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22DD" w:rsidRPr="00C34D10" w:rsidRDefault="006A22DD" w:rsidP="006A22DD">
      <w:pPr>
        <w:spacing w:after="0" w:line="240" w:lineRule="auto"/>
        <w:jc w:val="center"/>
        <w:rPr>
          <w:rFonts w:ascii="Times New Roman" w:hAnsi="Times New Roman"/>
          <w:sz w:val="28"/>
        </w:rPr>
      </w:pPr>
      <w:r w:rsidRPr="00C34D10">
        <w:rPr>
          <w:rFonts w:ascii="Times New Roman" w:hAnsi="Times New Roman"/>
          <w:sz w:val="28"/>
        </w:rPr>
        <w:t>КОМУНАЛЬНЕ ПІДПРИЄМСТВО «ЧЕРКАСИВОДОКАНАЛ»</w:t>
      </w:r>
    </w:p>
    <w:p w:rsidR="006A22DD" w:rsidRPr="00C34D10" w:rsidRDefault="006A22DD" w:rsidP="006A22DD">
      <w:pPr>
        <w:spacing w:after="0" w:line="240" w:lineRule="auto"/>
        <w:jc w:val="center"/>
        <w:rPr>
          <w:rFonts w:ascii="Times New Roman" w:hAnsi="Times New Roman"/>
          <w:sz w:val="28"/>
        </w:rPr>
      </w:pPr>
      <w:r w:rsidRPr="00C34D10">
        <w:rPr>
          <w:rFonts w:ascii="Times New Roman" w:hAnsi="Times New Roman"/>
          <w:sz w:val="28"/>
        </w:rPr>
        <w:t>ЧЕРКАСЬКОЇ МІСЬКОЇ РАДИ</w:t>
      </w:r>
    </w:p>
    <w:p w:rsidR="006A22DD" w:rsidRPr="00C34D10" w:rsidRDefault="00175645" w:rsidP="006A22DD">
      <w:pPr>
        <w:spacing w:line="240" w:lineRule="auto"/>
        <w:rPr>
          <w:rFonts w:ascii="Times New Roman" w:hAnsi="Times New Roman"/>
        </w:rPr>
      </w:pPr>
      <w:r>
        <w:rPr>
          <w:rFonts w:ascii="Times New Roman" w:hAnsi="Times New Roman"/>
          <w:noProof/>
          <w:lang w:val="ru-RU" w:eastAsia="ru-RU"/>
        </w:rPr>
        <w:drawing>
          <wp:anchor distT="0" distB="0" distL="114300" distR="114300" simplePos="0" relativeHeight="251659264" behindDoc="0" locked="0" layoutInCell="1" allowOverlap="1" wp14:anchorId="13EF0223" wp14:editId="5331BA47">
            <wp:simplePos x="0" y="0"/>
            <wp:positionH relativeFrom="column">
              <wp:posOffset>84658</wp:posOffset>
            </wp:positionH>
            <wp:positionV relativeFrom="paragraph">
              <wp:posOffset>138079</wp:posOffset>
            </wp:positionV>
            <wp:extent cx="1924050" cy="1924050"/>
            <wp:effectExtent l="0" t="0" r="0" b="0"/>
            <wp:wrapNone/>
            <wp:docPr id="1" name="Рисунок 1" descr="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Logo_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22DD" w:rsidRPr="00C34D10" w:rsidRDefault="006A22DD" w:rsidP="00A402EF">
      <w:pPr>
        <w:tabs>
          <w:tab w:val="center" w:pos="4677"/>
        </w:tabs>
        <w:spacing w:line="240" w:lineRule="auto"/>
        <w:rPr>
          <w:rFonts w:ascii="Times New Roman" w:hAnsi="Times New Roman"/>
        </w:rPr>
      </w:pPr>
      <w:r>
        <w:rPr>
          <w:rFonts w:ascii="Times New Roman" w:hAnsi="Times New Roman"/>
        </w:rPr>
        <w:tab/>
      </w:r>
    </w:p>
    <w:tbl>
      <w:tblPr>
        <w:tblpPr w:leftFromText="180" w:rightFromText="180" w:vertAnchor="text" w:horzAnchor="page" w:tblpX="6961" w:tblpY="349"/>
        <w:tblW w:w="3685"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104"/>
      </w:tblGrid>
      <w:tr w:rsidR="00175645" w:rsidRPr="007B6D7E" w:rsidTr="00175645">
        <w:tc>
          <w:tcPr>
            <w:tcW w:w="5000" w:type="pct"/>
            <w:tcBorders>
              <w:top w:val="nil"/>
              <w:left w:val="nil"/>
              <w:bottom w:val="nil"/>
              <w:right w:val="nil"/>
            </w:tcBorders>
          </w:tcPr>
          <w:p w:rsidR="00A402EF" w:rsidRPr="00C82EE2" w:rsidRDefault="00A402EF" w:rsidP="00A402EF">
            <w:pPr>
              <w:spacing w:after="0" w:line="240" w:lineRule="auto"/>
              <w:rPr>
                <w:rFonts w:ascii="Times New Roman" w:hAnsi="Times New Roman"/>
                <w:sz w:val="24"/>
                <w:szCs w:val="24"/>
              </w:rPr>
            </w:pPr>
            <w:r w:rsidRPr="00C82EE2">
              <w:rPr>
                <w:rFonts w:ascii="Times New Roman" w:hAnsi="Times New Roman"/>
                <w:sz w:val="24"/>
                <w:szCs w:val="24"/>
              </w:rPr>
              <w:t>ЗАТВЕРДЖЕНО</w:t>
            </w:r>
          </w:p>
          <w:p w:rsidR="00A402EF" w:rsidRPr="00C82EE2" w:rsidRDefault="00A402EF" w:rsidP="00A402EF">
            <w:pPr>
              <w:spacing w:after="0" w:line="240" w:lineRule="auto"/>
              <w:rPr>
                <w:rFonts w:ascii="Times New Roman" w:hAnsi="Times New Roman"/>
                <w:sz w:val="24"/>
                <w:szCs w:val="24"/>
              </w:rPr>
            </w:pPr>
            <w:r w:rsidRPr="00C82EE2">
              <w:rPr>
                <w:rFonts w:ascii="Times New Roman" w:hAnsi="Times New Roman"/>
                <w:sz w:val="24"/>
                <w:szCs w:val="24"/>
              </w:rPr>
              <w:t>Протокол уповноваженої особи</w:t>
            </w:r>
          </w:p>
          <w:p w:rsidR="00A402EF" w:rsidRPr="00C82EE2" w:rsidRDefault="00A402EF" w:rsidP="00A402EF">
            <w:pPr>
              <w:spacing w:after="0" w:line="240" w:lineRule="auto"/>
              <w:rPr>
                <w:rFonts w:ascii="Times New Roman" w:hAnsi="Times New Roman"/>
                <w:sz w:val="24"/>
                <w:szCs w:val="24"/>
              </w:rPr>
            </w:pPr>
            <w:r w:rsidRPr="00C82EE2">
              <w:rPr>
                <w:rFonts w:ascii="Times New Roman" w:hAnsi="Times New Roman"/>
                <w:sz w:val="24"/>
                <w:szCs w:val="24"/>
              </w:rPr>
              <w:t>КП «</w:t>
            </w:r>
            <w:proofErr w:type="spellStart"/>
            <w:r w:rsidRPr="00C82EE2">
              <w:rPr>
                <w:rFonts w:ascii="Times New Roman" w:hAnsi="Times New Roman"/>
                <w:sz w:val="24"/>
                <w:szCs w:val="24"/>
              </w:rPr>
              <w:t>Черкасиводоканал</w:t>
            </w:r>
            <w:proofErr w:type="spellEnd"/>
            <w:r w:rsidRPr="00C82EE2">
              <w:rPr>
                <w:rFonts w:ascii="Times New Roman" w:hAnsi="Times New Roman"/>
                <w:sz w:val="24"/>
                <w:szCs w:val="24"/>
              </w:rPr>
              <w:t>»</w:t>
            </w:r>
          </w:p>
          <w:p w:rsidR="00175645" w:rsidRPr="00C82EE2" w:rsidRDefault="007A256C" w:rsidP="002651B4">
            <w:pPr>
              <w:spacing w:after="0" w:line="240" w:lineRule="auto"/>
              <w:rPr>
                <w:rFonts w:ascii="Times New Roman" w:hAnsi="Times New Roman"/>
                <w:sz w:val="24"/>
                <w:szCs w:val="24"/>
                <w:lang w:val="ru-RU"/>
              </w:rPr>
            </w:pPr>
            <w:r w:rsidRPr="00C82EE2">
              <w:rPr>
                <w:rFonts w:ascii="Times New Roman" w:hAnsi="Times New Roman"/>
                <w:sz w:val="24"/>
                <w:szCs w:val="24"/>
              </w:rPr>
              <w:t>17</w:t>
            </w:r>
            <w:r w:rsidR="00D50C2C" w:rsidRPr="00C82EE2">
              <w:rPr>
                <w:rFonts w:ascii="Times New Roman" w:hAnsi="Times New Roman"/>
                <w:sz w:val="24"/>
                <w:szCs w:val="24"/>
              </w:rPr>
              <w:t>.</w:t>
            </w:r>
            <w:r w:rsidRPr="00C82EE2">
              <w:rPr>
                <w:rFonts w:ascii="Times New Roman" w:hAnsi="Times New Roman"/>
                <w:sz w:val="24"/>
                <w:szCs w:val="24"/>
              </w:rPr>
              <w:t>11</w:t>
            </w:r>
            <w:r w:rsidR="00721644" w:rsidRPr="00C82EE2">
              <w:rPr>
                <w:rFonts w:ascii="Times New Roman" w:hAnsi="Times New Roman"/>
                <w:sz w:val="24"/>
                <w:szCs w:val="24"/>
              </w:rPr>
              <w:t>.</w:t>
            </w:r>
            <w:r w:rsidR="00D50C2C" w:rsidRPr="00C82EE2">
              <w:rPr>
                <w:rFonts w:ascii="Times New Roman" w:hAnsi="Times New Roman"/>
                <w:sz w:val="24"/>
                <w:szCs w:val="24"/>
              </w:rPr>
              <w:t>2023р.  №</w:t>
            </w:r>
            <w:r w:rsidRPr="00C82EE2">
              <w:rPr>
                <w:rFonts w:ascii="Times New Roman" w:hAnsi="Times New Roman"/>
                <w:sz w:val="24"/>
                <w:szCs w:val="24"/>
                <w:lang w:val="ru-RU"/>
              </w:rPr>
              <w:t>901</w:t>
            </w:r>
          </w:p>
          <w:p w:rsidR="007A7C3C" w:rsidRPr="00C82EE2" w:rsidRDefault="007A7C3C" w:rsidP="007A7C3C">
            <w:pPr>
              <w:spacing w:after="0" w:line="240" w:lineRule="auto"/>
              <w:rPr>
                <w:rFonts w:ascii="Times New Roman" w:hAnsi="Times New Roman"/>
                <w:sz w:val="24"/>
                <w:szCs w:val="24"/>
              </w:rPr>
            </w:pPr>
            <w:r w:rsidRPr="00C82EE2">
              <w:rPr>
                <w:rFonts w:ascii="Times New Roman" w:hAnsi="Times New Roman"/>
                <w:sz w:val="24"/>
                <w:szCs w:val="24"/>
              </w:rPr>
              <w:t>зі змінами, затвердженими</w:t>
            </w:r>
          </w:p>
          <w:p w:rsidR="0087616B" w:rsidRPr="00C82EE2" w:rsidRDefault="00C82EE2" w:rsidP="007A7C3C">
            <w:pPr>
              <w:spacing w:after="0" w:line="240" w:lineRule="auto"/>
              <w:rPr>
                <w:rFonts w:ascii="Times New Roman" w:hAnsi="Times New Roman"/>
                <w:sz w:val="24"/>
                <w:szCs w:val="24"/>
              </w:rPr>
            </w:pPr>
            <w:r w:rsidRPr="00C82EE2">
              <w:rPr>
                <w:rFonts w:ascii="Times New Roman" w:hAnsi="Times New Roman"/>
                <w:sz w:val="24"/>
                <w:szCs w:val="24"/>
              </w:rPr>
              <w:t>Протоколом № 920</w:t>
            </w:r>
            <w:r w:rsidR="007A7C3C" w:rsidRPr="00C82EE2">
              <w:rPr>
                <w:rFonts w:ascii="Times New Roman" w:hAnsi="Times New Roman"/>
                <w:sz w:val="24"/>
                <w:szCs w:val="24"/>
              </w:rPr>
              <w:t xml:space="preserve"> від «24» листопада 2023р</w:t>
            </w:r>
          </w:p>
        </w:tc>
      </w:tr>
      <w:tr w:rsidR="00175645" w:rsidRPr="007B6D7E" w:rsidTr="00175645">
        <w:tc>
          <w:tcPr>
            <w:tcW w:w="5000" w:type="pct"/>
            <w:tcBorders>
              <w:top w:val="nil"/>
              <w:left w:val="nil"/>
              <w:bottom w:val="nil"/>
              <w:right w:val="nil"/>
            </w:tcBorders>
          </w:tcPr>
          <w:p w:rsidR="00175645" w:rsidRPr="007B6D7E" w:rsidRDefault="00175645" w:rsidP="001C5550">
            <w:pPr>
              <w:spacing w:after="0" w:line="240" w:lineRule="auto"/>
              <w:rPr>
                <w:rFonts w:ascii="Times New Roman" w:hAnsi="Times New Roman"/>
                <w:sz w:val="24"/>
                <w:szCs w:val="24"/>
              </w:rPr>
            </w:pPr>
          </w:p>
        </w:tc>
      </w:tr>
      <w:tr w:rsidR="00175645" w:rsidRPr="001168CB" w:rsidTr="00175645">
        <w:tc>
          <w:tcPr>
            <w:tcW w:w="5000" w:type="pct"/>
            <w:tcBorders>
              <w:top w:val="nil"/>
              <w:left w:val="nil"/>
              <w:bottom w:val="nil"/>
              <w:right w:val="nil"/>
            </w:tcBorders>
          </w:tcPr>
          <w:p w:rsidR="00175645" w:rsidRPr="001168CB" w:rsidRDefault="00175645" w:rsidP="00175645">
            <w:pPr>
              <w:spacing w:after="0" w:line="240" w:lineRule="auto"/>
              <w:rPr>
                <w:rFonts w:ascii="Times New Roman" w:hAnsi="Times New Roman"/>
                <w:sz w:val="24"/>
                <w:szCs w:val="24"/>
              </w:rPr>
            </w:pPr>
          </w:p>
        </w:tc>
      </w:tr>
    </w:tbl>
    <w:p w:rsidR="006A22DD" w:rsidRPr="00C34D10" w:rsidRDefault="006A22DD" w:rsidP="006A22DD">
      <w:pPr>
        <w:spacing w:line="240" w:lineRule="auto"/>
        <w:rPr>
          <w:rFonts w:ascii="Times New Roman" w:hAnsi="Times New Roman"/>
        </w:rPr>
      </w:pPr>
    </w:p>
    <w:p w:rsidR="006A22DD" w:rsidRPr="00C34D10" w:rsidRDefault="006A22DD" w:rsidP="006A22DD">
      <w:pPr>
        <w:spacing w:line="240" w:lineRule="auto"/>
        <w:rPr>
          <w:rFonts w:ascii="Times New Roman" w:hAnsi="Times New Roman"/>
        </w:rPr>
      </w:pPr>
    </w:p>
    <w:p w:rsidR="006A22DD" w:rsidRPr="00C34D10" w:rsidRDefault="006A22DD" w:rsidP="006A22DD">
      <w:pPr>
        <w:spacing w:line="240" w:lineRule="auto"/>
        <w:rPr>
          <w:rFonts w:ascii="Times New Roman" w:hAnsi="Times New Roman"/>
          <w:sz w:val="28"/>
        </w:rPr>
      </w:pPr>
    </w:p>
    <w:p w:rsidR="006A22DD" w:rsidRPr="00C34D10" w:rsidRDefault="006A22DD" w:rsidP="006A22DD">
      <w:pPr>
        <w:spacing w:line="240" w:lineRule="auto"/>
        <w:rPr>
          <w:rFonts w:ascii="Times New Roman" w:hAnsi="Times New Roman"/>
        </w:rPr>
      </w:pPr>
    </w:p>
    <w:p w:rsidR="006A22DD" w:rsidRDefault="006A22DD" w:rsidP="006A22DD">
      <w:pPr>
        <w:spacing w:line="240" w:lineRule="auto"/>
        <w:rPr>
          <w:rFonts w:ascii="Times New Roman" w:hAnsi="Times New Roman"/>
        </w:rPr>
      </w:pPr>
    </w:p>
    <w:p w:rsidR="00265E65" w:rsidRDefault="00265E65" w:rsidP="002A7C2B">
      <w:pPr>
        <w:spacing w:line="360" w:lineRule="auto"/>
        <w:rPr>
          <w:rFonts w:ascii="Times New Roman" w:hAnsi="Times New Roman"/>
        </w:rPr>
      </w:pPr>
    </w:p>
    <w:p w:rsidR="00265E65" w:rsidRDefault="00265E65" w:rsidP="006A22DD">
      <w:pPr>
        <w:spacing w:line="240" w:lineRule="auto"/>
        <w:rPr>
          <w:rFonts w:ascii="Times New Roman" w:hAnsi="Times New Roman"/>
        </w:rPr>
      </w:pPr>
    </w:p>
    <w:p w:rsidR="00265E65" w:rsidRPr="00C34D10" w:rsidRDefault="00265E65" w:rsidP="006A22DD">
      <w:pPr>
        <w:spacing w:line="240" w:lineRule="auto"/>
        <w:rPr>
          <w:rFonts w:ascii="Times New Roman" w:hAnsi="Times New Roman"/>
        </w:rPr>
      </w:pPr>
    </w:p>
    <w:p w:rsidR="006A22DD" w:rsidRDefault="006A22DD" w:rsidP="006A22DD">
      <w:pPr>
        <w:spacing w:line="240" w:lineRule="auto"/>
        <w:jc w:val="center"/>
        <w:rPr>
          <w:rFonts w:ascii="Times New Roman" w:hAnsi="Times New Roman"/>
          <w:sz w:val="24"/>
          <w:szCs w:val="24"/>
          <w:lang w:eastAsia="ar-SA"/>
        </w:rPr>
      </w:pPr>
    </w:p>
    <w:p w:rsidR="006A22DD" w:rsidRPr="00C34D10" w:rsidRDefault="006A22DD" w:rsidP="006A22DD">
      <w:pPr>
        <w:spacing w:line="240" w:lineRule="auto"/>
        <w:jc w:val="center"/>
        <w:rPr>
          <w:rFonts w:ascii="Times New Roman" w:hAnsi="Times New Roman"/>
          <w:b/>
          <w:sz w:val="28"/>
        </w:rPr>
      </w:pPr>
      <w:r>
        <w:rPr>
          <w:rFonts w:ascii="Times New Roman" w:hAnsi="Times New Roman"/>
          <w:b/>
          <w:sz w:val="28"/>
        </w:rPr>
        <w:t xml:space="preserve">ТЕНДЕРНА </w:t>
      </w:r>
      <w:r w:rsidRPr="00C34D10">
        <w:rPr>
          <w:rFonts w:ascii="Times New Roman" w:hAnsi="Times New Roman"/>
          <w:b/>
          <w:sz w:val="28"/>
        </w:rPr>
        <w:t xml:space="preserve">ДОКУМЕНТАЦІЯ </w:t>
      </w:r>
    </w:p>
    <w:p w:rsidR="006A22DD" w:rsidRPr="00C34D10" w:rsidRDefault="006A22DD" w:rsidP="006A22DD">
      <w:pPr>
        <w:spacing w:line="240" w:lineRule="auto"/>
        <w:jc w:val="center"/>
        <w:rPr>
          <w:rFonts w:ascii="Times New Roman" w:hAnsi="Times New Roman"/>
          <w:i/>
          <w:sz w:val="28"/>
        </w:rPr>
      </w:pPr>
      <w:r w:rsidRPr="00C34D10">
        <w:rPr>
          <w:rFonts w:ascii="Times New Roman" w:hAnsi="Times New Roman"/>
          <w:i/>
          <w:sz w:val="28"/>
        </w:rPr>
        <w:t>(процедура закупівлі – відкриті торги)</w:t>
      </w:r>
    </w:p>
    <w:p w:rsidR="006A22DD" w:rsidRPr="00C34D10" w:rsidRDefault="006A22DD" w:rsidP="006A22DD">
      <w:pPr>
        <w:spacing w:line="240" w:lineRule="auto"/>
        <w:jc w:val="center"/>
        <w:rPr>
          <w:rFonts w:ascii="Times New Roman" w:hAnsi="Times New Roman"/>
          <w:i/>
          <w:sz w:val="28"/>
        </w:rPr>
      </w:pPr>
    </w:p>
    <w:p w:rsidR="00A713DB" w:rsidRDefault="00A713DB" w:rsidP="00AA5D8E">
      <w:pPr>
        <w:tabs>
          <w:tab w:val="left" w:pos="4020"/>
        </w:tabs>
        <w:spacing w:line="240" w:lineRule="auto"/>
        <w:jc w:val="center"/>
        <w:rPr>
          <w:rFonts w:ascii="Times New Roman" w:hAnsi="Times New Roman"/>
          <w:b/>
          <w:i/>
          <w:sz w:val="24"/>
          <w:szCs w:val="28"/>
          <w:lang w:eastAsia="ar-SA"/>
        </w:rPr>
      </w:pPr>
      <w:r w:rsidRPr="00A713DB">
        <w:rPr>
          <w:rFonts w:ascii="Times New Roman" w:hAnsi="Times New Roman"/>
          <w:b/>
          <w:i/>
          <w:sz w:val="24"/>
          <w:szCs w:val="28"/>
          <w:lang w:eastAsia="ar-SA"/>
        </w:rPr>
        <w:t xml:space="preserve">Будівництво  мереж водопостачання і водовідведення  в  </w:t>
      </w:r>
      <w:proofErr w:type="spellStart"/>
      <w:r w:rsidRPr="00A713DB">
        <w:rPr>
          <w:rFonts w:ascii="Times New Roman" w:hAnsi="Times New Roman"/>
          <w:b/>
          <w:i/>
          <w:sz w:val="24"/>
          <w:szCs w:val="28"/>
          <w:lang w:eastAsia="ar-SA"/>
        </w:rPr>
        <w:t>Соснівському</w:t>
      </w:r>
      <w:proofErr w:type="spellEnd"/>
      <w:r w:rsidRPr="00A713DB">
        <w:rPr>
          <w:rFonts w:ascii="Times New Roman" w:hAnsi="Times New Roman"/>
          <w:b/>
          <w:i/>
          <w:sz w:val="24"/>
          <w:szCs w:val="28"/>
          <w:lang w:eastAsia="ar-SA"/>
        </w:rPr>
        <w:t xml:space="preserve">  мікрорайоні </w:t>
      </w:r>
      <w:proofErr w:type="spellStart"/>
      <w:r w:rsidRPr="00A713DB">
        <w:rPr>
          <w:rFonts w:ascii="Times New Roman" w:hAnsi="Times New Roman"/>
          <w:b/>
          <w:i/>
          <w:sz w:val="24"/>
          <w:szCs w:val="28"/>
          <w:lang w:eastAsia="ar-SA"/>
        </w:rPr>
        <w:t>м.Черкаси</w:t>
      </w:r>
      <w:proofErr w:type="spellEnd"/>
      <w:r w:rsidRPr="00A713DB">
        <w:rPr>
          <w:rFonts w:ascii="Times New Roman" w:hAnsi="Times New Roman"/>
          <w:b/>
          <w:i/>
          <w:sz w:val="24"/>
          <w:szCs w:val="28"/>
          <w:lang w:eastAsia="ar-SA"/>
        </w:rPr>
        <w:t xml:space="preserve"> </w:t>
      </w:r>
    </w:p>
    <w:p w:rsidR="00457E64" w:rsidRPr="002568AD" w:rsidRDefault="00A713DB" w:rsidP="00AA5D8E">
      <w:pPr>
        <w:tabs>
          <w:tab w:val="left" w:pos="4020"/>
        </w:tabs>
        <w:spacing w:line="240" w:lineRule="auto"/>
        <w:jc w:val="center"/>
        <w:rPr>
          <w:rFonts w:ascii="Times New Roman" w:hAnsi="Times New Roman"/>
          <w:b/>
          <w:i/>
          <w:sz w:val="24"/>
          <w:szCs w:val="28"/>
          <w:lang w:eastAsia="ar-SA"/>
        </w:rPr>
      </w:pPr>
      <w:r w:rsidRPr="00A713DB">
        <w:rPr>
          <w:rFonts w:ascii="Times New Roman" w:hAnsi="Times New Roman"/>
          <w:b/>
          <w:i/>
          <w:sz w:val="24"/>
          <w:szCs w:val="28"/>
          <w:lang w:eastAsia="ar-SA"/>
        </w:rPr>
        <w:t>за  кодом  СРV за ДК 021:2015 45231300-8 Роботи з прокладання водопроводів та  каналізаційних трубопроводів</w:t>
      </w:r>
    </w:p>
    <w:p w:rsidR="004A5338" w:rsidRDefault="004A5338" w:rsidP="006A22DD">
      <w:pPr>
        <w:tabs>
          <w:tab w:val="left" w:pos="4020"/>
        </w:tabs>
        <w:spacing w:line="240" w:lineRule="auto"/>
        <w:jc w:val="center"/>
        <w:rPr>
          <w:rFonts w:ascii="Times New Roman" w:hAnsi="Times New Roman"/>
          <w:b/>
          <w:sz w:val="24"/>
          <w:szCs w:val="28"/>
          <w:lang w:eastAsia="ar-SA"/>
        </w:rPr>
      </w:pPr>
    </w:p>
    <w:p w:rsidR="004A5338" w:rsidRDefault="004A5338" w:rsidP="006A22DD">
      <w:pPr>
        <w:tabs>
          <w:tab w:val="left" w:pos="4020"/>
        </w:tabs>
        <w:spacing w:line="240" w:lineRule="auto"/>
        <w:jc w:val="center"/>
        <w:rPr>
          <w:rFonts w:ascii="Times New Roman" w:hAnsi="Times New Roman"/>
          <w:b/>
          <w:sz w:val="24"/>
          <w:szCs w:val="28"/>
          <w:lang w:eastAsia="ar-SA"/>
        </w:rPr>
      </w:pPr>
    </w:p>
    <w:p w:rsidR="004A5338" w:rsidRDefault="004A5338" w:rsidP="006A22DD">
      <w:pPr>
        <w:tabs>
          <w:tab w:val="left" w:pos="4020"/>
        </w:tabs>
        <w:spacing w:line="240" w:lineRule="auto"/>
        <w:jc w:val="center"/>
        <w:rPr>
          <w:rFonts w:ascii="Times New Roman" w:hAnsi="Times New Roman"/>
          <w:b/>
          <w:sz w:val="24"/>
          <w:szCs w:val="28"/>
          <w:lang w:eastAsia="ar-SA"/>
        </w:rPr>
      </w:pPr>
    </w:p>
    <w:p w:rsidR="0002587A" w:rsidRDefault="0002587A" w:rsidP="006A22DD">
      <w:pPr>
        <w:tabs>
          <w:tab w:val="left" w:pos="4020"/>
        </w:tabs>
        <w:spacing w:line="240" w:lineRule="auto"/>
        <w:jc w:val="center"/>
        <w:rPr>
          <w:rFonts w:ascii="Times New Roman" w:hAnsi="Times New Roman"/>
          <w:b/>
          <w:sz w:val="24"/>
          <w:szCs w:val="28"/>
          <w:lang w:eastAsia="ar-SA"/>
        </w:rPr>
      </w:pPr>
    </w:p>
    <w:p w:rsidR="005A27B0" w:rsidRDefault="005A27B0" w:rsidP="006A22DD">
      <w:pPr>
        <w:tabs>
          <w:tab w:val="left" w:pos="4020"/>
        </w:tabs>
        <w:spacing w:line="240" w:lineRule="auto"/>
        <w:jc w:val="center"/>
        <w:rPr>
          <w:rFonts w:ascii="Times New Roman" w:hAnsi="Times New Roman"/>
          <w:b/>
          <w:sz w:val="24"/>
          <w:szCs w:val="28"/>
          <w:lang w:eastAsia="ar-SA"/>
        </w:rPr>
      </w:pPr>
    </w:p>
    <w:p w:rsidR="005A27B0" w:rsidRDefault="005A27B0" w:rsidP="006A22DD">
      <w:pPr>
        <w:tabs>
          <w:tab w:val="left" w:pos="4020"/>
        </w:tabs>
        <w:spacing w:line="240" w:lineRule="auto"/>
        <w:jc w:val="center"/>
        <w:rPr>
          <w:rFonts w:ascii="Times New Roman" w:hAnsi="Times New Roman"/>
          <w:b/>
          <w:sz w:val="24"/>
          <w:szCs w:val="28"/>
          <w:lang w:eastAsia="ar-SA"/>
        </w:rPr>
      </w:pPr>
    </w:p>
    <w:p w:rsidR="005A27B0" w:rsidRDefault="005A27B0" w:rsidP="006A22DD">
      <w:pPr>
        <w:tabs>
          <w:tab w:val="left" w:pos="4020"/>
        </w:tabs>
        <w:spacing w:line="240" w:lineRule="auto"/>
        <w:jc w:val="center"/>
        <w:rPr>
          <w:rFonts w:ascii="Times New Roman" w:hAnsi="Times New Roman"/>
          <w:b/>
          <w:sz w:val="24"/>
          <w:szCs w:val="28"/>
          <w:lang w:eastAsia="ar-SA"/>
        </w:rPr>
      </w:pPr>
    </w:p>
    <w:p w:rsidR="005A27B0" w:rsidRDefault="005A27B0" w:rsidP="006A22DD">
      <w:pPr>
        <w:tabs>
          <w:tab w:val="left" w:pos="4020"/>
        </w:tabs>
        <w:spacing w:line="240" w:lineRule="auto"/>
        <w:jc w:val="center"/>
        <w:rPr>
          <w:rFonts w:ascii="Times New Roman" w:hAnsi="Times New Roman"/>
          <w:b/>
          <w:sz w:val="24"/>
          <w:szCs w:val="28"/>
          <w:lang w:eastAsia="ar-SA"/>
        </w:rPr>
      </w:pPr>
    </w:p>
    <w:p w:rsidR="006E7F6E" w:rsidRDefault="006A22DD" w:rsidP="006E7F6E">
      <w:pPr>
        <w:tabs>
          <w:tab w:val="left" w:pos="4020"/>
        </w:tabs>
        <w:spacing w:line="240" w:lineRule="auto"/>
        <w:jc w:val="center"/>
        <w:rPr>
          <w:rFonts w:ascii="Times New Roman" w:hAnsi="Times New Roman"/>
          <w:b/>
          <w:sz w:val="24"/>
          <w:szCs w:val="28"/>
          <w:lang w:eastAsia="ar-SA"/>
        </w:rPr>
      </w:pPr>
      <w:r w:rsidRPr="00830255">
        <w:rPr>
          <w:rFonts w:ascii="Times New Roman" w:hAnsi="Times New Roman"/>
          <w:b/>
          <w:sz w:val="24"/>
          <w:szCs w:val="28"/>
          <w:lang w:eastAsia="ar-SA"/>
        </w:rPr>
        <w:t xml:space="preserve">Черкаси – </w:t>
      </w:r>
      <w:r w:rsidR="002C4306">
        <w:rPr>
          <w:rFonts w:ascii="Times New Roman" w:hAnsi="Times New Roman"/>
          <w:b/>
          <w:sz w:val="24"/>
          <w:szCs w:val="28"/>
          <w:lang w:eastAsia="ar-SA"/>
        </w:rPr>
        <w:t>2023</w:t>
      </w:r>
    </w:p>
    <w:p w:rsidR="006E7F6E" w:rsidRDefault="006E7F6E" w:rsidP="006E7F6E">
      <w:pPr>
        <w:tabs>
          <w:tab w:val="left" w:pos="4020"/>
        </w:tabs>
        <w:spacing w:line="240" w:lineRule="auto"/>
        <w:jc w:val="center"/>
        <w:rPr>
          <w:rFonts w:ascii="Times New Roman" w:hAnsi="Times New Roman"/>
          <w:b/>
          <w:sz w:val="24"/>
          <w:szCs w:val="28"/>
          <w:lang w:eastAsia="ar-SA"/>
        </w:rPr>
      </w:pPr>
    </w:p>
    <w:p w:rsidR="006E7F6E" w:rsidRDefault="006E7F6E" w:rsidP="006E7F6E">
      <w:pPr>
        <w:tabs>
          <w:tab w:val="left" w:pos="4020"/>
        </w:tabs>
        <w:spacing w:line="240" w:lineRule="auto"/>
        <w:jc w:val="center"/>
        <w:rPr>
          <w:rFonts w:ascii="Times New Roman" w:hAnsi="Times New Roman"/>
          <w:b/>
          <w:sz w:val="24"/>
          <w:szCs w:val="28"/>
          <w:lang w:eastAsia="ar-SA"/>
        </w:rPr>
      </w:pPr>
    </w:p>
    <w:p w:rsidR="006A22DD" w:rsidRPr="00C34D10" w:rsidRDefault="006A22DD" w:rsidP="006A22DD">
      <w:pPr>
        <w:tabs>
          <w:tab w:val="left" w:pos="4020"/>
        </w:tabs>
        <w:spacing w:line="240" w:lineRule="auto"/>
        <w:jc w:val="center"/>
        <w:rPr>
          <w:rFonts w:ascii="Times New Roman" w:hAnsi="Times New Roman"/>
          <w:b/>
          <w:sz w:val="24"/>
          <w:szCs w:val="28"/>
          <w:lang w:eastAsia="ar-SA"/>
        </w:rPr>
      </w:pPr>
    </w:p>
    <w:p w:rsidR="00F139CF" w:rsidRPr="00E85312" w:rsidRDefault="006A22DD" w:rsidP="00212092">
      <w:pPr>
        <w:pageBreakBefore/>
        <w:spacing w:line="240" w:lineRule="auto"/>
        <w:jc w:val="center"/>
        <w:rPr>
          <w:rFonts w:ascii="Times New Roman" w:hAnsi="Times New Roman"/>
          <w:b/>
          <w:sz w:val="24"/>
        </w:rPr>
      </w:pPr>
      <w:r w:rsidRPr="00C34D10">
        <w:rPr>
          <w:rFonts w:ascii="Times New Roman" w:hAnsi="Times New Roman"/>
          <w:b/>
          <w:sz w:val="24"/>
        </w:rPr>
        <w:lastRenderedPageBreak/>
        <w:t>ЗМІСТ</w:t>
      </w:r>
    </w:p>
    <w:p w:rsidR="006A22DD" w:rsidRPr="005C7A34" w:rsidRDefault="006A22DD" w:rsidP="00212092">
      <w:pPr>
        <w:pStyle w:val="11"/>
        <w:tabs>
          <w:tab w:val="right" w:leader="dot" w:pos="9345"/>
        </w:tabs>
        <w:spacing w:after="0"/>
        <w:rPr>
          <w:rFonts w:ascii="Times New Roman" w:eastAsia="Times New Roman" w:hAnsi="Times New Roman"/>
          <w:noProof/>
          <w:lang w:val="uk-UA" w:eastAsia="uk-UA"/>
        </w:rPr>
      </w:pPr>
      <w:r w:rsidRPr="005C7A34">
        <w:rPr>
          <w:rFonts w:ascii="Times New Roman" w:hAnsi="Times New Roman"/>
          <w:b/>
          <w:lang w:val="uk-UA"/>
        </w:rPr>
        <w:fldChar w:fldCharType="begin"/>
      </w:r>
      <w:r w:rsidRPr="005C7A34">
        <w:rPr>
          <w:rFonts w:ascii="Times New Roman" w:hAnsi="Times New Roman"/>
          <w:b/>
          <w:lang w:val="uk-UA"/>
        </w:rPr>
        <w:instrText xml:space="preserve"> TOC \o "1-3" \h \z \u </w:instrText>
      </w:r>
      <w:r w:rsidRPr="005C7A34">
        <w:rPr>
          <w:rFonts w:ascii="Times New Roman" w:hAnsi="Times New Roman"/>
          <w:b/>
          <w:lang w:val="uk-UA"/>
        </w:rPr>
        <w:fldChar w:fldCharType="separate"/>
      </w:r>
      <w:hyperlink w:anchor="_Toc413060358" w:history="1">
        <w:r w:rsidRPr="00E85312">
          <w:rPr>
            <w:rStyle w:val="a5"/>
            <w:rFonts w:ascii="Times New Roman" w:hAnsi="Times New Roman"/>
            <w:b/>
            <w:noProof/>
            <w:lang w:val="uk-UA"/>
          </w:rPr>
          <w:t>Загальні положення</w:t>
        </w:r>
        <w:r w:rsidRPr="00E85312">
          <w:rPr>
            <w:rFonts w:ascii="Times New Roman" w:hAnsi="Times New Roman"/>
            <w:b/>
            <w:noProof/>
            <w:webHidden/>
            <w:lang w:val="uk-UA"/>
          </w:rPr>
          <w:tab/>
        </w:r>
        <w:r w:rsidRPr="005C7A34">
          <w:rPr>
            <w:rFonts w:ascii="Times New Roman" w:hAnsi="Times New Roman"/>
            <w:noProof/>
            <w:webHidden/>
            <w:lang w:val="uk-UA"/>
          </w:rPr>
          <w:fldChar w:fldCharType="begin"/>
        </w:r>
        <w:r w:rsidRPr="005C7A34">
          <w:rPr>
            <w:rFonts w:ascii="Times New Roman" w:hAnsi="Times New Roman"/>
            <w:noProof/>
            <w:webHidden/>
            <w:lang w:val="uk-UA"/>
          </w:rPr>
          <w:instrText xml:space="preserve"> PAGEREF _Toc413060358 \h </w:instrText>
        </w:r>
        <w:r w:rsidRPr="005C7A34">
          <w:rPr>
            <w:rFonts w:ascii="Times New Roman" w:hAnsi="Times New Roman"/>
            <w:noProof/>
            <w:webHidden/>
            <w:lang w:val="uk-UA"/>
          </w:rPr>
        </w:r>
        <w:r w:rsidRPr="005C7A34">
          <w:rPr>
            <w:rFonts w:ascii="Times New Roman" w:hAnsi="Times New Roman"/>
            <w:noProof/>
            <w:webHidden/>
            <w:lang w:val="uk-UA"/>
          </w:rPr>
          <w:fldChar w:fldCharType="separate"/>
        </w:r>
        <w:r w:rsidR="00C82EE2">
          <w:rPr>
            <w:rFonts w:ascii="Times New Roman" w:hAnsi="Times New Roman"/>
            <w:noProof/>
            <w:webHidden/>
            <w:lang w:val="uk-UA"/>
          </w:rPr>
          <w:t>3</w:t>
        </w:r>
        <w:r w:rsidRPr="005C7A34">
          <w:rPr>
            <w:rFonts w:ascii="Times New Roman" w:hAnsi="Times New Roman"/>
            <w:noProof/>
            <w:webHidden/>
            <w:lang w:val="uk-UA"/>
          </w:rPr>
          <w:fldChar w:fldCharType="end"/>
        </w:r>
      </w:hyperlink>
    </w:p>
    <w:p w:rsidR="006A22DD" w:rsidRPr="005C7A34" w:rsidRDefault="00DD56C7" w:rsidP="00212092">
      <w:pPr>
        <w:pStyle w:val="21"/>
        <w:rPr>
          <w:rFonts w:eastAsia="Times New Roman"/>
          <w:noProof/>
          <w:lang w:eastAsia="uk-UA"/>
        </w:rPr>
      </w:pPr>
      <w:hyperlink w:anchor="_Toc413060359" w:history="1">
        <w:r w:rsidR="006A22DD" w:rsidRPr="005C7A34">
          <w:rPr>
            <w:rStyle w:val="a5"/>
            <w:rFonts w:ascii="Times New Roman" w:hAnsi="Times New Roman"/>
            <w:noProof/>
            <w:lang w:val="uk-UA"/>
          </w:rPr>
          <w:t xml:space="preserve">1. Терміни, які вживаються в </w:t>
        </w:r>
        <w:r w:rsidR="005B00A1" w:rsidRPr="005C7A34">
          <w:rPr>
            <w:rStyle w:val="a5"/>
            <w:rFonts w:ascii="Times New Roman" w:hAnsi="Times New Roman"/>
            <w:noProof/>
            <w:lang w:val="uk-UA"/>
          </w:rPr>
          <w:t xml:space="preserve">тендерній </w:t>
        </w:r>
        <w:r w:rsidR="006A22DD" w:rsidRPr="005C7A34">
          <w:rPr>
            <w:rStyle w:val="a5"/>
            <w:rFonts w:ascii="Times New Roman" w:hAnsi="Times New Roman"/>
            <w:noProof/>
            <w:lang w:val="uk-UA"/>
          </w:rPr>
          <w:t>документації</w:t>
        </w:r>
        <w:r w:rsidR="006A22DD" w:rsidRPr="005C7A34">
          <w:rPr>
            <w:noProof/>
            <w:webHidden/>
          </w:rPr>
          <w:tab/>
        </w:r>
        <w:r w:rsidR="006A22DD" w:rsidRPr="005C7A34">
          <w:rPr>
            <w:noProof/>
            <w:webHidden/>
          </w:rPr>
          <w:fldChar w:fldCharType="begin"/>
        </w:r>
        <w:r w:rsidR="006A22DD" w:rsidRPr="005C7A34">
          <w:rPr>
            <w:noProof/>
            <w:webHidden/>
          </w:rPr>
          <w:instrText xml:space="preserve"> PAGEREF _Toc413060359 \h </w:instrText>
        </w:r>
        <w:r w:rsidR="006A22DD" w:rsidRPr="005C7A34">
          <w:rPr>
            <w:noProof/>
            <w:webHidden/>
          </w:rPr>
        </w:r>
        <w:r w:rsidR="006A22DD" w:rsidRPr="005C7A34">
          <w:rPr>
            <w:noProof/>
            <w:webHidden/>
          </w:rPr>
          <w:fldChar w:fldCharType="separate"/>
        </w:r>
        <w:r w:rsidR="00C82EE2">
          <w:rPr>
            <w:noProof/>
            <w:webHidden/>
          </w:rPr>
          <w:t>3</w:t>
        </w:r>
        <w:r w:rsidR="006A22DD" w:rsidRPr="005C7A34">
          <w:rPr>
            <w:noProof/>
            <w:webHidden/>
          </w:rPr>
          <w:fldChar w:fldCharType="end"/>
        </w:r>
      </w:hyperlink>
    </w:p>
    <w:p w:rsidR="006A22DD" w:rsidRPr="005C7A34" w:rsidRDefault="00DD56C7" w:rsidP="00212092">
      <w:pPr>
        <w:pStyle w:val="21"/>
        <w:rPr>
          <w:rFonts w:eastAsia="Times New Roman"/>
          <w:noProof/>
          <w:lang w:eastAsia="uk-UA"/>
        </w:rPr>
      </w:pPr>
      <w:hyperlink w:anchor="_Toc413060360" w:history="1">
        <w:r w:rsidR="006A22DD" w:rsidRPr="005C7A34">
          <w:rPr>
            <w:rStyle w:val="a5"/>
            <w:rFonts w:ascii="Times New Roman" w:hAnsi="Times New Roman"/>
            <w:noProof/>
            <w:lang w:val="uk-UA"/>
          </w:rPr>
          <w:t>2. Інформація про замовника торгів</w:t>
        </w:r>
        <w:r w:rsidR="006A22DD" w:rsidRPr="005C7A34">
          <w:rPr>
            <w:noProof/>
            <w:webHidden/>
          </w:rPr>
          <w:tab/>
        </w:r>
        <w:r w:rsidR="006A22DD" w:rsidRPr="005C7A34">
          <w:rPr>
            <w:noProof/>
            <w:webHidden/>
          </w:rPr>
          <w:fldChar w:fldCharType="begin"/>
        </w:r>
        <w:r w:rsidR="006A22DD" w:rsidRPr="005C7A34">
          <w:rPr>
            <w:noProof/>
            <w:webHidden/>
          </w:rPr>
          <w:instrText xml:space="preserve"> PAGEREF _Toc413060360 \h </w:instrText>
        </w:r>
        <w:r w:rsidR="006A22DD" w:rsidRPr="005C7A34">
          <w:rPr>
            <w:noProof/>
            <w:webHidden/>
          </w:rPr>
        </w:r>
        <w:r w:rsidR="006A22DD" w:rsidRPr="005C7A34">
          <w:rPr>
            <w:noProof/>
            <w:webHidden/>
          </w:rPr>
          <w:fldChar w:fldCharType="separate"/>
        </w:r>
        <w:r w:rsidR="00C82EE2">
          <w:rPr>
            <w:noProof/>
            <w:webHidden/>
          </w:rPr>
          <w:t>3</w:t>
        </w:r>
        <w:r w:rsidR="006A22DD" w:rsidRPr="005C7A34">
          <w:rPr>
            <w:noProof/>
            <w:webHidden/>
          </w:rPr>
          <w:fldChar w:fldCharType="end"/>
        </w:r>
      </w:hyperlink>
    </w:p>
    <w:p w:rsidR="006A22DD" w:rsidRPr="005C7A34" w:rsidRDefault="00DD56C7" w:rsidP="00212092">
      <w:pPr>
        <w:pStyle w:val="21"/>
        <w:rPr>
          <w:rFonts w:eastAsia="Times New Roman"/>
          <w:noProof/>
          <w:lang w:eastAsia="uk-UA"/>
        </w:rPr>
      </w:pPr>
      <w:hyperlink w:anchor="_Toc413060361" w:history="1">
        <w:r w:rsidR="00D848D5" w:rsidRPr="005C7A34">
          <w:rPr>
            <w:rStyle w:val="a5"/>
            <w:rFonts w:ascii="Times New Roman" w:hAnsi="Times New Roman"/>
            <w:noProof/>
            <w:lang w:val="uk-UA"/>
          </w:rPr>
          <w:t>3. Процедура закупівлі</w:t>
        </w:r>
        <w:r w:rsidR="006A22DD" w:rsidRPr="005C7A34">
          <w:rPr>
            <w:noProof/>
            <w:webHidden/>
          </w:rPr>
          <w:tab/>
        </w:r>
        <w:r w:rsidR="006A22DD" w:rsidRPr="005C7A34">
          <w:rPr>
            <w:noProof/>
            <w:webHidden/>
          </w:rPr>
          <w:fldChar w:fldCharType="begin"/>
        </w:r>
        <w:r w:rsidR="006A22DD" w:rsidRPr="005C7A34">
          <w:rPr>
            <w:noProof/>
            <w:webHidden/>
          </w:rPr>
          <w:instrText xml:space="preserve"> PAGEREF _Toc413060361 \h </w:instrText>
        </w:r>
        <w:r w:rsidR="006A22DD" w:rsidRPr="005C7A34">
          <w:rPr>
            <w:noProof/>
            <w:webHidden/>
          </w:rPr>
        </w:r>
        <w:r w:rsidR="006A22DD" w:rsidRPr="005C7A34">
          <w:rPr>
            <w:noProof/>
            <w:webHidden/>
          </w:rPr>
          <w:fldChar w:fldCharType="separate"/>
        </w:r>
        <w:r w:rsidR="00C82EE2">
          <w:rPr>
            <w:noProof/>
            <w:webHidden/>
          </w:rPr>
          <w:t>3</w:t>
        </w:r>
        <w:r w:rsidR="006A22DD" w:rsidRPr="005C7A34">
          <w:rPr>
            <w:noProof/>
            <w:webHidden/>
          </w:rPr>
          <w:fldChar w:fldCharType="end"/>
        </w:r>
      </w:hyperlink>
    </w:p>
    <w:p w:rsidR="006A22DD" w:rsidRPr="005C7A34" w:rsidRDefault="00DD56C7" w:rsidP="00212092">
      <w:pPr>
        <w:pStyle w:val="21"/>
        <w:rPr>
          <w:rFonts w:eastAsia="Times New Roman"/>
          <w:noProof/>
          <w:lang w:eastAsia="uk-UA"/>
        </w:rPr>
      </w:pPr>
      <w:hyperlink w:anchor="_Toc413060362" w:history="1">
        <w:r w:rsidR="006A22DD" w:rsidRPr="005C7A34">
          <w:rPr>
            <w:rStyle w:val="a5"/>
            <w:rFonts w:ascii="Times New Roman" w:hAnsi="Times New Roman"/>
            <w:noProof/>
            <w:lang w:val="uk-UA"/>
          </w:rPr>
          <w:t xml:space="preserve">4. </w:t>
        </w:r>
        <w:r w:rsidR="00D848D5" w:rsidRPr="005C7A34">
          <w:rPr>
            <w:rStyle w:val="a5"/>
            <w:rFonts w:ascii="Times New Roman" w:hAnsi="Times New Roman"/>
            <w:noProof/>
            <w:lang w:val="uk-UA"/>
          </w:rPr>
          <w:t>Інформація про предмет закупівлі</w:t>
        </w:r>
        <w:r w:rsidR="006A22DD" w:rsidRPr="005C7A34">
          <w:rPr>
            <w:noProof/>
            <w:webHidden/>
          </w:rPr>
          <w:tab/>
        </w:r>
      </w:hyperlink>
      <w:r w:rsidR="00667EA0" w:rsidRPr="005C7A34">
        <w:t>3</w:t>
      </w:r>
    </w:p>
    <w:p w:rsidR="006A22DD" w:rsidRPr="005C7A34" w:rsidRDefault="00DD56C7" w:rsidP="00212092">
      <w:pPr>
        <w:pStyle w:val="21"/>
        <w:rPr>
          <w:rFonts w:eastAsia="Times New Roman"/>
          <w:noProof/>
          <w:lang w:eastAsia="uk-UA"/>
        </w:rPr>
      </w:pPr>
      <w:hyperlink w:anchor="_Toc413060363" w:history="1">
        <w:r w:rsidR="006A22DD" w:rsidRPr="005C7A34">
          <w:rPr>
            <w:rStyle w:val="a5"/>
            <w:rFonts w:ascii="Times New Roman" w:hAnsi="Times New Roman"/>
            <w:noProof/>
            <w:lang w:val="uk-UA"/>
          </w:rPr>
          <w:t>5. Недискримінація учасників</w:t>
        </w:r>
        <w:r w:rsidR="006A22DD" w:rsidRPr="005C7A34">
          <w:rPr>
            <w:noProof/>
            <w:webHidden/>
          </w:rPr>
          <w:tab/>
        </w:r>
        <w:r w:rsidR="006A22DD" w:rsidRPr="005C7A34">
          <w:rPr>
            <w:noProof/>
            <w:webHidden/>
          </w:rPr>
          <w:fldChar w:fldCharType="begin"/>
        </w:r>
        <w:r w:rsidR="006A22DD" w:rsidRPr="005C7A34">
          <w:rPr>
            <w:noProof/>
            <w:webHidden/>
          </w:rPr>
          <w:instrText xml:space="preserve"> PAGEREF _Toc413060363 \h </w:instrText>
        </w:r>
        <w:r w:rsidR="006A22DD" w:rsidRPr="005C7A34">
          <w:rPr>
            <w:noProof/>
            <w:webHidden/>
          </w:rPr>
        </w:r>
        <w:r w:rsidR="006A22DD" w:rsidRPr="005C7A34">
          <w:rPr>
            <w:noProof/>
            <w:webHidden/>
          </w:rPr>
          <w:fldChar w:fldCharType="separate"/>
        </w:r>
        <w:r w:rsidR="00C82EE2">
          <w:rPr>
            <w:noProof/>
            <w:webHidden/>
          </w:rPr>
          <w:t>3</w:t>
        </w:r>
        <w:r w:rsidR="006A22DD" w:rsidRPr="005C7A34">
          <w:rPr>
            <w:noProof/>
            <w:webHidden/>
          </w:rPr>
          <w:fldChar w:fldCharType="end"/>
        </w:r>
      </w:hyperlink>
    </w:p>
    <w:p w:rsidR="006A22DD" w:rsidRPr="005C7A34" w:rsidRDefault="00DD56C7" w:rsidP="00212092">
      <w:pPr>
        <w:pStyle w:val="21"/>
        <w:rPr>
          <w:rFonts w:eastAsia="Times New Roman"/>
          <w:noProof/>
          <w:lang w:eastAsia="uk-UA"/>
        </w:rPr>
      </w:pPr>
      <w:hyperlink w:anchor="_Toc413060364" w:history="1">
        <w:r w:rsidR="006A22DD" w:rsidRPr="005C7A34">
          <w:rPr>
            <w:rStyle w:val="a5"/>
            <w:rFonts w:ascii="Times New Roman" w:hAnsi="Times New Roman"/>
            <w:noProof/>
            <w:lang w:val="uk-UA"/>
          </w:rPr>
          <w:t xml:space="preserve">6. Інформація про валюту, у якій </w:t>
        </w:r>
        <w:r w:rsidR="00D848D5" w:rsidRPr="005C7A34">
          <w:rPr>
            <w:rStyle w:val="a5"/>
            <w:rFonts w:ascii="Times New Roman" w:hAnsi="Times New Roman"/>
            <w:noProof/>
            <w:lang w:val="uk-UA"/>
          </w:rPr>
          <w:t>повинно бути розраховано та</w:t>
        </w:r>
        <w:r w:rsidR="006A22DD" w:rsidRPr="005C7A34">
          <w:rPr>
            <w:rStyle w:val="a5"/>
            <w:rFonts w:ascii="Times New Roman" w:hAnsi="Times New Roman"/>
            <w:noProof/>
            <w:lang w:val="uk-UA"/>
          </w:rPr>
          <w:t xml:space="preserve"> зазначен</w:t>
        </w:r>
        <w:r w:rsidR="00D848D5" w:rsidRPr="005C7A34">
          <w:rPr>
            <w:rStyle w:val="a5"/>
            <w:rFonts w:ascii="Times New Roman" w:hAnsi="Times New Roman"/>
            <w:noProof/>
            <w:lang w:val="uk-UA"/>
          </w:rPr>
          <w:t>о ціну</w:t>
        </w:r>
        <w:r w:rsidR="006A22DD" w:rsidRPr="005C7A34">
          <w:rPr>
            <w:rStyle w:val="a5"/>
            <w:rFonts w:ascii="Times New Roman" w:hAnsi="Times New Roman"/>
            <w:noProof/>
            <w:lang w:val="uk-UA"/>
          </w:rPr>
          <w:t xml:space="preserve"> </w:t>
        </w:r>
        <w:r w:rsidR="00D848D5" w:rsidRPr="005C7A34">
          <w:rPr>
            <w:rStyle w:val="a5"/>
            <w:rFonts w:ascii="Times New Roman" w:hAnsi="Times New Roman"/>
            <w:noProof/>
            <w:lang w:val="uk-UA"/>
          </w:rPr>
          <w:t xml:space="preserve">тендерної </w:t>
        </w:r>
        <w:r w:rsidR="006A22DD" w:rsidRPr="005C7A34">
          <w:rPr>
            <w:rStyle w:val="a5"/>
            <w:rFonts w:ascii="Times New Roman" w:hAnsi="Times New Roman"/>
            <w:noProof/>
            <w:lang w:val="uk-UA"/>
          </w:rPr>
          <w:t>пропозиції</w:t>
        </w:r>
        <w:r w:rsidR="006A22DD" w:rsidRPr="005C7A34">
          <w:rPr>
            <w:noProof/>
            <w:webHidden/>
          </w:rPr>
          <w:tab/>
        </w:r>
      </w:hyperlink>
      <w:r w:rsidR="00667EA0" w:rsidRPr="005C7A34">
        <w:t>4</w:t>
      </w:r>
    </w:p>
    <w:p w:rsidR="005C7A34" w:rsidRPr="00E85312" w:rsidRDefault="00DD56C7" w:rsidP="00212092">
      <w:pPr>
        <w:pStyle w:val="21"/>
        <w:rPr>
          <w:rFonts w:eastAsia="Times New Roman"/>
          <w:noProof/>
          <w:lang w:val="uk-UA" w:eastAsia="uk-UA"/>
        </w:rPr>
      </w:pPr>
      <w:hyperlink w:anchor="_Toc413060365" w:history="1">
        <w:r w:rsidR="006A22DD" w:rsidRPr="005C7A34">
          <w:rPr>
            <w:rStyle w:val="a5"/>
            <w:rFonts w:ascii="Times New Roman" w:hAnsi="Times New Roman"/>
            <w:noProof/>
            <w:lang w:val="uk-UA"/>
          </w:rPr>
          <w:t>7. Інформація про мову (мови), як</w:t>
        </w:r>
        <w:r w:rsidR="00D848D5" w:rsidRPr="005C7A34">
          <w:rPr>
            <w:rStyle w:val="a5"/>
            <w:rFonts w:ascii="Times New Roman" w:hAnsi="Times New Roman"/>
            <w:noProof/>
            <w:lang w:val="uk-UA"/>
          </w:rPr>
          <w:t>ою (якими) повинні бути складено</w:t>
        </w:r>
        <w:r w:rsidR="006A22DD" w:rsidRPr="005C7A34">
          <w:rPr>
            <w:rStyle w:val="a5"/>
            <w:rFonts w:ascii="Times New Roman" w:hAnsi="Times New Roman"/>
            <w:noProof/>
            <w:lang w:val="uk-UA"/>
          </w:rPr>
          <w:t xml:space="preserve"> </w:t>
        </w:r>
        <w:r w:rsidR="00D848D5" w:rsidRPr="005C7A34">
          <w:rPr>
            <w:rStyle w:val="a5"/>
            <w:rFonts w:ascii="Times New Roman" w:hAnsi="Times New Roman"/>
            <w:noProof/>
            <w:lang w:val="uk-UA"/>
          </w:rPr>
          <w:t xml:space="preserve">тендерні </w:t>
        </w:r>
        <w:r w:rsidR="006A22DD" w:rsidRPr="005C7A34">
          <w:rPr>
            <w:rStyle w:val="a5"/>
            <w:rFonts w:ascii="Times New Roman" w:hAnsi="Times New Roman"/>
            <w:noProof/>
            <w:lang w:val="uk-UA"/>
          </w:rPr>
          <w:t>пропозиції</w:t>
        </w:r>
        <w:r w:rsidR="006A22DD" w:rsidRPr="005C7A34">
          <w:rPr>
            <w:noProof/>
            <w:webHidden/>
          </w:rPr>
          <w:tab/>
        </w:r>
        <w:r w:rsidR="006A22DD" w:rsidRPr="005C7A34">
          <w:rPr>
            <w:noProof/>
            <w:webHidden/>
          </w:rPr>
          <w:fldChar w:fldCharType="begin"/>
        </w:r>
        <w:r w:rsidR="006A22DD" w:rsidRPr="005C7A34">
          <w:rPr>
            <w:noProof/>
            <w:webHidden/>
          </w:rPr>
          <w:instrText xml:space="preserve"> PAGEREF _Toc413060365 \h </w:instrText>
        </w:r>
        <w:r w:rsidR="006A22DD" w:rsidRPr="005C7A34">
          <w:rPr>
            <w:noProof/>
            <w:webHidden/>
          </w:rPr>
        </w:r>
        <w:r w:rsidR="006A22DD" w:rsidRPr="005C7A34">
          <w:rPr>
            <w:noProof/>
            <w:webHidden/>
          </w:rPr>
          <w:fldChar w:fldCharType="separate"/>
        </w:r>
        <w:r w:rsidR="00C82EE2">
          <w:rPr>
            <w:noProof/>
            <w:webHidden/>
          </w:rPr>
          <w:t>4</w:t>
        </w:r>
        <w:r w:rsidR="006A22DD" w:rsidRPr="005C7A34">
          <w:rPr>
            <w:noProof/>
            <w:webHidden/>
          </w:rPr>
          <w:fldChar w:fldCharType="end"/>
        </w:r>
      </w:hyperlink>
    </w:p>
    <w:p w:rsidR="006A22DD" w:rsidRPr="005C7A34" w:rsidRDefault="00DD56C7" w:rsidP="00212092">
      <w:pPr>
        <w:pStyle w:val="11"/>
        <w:tabs>
          <w:tab w:val="right" w:leader="dot" w:pos="9345"/>
        </w:tabs>
        <w:spacing w:after="0"/>
        <w:rPr>
          <w:rFonts w:ascii="Times New Roman" w:eastAsia="Times New Roman" w:hAnsi="Times New Roman"/>
          <w:noProof/>
          <w:lang w:val="uk-UA" w:eastAsia="uk-UA"/>
        </w:rPr>
      </w:pPr>
      <w:hyperlink w:anchor="_Toc413060366" w:history="1">
        <w:r w:rsidR="006A22DD" w:rsidRPr="00E85312">
          <w:rPr>
            <w:rStyle w:val="a5"/>
            <w:rFonts w:ascii="Times New Roman" w:hAnsi="Times New Roman"/>
            <w:b/>
            <w:noProof/>
            <w:lang w:val="uk-UA"/>
          </w:rPr>
          <w:t xml:space="preserve">Порядок внесення змін та надання роз'яснень до </w:t>
        </w:r>
        <w:r w:rsidR="00D848D5" w:rsidRPr="00E85312">
          <w:rPr>
            <w:rStyle w:val="a5"/>
            <w:rFonts w:ascii="Times New Roman" w:hAnsi="Times New Roman"/>
            <w:b/>
            <w:noProof/>
            <w:lang w:val="uk-UA"/>
          </w:rPr>
          <w:t xml:space="preserve">тендерної </w:t>
        </w:r>
        <w:r w:rsidR="006A22DD" w:rsidRPr="00E85312">
          <w:rPr>
            <w:rStyle w:val="a5"/>
            <w:rFonts w:ascii="Times New Roman" w:hAnsi="Times New Roman"/>
            <w:b/>
            <w:noProof/>
            <w:lang w:val="uk-UA"/>
          </w:rPr>
          <w:t>документації</w:t>
        </w:r>
        <w:r w:rsidR="006A22DD" w:rsidRPr="00E85312">
          <w:rPr>
            <w:rFonts w:ascii="Times New Roman" w:hAnsi="Times New Roman"/>
            <w:b/>
            <w:noProof/>
            <w:webHidden/>
            <w:lang w:val="uk-UA"/>
          </w:rPr>
          <w:tab/>
        </w:r>
        <w:r w:rsidR="006A22DD" w:rsidRPr="005C7A34">
          <w:rPr>
            <w:rFonts w:ascii="Times New Roman" w:hAnsi="Times New Roman"/>
            <w:noProof/>
            <w:webHidden/>
            <w:lang w:val="uk-UA"/>
          </w:rPr>
          <w:fldChar w:fldCharType="begin"/>
        </w:r>
        <w:r w:rsidR="006A22DD" w:rsidRPr="005C7A34">
          <w:rPr>
            <w:rFonts w:ascii="Times New Roman" w:hAnsi="Times New Roman"/>
            <w:noProof/>
            <w:webHidden/>
            <w:lang w:val="uk-UA"/>
          </w:rPr>
          <w:instrText xml:space="preserve"> PAGEREF _Toc413060366 \h </w:instrText>
        </w:r>
        <w:r w:rsidR="006A22DD" w:rsidRPr="005C7A34">
          <w:rPr>
            <w:rFonts w:ascii="Times New Roman" w:hAnsi="Times New Roman"/>
            <w:noProof/>
            <w:webHidden/>
            <w:lang w:val="uk-UA"/>
          </w:rPr>
        </w:r>
        <w:r w:rsidR="006A22DD" w:rsidRPr="005C7A34">
          <w:rPr>
            <w:rFonts w:ascii="Times New Roman" w:hAnsi="Times New Roman"/>
            <w:noProof/>
            <w:webHidden/>
            <w:lang w:val="uk-UA"/>
          </w:rPr>
          <w:fldChar w:fldCharType="separate"/>
        </w:r>
        <w:r w:rsidR="00C82EE2">
          <w:rPr>
            <w:rFonts w:ascii="Times New Roman" w:hAnsi="Times New Roman"/>
            <w:noProof/>
            <w:webHidden/>
            <w:lang w:val="uk-UA"/>
          </w:rPr>
          <w:t>4</w:t>
        </w:r>
        <w:r w:rsidR="006A22DD" w:rsidRPr="005C7A34">
          <w:rPr>
            <w:rFonts w:ascii="Times New Roman" w:hAnsi="Times New Roman"/>
            <w:noProof/>
            <w:webHidden/>
            <w:lang w:val="uk-UA"/>
          </w:rPr>
          <w:fldChar w:fldCharType="end"/>
        </w:r>
      </w:hyperlink>
    </w:p>
    <w:p w:rsidR="006A22DD" w:rsidRPr="005C7A34" w:rsidRDefault="00DD56C7" w:rsidP="00212092">
      <w:pPr>
        <w:pStyle w:val="21"/>
        <w:rPr>
          <w:rFonts w:eastAsia="Times New Roman"/>
          <w:noProof/>
          <w:lang w:eastAsia="uk-UA"/>
        </w:rPr>
      </w:pPr>
      <w:hyperlink w:anchor="_Toc413060367" w:history="1">
        <w:r w:rsidR="006A22DD" w:rsidRPr="005C7A34">
          <w:rPr>
            <w:rStyle w:val="a5"/>
            <w:rFonts w:ascii="Times New Roman" w:hAnsi="Times New Roman"/>
            <w:noProof/>
            <w:lang w:val="uk-UA"/>
          </w:rPr>
          <w:t xml:space="preserve">1. Процедура надання роз'яснень щодо </w:t>
        </w:r>
        <w:r w:rsidR="00D848D5" w:rsidRPr="005C7A34">
          <w:rPr>
            <w:rStyle w:val="a5"/>
            <w:rFonts w:ascii="Times New Roman" w:hAnsi="Times New Roman"/>
            <w:noProof/>
            <w:lang w:val="uk-UA"/>
          </w:rPr>
          <w:t xml:space="preserve">тендерної </w:t>
        </w:r>
        <w:r w:rsidR="006A22DD" w:rsidRPr="005C7A34">
          <w:rPr>
            <w:rStyle w:val="a5"/>
            <w:rFonts w:ascii="Times New Roman" w:hAnsi="Times New Roman"/>
            <w:noProof/>
            <w:lang w:val="uk-UA"/>
          </w:rPr>
          <w:t>документації</w:t>
        </w:r>
        <w:r w:rsidR="006A22DD" w:rsidRPr="005C7A34">
          <w:rPr>
            <w:noProof/>
            <w:webHidden/>
          </w:rPr>
          <w:tab/>
        </w:r>
        <w:r w:rsidR="006A22DD" w:rsidRPr="005C7A34">
          <w:rPr>
            <w:noProof/>
            <w:webHidden/>
          </w:rPr>
          <w:fldChar w:fldCharType="begin"/>
        </w:r>
        <w:r w:rsidR="006A22DD" w:rsidRPr="005C7A34">
          <w:rPr>
            <w:noProof/>
            <w:webHidden/>
          </w:rPr>
          <w:instrText xml:space="preserve"> PAGEREF _Toc413060367 \h </w:instrText>
        </w:r>
        <w:r w:rsidR="006A22DD" w:rsidRPr="005C7A34">
          <w:rPr>
            <w:noProof/>
            <w:webHidden/>
          </w:rPr>
        </w:r>
        <w:r w:rsidR="006A22DD" w:rsidRPr="005C7A34">
          <w:rPr>
            <w:noProof/>
            <w:webHidden/>
          </w:rPr>
          <w:fldChar w:fldCharType="separate"/>
        </w:r>
        <w:r w:rsidR="00C82EE2">
          <w:rPr>
            <w:noProof/>
            <w:webHidden/>
          </w:rPr>
          <w:t>4</w:t>
        </w:r>
        <w:r w:rsidR="006A22DD" w:rsidRPr="005C7A34">
          <w:rPr>
            <w:noProof/>
            <w:webHidden/>
          </w:rPr>
          <w:fldChar w:fldCharType="end"/>
        </w:r>
      </w:hyperlink>
    </w:p>
    <w:p w:rsidR="005C7A34" w:rsidRPr="00E85312" w:rsidRDefault="00DD56C7" w:rsidP="00212092">
      <w:pPr>
        <w:pStyle w:val="21"/>
        <w:rPr>
          <w:rFonts w:eastAsia="Times New Roman"/>
          <w:noProof/>
          <w:lang w:val="uk-UA" w:eastAsia="uk-UA"/>
        </w:rPr>
      </w:pPr>
      <w:hyperlink w:anchor="_Toc413060368" w:history="1">
        <w:r w:rsidR="006A22DD" w:rsidRPr="005C7A34">
          <w:rPr>
            <w:rStyle w:val="a5"/>
            <w:rFonts w:ascii="Times New Roman" w:hAnsi="Times New Roman"/>
            <w:noProof/>
            <w:lang w:val="uk-UA"/>
          </w:rPr>
          <w:t xml:space="preserve">2. </w:t>
        </w:r>
        <w:r w:rsidR="00D27E9C" w:rsidRPr="005C7A34">
          <w:rPr>
            <w:rStyle w:val="a5"/>
            <w:rFonts w:ascii="Times New Roman" w:hAnsi="Times New Roman"/>
            <w:noProof/>
            <w:lang w:val="uk-UA"/>
          </w:rPr>
          <w:t>В</w:t>
        </w:r>
        <w:r w:rsidR="00D848D5" w:rsidRPr="005C7A34">
          <w:rPr>
            <w:rStyle w:val="a5"/>
            <w:rFonts w:ascii="Times New Roman" w:hAnsi="Times New Roman"/>
            <w:noProof/>
            <w:lang w:val="uk-UA"/>
          </w:rPr>
          <w:t>несення змін до тендерної документації</w:t>
        </w:r>
        <w:r w:rsidR="006A22DD" w:rsidRPr="005C7A34">
          <w:rPr>
            <w:noProof/>
            <w:webHidden/>
          </w:rPr>
          <w:tab/>
        </w:r>
      </w:hyperlink>
      <w:r w:rsidR="00C81EED">
        <w:rPr>
          <w:lang w:val="uk-UA"/>
        </w:rPr>
        <w:t>4</w:t>
      </w:r>
    </w:p>
    <w:p w:rsidR="006A22DD" w:rsidRPr="005C7A34" w:rsidRDefault="00DD56C7" w:rsidP="00212092">
      <w:pPr>
        <w:pStyle w:val="11"/>
        <w:tabs>
          <w:tab w:val="right" w:leader="dot" w:pos="9345"/>
        </w:tabs>
        <w:spacing w:after="0"/>
        <w:rPr>
          <w:rFonts w:ascii="Times New Roman" w:eastAsia="Times New Roman" w:hAnsi="Times New Roman"/>
          <w:noProof/>
          <w:lang w:val="uk-UA" w:eastAsia="uk-UA"/>
        </w:rPr>
      </w:pPr>
      <w:hyperlink w:anchor="_Toc413060369" w:history="1">
        <w:r w:rsidR="00D848D5" w:rsidRPr="00E85312">
          <w:rPr>
            <w:rStyle w:val="a5"/>
            <w:rFonts w:ascii="Times New Roman" w:hAnsi="Times New Roman"/>
            <w:b/>
            <w:noProof/>
            <w:lang w:val="uk-UA"/>
          </w:rPr>
          <w:t>Інструкція з підготовки тендерної пропозиції</w:t>
        </w:r>
        <w:r w:rsidR="006A22DD" w:rsidRPr="00E85312">
          <w:rPr>
            <w:rFonts w:ascii="Times New Roman" w:hAnsi="Times New Roman"/>
            <w:b/>
            <w:noProof/>
            <w:webHidden/>
            <w:lang w:val="uk-UA"/>
          </w:rPr>
          <w:tab/>
        </w:r>
      </w:hyperlink>
      <w:r w:rsidR="00667EA0" w:rsidRPr="005C7A34">
        <w:rPr>
          <w:lang w:val="uk-UA"/>
        </w:rPr>
        <w:t>5</w:t>
      </w:r>
    </w:p>
    <w:p w:rsidR="006A22DD" w:rsidRPr="00CD7BC8" w:rsidRDefault="00DD56C7" w:rsidP="00212092">
      <w:pPr>
        <w:pStyle w:val="21"/>
        <w:rPr>
          <w:rFonts w:eastAsia="Times New Roman"/>
          <w:noProof/>
          <w:lang w:val="uk-UA" w:eastAsia="uk-UA"/>
        </w:rPr>
      </w:pPr>
      <w:hyperlink w:anchor="_Toc413060370" w:history="1">
        <w:r w:rsidR="006A22DD" w:rsidRPr="005C7A34">
          <w:rPr>
            <w:rStyle w:val="a5"/>
            <w:rFonts w:ascii="Times New Roman" w:hAnsi="Times New Roman"/>
            <w:noProof/>
            <w:lang w:val="uk-UA"/>
          </w:rPr>
          <w:t xml:space="preserve">1. </w:t>
        </w:r>
        <w:r w:rsidR="00D848D5" w:rsidRPr="005C7A34">
          <w:rPr>
            <w:rStyle w:val="a5"/>
            <w:rFonts w:ascii="Times New Roman" w:hAnsi="Times New Roman"/>
            <w:noProof/>
            <w:lang w:val="uk-UA"/>
          </w:rPr>
          <w:t>Зміст і спосіб подання тендерної пропозиції</w:t>
        </w:r>
        <w:r w:rsidR="006A22DD" w:rsidRPr="005C7A34">
          <w:rPr>
            <w:noProof/>
            <w:webHidden/>
          </w:rPr>
          <w:tab/>
        </w:r>
      </w:hyperlink>
      <w:r w:rsidR="00CD7BC8">
        <w:rPr>
          <w:lang w:val="uk-UA"/>
        </w:rPr>
        <w:t>5</w:t>
      </w:r>
    </w:p>
    <w:p w:rsidR="006A22DD" w:rsidRPr="00CD7BC8" w:rsidRDefault="00DD56C7" w:rsidP="00212092">
      <w:pPr>
        <w:pStyle w:val="21"/>
        <w:rPr>
          <w:rFonts w:eastAsia="Times New Roman"/>
          <w:noProof/>
          <w:lang w:val="uk-UA" w:eastAsia="uk-UA"/>
        </w:rPr>
      </w:pPr>
      <w:hyperlink w:anchor="_Toc413060372" w:history="1">
        <w:r w:rsidR="00D848D5" w:rsidRPr="005C7A34">
          <w:rPr>
            <w:rStyle w:val="a5"/>
            <w:rFonts w:ascii="Times New Roman" w:hAnsi="Times New Roman"/>
            <w:noProof/>
            <w:lang w:val="uk-UA"/>
          </w:rPr>
          <w:t>2</w:t>
        </w:r>
        <w:r w:rsidR="006A22DD" w:rsidRPr="005C7A34">
          <w:rPr>
            <w:rStyle w:val="a5"/>
            <w:rFonts w:ascii="Times New Roman" w:hAnsi="Times New Roman"/>
            <w:noProof/>
            <w:lang w:val="uk-UA"/>
          </w:rPr>
          <w:t xml:space="preserve">. Забезпечення </w:t>
        </w:r>
        <w:r w:rsidR="00D848D5" w:rsidRPr="005C7A34">
          <w:rPr>
            <w:rStyle w:val="a5"/>
            <w:rFonts w:ascii="Times New Roman" w:hAnsi="Times New Roman"/>
            <w:noProof/>
            <w:lang w:val="uk-UA"/>
          </w:rPr>
          <w:t>тендерної пропозиції</w:t>
        </w:r>
        <w:r w:rsidR="006A22DD" w:rsidRPr="005C7A34">
          <w:rPr>
            <w:noProof/>
            <w:webHidden/>
          </w:rPr>
          <w:tab/>
        </w:r>
      </w:hyperlink>
      <w:r w:rsidR="0039303E">
        <w:rPr>
          <w:lang w:val="uk-UA"/>
        </w:rPr>
        <w:t>7</w:t>
      </w:r>
    </w:p>
    <w:p w:rsidR="006A22DD" w:rsidRPr="00CD7BC8" w:rsidRDefault="00DD56C7" w:rsidP="00212092">
      <w:pPr>
        <w:pStyle w:val="21"/>
        <w:rPr>
          <w:rFonts w:eastAsia="Times New Roman"/>
          <w:noProof/>
          <w:lang w:val="uk-UA" w:eastAsia="uk-UA"/>
        </w:rPr>
      </w:pPr>
      <w:hyperlink w:anchor="_Toc413060373" w:history="1">
        <w:r w:rsidR="00D848D5" w:rsidRPr="005C7A34">
          <w:rPr>
            <w:rStyle w:val="a5"/>
            <w:rFonts w:ascii="Times New Roman" w:hAnsi="Times New Roman"/>
            <w:noProof/>
            <w:lang w:val="uk-UA"/>
          </w:rPr>
          <w:t>3</w:t>
        </w:r>
        <w:r w:rsidR="006A22DD" w:rsidRPr="005C7A34">
          <w:rPr>
            <w:rStyle w:val="a5"/>
            <w:rFonts w:ascii="Times New Roman" w:hAnsi="Times New Roman"/>
            <w:noProof/>
            <w:lang w:val="uk-UA"/>
          </w:rPr>
          <w:t xml:space="preserve">. Умови повернення чи неповернення забезпечення </w:t>
        </w:r>
        <w:r w:rsidR="00D848D5" w:rsidRPr="005C7A34">
          <w:rPr>
            <w:rStyle w:val="a5"/>
            <w:rFonts w:ascii="Times New Roman" w:hAnsi="Times New Roman"/>
            <w:noProof/>
            <w:lang w:val="uk-UA"/>
          </w:rPr>
          <w:t xml:space="preserve">тендерної </w:t>
        </w:r>
        <w:r w:rsidR="006A22DD" w:rsidRPr="005C7A34">
          <w:rPr>
            <w:rStyle w:val="a5"/>
            <w:rFonts w:ascii="Times New Roman" w:hAnsi="Times New Roman"/>
            <w:noProof/>
            <w:lang w:val="uk-UA"/>
          </w:rPr>
          <w:t>пропозиції</w:t>
        </w:r>
        <w:r w:rsidR="006A22DD" w:rsidRPr="005C7A34">
          <w:rPr>
            <w:noProof/>
            <w:webHidden/>
          </w:rPr>
          <w:tab/>
        </w:r>
      </w:hyperlink>
      <w:r w:rsidR="0039303E">
        <w:rPr>
          <w:lang w:val="uk-UA"/>
        </w:rPr>
        <w:t>7</w:t>
      </w:r>
    </w:p>
    <w:p w:rsidR="006A22DD" w:rsidRPr="00CD7BC8" w:rsidRDefault="00DD56C7" w:rsidP="00212092">
      <w:pPr>
        <w:pStyle w:val="21"/>
        <w:rPr>
          <w:rFonts w:eastAsia="Times New Roman"/>
          <w:noProof/>
          <w:lang w:val="uk-UA" w:eastAsia="uk-UA"/>
        </w:rPr>
      </w:pPr>
      <w:hyperlink w:anchor="_Toc413060374" w:history="1">
        <w:r w:rsidR="00D848D5" w:rsidRPr="005C7A34">
          <w:rPr>
            <w:rStyle w:val="a5"/>
            <w:rFonts w:ascii="Times New Roman" w:hAnsi="Times New Roman"/>
            <w:noProof/>
            <w:lang w:val="uk-UA"/>
          </w:rPr>
          <w:t>4</w:t>
        </w:r>
        <w:r w:rsidR="006A22DD" w:rsidRPr="005C7A34">
          <w:rPr>
            <w:rStyle w:val="a5"/>
            <w:rFonts w:ascii="Times New Roman" w:hAnsi="Times New Roman"/>
            <w:noProof/>
            <w:lang w:val="uk-UA"/>
          </w:rPr>
          <w:t xml:space="preserve">. </w:t>
        </w:r>
        <w:r w:rsidR="009C0D70" w:rsidRPr="009C0D70">
          <w:rPr>
            <w:rStyle w:val="a5"/>
            <w:rFonts w:ascii="Times New Roman" w:hAnsi="Times New Roman"/>
            <w:noProof/>
            <w:lang w:val="uk-UA"/>
          </w:rPr>
          <w:t>Строк дії тендерної пропозиції, протягом якого тендерні пропозиції вважаються дійсними</w:t>
        </w:r>
        <w:r w:rsidR="006A22DD" w:rsidRPr="005C7A34">
          <w:rPr>
            <w:noProof/>
            <w:webHidden/>
          </w:rPr>
          <w:tab/>
        </w:r>
      </w:hyperlink>
      <w:r w:rsidR="0039303E">
        <w:rPr>
          <w:noProof/>
          <w:lang w:val="uk-UA"/>
        </w:rPr>
        <w:t>7</w:t>
      </w:r>
    </w:p>
    <w:p w:rsidR="005B73C0" w:rsidRPr="005B73C0" w:rsidRDefault="002A7C2B" w:rsidP="005B73C0">
      <w:pPr>
        <w:pStyle w:val="2"/>
        <w:rPr>
          <w:b w:val="0"/>
          <w:i w:val="0"/>
          <w:sz w:val="22"/>
          <w:szCs w:val="22"/>
          <w:lang w:val="uk-UA"/>
        </w:rPr>
      </w:pPr>
      <w:r>
        <w:rPr>
          <w:rStyle w:val="a5"/>
          <w:noProof/>
          <w:lang w:val="uk-UA"/>
        </w:rPr>
        <w:fldChar w:fldCharType="begin"/>
      </w:r>
      <w:r>
        <w:rPr>
          <w:rStyle w:val="a5"/>
          <w:noProof/>
          <w:lang w:val="uk-UA"/>
        </w:rPr>
        <w:instrText xml:space="preserve"> HYPERLINK \l "_Toc413060375" </w:instrText>
      </w:r>
      <w:r>
        <w:rPr>
          <w:rStyle w:val="a5"/>
          <w:noProof/>
          <w:lang w:val="uk-UA"/>
        </w:rPr>
        <w:fldChar w:fldCharType="separate"/>
      </w:r>
      <w:r w:rsidR="00D848D5" w:rsidRPr="005A5513">
        <w:rPr>
          <w:rStyle w:val="a5"/>
          <w:b w:val="0"/>
          <w:i w:val="0"/>
          <w:noProof/>
          <w:lang w:val="uk-UA"/>
        </w:rPr>
        <w:t>5</w:t>
      </w:r>
      <w:r w:rsidR="006A22DD" w:rsidRPr="005A5513">
        <w:rPr>
          <w:rStyle w:val="a5"/>
          <w:b w:val="0"/>
          <w:i w:val="0"/>
          <w:noProof/>
          <w:lang w:val="uk-UA"/>
        </w:rPr>
        <w:t>.</w:t>
      </w:r>
      <w:r w:rsidR="005B73C0" w:rsidRPr="005B73C0">
        <w:rPr>
          <w:sz w:val="22"/>
          <w:szCs w:val="22"/>
          <w:lang w:val="uk-UA"/>
        </w:rPr>
        <w:t xml:space="preserve"> </w:t>
      </w:r>
      <w:r w:rsidR="005B73C0" w:rsidRPr="005B73C0">
        <w:rPr>
          <w:b w:val="0"/>
          <w:i w:val="0"/>
          <w:sz w:val="22"/>
          <w:szCs w:val="22"/>
          <w:lang w:val="uk-UA"/>
        </w:rPr>
        <w:t xml:space="preserve">Кваліфікаційні критерії процедури закупівлі та </w:t>
      </w:r>
      <w:r w:rsidR="005B73C0" w:rsidRPr="005B73C0">
        <w:rPr>
          <w:rFonts w:eastAsia="Times New Roman"/>
          <w:b w:val="0"/>
          <w:i w:val="0"/>
          <w:sz w:val="22"/>
          <w:szCs w:val="22"/>
          <w:lang w:val="uk-UA"/>
        </w:rPr>
        <w:t>підстави для відмови в участі у процедурі закупівлі</w:t>
      </w:r>
    </w:p>
    <w:p w:rsidR="006A22DD" w:rsidRPr="005C7A34" w:rsidRDefault="006A22DD" w:rsidP="00212092">
      <w:pPr>
        <w:pStyle w:val="21"/>
        <w:rPr>
          <w:rFonts w:eastAsia="Times New Roman"/>
          <w:noProof/>
          <w:lang w:eastAsia="uk-UA"/>
        </w:rPr>
      </w:pPr>
      <w:r w:rsidRPr="005C7A34">
        <w:rPr>
          <w:rStyle w:val="a5"/>
          <w:rFonts w:ascii="Times New Roman" w:hAnsi="Times New Roman"/>
          <w:noProof/>
          <w:webHidden/>
          <w:lang w:val="uk-UA"/>
        </w:rPr>
        <w:tab/>
      </w:r>
      <w:r w:rsidR="002A7C2B">
        <w:rPr>
          <w:rStyle w:val="a5"/>
          <w:rFonts w:ascii="Times New Roman" w:hAnsi="Times New Roman"/>
          <w:noProof/>
          <w:lang w:val="uk-UA"/>
        </w:rPr>
        <w:fldChar w:fldCharType="end"/>
      </w:r>
      <w:r w:rsidR="0039303E">
        <w:rPr>
          <w:rStyle w:val="a5"/>
          <w:rFonts w:ascii="Times New Roman" w:hAnsi="Times New Roman"/>
          <w:noProof/>
          <w:color w:val="auto"/>
          <w:u w:val="none"/>
          <w:lang w:val="uk-UA"/>
        </w:rPr>
        <w:t>8</w:t>
      </w:r>
    </w:p>
    <w:p w:rsidR="006A22DD" w:rsidRDefault="00DD56C7" w:rsidP="00212092">
      <w:pPr>
        <w:pStyle w:val="21"/>
        <w:rPr>
          <w:lang w:val="uk-UA"/>
        </w:rPr>
      </w:pPr>
      <w:hyperlink w:anchor="_Toc413060376" w:history="1">
        <w:r w:rsidR="00D848D5" w:rsidRPr="005C7A34">
          <w:rPr>
            <w:rStyle w:val="a5"/>
            <w:rFonts w:ascii="Times New Roman" w:hAnsi="Times New Roman"/>
            <w:noProof/>
            <w:lang w:val="uk-UA"/>
          </w:rPr>
          <w:t>6</w:t>
        </w:r>
        <w:r w:rsidR="006A22DD" w:rsidRPr="005C7A34">
          <w:rPr>
            <w:rStyle w:val="a5"/>
            <w:rFonts w:ascii="Times New Roman" w:hAnsi="Times New Roman"/>
            <w:noProof/>
            <w:lang w:val="uk-UA"/>
          </w:rPr>
          <w:t xml:space="preserve">. </w:t>
        </w:r>
        <w:r w:rsidR="009B635B" w:rsidRPr="009B635B">
          <w:rPr>
            <w:rStyle w:val="a5"/>
            <w:rFonts w:ascii="Times New Roman" w:hAnsi="Times New Roman"/>
            <w:noProof/>
            <w:color w:val="auto"/>
            <w:lang w:val="uk-UA"/>
          </w:rPr>
          <w:t>Інформація про необхідні технічні, якісні та кількісні характеристики предмета закупівлі, у тому числі відповідна технічна специфікація (у разі потреби - плани, креслення, малюнки чи опис предмета закупівлі)</w:t>
        </w:r>
        <w:r w:rsidR="006A22DD" w:rsidRPr="005C7A34">
          <w:rPr>
            <w:noProof/>
            <w:webHidden/>
          </w:rPr>
          <w:tab/>
        </w:r>
      </w:hyperlink>
      <w:r w:rsidR="0039303E">
        <w:rPr>
          <w:lang w:val="uk-UA"/>
        </w:rPr>
        <w:t>13</w:t>
      </w:r>
    </w:p>
    <w:p w:rsidR="00D17C28" w:rsidRPr="002227E6" w:rsidRDefault="00D17C28" w:rsidP="00212092">
      <w:pPr>
        <w:spacing w:after="0" w:line="240" w:lineRule="auto"/>
        <w:rPr>
          <w:rFonts w:ascii="Times New Roman" w:hAnsi="Times New Roman"/>
          <w:lang w:eastAsia="en-US"/>
        </w:rPr>
      </w:pPr>
      <w:r w:rsidRPr="00247101">
        <w:rPr>
          <w:rFonts w:ascii="Times New Roman" w:hAnsi="Times New Roman"/>
          <w:lang w:eastAsia="en-US"/>
        </w:rPr>
        <w:t xml:space="preserve">7. </w:t>
      </w:r>
      <w:r w:rsidR="00247101" w:rsidRPr="00247101">
        <w:rPr>
          <w:rFonts w:ascii="Times New Roman" w:hAnsi="Times New Roman"/>
          <w:lang w:eastAsia="en-US"/>
        </w:rPr>
        <w:t xml:space="preserve">Інформація про маркування, протоколи випробувань або сертифікати, що підтверджують відповідність предмета закупівлі встановленим замовником вимогам </w:t>
      </w:r>
      <w:r w:rsidR="00247101" w:rsidRPr="002227E6">
        <w:rPr>
          <w:rFonts w:ascii="Times New Roman" w:hAnsi="Times New Roman"/>
          <w:lang w:eastAsia="en-US"/>
        </w:rPr>
        <w:t>(у разі потреби)</w:t>
      </w:r>
      <w:r w:rsidR="00247101" w:rsidRPr="00743A56">
        <w:rPr>
          <w:rFonts w:asciiTheme="minorHAnsi" w:hAnsiTheme="minorHAnsi" w:cstheme="minorHAnsi"/>
          <w:sz w:val="24"/>
          <w:szCs w:val="24"/>
          <w:lang w:eastAsia="en-US"/>
        </w:rPr>
        <w:t>…………</w:t>
      </w:r>
      <w:r w:rsidR="0006000C">
        <w:rPr>
          <w:rFonts w:asciiTheme="minorHAnsi" w:hAnsiTheme="minorHAnsi" w:cstheme="minorHAnsi"/>
          <w:sz w:val="24"/>
          <w:szCs w:val="24"/>
          <w:lang w:eastAsia="en-US"/>
        </w:rPr>
        <w:t>…..</w:t>
      </w:r>
      <w:r w:rsidR="002119BA" w:rsidRPr="00743A56">
        <w:rPr>
          <w:rFonts w:asciiTheme="minorHAnsi" w:hAnsiTheme="minorHAnsi" w:cstheme="minorHAnsi"/>
          <w:sz w:val="24"/>
          <w:szCs w:val="24"/>
          <w:lang w:eastAsia="en-US"/>
        </w:rPr>
        <w:t xml:space="preserve"> </w:t>
      </w:r>
      <w:r w:rsidR="002119BA">
        <w:rPr>
          <w:rFonts w:ascii="Times New Roman" w:hAnsi="Times New Roman"/>
          <w:b/>
          <w:sz w:val="24"/>
          <w:szCs w:val="24"/>
          <w:lang w:eastAsia="en-US"/>
        </w:rPr>
        <w:t xml:space="preserve"> </w:t>
      </w:r>
      <w:r w:rsidR="0039303E">
        <w:rPr>
          <w:rFonts w:ascii="Times New Roman" w:hAnsi="Times New Roman"/>
          <w:lang w:eastAsia="en-US"/>
        </w:rPr>
        <w:t>14</w:t>
      </w:r>
    </w:p>
    <w:p w:rsidR="006A22DD" w:rsidRPr="00751EE8" w:rsidRDefault="00DD56C7" w:rsidP="00212092">
      <w:pPr>
        <w:pStyle w:val="21"/>
        <w:rPr>
          <w:rFonts w:ascii="Times New Roman" w:hAnsi="Times New Roman"/>
          <w:noProof/>
          <w:color w:val="0000FF"/>
          <w:u w:val="single"/>
          <w:lang w:val="uk-UA"/>
        </w:rPr>
      </w:pPr>
      <w:hyperlink w:anchor="_Toc413060377" w:history="1">
        <w:r w:rsidR="00D17C28">
          <w:rPr>
            <w:rStyle w:val="a5"/>
            <w:rFonts w:ascii="Times New Roman" w:hAnsi="Times New Roman"/>
            <w:noProof/>
            <w:lang w:val="uk-UA"/>
          </w:rPr>
          <w:t>8</w:t>
        </w:r>
        <w:r w:rsidR="006A22DD" w:rsidRPr="005C7A34">
          <w:rPr>
            <w:rStyle w:val="a5"/>
            <w:rFonts w:ascii="Times New Roman" w:hAnsi="Times New Roman"/>
            <w:noProof/>
            <w:lang w:val="uk-UA"/>
          </w:rPr>
          <w:t xml:space="preserve">. </w:t>
        </w:r>
        <w:r w:rsidR="00364BBD">
          <w:rPr>
            <w:rStyle w:val="a5"/>
            <w:rFonts w:ascii="Times New Roman" w:hAnsi="Times New Roman"/>
            <w:noProof/>
            <w:lang w:val="uk-UA"/>
          </w:rPr>
          <w:t>Інформація про субпідрядника/</w:t>
        </w:r>
        <w:r w:rsidR="00364BBD" w:rsidRPr="00364BBD">
          <w:rPr>
            <w:rStyle w:val="a5"/>
            <w:rFonts w:ascii="Times New Roman" w:hAnsi="Times New Roman"/>
            <w:noProof/>
            <w:lang w:val="uk-UA"/>
          </w:rPr>
          <w:t>співвиконавця</w:t>
        </w:r>
        <w:r w:rsidR="006A22DD" w:rsidRPr="005C7A34">
          <w:rPr>
            <w:noProof/>
            <w:webHidden/>
          </w:rPr>
          <w:tab/>
        </w:r>
      </w:hyperlink>
      <w:r w:rsidR="00751EE8">
        <w:t>1</w:t>
      </w:r>
      <w:r w:rsidR="0039303E">
        <w:rPr>
          <w:lang w:val="uk-UA"/>
        </w:rPr>
        <w:t>4</w:t>
      </w:r>
    </w:p>
    <w:p w:rsidR="005C7A34" w:rsidRPr="00E85312" w:rsidRDefault="00DD56C7" w:rsidP="00212092">
      <w:pPr>
        <w:pStyle w:val="21"/>
        <w:rPr>
          <w:rFonts w:eastAsia="Times New Roman"/>
          <w:noProof/>
          <w:lang w:val="uk-UA" w:eastAsia="uk-UA"/>
        </w:rPr>
      </w:pPr>
      <w:hyperlink w:anchor="_Toc413060379" w:history="1">
        <w:r w:rsidR="00D17C28">
          <w:rPr>
            <w:rStyle w:val="a5"/>
            <w:rFonts w:ascii="Times New Roman" w:hAnsi="Times New Roman"/>
            <w:noProof/>
            <w:lang w:val="uk-UA"/>
          </w:rPr>
          <w:t>9</w:t>
        </w:r>
        <w:r w:rsidR="0052451F" w:rsidRPr="005C7A34">
          <w:rPr>
            <w:rStyle w:val="a5"/>
            <w:rFonts w:ascii="Times New Roman" w:hAnsi="Times New Roman"/>
            <w:noProof/>
            <w:lang w:val="uk-UA"/>
          </w:rPr>
          <w:t>. В</w:t>
        </w:r>
        <w:r w:rsidR="006A22DD" w:rsidRPr="005C7A34">
          <w:rPr>
            <w:rStyle w:val="a5"/>
            <w:rFonts w:ascii="Times New Roman" w:hAnsi="Times New Roman"/>
            <w:noProof/>
            <w:lang w:val="uk-UA"/>
          </w:rPr>
          <w:t xml:space="preserve">несення змін або відкликання </w:t>
        </w:r>
        <w:r w:rsidR="00D848D5" w:rsidRPr="005C7A34">
          <w:rPr>
            <w:rStyle w:val="a5"/>
            <w:rFonts w:ascii="Times New Roman" w:hAnsi="Times New Roman"/>
            <w:noProof/>
            <w:lang w:val="uk-UA"/>
          </w:rPr>
          <w:t xml:space="preserve">тендерної </w:t>
        </w:r>
        <w:r w:rsidR="006A22DD" w:rsidRPr="005C7A34">
          <w:rPr>
            <w:rStyle w:val="a5"/>
            <w:rFonts w:ascii="Times New Roman" w:hAnsi="Times New Roman"/>
            <w:noProof/>
            <w:lang w:val="uk-UA"/>
          </w:rPr>
          <w:t>пропозиції учасником</w:t>
        </w:r>
        <w:r w:rsidR="006A22DD" w:rsidRPr="005C7A34">
          <w:rPr>
            <w:noProof/>
            <w:webHidden/>
          </w:rPr>
          <w:tab/>
        </w:r>
        <w:r w:rsidR="00C14088" w:rsidRPr="005C7A34">
          <w:rPr>
            <w:noProof/>
            <w:webHidden/>
          </w:rPr>
          <w:t>1</w:t>
        </w:r>
      </w:hyperlink>
      <w:r w:rsidR="0039303E">
        <w:rPr>
          <w:noProof/>
          <w:lang w:val="uk-UA"/>
        </w:rPr>
        <w:t>5</w:t>
      </w:r>
    </w:p>
    <w:p w:rsidR="006A22DD" w:rsidRPr="005C7A34" w:rsidRDefault="00DD56C7" w:rsidP="00212092">
      <w:pPr>
        <w:pStyle w:val="11"/>
        <w:tabs>
          <w:tab w:val="right" w:leader="dot" w:pos="9345"/>
        </w:tabs>
        <w:spacing w:after="0"/>
        <w:rPr>
          <w:rFonts w:ascii="Times New Roman" w:eastAsia="Times New Roman" w:hAnsi="Times New Roman"/>
          <w:noProof/>
          <w:lang w:val="uk-UA" w:eastAsia="uk-UA"/>
        </w:rPr>
      </w:pPr>
      <w:hyperlink w:anchor="_Toc413060380" w:history="1">
        <w:r w:rsidR="006A22DD" w:rsidRPr="00E85312">
          <w:rPr>
            <w:rStyle w:val="a5"/>
            <w:rFonts w:ascii="Times New Roman" w:hAnsi="Times New Roman"/>
            <w:b/>
            <w:noProof/>
            <w:lang w:val="uk-UA"/>
          </w:rPr>
          <w:t xml:space="preserve">Подання та розкриття </w:t>
        </w:r>
        <w:r w:rsidR="00D848D5" w:rsidRPr="00E85312">
          <w:rPr>
            <w:rStyle w:val="a5"/>
            <w:rFonts w:ascii="Times New Roman" w:hAnsi="Times New Roman"/>
            <w:b/>
            <w:noProof/>
            <w:lang w:val="uk-UA"/>
          </w:rPr>
          <w:t xml:space="preserve">тендерної </w:t>
        </w:r>
        <w:r w:rsidR="006A22DD" w:rsidRPr="00E85312">
          <w:rPr>
            <w:rStyle w:val="a5"/>
            <w:rFonts w:ascii="Times New Roman" w:hAnsi="Times New Roman"/>
            <w:b/>
            <w:noProof/>
            <w:lang w:val="uk-UA"/>
          </w:rPr>
          <w:t>пропозицій</w:t>
        </w:r>
        <w:r w:rsidR="006A22DD" w:rsidRPr="00E85312">
          <w:rPr>
            <w:rFonts w:ascii="Times New Roman" w:hAnsi="Times New Roman"/>
            <w:b/>
            <w:noProof/>
            <w:webHidden/>
            <w:lang w:val="uk-UA"/>
          </w:rPr>
          <w:tab/>
        </w:r>
        <w:r w:rsidR="00C14088" w:rsidRPr="005C7A34">
          <w:rPr>
            <w:rFonts w:ascii="Times New Roman" w:hAnsi="Times New Roman"/>
            <w:noProof/>
            <w:webHidden/>
            <w:lang w:val="uk-UA"/>
          </w:rPr>
          <w:t>1</w:t>
        </w:r>
      </w:hyperlink>
      <w:r w:rsidR="0039303E">
        <w:rPr>
          <w:rFonts w:ascii="Times New Roman" w:hAnsi="Times New Roman"/>
          <w:noProof/>
          <w:lang w:val="uk-UA"/>
        </w:rPr>
        <w:t>5</w:t>
      </w:r>
    </w:p>
    <w:p w:rsidR="006A22DD" w:rsidRPr="00932165" w:rsidRDefault="00DD56C7" w:rsidP="00212092">
      <w:pPr>
        <w:pStyle w:val="21"/>
        <w:rPr>
          <w:rFonts w:eastAsia="Times New Roman"/>
          <w:noProof/>
          <w:lang w:val="uk-UA" w:eastAsia="uk-UA"/>
        </w:rPr>
      </w:pPr>
      <w:hyperlink w:anchor="_Toc413060381" w:history="1">
        <w:r w:rsidR="006A22DD" w:rsidRPr="005C7A34">
          <w:rPr>
            <w:rStyle w:val="a5"/>
            <w:rFonts w:ascii="Times New Roman" w:hAnsi="Times New Roman"/>
            <w:noProof/>
            <w:shd w:val="clear" w:color="auto" w:fill="FFFFFF"/>
            <w:lang w:val="uk-UA"/>
          </w:rPr>
          <w:t xml:space="preserve">1. </w:t>
        </w:r>
        <w:r w:rsidR="00D848D5" w:rsidRPr="005C7A34">
          <w:rPr>
            <w:rStyle w:val="a5"/>
            <w:rFonts w:ascii="Times New Roman" w:hAnsi="Times New Roman"/>
            <w:noProof/>
            <w:shd w:val="clear" w:color="auto" w:fill="FFFFFF"/>
            <w:lang w:val="uk-UA"/>
          </w:rPr>
          <w:t>К</w:t>
        </w:r>
        <w:r w:rsidR="006A22DD" w:rsidRPr="005C7A34">
          <w:rPr>
            <w:rStyle w:val="a5"/>
            <w:rFonts w:ascii="Times New Roman" w:hAnsi="Times New Roman"/>
            <w:noProof/>
            <w:shd w:val="clear" w:color="auto" w:fill="FFFFFF"/>
            <w:lang w:val="uk-UA"/>
          </w:rPr>
          <w:t xml:space="preserve">інцевий строк подання </w:t>
        </w:r>
        <w:r w:rsidR="00D848D5" w:rsidRPr="005C7A34">
          <w:rPr>
            <w:rStyle w:val="a5"/>
            <w:rFonts w:ascii="Times New Roman" w:hAnsi="Times New Roman"/>
            <w:noProof/>
            <w:shd w:val="clear" w:color="auto" w:fill="FFFFFF"/>
            <w:lang w:val="uk-UA"/>
          </w:rPr>
          <w:t>тендерної пропозиції</w:t>
        </w:r>
        <w:r w:rsidR="006A22DD" w:rsidRPr="005C7A34">
          <w:rPr>
            <w:noProof/>
            <w:webHidden/>
          </w:rPr>
          <w:tab/>
        </w:r>
        <w:r w:rsidR="00C14088" w:rsidRPr="005C7A34">
          <w:rPr>
            <w:noProof/>
            <w:webHidden/>
          </w:rPr>
          <w:t>1</w:t>
        </w:r>
      </w:hyperlink>
      <w:r w:rsidR="0039303E">
        <w:rPr>
          <w:noProof/>
          <w:lang w:val="uk-UA"/>
        </w:rPr>
        <w:t>5</w:t>
      </w:r>
    </w:p>
    <w:p w:rsidR="005C7A34" w:rsidRPr="0039303E" w:rsidRDefault="00DD56C7" w:rsidP="00212092">
      <w:pPr>
        <w:pStyle w:val="21"/>
        <w:rPr>
          <w:rFonts w:eastAsia="Times New Roman"/>
          <w:noProof/>
          <w:lang w:val="uk-UA" w:eastAsia="uk-UA"/>
        </w:rPr>
      </w:pPr>
      <w:hyperlink w:anchor="_Toc413060382" w:history="1">
        <w:r w:rsidR="006A22DD" w:rsidRPr="005C7A34">
          <w:rPr>
            <w:rStyle w:val="a5"/>
            <w:rFonts w:ascii="Times New Roman" w:hAnsi="Times New Roman"/>
            <w:noProof/>
            <w:shd w:val="clear" w:color="auto" w:fill="FFFFFF"/>
            <w:lang w:val="uk-UA"/>
          </w:rPr>
          <w:t xml:space="preserve">2. </w:t>
        </w:r>
        <w:r w:rsidR="00D848D5" w:rsidRPr="005C7A34">
          <w:rPr>
            <w:rStyle w:val="a5"/>
            <w:rFonts w:ascii="Times New Roman" w:hAnsi="Times New Roman"/>
            <w:noProof/>
            <w:shd w:val="clear" w:color="auto" w:fill="FFFFFF"/>
            <w:lang w:val="uk-UA"/>
          </w:rPr>
          <w:t>Дата та час розкриття тендерної пропозиції</w:t>
        </w:r>
        <w:r w:rsidR="006A22DD" w:rsidRPr="005C7A34">
          <w:rPr>
            <w:noProof/>
            <w:webHidden/>
          </w:rPr>
          <w:tab/>
        </w:r>
      </w:hyperlink>
      <w:r w:rsidR="00DD79E4" w:rsidRPr="005C7A34">
        <w:t>1</w:t>
      </w:r>
      <w:r w:rsidR="0039303E">
        <w:rPr>
          <w:lang w:val="uk-UA"/>
        </w:rPr>
        <w:t>5</w:t>
      </w:r>
    </w:p>
    <w:p w:rsidR="006A22DD" w:rsidRPr="005C7A34" w:rsidRDefault="00DD56C7" w:rsidP="00212092">
      <w:pPr>
        <w:pStyle w:val="11"/>
        <w:tabs>
          <w:tab w:val="right" w:leader="dot" w:pos="9345"/>
        </w:tabs>
        <w:spacing w:after="0"/>
        <w:rPr>
          <w:rFonts w:ascii="Times New Roman" w:eastAsia="Times New Roman" w:hAnsi="Times New Roman"/>
          <w:noProof/>
          <w:lang w:val="uk-UA" w:eastAsia="uk-UA"/>
        </w:rPr>
      </w:pPr>
      <w:hyperlink w:anchor="_Toc413060383" w:history="1">
        <w:r w:rsidR="006A22DD" w:rsidRPr="00E85312">
          <w:rPr>
            <w:rStyle w:val="a5"/>
            <w:rFonts w:ascii="Times New Roman" w:hAnsi="Times New Roman"/>
            <w:b/>
            <w:noProof/>
            <w:lang w:val="uk-UA"/>
          </w:rPr>
          <w:t xml:space="preserve">Оцінка </w:t>
        </w:r>
        <w:r w:rsidR="00D848D5" w:rsidRPr="00E85312">
          <w:rPr>
            <w:rStyle w:val="a5"/>
            <w:rFonts w:ascii="Times New Roman" w:hAnsi="Times New Roman"/>
            <w:b/>
            <w:noProof/>
            <w:lang w:val="uk-UA"/>
          </w:rPr>
          <w:t>тендерної пропозиції</w:t>
        </w:r>
        <w:r w:rsidR="006A22DD" w:rsidRPr="00E85312">
          <w:rPr>
            <w:rFonts w:ascii="Times New Roman" w:hAnsi="Times New Roman"/>
            <w:b/>
            <w:noProof/>
            <w:webHidden/>
            <w:lang w:val="uk-UA"/>
          </w:rPr>
          <w:tab/>
        </w:r>
      </w:hyperlink>
      <w:r w:rsidR="008954BD">
        <w:rPr>
          <w:lang w:val="uk-UA"/>
        </w:rPr>
        <w:t>1</w:t>
      </w:r>
      <w:r w:rsidR="0039303E">
        <w:rPr>
          <w:lang w:val="uk-UA"/>
        </w:rPr>
        <w:t>5</w:t>
      </w:r>
    </w:p>
    <w:p w:rsidR="006A22DD" w:rsidRPr="00884D52" w:rsidRDefault="00DD56C7" w:rsidP="00212092">
      <w:pPr>
        <w:pStyle w:val="21"/>
        <w:rPr>
          <w:lang w:val="uk-UA"/>
        </w:rPr>
      </w:pPr>
      <w:hyperlink w:anchor="_Toc413060384" w:history="1">
        <w:r w:rsidR="006A22DD" w:rsidRPr="005C7A34">
          <w:rPr>
            <w:rStyle w:val="a5"/>
            <w:rFonts w:ascii="Times New Roman" w:hAnsi="Times New Roman"/>
            <w:noProof/>
            <w:lang w:val="uk-UA"/>
          </w:rPr>
          <w:t xml:space="preserve">1. Перелік критеріїв та методика оцінки </w:t>
        </w:r>
        <w:r w:rsidR="00D848D5" w:rsidRPr="005C7A34">
          <w:rPr>
            <w:rStyle w:val="a5"/>
            <w:rFonts w:ascii="Times New Roman" w:hAnsi="Times New Roman"/>
            <w:noProof/>
            <w:lang w:val="uk-UA"/>
          </w:rPr>
          <w:t xml:space="preserve">тендерної </w:t>
        </w:r>
        <w:r w:rsidR="006A22DD" w:rsidRPr="005C7A34">
          <w:rPr>
            <w:rStyle w:val="a5"/>
            <w:rFonts w:ascii="Times New Roman" w:hAnsi="Times New Roman"/>
            <w:noProof/>
            <w:lang w:val="uk-UA"/>
          </w:rPr>
          <w:t>пропозиції із зазначенням питомої ваги критерію</w:t>
        </w:r>
        <w:r w:rsidR="006A22DD" w:rsidRPr="005C7A34">
          <w:rPr>
            <w:noProof/>
            <w:webHidden/>
          </w:rPr>
          <w:tab/>
        </w:r>
      </w:hyperlink>
      <w:r w:rsidR="008954BD">
        <w:t>1</w:t>
      </w:r>
      <w:r w:rsidR="006F7D86">
        <w:rPr>
          <w:lang w:val="uk-UA"/>
        </w:rPr>
        <w:t>7</w:t>
      </w:r>
    </w:p>
    <w:p w:rsidR="006A22DD" w:rsidRPr="003A64D8" w:rsidRDefault="00B96D40" w:rsidP="0039303E">
      <w:pPr>
        <w:spacing w:after="0" w:line="240" w:lineRule="auto"/>
        <w:rPr>
          <w:lang w:eastAsia="en-US"/>
        </w:rPr>
      </w:pPr>
      <w:r>
        <w:rPr>
          <w:lang w:eastAsia="en-US"/>
        </w:rPr>
        <w:t xml:space="preserve">2. </w:t>
      </w:r>
      <w:r w:rsidRPr="00B96D40">
        <w:rPr>
          <w:rFonts w:ascii="Times New Roman" w:hAnsi="Times New Roman"/>
          <w:lang w:eastAsia="en-US"/>
        </w:rPr>
        <w:t>Опис та приклади формальних (несуттєвих) помилок, допущення яких учасниками не призведе до відхилення їх тендерних пропозицій</w:t>
      </w:r>
      <w:r w:rsidRPr="00BE39A5">
        <w:rPr>
          <w:rFonts w:asciiTheme="minorHAnsi" w:hAnsiTheme="minorHAnsi" w:cstheme="minorHAnsi"/>
          <w:lang w:eastAsia="en-US"/>
        </w:rPr>
        <w:t xml:space="preserve">………………………………………………………………… </w:t>
      </w:r>
      <w:r w:rsidR="00BE39A5" w:rsidRPr="00BE39A5">
        <w:rPr>
          <w:rFonts w:asciiTheme="minorHAnsi" w:hAnsiTheme="minorHAnsi" w:cstheme="minorHAnsi"/>
          <w:lang w:eastAsia="en-US"/>
        </w:rPr>
        <w:t>…………………….…………</w:t>
      </w:r>
      <w:r w:rsidR="0039303E">
        <w:rPr>
          <w:rFonts w:ascii="Times New Roman" w:hAnsi="Times New Roman"/>
          <w:lang w:eastAsia="en-US"/>
        </w:rPr>
        <w:t>17</w:t>
      </w:r>
    </w:p>
    <w:p w:rsidR="006A22DD" w:rsidRPr="00BA7CA0" w:rsidRDefault="00DD56C7" w:rsidP="00212092">
      <w:pPr>
        <w:pStyle w:val="21"/>
        <w:rPr>
          <w:lang w:val="uk-UA"/>
        </w:rPr>
      </w:pPr>
      <w:hyperlink w:anchor="_Toc413060387" w:history="1">
        <w:r w:rsidR="00012E1E">
          <w:rPr>
            <w:rStyle w:val="a5"/>
            <w:rFonts w:ascii="Times New Roman" w:hAnsi="Times New Roman"/>
            <w:noProof/>
            <w:lang w:val="uk-UA"/>
          </w:rPr>
          <w:t>4</w:t>
        </w:r>
        <w:r w:rsidR="006A22DD" w:rsidRPr="005C7A34">
          <w:rPr>
            <w:rStyle w:val="a5"/>
            <w:rFonts w:ascii="Times New Roman" w:hAnsi="Times New Roman"/>
            <w:noProof/>
            <w:lang w:val="uk-UA"/>
          </w:rPr>
          <w:t xml:space="preserve">. Відхилення </w:t>
        </w:r>
        <w:r w:rsidR="00D848D5" w:rsidRPr="005C7A34">
          <w:rPr>
            <w:rStyle w:val="a5"/>
            <w:rFonts w:ascii="Times New Roman" w:hAnsi="Times New Roman"/>
            <w:noProof/>
            <w:lang w:val="uk-UA"/>
          </w:rPr>
          <w:t xml:space="preserve">тендерних </w:t>
        </w:r>
        <w:r w:rsidR="006A22DD" w:rsidRPr="005C7A34">
          <w:rPr>
            <w:rStyle w:val="a5"/>
            <w:rFonts w:ascii="Times New Roman" w:hAnsi="Times New Roman"/>
            <w:noProof/>
            <w:lang w:val="uk-UA"/>
          </w:rPr>
          <w:t>пропозицій</w:t>
        </w:r>
        <w:r w:rsidR="006A22DD" w:rsidRPr="005C7A34">
          <w:rPr>
            <w:noProof/>
            <w:webHidden/>
          </w:rPr>
          <w:tab/>
        </w:r>
      </w:hyperlink>
      <w:r w:rsidR="00BA7CA0">
        <w:t>2</w:t>
      </w:r>
      <w:r w:rsidR="0039303E">
        <w:rPr>
          <w:lang w:val="uk-UA"/>
        </w:rPr>
        <w:t>0</w:t>
      </w:r>
    </w:p>
    <w:p w:rsidR="006A22DD" w:rsidRPr="005C7A34" w:rsidRDefault="005249A2" w:rsidP="00212092">
      <w:pPr>
        <w:pStyle w:val="11"/>
        <w:tabs>
          <w:tab w:val="right" w:leader="dot" w:pos="9345"/>
        </w:tabs>
        <w:spacing w:after="0"/>
        <w:rPr>
          <w:rFonts w:ascii="Times New Roman" w:eastAsia="Times New Roman" w:hAnsi="Times New Roman"/>
          <w:noProof/>
          <w:lang w:val="uk-UA" w:eastAsia="uk-UA"/>
        </w:rPr>
      </w:pPr>
      <w:r w:rsidRPr="005249A2">
        <w:rPr>
          <w:rFonts w:ascii="Times New Roman" w:hAnsi="Times New Roman"/>
          <w:b/>
          <w:lang w:val="uk-UA"/>
        </w:rPr>
        <w:t xml:space="preserve">Результати тендеру та укладання договору про закупівлю </w:t>
      </w:r>
      <w:r>
        <w:rPr>
          <w:rFonts w:ascii="Times New Roman" w:hAnsi="Times New Roman"/>
          <w:b/>
          <w:lang w:val="uk-UA"/>
        </w:rPr>
        <w:t>……………………………………...</w:t>
      </w:r>
      <w:r w:rsidR="002E4314">
        <w:rPr>
          <w:rFonts w:ascii="Times New Roman" w:hAnsi="Times New Roman"/>
          <w:b/>
          <w:lang w:val="uk-UA"/>
        </w:rPr>
        <w:t>.</w:t>
      </w:r>
      <w:r w:rsidR="00BA7CA0">
        <w:rPr>
          <w:lang w:val="uk-UA"/>
        </w:rPr>
        <w:t>2</w:t>
      </w:r>
      <w:r w:rsidR="0093545D">
        <w:rPr>
          <w:lang w:val="uk-UA"/>
        </w:rPr>
        <w:t>2</w:t>
      </w:r>
    </w:p>
    <w:p w:rsidR="006A22DD" w:rsidRPr="0093545D" w:rsidRDefault="00DD56C7" w:rsidP="00212092">
      <w:pPr>
        <w:pStyle w:val="21"/>
        <w:rPr>
          <w:lang w:val="uk-UA"/>
        </w:rPr>
      </w:pPr>
      <w:hyperlink w:anchor="_Toc413060390" w:history="1">
        <w:r w:rsidR="006A22DD" w:rsidRPr="005C7A34">
          <w:rPr>
            <w:rStyle w:val="a5"/>
            <w:rFonts w:ascii="Times New Roman" w:hAnsi="Times New Roman"/>
            <w:noProof/>
            <w:shd w:val="clear" w:color="auto" w:fill="FFFFFF"/>
            <w:lang w:val="uk-UA"/>
          </w:rPr>
          <w:t xml:space="preserve">1. </w:t>
        </w:r>
        <w:r w:rsidR="005249A2" w:rsidRPr="005249A2">
          <w:rPr>
            <w:rStyle w:val="a5"/>
            <w:rFonts w:ascii="Times New Roman" w:hAnsi="Times New Roman"/>
            <w:noProof/>
            <w:shd w:val="clear" w:color="auto" w:fill="FFFFFF"/>
            <w:lang w:val="uk-UA"/>
          </w:rPr>
          <w:t>Відміна замовником тендеру</w:t>
        </w:r>
        <w:r w:rsidR="006A22DD" w:rsidRPr="005C7A34">
          <w:rPr>
            <w:noProof/>
            <w:webHidden/>
          </w:rPr>
          <w:tab/>
        </w:r>
      </w:hyperlink>
      <w:r w:rsidR="0093545D">
        <w:t>2</w:t>
      </w:r>
      <w:r w:rsidR="006F7D86">
        <w:rPr>
          <w:lang w:val="uk-UA"/>
        </w:rPr>
        <w:t>3</w:t>
      </w:r>
    </w:p>
    <w:p w:rsidR="00D848D5" w:rsidRPr="0073753B" w:rsidRDefault="00DD56C7" w:rsidP="00212092">
      <w:pPr>
        <w:pStyle w:val="21"/>
        <w:rPr>
          <w:lang w:val="uk-UA"/>
        </w:rPr>
      </w:pPr>
      <w:hyperlink w:anchor="_Toc413060390" w:history="1">
        <w:r w:rsidR="00D848D5" w:rsidRPr="005C7A34">
          <w:rPr>
            <w:rStyle w:val="a5"/>
            <w:rFonts w:ascii="Times New Roman" w:hAnsi="Times New Roman"/>
            <w:noProof/>
            <w:shd w:val="clear" w:color="auto" w:fill="FFFFFF"/>
            <w:lang w:val="uk-UA"/>
          </w:rPr>
          <w:t>2. Строк укладання договору</w:t>
        </w:r>
        <w:r w:rsidR="00D848D5" w:rsidRPr="005C7A34">
          <w:rPr>
            <w:rFonts w:ascii="Times New Roman" w:hAnsi="Times New Roman"/>
            <w:noProof/>
            <w:webHidden/>
            <w:lang w:val="uk-UA"/>
          </w:rPr>
          <w:tab/>
        </w:r>
      </w:hyperlink>
      <w:r w:rsidR="0039303E">
        <w:rPr>
          <w:lang w:val="uk-UA"/>
        </w:rPr>
        <w:t>23</w:t>
      </w:r>
    </w:p>
    <w:p w:rsidR="00D848D5" w:rsidRPr="0073753B" w:rsidRDefault="00DD56C7" w:rsidP="00212092">
      <w:pPr>
        <w:pStyle w:val="21"/>
        <w:rPr>
          <w:lang w:val="uk-UA"/>
        </w:rPr>
      </w:pPr>
      <w:hyperlink w:anchor="_Toc413060390" w:history="1">
        <w:r w:rsidR="00D848D5" w:rsidRPr="005C7A34">
          <w:rPr>
            <w:rStyle w:val="a5"/>
            <w:rFonts w:ascii="Times New Roman" w:hAnsi="Times New Roman"/>
            <w:noProof/>
            <w:shd w:val="clear" w:color="auto" w:fill="FFFFFF"/>
            <w:lang w:val="uk-UA"/>
          </w:rPr>
          <w:t>3. Проект договору про закупівлю</w:t>
        </w:r>
        <w:r w:rsidR="00D848D5" w:rsidRPr="005C7A34">
          <w:rPr>
            <w:rFonts w:ascii="Times New Roman" w:hAnsi="Times New Roman"/>
            <w:noProof/>
            <w:webHidden/>
          </w:rPr>
          <w:tab/>
        </w:r>
      </w:hyperlink>
      <w:r w:rsidR="00BA7CA0">
        <w:rPr>
          <w:rFonts w:ascii="Times New Roman" w:hAnsi="Times New Roman"/>
          <w:noProof/>
          <w:lang w:val="uk-UA"/>
        </w:rPr>
        <w:t>2</w:t>
      </w:r>
      <w:r w:rsidR="0039303E">
        <w:rPr>
          <w:rFonts w:ascii="Times New Roman" w:hAnsi="Times New Roman"/>
          <w:noProof/>
          <w:lang w:val="uk-UA"/>
        </w:rPr>
        <w:t>3</w:t>
      </w:r>
    </w:p>
    <w:p w:rsidR="006A22DD" w:rsidRPr="00F71F89" w:rsidRDefault="00DD56C7" w:rsidP="00212092">
      <w:pPr>
        <w:pStyle w:val="21"/>
        <w:rPr>
          <w:rFonts w:eastAsia="Times New Roman"/>
          <w:noProof/>
          <w:lang w:val="uk-UA" w:eastAsia="uk-UA"/>
        </w:rPr>
      </w:pPr>
      <w:hyperlink w:anchor="_Toc413060391" w:history="1">
        <w:r w:rsidR="00D848D5" w:rsidRPr="005C7A34">
          <w:rPr>
            <w:rStyle w:val="a5"/>
            <w:rFonts w:ascii="Times New Roman" w:hAnsi="Times New Roman"/>
            <w:noProof/>
            <w:lang w:val="uk-UA"/>
          </w:rPr>
          <w:t>4</w:t>
        </w:r>
        <w:r w:rsidR="006A22DD" w:rsidRPr="005C7A34">
          <w:rPr>
            <w:rStyle w:val="a5"/>
            <w:rFonts w:ascii="Times New Roman" w:hAnsi="Times New Roman"/>
            <w:noProof/>
            <w:lang w:val="uk-UA"/>
          </w:rPr>
          <w:t xml:space="preserve">. Істотні умови, </w:t>
        </w:r>
        <w:r w:rsidR="00D848D5" w:rsidRPr="005C7A34">
          <w:rPr>
            <w:rStyle w:val="a5"/>
            <w:rFonts w:ascii="Times New Roman" w:hAnsi="Times New Roman"/>
            <w:noProof/>
            <w:lang w:val="uk-UA"/>
          </w:rPr>
          <w:t xml:space="preserve">що </w:t>
        </w:r>
        <w:r w:rsidR="006A22DD" w:rsidRPr="005C7A34">
          <w:rPr>
            <w:rStyle w:val="a5"/>
            <w:rFonts w:ascii="Times New Roman" w:hAnsi="Times New Roman"/>
            <w:noProof/>
            <w:lang w:val="uk-UA"/>
          </w:rPr>
          <w:t>обов'язково включаються  до договору про закупівлю</w:t>
        </w:r>
        <w:r w:rsidR="006A22DD" w:rsidRPr="005C7A34">
          <w:rPr>
            <w:noProof/>
            <w:webHidden/>
          </w:rPr>
          <w:tab/>
        </w:r>
      </w:hyperlink>
      <w:r w:rsidR="0073753B">
        <w:rPr>
          <w:noProof/>
          <w:lang w:val="uk-UA"/>
        </w:rPr>
        <w:t>2</w:t>
      </w:r>
      <w:r w:rsidR="0039303E">
        <w:rPr>
          <w:lang w:val="uk-UA"/>
        </w:rPr>
        <w:t>4</w:t>
      </w:r>
    </w:p>
    <w:p w:rsidR="006A22DD" w:rsidRPr="005C7A34" w:rsidRDefault="00DD56C7" w:rsidP="00212092">
      <w:pPr>
        <w:pStyle w:val="21"/>
        <w:rPr>
          <w:rFonts w:eastAsia="Times New Roman"/>
          <w:noProof/>
          <w:lang w:eastAsia="uk-UA"/>
        </w:rPr>
      </w:pPr>
      <w:hyperlink w:anchor="_Toc413060392" w:history="1">
        <w:r w:rsidR="00F139CF" w:rsidRPr="005C7A34">
          <w:rPr>
            <w:rStyle w:val="a5"/>
            <w:rFonts w:ascii="Times New Roman" w:hAnsi="Times New Roman"/>
            <w:noProof/>
            <w:lang w:val="uk-UA"/>
          </w:rPr>
          <w:t>5</w:t>
        </w:r>
        <w:r w:rsidR="006A22DD" w:rsidRPr="005C7A34">
          <w:rPr>
            <w:rStyle w:val="a5"/>
            <w:rFonts w:ascii="Times New Roman" w:hAnsi="Times New Roman"/>
            <w:noProof/>
            <w:lang w:val="uk-UA"/>
          </w:rPr>
          <w:t>. Дії замовника при відмові переможця торгів підписати договір про закупівлю</w:t>
        </w:r>
        <w:r w:rsidR="006A22DD" w:rsidRPr="005C7A34">
          <w:rPr>
            <w:noProof/>
            <w:webHidden/>
          </w:rPr>
          <w:tab/>
        </w:r>
      </w:hyperlink>
      <w:r w:rsidR="0073753B">
        <w:rPr>
          <w:noProof/>
          <w:lang w:val="uk-UA"/>
        </w:rPr>
        <w:t>2</w:t>
      </w:r>
      <w:r w:rsidR="0039303E">
        <w:rPr>
          <w:noProof/>
          <w:lang w:val="uk-UA"/>
        </w:rPr>
        <w:t>4</w:t>
      </w:r>
    </w:p>
    <w:p w:rsidR="00197A07" w:rsidRPr="00F71F89" w:rsidRDefault="00DD56C7" w:rsidP="00212092">
      <w:pPr>
        <w:pStyle w:val="21"/>
        <w:rPr>
          <w:lang w:val="uk-UA"/>
        </w:rPr>
      </w:pPr>
      <w:hyperlink w:anchor="_Toc413060393" w:history="1">
        <w:r w:rsidR="00F139CF" w:rsidRPr="005C7A34">
          <w:rPr>
            <w:rStyle w:val="a5"/>
            <w:rFonts w:ascii="Times New Roman" w:hAnsi="Times New Roman"/>
            <w:noProof/>
            <w:lang w:val="uk-UA"/>
          </w:rPr>
          <w:t>6</w:t>
        </w:r>
        <w:r w:rsidR="006A22DD" w:rsidRPr="005C7A34">
          <w:rPr>
            <w:rStyle w:val="a5"/>
            <w:rFonts w:ascii="Times New Roman" w:hAnsi="Times New Roman"/>
            <w:noProof/>
            <w:lang w:val="uk-UA"/>
          </w:rPr>
          <w:t>. Забезпечення виконання договору про закупівлю</w:t>
        </w:r>
        <w:r w:rsidR="006A22DD" w:rsidRPr="005C7A34">
          <w:rPr>
            <w:noProof/>
            <w:webHidden/>
          </w:rPr>
          <w:tab/>
        </w:r>
      </w:hyperlink>
      <w:r w:rsidR="0073753B">
        <w:rPr>
          <w:noProof/>
          <w:lang w:val="uk-UA"/>
        </w:rPr>
        <w:t>2</w:t>
      </w:r>
      <w:r w:rsidR="0039303E">
        <w:rPr>
          <w:noProof/>
          <w:lang w:val="uk-UA"/>
        </w:rPr>
        <w:t>4</w:t>
      </w:r>
    </w:p>
    <w:p w:rsidR="00197A07" w:rsidRPr="00AC51BC" w:rsidRDefault="005C7A34" w:rsidP="00212092">
      <w:pPr>
        <w:spacing w:after="0" w:line="240" w:lineRule="auto"/>
        <w:rPr>
          <w:rFonts w:ascii="Times New Roman" w:hAnsi="Times New Roman"/>
          <w:b/>
          <w:lang w:eastAsia="en-US"/>
        </w:rPr>
      </w:pPr>
      <w:r w:rsidRPr="00AC51BC">
        <w:rPr>
          <w:rFonts w:ascii="Times New Roman" w:hAnsi="Times New Roman"/>
          <w:b/>
          <w:lang w:eastAsia="en-US"/>
        </w:rPr>
        <w:t>Додатки до тенде</w:t>
      </w:r>
      <w:r w:rsidR="00AE4923" w:rsidRPr="00AC51BC">
        <w:rPr>
          <w:rFonts w:ascii="Times New Roman" w:hAnsi="Times New Roman"/>
          <w:b/>
          <w:lang w:eastAsia="en-US"/>
        </w:rPr>
        <w:t xml:space="preserve">рної документації, що завантажуються до електронної системи </w:t>
      </w:r>
      <w:r w:rsidR="00197A07" w:rsidRPr="00AC51BC">
        <w:rPr>
          <w:rFonts w:ascii="Times New Roman" w:hAnsi="Times New Roman"/>
          <w:b/>
          <w:lang w:eastAsia="en-US"/>
        </w:rPr>
        <w:t>закупівель окремими файлами:</w:t>
      </w:r>
    </w:p>
    <w:p w:rsidR="00197A07" w:rsidRDefault="00197A07" w:rsidP="00212092">
      <w:pPr>
        <w:spacing w:after="0" w:line="240" w:lineRule="auto"/>
        <w:rPr>
          <w:rFonts w:ascii="Times New Roman" w:hAnsi="Times New Roman"/>
          <w:lang w:eastAsia="en-US"/>
        </w:rPr>
      </w:pPr>
      <w:r>
        <w:rPr>
          <w:rFonts w:ascii="Times New Roman" w:hAnsi="Times New Roman"/>
          <w:lang w:eastAsia="en-US"/>
        </w:rPr>
        <w:t xml:space="preserve">Додаток №1. </w:t>
      </w:r>
      <w:r w:rsidR="00DB1000" w:rsidRPr="00DB1000">
        <w:rPr>
          <w:rFonts w:ascii="Times New Roman" w:hAnsi="Times New Roman"/>
          <w:lang w:eastAsia="en-US"/>
        </w:rPr>
        <w:t>Інформація про необхідні технічні, якісні та кількісні характеристики предмета закупівлі</w:t>
      </w:r>
      <w:r>
        <w:rPr>
          <w:rFonts w:ascii="Times New Roman" w:hAnsi="Times New Roman"/>
          <w:lang w:eastAsia="en-US"/>
        </w:rPr>
        <w:t>.</w:t>
      </w:r>
    </w:p>
    <w:p w:rsidR="00197A07" w:rsidRDefault="00197A07" w:rsidP="00212092">
      <w:pPr>
        <w:spacing w:after="0" w:line="240" w:lineRule="auto"/>
        <w:rPr>
          <w:rFonts w:ascii="Times New Roman" w:hAnsi="Times New Roman"/>
          <w:lang w:eastAsia="en-US"/>
        </w:rPr>
      </w:pPr>
      <w:r>
        <w:rPr>
          <w:rFonts w:ascii="Times New Roman" w:hAnsi="Times New Roman"/>
          <w:lang w:eastAsia="en-US"/>
        </w:rPr>
        <w:t xml:space="preserve">Додаток №2. </w:t>
      </w:r>
      <w:r w:rsidR="003570C0">
        <w:rPr>
          <w:rFonts w:ascii="Times New Roman" w:hAnsi="Times New Roman"/>
          <w:lang w:eastAsia="en-US"/>
        </w:rPr>
        <w:t>Форма "</w:t>
      </w:r>
      <w:r w:rsidR="00454859">
        <w:rPr>
          <w:rFonts w:ascii="Times New Roman" w:hAnsi="Times New Roman"/>
          <w:lang w:eastAsia="en-US"/>
        </w:rPr>
        <w:t>Відомості про учасника</w:t>
      </w:r>
      <w:r w:rsidR="003570C0">
        <w:rPr>
          <w:rFonts w:ascii="Times New Roman" w:hAnsi="Times New Roman"/>
          <w:lang w:eastAsia="en-US"/>
        </w:rPr>
        <w:t>"</w:t>
      </w:r>
      <w:r w:rsidR="00454859">
        <w:rPr>
          <w:rFonts w:ascii="Times New Roman" w:hAnsi="Times New Roman"/>
          <w:lang w:eastAsia="en-US"/>
        </w:rPr>
        <w:t>.</w:t>
      </w:r>
    </w:p>
    <w:p w:rsidR="00454859" w:rsidRDefault="00454859" w:rsidP="00212092">
      <w:pPr>
        <w:spacing w:after="0" w:line="240" w:lineRule="auto"/>
        <w:rPr>
          <w:rFonts w:ascii="Times New Roman" w:hAnsi="Times New Roman"/>
          <w:lang w:eastAsia="en-US"/>
        </w:rPr>
      </w:pPr>
      <w:r>
        <w:rPr>
          <w:rFonts w:ascii="Times New Roman" w:hAnsi="Times New Roman"/>
          <w:lang w:eastAsia="en-US"/>
        </w:rPr>
        <w:t xml:space="preserve">Додаток №3. </w:t>
      </w:r>
      <w:r w:rsidR="009C6102">
        <w:rPr>
          <w:rFonts w:ascii="Times New Roman" w:hAnsi="Times New Roman"/>
          <w:lang w:eastAsia="en-US"/>
        </w:rPr>
        <w:t>Проект договору поставки.</w:t>
      </w:r>
    </w:p>
    <w:p w:rsidR="003570C0" w:rsidRDefault="003570C0" w:rsidP="00212092">
      <w:pPr>
        <w:spacing w:after="0" w:line="240" w:lineRule="auto"/>
        <w:rPr>
          <w:rFonts w:ascii="Times New Roman" w:hAnsi="Times New Roman"/>
          <w:lang w:eastAsia="en-US"/>
        </w:rPr>
      </w:pPr>
      <w:r>
        <w:rPr>
          <w:rFonts w:ascii="Times New Roman" w:hAnsi="Times New Roman"/>
          <w:lang w:eastAsia="en-US"/>
        </w:rPr>
        <w:t>Додаток №4. Форма "Цінова пропозиція".</w:t>
      </w:r>
    </w:p>
    <w:p w:rsidR="009F41DF" w:rsidRDefault="00CA3BDB" w:rsidP="00212092">
      <w:pPr>
        <w:spacing w:after="0" w:line="240" w:lineRule="auto"/>
        <w:rPr>
          <w:rFonts w:ascii="Times New Roman" w:hAnsi="Times New Roman"/>
          <w:lang w:eastAsia="en-US"/>
        </w:rPr>
      </w:pPr>
      <w:r>
        <w:rPr>
          <w:rFonts w:ascii="Times New Roman" w:hAnsi="Times New Roman"/>
          <w:lang w:eastAsia="en-US"/>
        </w:rPr>
        <w:t>Додаток №</w:t>
      </w:r>
      <w:r w:rsidR="009F41DF">
        <w:rPr>
          <w:rFonts w:ascii="Times New Roman" w:hAnsi="Times New Roman"/>
          <w:lang w:eastAsia="en-US"/>
        </w:rPr>
        <w:t>5</w:t>
      </w:r>
      <w:r>
        <w:rPr>
          <w:rFonts w:ascii="Times New Roman" w:hAnsi="Times New Roman"/>
          <w:lang w:eastAsia="en-US"/>
        </w:rPr>
        <w:t>.</w:t>
      </w:r>
      <w:r w:rsidR="009F41DF">
        <w:rPr>
          <w:rFonts w:ascii="Times New Roman" w:hAnsi="Times New Roman"/>
          <w:lang w:eastAsia="en-US"/>
        </w:rPr>
        <w:t xml:space="preserve"> Перелік документів для подання у складі тендерної пропозиції учасника процедури закупівлі.</w:t>
      </w:r>
    </w:p>
    <w:p w:rsidR="00CA3BDB" w:rsidRDefault="00CA3BDB" w:rsidP="00212092">
      <w:pPr>
        <w:spacing w:after="0" w:line="240" w:lineRule="auto"/>
        <w:rPr>
          <w:rFonts w:ascii="Times New Roman" w:hAnsi="Times New Roman"/>
          <w:lang w:eastAsia="en-US"/>
        </w:rPr>
      </w:pPr>
      <w:r>
        <w:rPr>
          <w:rFonts w:ascii="Times New Roman" w:hAnsi="Times New Roman"/>
          <w:lang w:eastAsia="en-US"/>
        </w:rPr>
        <w:t xml:space="preserve">Додаток №6. </w:t>
      </w:r>
      <w:r w:rsidRPr="00CA3BDB">
        <w:rPr>
          <w:rFonts w:ascii="Times New Roman" w:hAnsi="Times New Roman"/>
          <w:lang w:eastAsia="en-US"/>
        </w:rPr>
        <w:t>Перелік формальних помилок</w:t>
      </w:r>
      <w:r>
        <w:rPr>
          <w:rFonts w:ascii="Times New Roman" w:hAnsi="Times New Roman"/>
          <w:lang w:eastAsia="en-US"/>
        </w:rPr>
        <w:t>.</w:t>
      </w:r>
    </w:p>
    <w:p w:rsidR="00F448C0" w:rsidRDefault="00F448C0" w:rsidP="00212092">
      <w:pPr>
        <w:spacing w:after="0" w:line="240" w:lineRule="auto"/>
        <w:rPr>
          <w:rFonts w:ascii="Times New Roman" w:hAnsi="Times New Roman"/>
          <w:lang w:eastAsia="en-US"/>
        </w:rPr>
      </w:pPr>
      <w:r>
        <w:rPr>
          <w:rFonts w:ascii="Times New Roman" w:hAnsi="Times New Roman"/>
          <w:lang w:eastAsia="en-US"/>
        </w:rPr>
        <w:t xml:space="preserve">Додаток №7. </w:t>
      </w:r>
      <w:r w:rsidRPr="00F448C0">
        <w:rPr>
          <w:rFonts w:ascii="Times New Roman" w:hAnsi="Times New Roman"/>
          <w:lang w:eastAsia="en-US"/>
        </w:rPr>
        <w:t>Локальний кошторис на будівельні роботи</w:t>
      </w:r>
    </w:p>
    <w:p w:rsidR="00F3658E" w:rsidRDefault="00115742" w:rsidP="00212092">
      <w:pPr>
        <w:spacing w:after="0" w:line="240" w:lineRule="auto"/>
        <w:rPr>
          <w:rFonts w:ascii="Times New Roman" w:hAnsi="Times New Roman"/>
          <w:lang w:eastAsia="en-US"/>
        </w:rPr>
      </w:pPr>
      <w:r>
        <w:rPr>
          <w:rFonts w:ascii="Times New Roman" w:hAnsi="Times New Roman"/>
          <w:lang w:eastAsia="en-US"/>
        </w:rPr>
        <w:t>Додаток №8. Поздовжни</w:t>
      </w:r>
      <w:r w:rsidR="00F3658E" w:rsidRPr="00F3658E">
        <w:rPr>
          <w:rFonts w:ascii="Times New Roman" w:hAnsi="Times New Roman"/>
          <w:lang w:eastAsia="en-US"/>
        </w:rPr>
        <w:t xml:space="preserve">й профіль </w:t>
      </w:r>
      <w:r w:rsidR="00F3658E">
        <w:rPr>
          <w:rFonts w:ascii="Times New Roman" w:hAnsi="Times New Roman"/>
          <w:lang w:eastAsia="en-US"/>
        </w:rPr>
        <w:t>мереж</w:t>
      </w:r>
    </w:p>
    <w:p w:rsidR="006A22DD" w:rsidRPr="00C34D10" w:rsidRDefault="00AE4923" w:rsidP="00212092">
      <w:pPr>
        <w:spacing w:after="0" w:line="240" w:lineRule="auto"/>
        <w:rPr>
          <w:rFonts w:ascii="Times New Roman" w:hAnsi="Times New Roman"/>
          <w:sz w:val="24"/>
        </w:rPr>
      </w:pPr>
      <w:r>
        <w:rPr>
          <w:rFonts w:ascii="Times New Roman" w:hAnsi="Times New Roman"/>
          <w:lang w:eastAsia="en-US"/>
        </w:rPr>
        <w:t xml:space="preserve"> </w:t>
      </w:r>
      <w:r w:rsidR="006A22DD" w:rsidRPr="005C7A34">
        <w:rPr>
          <w:rFonts w:ascii="Times New Roman" w:hAnsi="Times New Roman"/>
          <w:b/>
        </w:rPr>
        <w:fldChar w:fldCharType="end"/>
      </w:r>
    </w:p>
    <w:tbl>
      <w:tblPr>
        <w:tblStyle w:val="af1"/>
        <w:tblW w:w="5089" w:type="pct"/>
        <w:tblInd w:w="-431" w:type="dxa"/>
        <w:tblLook w:val="01E0" w:firstRow="1" w:lastRow="1" w:firstColumn="1" w:lastColumn="1" w:noHBand="0" w:noVBand="0"/>
      </w:tblPr>
      <w:tblGrid>
        <w:gridCol w:w="537"/>
        <w:gridCol w:w="3793"/>
        <w:gridCol w:w="5470"/>
      </w:tblGrid>
      <w:tr w:rsidR="006A22DD" w:rsidRPr="00854F26" w:rsidTr="00A93754">
        <w:trPr>
          <w:trHeight w:val="418"/>
        </w:trPr>
        <w:tc>
          <w:tcPr>
            <w:tcW w:w="274" w:type="pct"/>
          </w:tcPr>
          <w:p w:rsidR="006A22DD" w:rsidRPr="00854F26" w:rsidRDefault="006A22DD" w:rsidP="00E5007B">
            <w:pPr>
              <w:pStyle w:val="1"/>
              <w:outlineLvl w:val="0"/>
              <w:rPr>
                <w:sz w:val="22"/>
                <w:szCs w:val="22"/>
              </w:rPr>
            </w:pPr>
            <w:r w:rsidRPr="00854F26">
              <w:rPr>
                <w:sz w:val="22"/>
                <w:szCs w:val="22"/>
              </w:rPr>
              <w:lastRenderedPageBreak/>
              <w:t>№</w:t>
            </w:r>
          </w:p>
        </w:tc>
        <w:tc>
          <w:tcPr>
            <w:tcW w:w="4726" w:type="pct"/>
            <w:gridSpan w:val="2"/>
          </w:tcPr>
          <w:p w:rsidR="006A22DD" w:rsidRPr="00854F26" w:rsidRDefault="006A22DD" w:rsidP="00E5007B">
            <w:pPr>
              <w:pStyle w:val="1"/>
              <w:outlineLvl w:val="0"/>
              <w:rPr>
                <w:sz w:val="22"/>
                <w:szCs w:val="22"/>
              </w:rPr>
            </w:pPr>
            <w:bookmarkStart w:id="0" w:name="_Toc413060358"/>
            <w:r w:rsidRPr="00854F26">
              <w:rPr>
                <w:sz w:val="22"/>
                <w:szCs w:val="22"/>
              </w:rPr>
              <w:t>Загальні положення</w:t>
            </w:r>
            <w:bookmarkEnd w:id="0"/>
          </w:p>
        </w:tc>
      </w:tr>
      <w:tr w:rsidR="006A22DD" w:rsidRPr="00854F26" w:rsidTr="00A93754">
        <w:tc>
          <w:tcPr>
            <w:tcW w:w="274" w:type="pct"/>
          </w:tcPr>
          <w:p w:rsidR="006A22DD" w:rsidRPr="00854F26" w:rsidRDefault="006A22DD" w:rsidP="00E5007B">
            <w:pPr>
              <w:jc w:val="center"/>
              <w:rPr>
                <w:rFonts w:ascii="Times New Roman" w:hAnsi="Times New Roman"/>
                <w:bCs/>
              </w:rPr>
            </w:pPr>
            <w:r w:rsidRPr="00854F26">
              <w:rPr>
                <w:rFonts w:ascii="Times New Roman" w:hAnsi="Times New Roman"/>
                <w:bCs/>
              </w:rPr>
              <w:t>1</w:t>
            </w:r>
          </w:p>
        </w:tc>
        <w:tc>
          <w:tcPr>
            <w:tcW w:w="1935" w:type="pct"/>
          </w:tcPr>
          <w:p w:rsidR="006A22DD" w:rsidRPr="00854F26" w:rsidRDefault="006A22DD" w:rsidP="00E5007B">
            <w:pPr>
              <w:jc w:val="center"/>
              <w:rPr>
                <w:rFonts w:ascii="Times New Roman" w:hAnsi="Times New Roman"/>
                <w:bCs/>
              </w:rPr>
            </w:pPr>
            <w:r w:rsidRPr="00854F26">
              <w:rPr>
                <w:rFonts w:ascii="Times New Roman" w:hAnsi="Times New Roman"/>
                <w:bCs/>
              </w:rPr>
              <w:t>2</w:t>
            </w:r>
          </w:p>
        </w:tc>
        <w:tc>
          <w:tcPr>
            <w:tcW w:w="2791" w:type="pct"/>
          </w:tcPr>
          <w:p w:rsidR="006A22DD" w:rsidRPr="00854F26" w:rsidRDefault="006A22DD" w:rsidP="00E5007B">
            <w:pPr>
              <w:jc w:val="center"/>
              <w:rPr>
                <w:rFonts w:ascii="Times New Roman" w:hAnsi="Times New Roman"/>
                <w:bCs/>
              </w:rPr>
            </w:pPr>
            <w:r w:rsidRPr="00854F26">
              <w:rPr>
                <w:rFonts w:ascii="Times New Roman" w:hAnsi="Times New Roman"/>
                <w:bCs/>
              </w:rPr>
              <w:t>3</w:t>
            </w:r>
          </w:p>
        </w:tc>
      </w:tr>
      <w:tr w:rsidR="006A22DD" w:rsidRPr="00854F26" w:rsidTr="00A93754">
        <w:tc>
          <w:tcPr>
            <w:tcW w:w="274" w:type="pct"/>
          </w:tcPr>
          <w:p w:rsidR="006A22DD" w:rsidRPr="00854F26" w:rsidRDefault="006A22DD" w:rsidP="00E5007B">
            <w:pPr>
              <w:pStyle w:val="2"/>
              <w:jc w:val="center"/>
              <w:outlineLvl w:val="1"/>
              <w:rPr>
                <w:sz w:val="22"/>
                <w:szCs w:val="22"/>
                <w:lang w:val="uk-UA"/>
              </w:rPr>
            </w:pPr>
            <w:r w:rsidRPr="00854F26">
              <w:rPr>
                <w:sz w:val="22"/>
                <w:szCs w:val="22"/>
                <w:lang w:val="uk-UA"/>
              </w:rPr>
              <w:t>1</w:t>
            </w:r>
          </w:p>
        </w:tc>
        <w:tc>
          <w:tcPr>
            <w:tcW w:w="1935" w:type="pct"/>
          </w:tcPr>
          <w:p w:rsidR="006A22DD" w:rsidRPr="00854F26" w:rsidRDefault="006A22DD" w:rsidP="00E5007B">
            <w:pPr>
              <w:pStyle w:val="2"/>
              <w:outlineLvl w:val="1"/>
              <w:rPr>
                <w:sz w:val="22"/>
                <w:szCs w:val="22"/>
                <w:lang w:val="uk-UA"/>
              </w:rPr>
            </w:pPr>
            <w:bookmarkStart w:id="1" w:name="_Toc413060359"/>
            <w:r w:rsidRPr="00854F26">
              <w:rPr>
                <w:sz w:val="22"/>
                <w:szCs w:val="22"/>
                <w:lang w:val="uk-UA"/>
              </w:rPr>
              <w:t xml:space="preserve">Терміни, які вживаються в тендерній документації </w:t>
            </w:r>
            <w:bookmarkEnd w:id="1"/>
          </w:p>
        </w:tc>
        <w:tc>
          <w:tcPr>
            <w:tcW w:w="2791" w:type="pct"/>
          </w:tcPr>
          <w:p w:rsidR="00D7024A" w:rsidRPr="00D70EFA" w:rsidRDefault="00D7024A" w:rsidP="00D7024A">
            <w:pPr>
              <w:jc w:val="both"/>
              <w:rPr>
                <w:rFonts w:ascii="Times New Roman" w:hAnsi="Times New Roman"/>
                <w:lang w:eastAsia="en-US"/>
              </w:rPr>
            </w:pPr>
            <w:r w:rsidRPr="00D70EFA">
              <w:rPr>
                <w:rFonts w:ascii="Times New Roman" w:hAnsi="Times New Roman"/>
                <w:lang w:eastAsia="en-US"/>
              </w:rPr>
              <w:t xml:space="preserve">Тендерну документацію розроблено відповідно до вимог Закону України «Про публічні закупівлі» (далі - Закон) та «Особливостей здійснення публічних </w:t>
            </w:r>
            <w:proofErr w:type="spellStart"/>
            <w:r w:rsidRPr="00D70EFA">
              <w:rPr>
                <w:rFonts w:ascii="Times New Roman" w:hAnsi="Times New Roman"/>
                <w:lang w:eastAsia="en-US"/>
              </w:rPr>
              <w:t>закупівель</w:t>
            </w:r>
            <w:proofErr w:type="spellEnd"/>
            <w:r w:rsidRPr="00D70EFA">
              <w:rPr>
                <w:rFonts w:ascii="Times New Roman" w:hAnsi="Times New Roman"/>
                <w:lang w:eastAsia="en-US"/>
              </w:rPr>
              <w:t xml:space="preserve">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12.10.2022 №1178 </w:t>
            </w:r>
            <w:r w:rsidR="00B20550">
              <w:rPr>
                <w:rFonts w:ascii="Times New Roman" w:hAnsi="Times New Roman"/>
                <w:lang w:eastAsia="en-US"/>
              </w:rPr>
              <w:t xml:space="preserve">(зі змінами) </w:t>
            </w:r>
            <w:r w:rsidRPr="00D70EFA">
              <w:rPr>
                <w:rFonts w:ascii="Times New Roman" w:hAnsi="Times New Roman"/>
                <w:lang w:eastAsia="en-US"/>
              </w:rPr>
              <w:t>(далі – Особливості). Терміни вживаються у значенні, наведеному в Законі та Особливостях.</w:t>
            </w:r>
          </w:p>
          <w:p w:rsidR="006A22DD" w:rsidRPr="00854F26" w:rsidRDefault="00D7024A" w:rsidP="00D7024A">
            <w:pPr>
              <w:jc w:val="both"/>
              <w:rPr>
                <w:rFonts w:ascii="Times New Roman" w:hAnsi="Times New Roman"/>
              </w:rPr>
            </w:pPr>
            <w:r w:rsidRPr="00D70EFA">
              <w:rPr>
                <w:rFonts w:ascii="Times New Roman" w:hAnsi="Times New Roman"/>
                <w:lang w:eastAsia="en-US"/>
              </w:rPr>
              <w:t>Тендерна документація формується замовником відповідно до вимог статті 22 Закону з урахуванням Особливостей.</w:t>
            </w:r>
          </w:p>
        </w:tc>
      </w:tr>
      <w:tr w:rsidR="006A22DD" w:rsidRPr="00854F26" w:rsidTr="00A93754">
        <w:tc>
          <w:tcPr>
            <w:tcW w:w="274" w:type="pct"/>
          </w:tcPr>
          <w:p w:rsidR="006A22DD" w:rsidRPr="00854F26" w:rsidRDefault="006A22DD" w:rsidP="00E5007B">
            <w:pPr>
              <w:pStyle w:val="2"/>
              <w:jc w:val="center"/>
              <w:outlineLvl w:val="1"/>
              <w:rPr>
                <w:sz w:val="22"/>
                <w:szCs w:val="22"/>
                <w:lang w:val="uk-UA"/>
              </w:rPr>
            </w:pPr>
            <w:r w:rsidRPr="00854F26">
              <w:rPr>
                <w:sz w:val="22"/>
                <w:szCs w:val="22"/>
                <w:lang w:val="uk-UA"/>
              </w:rPr>
              <w:t>2</w:t>
            </w:r>
          </w:p>
        </w:tc>
        <w:tc>
          <w:tcPr>
            <w:tcW w:w="1935" w:type="pct"/>
          </w:tcPr>
          <w:p w:rsidR="006A22DD" w:rsidRPr="00854F26" w:rsidRDefault="006A22DD" w:rsidP="00E5007B">
            <w:pPr>
              <w:pStyle w:val="2"/>
              <w:outlineLvl w:val="1"/>
              <w:rPr>
                <w:sz w:val="22"/>
                <w:szCs w:val="22"/>
                <w:lang w:val="uk-UA"/>
              </w:rPr>
            </w:pPr>
            <w:bookmarkStart w:id="2" w:name="_Toc413060360"/>
            <w:r w:rsidRPr="00854F26">
              <w:rPr>
                <w:sz w:val="22"/>
                <w:szCs w:val="22"/>
                <w:lang w:val="uk-UA"/>
              </w:rPr>
              <w:t>Інформація про замовника торгів</w:t>
            </w:r>
            <w:bookmarkEnd w:id="2"/>
          </w:p>
        </w:tc>
        <w:tc>
          <w:tcPr>
            <w:tcW w:w="2791" w:type="pct"/>
          </w:tcPr>
          <w:p w:rsidR="006A22DD" w:rsidRPr="00854F26" w:rsidRDefault="006A22DD" w:rsidP="00E5007B">
            <w:pPr>
              <w:pStyle w:val="12"/>
              <w:tabs>
                <w:tab w:val="left" w:pos="1260"/>
                <w:tab w:val="left" w:pos="1980"/>
              </w:tabs>
              <w:jc w:val="both"/>
              <w:rPr>
                <w:rFonts w:ascii="Times New Roman" w:hAnsi="Times New Roman" w:cs="Times New Roman"/>
                <w:sz w:val="22"/>
                <w:szCs w:val="22"/>
                <w:lang w:val="uk-UA"/>
              </w:rPr>
            </w:pPr>
          </w:p>
        </w:tc>
      </w:tr>
      <w:tr w:rsidR="006A22DD" w:rsidRPr="00854F26" w:rsidTr="00A93754">
        <w:tc>
          <w:tcPr>
            <w:tcW w:w="274" w:type="pct"/>
          </w:tcPr>
          <w:p w:rsidR="006A22DD" w:rsidRPr="00854F26" w:rsidRDefault="006A22DD" w:rsidP="00E5007B">
            <w:pPr>
              <w:tabs>
                <w:tab w:val="left" w:pos="2160"/>
                <w:tab w:val="left" w:pos="3600"/>
              </w:tabs>
              <w:jc w:val="center"/>
              <w:rPr>
                <w:rFonts w:ascii="Times New Roman" w:hAnsi="Times New Roman"/>
                <w:b/>
                <w:i/>
              </w:rPr>
            </w:pPr>
            <w:r w:rsidRPr="00854F26">
              <w:rPr>
                <w:rFonts w:ascii="Times New Roman" w:hAnsi="Times New Roman"/>
                <w:b/>
                <w:i/>
              </w:rPr>
              <w:t>2.1</w:t>
            </w:r>
          </w:p>
        </w:tc>
        <w:tc>
          <w:tcPr>
            <w:tcW w:w="1935" w:type="pct"/>
          </w:tcPr>
          <w:p w:rsidR="006A22DD" w:rsidRPr="00854F26" w:rsidRDefault="006A22DD" w:rsidP="00E5007B">
            <w:pPr>
              <w:tabs>
                <w:tab w:val="left" w:pos="2160"/>
                <w:tab w:val="left" w:pos="3600"/>
              </w:tabs>
              <w:ind w:left="284"/>
              <w:rPr>
                <w:rFonts w:ascii="Times New Roman" w:hAnsi="Times New Roman"/>
              </w:rPr>
            </w:pPr>
            <w:r w:rsidRPr="00854F26">
              <w:rPr>
                <w:rFonts w:ascii="Times New Roman" w:hAnsi="Times New Roman"/>
              </w:rPr>
              <w:t>повне найменування</w:t>
            </w:r>
          </w:p>
        </w:tc>
        <w:tc>
          <w:tcPr>
            <w:tcW w:w="2791" w:type="pct"/>
          </w:tcPr>
          <w:p w:rsidR="006A22DD" w:rsidRPr="00854F26" w:rsidRDefault="006A22DD" w:rsidP="00E5007B">
            <w:pPr>
              <w:pStyle w:val="12"/>
              <w:tabs>
                <w:tab w:val="left" w:pos="1260"/>
                <w:tab w:val="left" w:pos="1980"/>
              </w:tabs>
              <w:jc w:val="both"/>
              <w:rPr>
                <w:rFonts w:ascii="Times New Roman" w:hAnsi="Times New Roman" w:cs="Times New Roman"/>
                <w:sz w:val="22"/>
                <w:szCs w:val="22"/>
                <w:lang w:val="uk-UA"/>
              </w:rPr>
            </w:pPr>
            <w:r w:rsidRPr="00854F26">
              <w:rPr>
                <w:rFonts w:ascii="Times New Roman" w:hAnsi="Times New Roman" w:cs="Times New Roman"/>
                <w:sz w:val="22"/>
                <w:szCs w:val="22"/>
                <w:lang w:val="uk-UA"/>
              </w:rPr>
              <w:t>Комунальне підприємство «</w:t>
            </w:r>
            <w:proofErr w:type="spellStart"/>
            <w:r w:rsidRPr="00854F26">
              <w:rPr>
                <w:rFonts w:ascii="Times New Roman" w:hAnsi="Times New Roman" w:cs="Times New Roman"/>
                <w:sz w:val="22"/>
                <w:szCs w:val="22"/>
                <w:lang w:val="uk-UA"/>
              </w:rPr>
              <w:t>Черкасиводоканал</w:t>
            </w:r>
            <w:proofErr w:type="spellEnd"/>
            <w:r w:rsidRPr="00854F26">
              <w:rPr>
                <w:rFonts w:ascii="Times New Roman" w:hAnsi="Times New Roman" w:cs="Times New Roman"/>
                <w:sz w:val="22"/>
                <w:szCs w:val="22"/>
                <w:lang w:val="uk-UA"/>
              </w:rPr>
              <w:t>» Черкаської міської ради</w:t>
            </w:r>
          </w:p>
        </w:tc>
      </w:tr>
      <w:tr w:rsidR="006A22DD" w:rsidRPr="00854F26" w:rsidTr="00A93754">
        <w:tc>
          <w:tcPr>
            <w:tcW w:w="274" w:type="pct"/>
          </w:tcPr>
          <w:p w:rsidR="006A22DD" w:rsidRPr="00854F26" w:rsidRDefault="006A22DD" w:rsidP="00E5007B">
            <w:pPr>
              <w:tabs>
                <w:tab w:val="left" w:pos="2160"/>
                <w:tab w:val="left" w:pos="3600"/>
              </w:tabs>
              <w:rPr>
                <w:rFonts w:ascii="Times New Roman" w:hAnsi="Times New Roman"/>
                <w:b/>
                <w:i/>
              </w:rPr>
            </w:pPr>
            <w:r w:rsidRPr="00854F26">
              <w:rPr>
                <w:rFonts w:ascii="Times New Roman" w:hAnsi="Times New Roman"/>
                <w:b/>
                <w:i/>
              </w:rPr>
              <w:t>2.2</w:t>
            </w:r>
          </w:p>
        </w:tc>
        <w:tc>
          <w:tcPr>
            <w:tcW w:w="1935" w:type="pct"/>
          </w:tcPr>
          <w:p w:rsidR="006A22DD" w:rsidRPr="00854F26" w:rsidRDefault="006A22DD" w:rsidP="00E5007B">
            <w:pPr>
              <w:tabs>
                <w:tab w:val="left" w:pos="2160"/>
                <w:tab w:val="left" w:pos="3600"/>
              </w:tabs>
              <w:ind w:left="284"/>
              <w:rPr>
                <w:rFonts w:ascii="Times New Roman" w:hAnsi="Times New Roman"/>
              </w:rPr>
            </w:pPr>
            <w:r w:rsidRPr="00854F26">
              <w:rPr>
                <w:rFonts w:ascii="Times New Roman" w:hAnsi="Times New Roman"/>
              </w:rPr>
              <w:t>місцезнаходження</w:t>
            </w:r>
          </w:p>
        </w:tc>
        <w:tc>
          <w:tcPr>
            <w:tcW w:w="2791" w:type="pct"/>
          </w:tcPr>
          <w:p w:rsidR="006A22DD" w:rsidRPr="00854F26" w:rsidRDefault="006A22DD" w:rsidP="00E5007B">
            <w:pPr>
              <w:pStyle w:val="12"/>
              <w:tabs>
                <w:tab w:val="left" w:pos="1260"/>
                <w:tab w:val="left" w:pos="1980"/>
              </w:tabs>
              <w:jc w:val="both"/>
              <w:rPr>
                <w:rFonts w:ascii="Times New Roman" w:hAnsi="Times New Roman" w:cs="Times New Roman"/>
                <w:sz w:val="22"/>
                <w:szCs w:val="22"/>
                <w:lang w:val="uk-UA"/>
              </w:rPr>
            </w:pPr>
            <w:r w:rsidRPr="00854F26">
              <w:rPr>
                <w:rFonts w:ascii="Times New Roman" w:hAnsi="Times New Roman" w:cs="Times New Roman"/>
                <w:sz w:val="22"/>
                <w:szCs w:val="22"/>
                <w:lang w:val="uk-UA"/>
              </w:rPr>
              <w:t>вул. Гетьмана Сагайдачного, 12, м. Черкаси, 18036</w:t>
            </w:r>
          </w:p>
        </w:tc>
      </w:tr>
      <w:tr w:rsidR="006A22DD" w:rsidRPr="00D90413" w:rsidTr="00A93754">
        <w:tc>
          <w:tcPr>
            <w:tcW w:w="274" w:type="pct"/>
          </w:tcPr>
          <w:p w:rsidR="006A22DD" w:rsidRPr="00D90413" w:rsidRDefault="006A22DD" w:rsidP="00E5007B">
            <w:pPr>
              <w:tabs>
                <w:tab w:val="left" w:pos="2160"/>
                <w:tab w:val="left" w:pos="3600"/>
              </w:tabs>
              <w:rPr>
                <w:rFonts w:ascii="Times New Roman" w:hAnsi="Times New Roman"/>
                <w:b/>
                <w:i/>
              </w:rPr>
            </w:pPr>
            <w:r w:rsidRPr="00D90413">
              <w:rPr>
                <w:rFonts w:ascii="Times New Roman" w:hAnsi="Times New Roman"/>
                <w:b/>
                <w:i/>
              </w:rPr>
              <w:t>2.3</w:t>
            </w:r>
          </w:p>
        </w:tc>
        <w:tc>
          <w:tcPr>
            <w:tcW w:w="1935" w:type="pct"/>
          </w:tcPr>
          <w:p w:rsidR="006A22DD" w:rsidRPr="00D90413" w:rsidRDefault="006A22DD" w:rsidP="00E5007B">
            <w:pPr>
              <w:tabs>
                <w:tab w:val="left" w:pos="2160"/>
                <w:tab w:val="left" w:pos="3600"/>
              </w:tabs>
              <w:ind w:left="284"/>
              <w:rPr>
                <w:rFonts w:ascii="Times New Roman" w:hAnsi="Times New Roman"/>
              </w:rPr>
            </w:pPr>
            <w:r w:rsidRPr="00D90413">
              <w:rPr>
                <w:rFonts w:ascii="Times New Roman" w:hAnsi="Times New Roman"/>
              </w:rPr>
              <w:t>посадова особа замовника, уповноважена здійснювати зв'язок з учасниками </w:t>
            </w:r>
          </w:p>
        </w:tc>
        <w:tc>
          <w:tcPr>
            <w:tcW w:w="2791" w:type="pct"/>
          </w:tcPr>
          <w:p w:rsidR="007C2DC7" w:rsidRPr="00D90413" w:rsidRDefault="007C2DC7" w:rsidP="007C2DC7">
            <w:pPr>
              <w:pStyle w:val="12"/>
              <w:tabs>
                <w:tab w:val="left" w:pos="1260"/>
                <w:tab w:val="left" w:pos="1980"/>
              </w:tabs>
              <w:jc w:val="both"/>
              <w:rPr>
                <w:rFonts w:ascii="Times New Roman" w:hAnsi="Times New Roman" w:cs="Times New Roman"/>
                <w:sz w:val="22"/>
                <w:szCs w:val="22"/>
                <w:lang w:val="uk-UA"/>
              </w:rPr>
            </w:pPr>
            <w:r w:rsidRPr="00D90413">
              <w:rPr>
                <w:rFonts w:ascii="Times New Roman" w:hAnsi="Times New Roman" w:cs="Times New Roman"/>
                <w:sz w:val="22"/>
                <w:szCs w:val="22"/>
                <w:lang w:val="uk-UA"/>
              </w:rPr>
              <w:t>Уповноважена особа -</w:t>
            </w:r>
          </w:p>
          <w:p w:rsidR="000B3279" w:rsidRPr="00D90413" w:rsidRDefault="000B3279" w:rsidP="000B3279">
            <w:pPr>
              <w:pStyle w:val="12"/>
              <w:tabs>
                <w:tab w:val="left" w:pos="1260"/>
                <w:tab w:val="left" w:pos="1980"/>
              </w:tabs>
              <w:jc w:val="both"/>
              <w:rPr>
                <w:rFonts w:ascii="Times New Roman" w:hAnsi="Times New Roman" w:cs="Times New Roman"/>
                <w:sz w:val="22"/>
                <w:szCs w:val="22"/>
                <w:lang w:val="uk-UA"/>
              </w:rPr>
            </w:pPr>
            <w:r w:rsidRPr="00D90413">
              <w:rPr>
                <w:rFonts w:ascii="Times New Roman" w:hAnsi="Times New Roman" w:cs="Times New Roman"/>
                <w:sz w:val="22"/>
                <w:szCs w:val="22"/>
                <w:lang w:val="uk-UA"/>
              </w:rPr>
              <w:t>Коваль Лариса Василівна</w:t>
            </w:r>
            <w:r w:rsidR="007C2DC7" w:rsidRPr="00D90413">
              <w:rPr>
                <w:rFonts w:ascii="Times New Roman" w:hAnsi="Times New Roman" w:cs="Times New Roman"/>
                <w:sz w:val="22"/>
                <w:szCs w:val="22"/>
                <w:lang w:val="uk-UA"/>
              </w:rPr>
              <w:t xml:space="preserve"> </w:t>
            </w:r>
          </w:p>
          <w:p w:rsidR="006779D3" w:rsidRPr="00D90413" w:rsidRDefault="006779D3" w:rsidP="000B3279">
            <w:pPr>
              <w:pStyle w:val="12"/>
              <w:tabs>
                <w:tab w:val="left" w:pos="1260"/>
                <w:tab w:val="left" w:pos="1980"/>
              </w:tabs>
              <w:jc w:val="both"/>
              <w:rPr>
                <w:rFonts w:ascii="Times New Roman" w:hAnsi="Times New Roman" w:cs="Times New Roman"/>
                <w:sz w:val="22"/>
                <w:szCs w:val="22"/>
                <w:lang w:val="uk-UA"/>
              </w:rPr>
            </w:pPr>
            <w:r w:rsidRPr="00D90413">
              <w:rPr>
                <w:rFonts w:ascii="Times New Roman" w:hAnsi="Times New Roman" w:cs="Times New Roman"/>
                <w:sz w:val="22"/>
                <w:szCs w:val="22"/>
                <w:lang w:val="uk-UA"/>
              </w:rPr>
              <w:t xml:space="preserve">посада: начальник відділу з організації </w:t>
            </w:r>
            <w:proofErr w:type="spellStart"/>
            <w:r w:rsidRPr="00D90413">
              <w:rPr>
                <w:rFonts w:ascii="Times New Roman" w:hAnsi="Times New Roman" w:cs="Times New Roman"/>
                <w:sz w:val="22"/>
                <w:szCs w:val="22"/>
                <w:lang w:val="uk-UA"/>
              </w:rPr>
              <w:t>закупівель</w:t>
            </w:r>
            <w:proofErr w:type="spellEnd"/>
          </w:p>
          <w:p w:rsidR="006A22DD" w:rsidRPr="00D90413" w:rsidRDefault="006A22DD" w:rsidP="00E5007B">
            <w:pPr>
              <w:pStyle w:val="12"/>
              <w:tabs>
                <w:tab w:val="left" w:pos="1260"/>
                <w:tab w:val="left" w:pos="1980"/>
              </w:tabs>
              <w:jc w:val="both"/>
              <w:rPr>
                <w:rFonts w:ascii="Times New Roman" w:hAnsi="Times New Roman" w:cs="Times New Roman"/>
                <w:sz w:val="22"/>
                <w:szCs w:val="22"/>
                <w:lang w:val="uk-UA"/>
              </w:rPr>
            </w:pPr>
            <w:r w:rsidRPr="00D90413">
              <w:rPr>
                <w:rFonts w:ascii="Times New Roman" w:hAnsi="Times New Roman" w:cs="Times New Roman"/>
                <w:sz w:val="22"/>
                <w:szCs w:val="22"/>
                <w:lang w:val="uk-UA"/>
              </w:rPr>
              <w:t>адреса: каб.</w:t>
            </w:r>
            <w:r w:rsidR="005F16C5" w:rsidRPr="00D90413">
              <w:rPr>
                <w:rFonts w:ascii="Times New Roman" w:hAnsi="Times New Roman" w:cs="Times New Roman"/>
                <w:sz w:val="22"/>
                <w:szCs w:val="22"/>
                <w:lang w:val="uk-UA"/>
              </w:rPr>
              <w:t>31</w:t>
            </w:r>
            <w:r w:rsidRPr="00D90413">
              <w:rPr>
                <w:rFonts w:ascii="Times New Roman" w:hAnsi="Times New Roman" w:cs="Times New Roman"/>
                <w:sz w:val="22"/>
                <w:szCs w:val="22"/>
                <w:lang w:val="ru-RU"/>
              </w:rPr>
              <w:t>4</w:t>
            </w:r>
            <w:r w:rsidRPr="00D90413">
              <w:rPr>
                <w:rFonts w:ascii="Times New Roman" w:hAnsi="Times New Roman" w:cs="Times New Roman"/>
                <w:sz w:val="22"/>
                <w:szCs w:val="22"/>
                <w:lang w:val="uk-UA"/>
              </w:rPr>
              <w:t xml:space="preserve">, вул. Гетьмана Сагайдачного, 12, </w:t>
            </w:r>
            <w:r w:rsidR="005C2079" w:rsidRPr="00D90413">
              <w:rPr>
                <w:rFonts w:ascii="Times New Roman" w:hAnsi="Times New Roman" w:cs="Times New Roman"/>
                <w:sz w:val="22"/>
                <w:szCs w:val="22"/>
                <w:lang w:val="uk-UA"/>
              </w:rPr>
              <w:t xml:space="preserve">    </w:t>
            </w:r>
            <w:r w:rsidR="00222AF1" w:rsidRPr="00D90413">
              <w:rPr>
                <w:rFonts w:ascii="Times New Roman" w:hAnsi="Times New Roman" w:cs="Times New Roman"/>
                <w:sz w:val="22"/>
                <w:szCs w:val="22"/>
                <w:lang w:val="uk-UA"/>
              </w:rPr>
              <w:t xml:space="preserve">                     </w:t>
            </w:r>
            <w:r w:rsidRPr="00D90413">
              <w:rPr>
                <w:rFonts w:ascii="Times New Roman" w:hAnsi="Times New Roman" w:cs="Times New Roman"/>
                <w:sz w:val="22"/>
                <w:szCs w:val="22"/>
                <w:lang w:val="uk-UA"/>
              </w:rPr>
              <w:t>м. Черкаси, 18036</w:t>
            </w:r>
          </w:p>
          <w:p w:rsidR="006A22DD" w:rsidRPr="00D90413" w:rsidRDefault="006A22DD" w:rsidP="00E5007B">
            <w:pPr>
              <w:pStyle w:val="12"/>
              <w:tabs>
                <w:tab w:val="left" w:pos="1260"/>
                <w:tab w:val="left" w:pos="1980"/>
              </w:tabs>
              <w:jc w:val="both"/>
              <w:rPr>
                <w:rFonts w:ascii="Times New Roman" w:hAnsi="Times New Roman" w:cs="Times New Roman"/>
                <w:sz w:val="22"/>
                <w:szCs w:val="22"/>
                <w:lang w:val="uk-UA"/>
              </w:rPr>
            </w:pPr>
            <w:proofErr w:type="spellStart"/>
            <w:r w:rsidRPr="00D90413">
              <w:rPr>
                <w:rFonts w:ascii="Times New Roman" w:hAnsi="Times New Roman" w:cs="Times New Roman"/>
                <w:sz w:val="22"/>
                <w:szCs w:val="22"/>
                <w:lang w:val="uk-UA"/>
              </w:rPr>
              <w:t>тел</w:t>
            </w:r>
            <w:proofErr w:type="spellEnd"/>
            <w:r w:rsidRPr="00D90413">
              <w:rPr>
                <w:rFonts w:ascii="Times New Roman" w:hAnsi="Times New Roman" w:cs="Times New Roman"/>
                <w:sz w:val="22"/>
                <w:szCs w:val="22"/>
                <w:lang w:val="uk-UA"/>
              </w:rPr>
              <w:t xml:space="preserve">./факс (0472) </w:t>
            </w:r>
            <w:r w:rsidR="00E07875" w:rsidRPr="00D90413">
              <w:rPr>
                <w:rFonts w:ascii="Times New Roman" w:hAnsi="Times New Roman" w:cs="Times New Roman"/>
                <w:sz w:val="22"/>
                <w:szCs w:val="22"/>
                <w:lang w:val="uk-UA"/>
              </w:rPr>
              <w:t>63-58-30</w:t>
            </w:r>
          </w:p>
          <w:p w:rsidR="006A22DD" w:rsidRPr="00D90413" w:rsidRDefault="006A22DD" w:rsidP="00E5007B">
            <w:pPr>
              <w:pStyle w:val="12"/>
              <w:tabs>
                <w:tab w:val="left" w:pos="1260"/>
                <w:tab w:val="left" w:pos="1980"/>
              </w:tabs>
              <w:jc w:val="both"/>
              <w:rPr>
                <w:rFonts w:ascii="Times New Roman" w:hAnsi="Times New Roman" w:cs="Times New Roman"/>
                <w:sz w:val="22"/>
                <w:szCs w:val="22"/>
                <w:lang w:val="uk-UA"/>
              </w:rPr>
            </w:pPr>
            <w:r w:rsidRPr="00D90413">
              <w:rPr>
                <w:rFonts w:ascii="Times New Roman" w:hAnsi="Times New Roman" w:cs="Times New Roman"/>
                <w:sz w:val="22"/>
                <w:szCs w:val="22"/>
                <w:lang w:val="uk-UA"/>
              </w:rPr>
              <w:t>e-</w:t>
            </w:r>
            <w:proofErr w:type="spellStart"/>
            <w:r w:rsidRPr="00D90413">
              <w:rPr>
                <w:rFonts w:ascii="Times New Roman" w:hAnsi="Times New Roman" w:cs="Times New Roman"/>
                <w:sz w:val="22"/>
                <w:szCs w:val="22"/>
                <w:lang w:val="uk-UA"/>
              </w:rPr>
              <w:t>mail</w:t>
            </w:r>
            <w:proofErr w:type="spellEnd"/>
            <w:r w:rsidRPr="00D90413">
              <w:rPr>
                <w:rFonts w:ascii="Times New Roman" w:hAnsi="Times New Roman" w:cs="Times New Roman"/>
                <w:sz w:val="22"/>
                <w:szCs w:val="22"/>
                <w:lang w:val="uk-UA"/>
              </w:rPr>
              <w:t xml:space="preserve">: </w:t>
            </w:r>
            <w:hyperlink r:id="rId9" w:history="1">
              <w:r w:rsidRPr="00D90413">
                <w:rPr>
                  <w:rStyle w:val="a5"/>
                  <w:rFonts w:ascii="Times New Roman" w:hAnsi="Times New Roman" w:cs="Times New Roman"/>
                  <w:sz w:val="22"/>
                  <w:szCs w:val="22"/>
                  <w:lang w:val="uk-UA"/>
                </w:rPr>
                <w:t>tender.ck@ukr.net</w:t>
              </w:r>
            </w:hyperlink>
          </w:p>
          <w:p w:rsidR="00C774E8" w:rsidRPr="00C34D10" w:rsidRDefault="00C774E8" w:rsidP="00C774E8">
            <w:pPr>
              <w:pStyle w:val="12"/>
              <w:tabs>
                <w:tab w:val="left" w:pos="1260"/>
                <w:tab w:val="left" w:pos="1980"/>
              </w:tabs>
              <w:spacing w:before="120"/>
              <w:jc w:val="both"/>
              <w:rPr>
                <w:rFonts w:ascii="Times New Roman" w:hAnsi="Times New Roman" w:cs="Times New Roman"/>
                <w:b/>
                <w:sz w:val="24"/>
                <w:szCs w:val="24"/>
                <w:lang w:val="uk-UA"/>
              </w:rPr>
            </w:pPr>
            <w:r w:rsidRPr="00C34D10">
              <w:rPr>
                <w:rFonts w:ascii="Times New Roman" w:hAnsi="Times New Roman" w:cs="Times New Roman"/>
                <w:b/>
                <w:sz w:val="24"/>
                <w:szCs w:val="24"/>
                <w:lang w:val="uk-UA"/>
              </w:rPr>
              <w:t>З технічних питань:</w:t>
            </w:r>
          </w:p>
          <w:p w:rsidR="0057783B" w:rsidRPr="0057783B" w:rsidRDefault="0057783B" w:rsidP="0057783B">
            <w:pPr>
              <w:pStyle w:val="12"/>
              <w:rPr>
                <w:rFonts w:ascii="Times New Roman" w:hAnsi="Times New Roman"/>
                <w:sz w:val="24"/>
                <w:szCs w:val="24"/>
                <w:lang w:val="ru-RU"/>
              </w:rPr>
            </w:pPr>
            <w:proofErr w:type="spellStart"/>
            <w:r w:rsidRPr="0057783B">
              <w:rPr>
                <w:rFonts w:ascii="Times New Roman" w:hAnsi="Times New Roman"/>
                <w:sz w:val="24"/>
                <w:szCs w:val="24"/>
                <w:lang w:val="ru-RU"/>
              </w:rPr>
              <w:t>Гапич</w:t>
            </w:r>
            <w:proofErr w:type="spellEnd"/>
            <w:r w:rsidRPr="0057783B">
              <w:rPr>
                <w:rFonts w:ascii="Times New Roman" w:hAnsi="Times New Roman"/>
                <w:sz w:val="24"/>
                <w:szCs w:val="24"/>
                <w:lang w:val="ru-RU"/>
              </w:rPr>
              <w:t xml:space="preserve"> </w:t>
            </w:r>
            <w:proofErr w:type="spellStart"/>
            <w:r w:rsidRPr="0057783B">
              <w:rPr>
                <w:rFonts w:ascii="Times New Roman" w:hAnsi="Times New Roman"/>
                <w:sz w:val="24"/>
                <w:szCs w:val="24"/>
                <w:lang w:val="ru-RU"/>
              </w:rPr>
              <w:t>Сергій</w:t>
            </w:r>
            <w:proofErr w:type="spellEnd"/>
            <w:r w:rsidRPr="0057783B">
              <w:rPr>
                <w:rFonts w:ascii="Times New Roman" w:hAnsi="Times New Roman"/>
                <w:sz w:val="24"/>
                <w:szCs w:val="24"/>
                <w:lang w:val="ru-RU"/>
              </w:rPr>
              <w:t xml:space="preserve"> </w:t>
            </w:r>
            <w:proofErr w:type="spellStart"/>
            <w:r w:rsidRPr="0057783B">
              <w:rPr>
                <w:rFonts w:ascii="Times New Roman" w:hAnsi="Times New Roman"/>
                <w:sz w:val="24"/>
                <w:szCs w:val="24"/>
                <w:lang w:val="ru-RU"/>
              </w:rPr>
              <w:t>Володимирович</w:t>
            </w:r>
            <w:proofErr w:type="spellEnd"/>
          </w:p>
          <w:p w:rsidR="0057783B" w:rsidRPr="0057783B" w:rsidRDefault="0057783B" w:rsidP="0057783B">
            <w:pPr>
              <w:pStyle w:val="12"/>
              <w:rPr>
                <w:rFonts w:ascii="Times New Roman" w:hAnsi="Times New Roman"/>
                <w:sz w:val="24"/>
                <w:szCs w:val="24"/>
                <w:lang w:val="ru-RU"/>
              </w:rPr>
            </w:pPr>
            <w:r w:rsidRPr="0057783B">
              <w:rPr>
                <w:rFonts w:ascii="Times New Roman" w:hAnsi="Times New Roman"/>
                <w:sz w:val="24"/>
                <w:szCs w:val="24"/>
                <w:lang w:val="ru-RU"/>
              </w:rPr>
              <w:t xml:space="preserve">посада: начальник </w:t>
            </w:r>
            <w:proofErr w:type="spellStart"/>
            <w:r w:rsidRPr="0057783B">
              <w:rPr>
                <w:rFonts w:ascii="Times New Roman" w:hAnsi="Times New Roman"/>
                <w:sz w:val="24"/>
                <w:szCs w:val="24"/>
                <w:lang w:val="ru-RU"/>
              </w:rPr>
              <w:t>виробничо-технічного</w:t>
            </w:r>
            <w:proofErr w:type="spellEnd"/>
            <w:r w:rsidRPr="0057783B">
              <w:rPr>
                <w:rFonts w:ascii="Times New Roman" w:hAnsi="Times New Roman"/>
                <w:sz w:val="24"/>
                <w:szCs w:val="24"/>
                <w:lang w:val="ru-RU"/>
              </w:rPr>
              <w:t xml:space="preserve"> </w:t>
            </w:r>
            <w:proofErr w:type="spellStart"/>
            <w:r w:rsidRPr="0057783B">
              <w:rPr>
                <w:rFonts w:ascii="Times New Roman" w:hAnsi="Times New Roman"/>
                <w:sz w:val="24"/>
                <w:szCs w:val="24"/>
                <w:lang w:val="ru-RU"/>
              </w:rPr>
              <w:t>відділу</w:t>
            </w:r>
            <w:proofErr w:type="spellEnd"/>
          </w:p>
          <w:p w:rsidR="0057783B" w:rsidRPr="0057783B" w:rsidRDefault="0057783B" w:rsidP="0057783B">
            <w:pPr>
              <w:pStyle w:val="12"/>
              <w:rPr>
                <w:rFonts w:ascii="Times New Roman" w:hAnsi="Times New Roman"/>
                <w:sz w:val="24"/>
                <w:szCs w:val="24"/>
                <w:lang w:val="ru-RU"/>
              </w:rPr>
            </w:pPr>
            <w:r w:rsidRPr="0057783B">
              <w:rPr>
                <w:rFonts w:ascii="Times New Roman" w:hAnsi="Times New Roman"/>
                <w:sz w:val="24"/>
                <w:szCs w:val="24"/>
                <w:lang w:val="ru-RU"/>
              </w:rPr>
              <w:t xml:space="preserve">адреса: </w:t>
            </w:r>
            <w:proofErr w:type="spellStart"/>
            <w:r w:rsidRPr="0057783B">
              <w:rPr>
                <w:rFonts w:ascii="Times New Roman" w:hAnsi="Times New Roman"/>
                <w:sz w:val="24"/>
                <w:szCs w:val="24"/>
                <w:lang w:val="ru-RU"/>
              </w:rPr>
              <w:t>каб</w:t>
            </w:r>
            <w:proofErr w:type="spellEnd"/>
            <w:r w:rsidRPr="0057783B">
              <w:rPr>
                <w:rFonts w:ascii="Times New Roman" w:hAnsi="Times New Roman"/>
                <w:sz w:val="24"/>
                <w:szCs w:val="24"/>
                <w:lang w:val="ru-RU"/>
              </w:rPr>
              <w:t xml:space="preserve">. 302, </w:t>
            </w:r>
            <w:proofErr w:type="spellStart"/>
            <w:r w:rsidRPr="0057783B">
              <w:rPr>
                <w:rFonts w:ascii="Times New Roman" w:hAnsi="Times New Roman"/>
                <w:sz w:val="24"/>
                <w:szCs w:val="24"/>
                <w:lang w:val="ru-RU"/>
              </w:rPr>
              <w:t>вул</w:t>
            </w:r>
            <w:proofErr w:type="spellEnd"/>
            <w:r w:rsidRPr="0057783B">
              <w:rPr>
                <w:rFonts w:ascii="Times New Roman" w:hAnsi="Times New Roman"/>
                <w:sz w:val="24"/>
                <w:szCs w:val="24"/>
                <w:lang w:val="ru-RU"/>
              </w:rPr>
              <w:t xml:space="preserve">. </w:t>
            </w:r>
            <w:proofErr w:type="spellStart"/>
            <w:r w:rsidRPr="0057783B">
              <w:rPr>
                <w:rFonts w:ascii="Times New Roman" w:hAnsi="Times New Roman"/>
                <w:sz w:val="24"/>
                <w:szCs w:val="24"/>
                <w:lang w:val="ru-RU"/>
              </w:rPr>
              <w:t>Гетьмана</w:t>
            </w:r>
            <w:proofErr w:type="spellEnd"/>
            <w:r w:rsidRPr="0057783B">
              <w:rPr>
                <w:rFonts w:ascii="Times New Roman" w:hAnsi="Times New Roman"/>
                <w:sz w:val="24"/>
                <w:szCs w:val="24"/>
                <w:lang w:val="ru-RU"/>
              </w:rPr>
              <w:t xml:space="preserve"> </w:t>
            </w:r>
            <w:proofErr w:type="spellStart"/>
            <w:r w:rsidRPr="0057783B">
              <w:rPr>
                <w:rFonts w:ascii="Times New Roman" w:hAnsi="Times New Roman"/>
                <w:sz w:val="24"/>
                <w:szCs w:val="24"/>
                <w:lang w:val="ru-RU"/>
              </w:rPr>
              <w:t>Сагайдачного</w:t>
            </w:r>
            <w:proofErr w:type="spellEnd"/>
            <w:r w:rsidRPr="0057783B">
              <w:rPr>
                <w:rFonts w:ascii="Times New Roman" w:hAnsi="Times New Roman"/>
                <w:sz w:val="24"/>
                <w:szCs w:val="24"/>
                <w:lang w:val="ru-RU"/>
              </w:rPr>
              <w:t xml:space="preserve">, 12, м. </w:t>
            </w:r>
            <w:proofErr w:type="spellStart"/>
            <w:r w:rsidRPr="0057783B">
              <w:rPr>
                <w:rFonts w:ascii="Times New Roman" w:hAnsi="Times New Roman"/>
                <w:sz w:val="24"/>
                <w:szCs w:val="24"/>
                <w:lang w:val="ru-RU"/>
              </w:rPr>
              <w:t>Черкаси</w:t>
            </w:r>
            <w:proofErr w:type="spellEnd"/>
            <w:r w:rsidRPr="0057783B">
              <w:rPr>
                <w:rFonts w:ascii="Times New Roman" w:hAnsi="Times New Roman"/>
                <w:sz w:val="24"/>
                <w:szCs w:val="24"/>
                <w:lang w:val="ru-RU"/>
              </w:rPr>
              <w:t>, 18036</w:t>
            </w:r>
          </w:p>
          <w:p w:rsidR="0057783B" w:rsidRDefault="0057783B" w:rsidP="0057783B">
            <w:pPr>
              <w:pStyle w:val="12"/>
              <w:tabs>
                <w:tab w:val="left" w:pos="1260"/>
                <w:tab w:val="left" w:pos="1980"/>
              </w:tabs>
              <w:jc w:val="both"/>
              <w:rPr>
                <w:rFonts w:ascii="Times New Roman" w:hAnsi="Times New Roman"/>
                <w:sz w:val="24"/>
                <w:szCs w:val="24"/>
              </w:rPr>
            </w:pPr>
            <w:r w:rsidRPr="0057783B">
              <w:rPr>
                <w:rFonts w:ascii="Times New Roman" w:hAnsi="Times New Roman"/>
                <w:sz w:val="24"/>
                <w:szCs w:val="24"/>
                <w:lang w:val="ru-RU"/>
              </w:rPr>
              <w:t>тел</w:t>
            </w:r>
            <w:r w:rsidRPr="0057783B">
              <w:rPr>
                <w:rFonts w:ascii="Times New Roman" w:hAnsi="Times New Roman"/>
                <w:sz w:val="24"/>
                <w:szCs w:val="24"/>
              </w:rPr>
              <w:t>. (0472) 37-71-45</w:t>
            </w:r>
          </w:p>
          <w:p w:rsidR="004C4FF6" w:rsidRPr="00D90413" w:rsidRDefault="00C774E8" w:rsidP="0057783B">
            <w:pPr>
              <w:pStyle w:val="12"/>
              <w:tabs>
                <w:tab w:val="left" w:pos="1260"/>
                <w:tab w:val="left" w:pos="1980"/>
              </w:tabs>
              <w:jc w:val="both"/>
              <w:rPr>
                <w:rFonts w:ascii="Times New Roman" w:hAnsi="Times New Roman" w:cs="Times New Roman"/>
                <w:color w:val="0000FF"/>
                <w:sz w:val="22"/>
                <w:szCs w:val="22"/>
                <w:u w:val="single"/>
                <w:lang w:val="uk-UA"/>
              </w:rPr>
            </w:pPr>
            <w:r w:rsidRPr="00C34D10">
              <w:rPr>
                <w:rFonts w:ascii="Times New Roman" w:hAnsi="Times New Roman" w:cs="Times New Roman"/>
                <w:sz w:val="24"/>
                <w:szCs w:val="24"/>
                <w:lang w:val="uk-UA"/>
              </w:rPr>
              <w:t>e-</w:t>
            </w:r>
            <w:proofErr w:type="spellStart"/>
            <w:r w:rsidRPr="00C34D10">
              <w:rPr>
                <w:rFonts w:ascii="Times New Roman" w:hAnsi="Times New Roman" w:cs="Times New Roman"/>
                <w:sz w:val="24"/>
                <w:szCs w:val="24"/>
                <w:lang w:val="uk-UA"/>
              </w:rPr>
              <w:t>mail</w:t>
            </w:r>
            <w:proofErr w:type="spellEnd"/>
            <w:r w:rsidRPr="00C34D10">
              <w:rPr>
                <w:rFonts w:ascii="Times New Roman" w:hAnsi="Times New Roman" w:cs="Times New Roman"/>
                <w:sz w:val="24"/>
                <w:szCs w:val="24"/>
                <w:lang w:val="uk-UA"/>
              </w:rPr>
              <w:t xml:space="preserve">: </w:t>
            </w:r>
            <w:hyperlink r:id="rId10" w:history="1">
              <w:r w:rsidRPr="00C34D10">
                <w:rPr>
                  <w:rStyle w:val="a5"/>
                  <w:rFonts w:ascii="Times New Roman" w:hAnsi="Times New Roman" w:cs="Times New Roman"/>
                  <w:sz w:val="24"/>
                  <w:szCs w:val="24"/>
                  <w:lang w:val="uk-UA"/>
                </w:rPr>
                <w:t>tender.ck@ukr.net</w:t>
              </w:r>
            </w:hyperlink>
          </w:p>
        </w:tc>
      </w:tr>
      <w:tr w:rsidR="006A22DD" w:rsidRPr="00D90413" w:rsidTr="00A93754">
        <w:tc>
          <w:tcPr>
            <w:tcW w:w="274" w:type="pct"/>
          </w:tcPr>
          <w:p w:rsidR="006A22DD" w:rsidRPr="00D90413" w:rsidRDefault="006A22DD" w:rsidP="00E5007B">
            <w:pPr>
              <w:tabs>
                <w:tab w:val="left" w:pos="2160"/>
                <w:tab w:val="left" w:pos="3600"/>
              </w:tabs>
              <w:rPr>
                <w:rFonts w:ascii="Times New Roman" w:hAnsi="Times New Roman"/>
                <w:b/>
                <w:i/>
              </w:rPr>
            </w:pPr>
            <w:r w:rsidRPr="00D90413">
              <w:rPr>
                <w:rFonts w:ascii="Times New Roman" w:hAnsi="Times New Roman"/>
                <w:b/>
                <w:i/>
              </w:rPr>
              <w:t>3</w:t>
            </w:r>
          </w:p>
        </w:tc>
        <w:tc>
          <w:tcPr>
            <w:tcW w:w="1935" w:type="pct"/>
          </w:tcPr>
          <w:p w:rsidR="006A22DD" w:rsidRPr="00D90413" w:rsidRDefault="006A22DD" w:rsidP="00E5007B">
            <w:pPr>
              <w:tabs>
                <w:tab w:val="left" w:pos="2160"/>
                <w:tab w:val="left" w:pos="3600"/>
              </w:tabs>
              <w:rPr>
                <w:rFonts w:ascii="Times New Roman" w:hAnsi="Times New Roman"/>
                <w:b/>
                <w:i/>
              </w:rPr>
            </w:pPr>
            <w:r w:rsidRPr="00D90413">
              <w:rPr>
                <w:rFonts w:ascii="Times New Roman" w:hAnsi="Times New Roman"/>
                <w:b/>
                <w:i/>
              </w:rPr>
              <w:t>Процедура закупівлі</w:t>
            </w:r>
          </w:p>
        </w:tc>
        <w:tc>
          <w:tcPr>
            <w:tcW w:w="2791" w:type="pct"/>
          </w:tcPr>
          <w:p w:rsidR="006A22DD" w:rsidRPr="00D90413" w:rsidRDefault="003E77D0" w:rsidP="009C0A1E">
            <w:pPr>
              <w:pStyle w:val="12"/>
              <w:tabs>
                <w:tab w:val="left" w:pos="1260"/>
                <w:tab w:val="left" w:pos="1980"/>
              </w:tabs>
              <w:jc w:val="both"/>
              <w:rPr>
                <w:rFonts w:ascii="Times New Roman" w:hAnsi="Times New Roman" w:cs="Times New Roman"/>
                <w:sz w:val="22"/>
                <w:szCs w:val="22"/>
                <w:lang w:val="uk-UA"/>
              </w:rPr>
            </w:pPr>
            <w:r w:rsidRPr="00D90413">
              <w:rPr>
                <w:rFonts w:ascii="Times New Roman" w:hAnsi="Times New Roman" w:cs="Times New Roman"/>
                <w:sz w:val="22"/>
                <w:szCs w:val="22"/>
                <w:lang w:val="uk-UA"/>
              </w:rPr>
              <w:t xml:space="preserve">Відкриті торги </w:t>
            </w:r>
          </w:p>
        </w:tc>
      </w:tr>
      <w:tr w:rsidR="006A22DD" w:rsidRPr="00D90413" w:rsidTr="00A93754">
        <w:tc>
          <w:tcPr>
            <w:tcW w:w="274" w:type="pct"/>
          </w:tcPr>
          <w:p w:rsidR="006A22DD" w:rsidRPr="00D90413" w:rsidRDefault="006A22DD" w:rsidP="00E5007B">
            <w:pPr>
              <w:pStyle w:val="2"/>
              <w:outlineLvl w:val="1"/>
              <w:rPr>
                <w:sz w:val="22"/>
                <w:szCs w:val="22"/>
                <w:lang w:val="uk-UA"/>
              </w:rPr>
            </w:pPr>
            <w:r w:rsidRPr="00D90413">
              <w:rPr>
                <w:sz w:val="22"/>
                <w:szCs w:val="22"/>
                <w:lang w:val="uk-UA"/>
              </w:rPr>
              <w:t>4</w:t>
            </w:r>
          </w:p>
        </w:tc>
        <w:tc>
          <w:tcPr>
            <w:tcW w:w="1935" w:type="pct"/>
          </w:tcPr>
          <w:p w:rsidR="006A22DD" w:rsidRPr="00D90413" w:rsidRDefault="006A22DD" w:rsidP="00E5007B">
            <w:pPr>
              <w:pStyle w:val="2"/>
              <w:outlineLvl w:val="1"/>
              <w:rPr>
                <w:sz w:val="22"/>
                <w:szCs w:val="22"/>
                <w:lang w:val="uk-UA"/>
              </w:rPr>
            </w:pPr>
            <w:bookmarkStart w:id="3" w:name="_Toc413060361"/>
            <w:r w:rsidRPr="00D90413">
              <w:rPr>
                <w:sz w:val="22"/>
                <w:szCs w:val="22"/>
                <w:lang w:val="uk-UA"/>
              </w:rPr>
              <w:t>Інформація про предмет закупівлі</w:t>
            </w:r>
            <w:bookmarkEnd w:id="3"/>
          </w:p>
        </w:tc>
        <w:tc>
          <w:tcPr>
            <w:tcW w:w="2791" w:type="pct"/>
          </w:tcPr>
          <w:p w:rsidR="006A22DD" w:rsidRPr="00D90413" w:rsidRDefault="006A22DD" w:rsidP="00E5007B">
            <w:pPr>
              <w:pStyle w:val="12"/>
              <w:tabs>
                <w:tab w:val="left" w:pos="1260"/>
                <w:tab w:val="left" w:pos="1980"/>
              </w:tabs>
              <w:jc w:val="both"/>
              <w:rPr>
                <w:rFonts w:ascii="Times New Roman" w:hAnsi="Times New Roman" w:cs="Times New Roman"/>
                <w:sz w:val="22"/>
                <w:szCs w:val="22"/>
                <w:lang w:val="uk-UA"/>
              </w:rPr>
            </w:pPr>
          </w:p>
        </w:tc>
      </w:tr>
      <w:tr w:rsidR="006A22DD" w:rsidRPr="00D90413" w:rsidTr="00A93754">
        <w:tc>
          <w:tcPr>
            <w:tcW w:w="274" w:type="pct"/>
          </w:tcPr>
          <w:p w:rsidR="006A22DD" w:rsidRPr="00D90413" w:rsidRDefault="006A22DD" w:rsidP="00E5007B">
            <w:pPr>
              <w:tabs>
                <w:tab w:val="left" w:pos="2160"/>
                <w:tab w:val="left" w:pos="3600"/>
              </w:tabs>
              <w:rPr>
                <w:rFonts w:ascii="Times New Roman" w:hAnsi="Times New Roman"/>
                <w:b/>
                <w:i/>
              </w:rPr>
            </w:pPr>
            <w:r w:rsidRPr="00D90413">
              <w:rPr>
                <w:rFonts w:ascii="Times New Roman" w:hAnsi="Times New Roman"/>
                <w:b/>
                <w:i/>
              </w:rPr>
              <w:t>4.1</w:t>
            </w:r>
          </w:p>
        </w:tc>
        <w:tc>
          <w:tcPr>
            <w:tcW w:w="1935" w:type="pct"/>
          </w:tcPr>
          <w:p w:rsidR="006A22DD" w:rsidRPr="00D90413" w:rsidRDefault="006A22DD" w:rsidP="00E5007B">
            <w:pPr>
              <w:tabs>
                <w:tab w:val="left" w:pos="2160"/>
                <w:tab w:val="left" w:pos="3600"/>
              </w:tabs>
              <w:ind w:left="284"/>
              <w:rPr>
                <w:rFonts w:ascii="Times New Roman" w:hAnsi="Times New Roman"/>
              </w:rPr>
            </w:pPr>
            <w:r w:rsidRPr="00D90413">
              <w:rPr>
                <w:rFonts w:ascii="Times New Roman" w:hAnsi="Times New Roman"/>
              </w:rPr>
              <w:t>назва предмета закупівлі </w:t>
            </w:r>
          </w:p>
        </w:tc>
        <w:tc>
          <w:tcPr>
            <w:tcW w:w="2791" w:type="pct"/>
          </w:tcPr>
          <w:p w:rsidR="006A22DD" w:rsidRPr="00D90413" w:rsidRDefault="00C11780" w:rsidP="00AA5D8E">
            <w:pPr>
              <w:tabs>
                <w:tab w:val="left" w:pos="4020"/>
              </w:tabs>
              <w:spacing w:line="240" w:lineRule="atLeast"/>
              <w:rPr>
                <w:rFonts w:ascii="Times New Roman" w:hAnsi="Times New Roman"/>
                <w:lang w:eastAsia="ar-SA"/>
              </w:rPr>
            </w:pPr>
            <w:r w:rsidRPr="00C11780">
              <w:rPr>
                <w:rFonts w:ascii="Times New Roman" w:hAnsi="Times New Roman"/>
                <w:i/>
                <w:lang w:eastAsia="ar-SA"/>
              </w:rPr>
              <w:t xml:space="preserve">Будівництво  мереж водопостачання   і водовідведення  в  </w:t>
            </w:r>
            <w:proofErr w:type="spellStart"/>
            <w:r w:rsidRPr="00C11780">
              <w:rPr>
                <w:rFonts w:ascii="Times New Roman" w:hAnsi="Times New Roman"/>
                <w:i/>
                <w:lang w:eastAsia="ar-SA"/>
              </w:rPr>
              <w:t>Соснівському</w:t>
            </w:r>
            <w:proofErr w:type="spellEnd"/>
            <w:r w:rsidRPr="00C11780">
              <w:rPr>
                <w:rFonts w:ascii="Times New Roman" w:hAnsi="Times New Roman"/>
                <w:i/>
                <w:lang w:eastAsia="ar-SA"/>
              </w:rPr>
              <w:t xml:space="preserve">  мікрорайоні </w:t>
            </w:r>
            <w:proofErr w:type="spellStart"/>
            <w:r w:rsidRPr="00C11780">
              <w:rPr>
                <w:rFonts w:ascii="Times New Roman" w:hAnsi="Times New Roman"/>
                <w:i/>
                <w:lang w:eastAsia="ar-SA"/>
              </w:rPr>
              <w:t>м.Черкаси</w:t>
            </w:r>
            <w:proofErr w:type="spellEnd"/>
            <w:r w:rsidRPr="00C11780">
              <w:rPr>
                <w:rFonts w:ascii="Times New Roman" w:hAnsi="Times New Roman"/>
                <w:i/>
                <w:lang w:eastAsia="ar-SA"/>
              </w:rPr>
              <w:t xml:space="preserve"> за  кодом  СРV за ДК 021:2015 45231300-8 Роботи з прокладання водопроводів та  каналізаційних трубопроводів </w:t>
            </w:r>
            <w:hyperlink r:id="rId11" w:history="1">
              <w:r w:rsidR="002C1854" w:rsidRPr="002C1854">
                <w:rPr>
                  <w:rFonts w:ascii="Segoe UI" w:hAnsi="Segoe UI" w:cs="Segoe UI"/>
                  <w:color w:val="FFFFFF"/>
                  <w:sz w:val="2"/>
                  <w:szCs w:val="2"/>
                </w:rPr>
                <w:t xml:space="preserve">Тут https://dk21.dovidnyk.info/index.php?rozd=4523244 про </w:t>
              </w:r>
              <w:r w:rsidR="002C1854" w:rsidRPr="002C1854">
                <w:rPr>
                  <w:rFonts w:ascii="Cambria Math" w:hAnsi="Cambria Math" w:cs="Cambria Math"/>
                  <w:color w:val="FFFFFF"/>
                  <w:sz w:val="2"/>
                  <w:szCs w:val="2"/>
                </w:rPr>
                <w:t>ℹ</w:t>
              </w:r>
              <w:r w:rsidR="002C1854" w:rsidRPr="002C1854">
                <w:rPr>
                  <w:rFonts w:ascii="Segoe UI" w:hAnsi="Segoe UI" w:cs="Segoe UI"/>
                  <w:color w:val="FFFFFF"/>
                  <w:sz w:val="2"/>
                  <w:szCs w:val="2"/>
                </w:rPr>
                <w:t xml:space="preserve"> ДК 021:2015 </w:t>
              </w:r>
              <w:r w:rsidR="002C1854" w:rsidRPr="002C1854">
                <w:rPr>
                  <w:rFonts w:ascii="Cambria Math" w:hAnsi="Cambria Math" w:cs="Cambria Math"/>
                  <w:color w:val="FFFFFF"/>
                  <w:sz w:val="2"/>
                  <w:szCs w:val="2"/>
                </w:rPr>
                <w:t>ℹ</w:t>
              </w:r>
            </w:hyperlink>
          </w:p>
        </w:tc>
      </w:tr>
      <w:tr w:rsidR="006A22DD" w:rsidRPr="00D90413" w:rsidTr="00A93754">
        <w:tc>
          <w:tcPr>
            <w:tcW w:w="274" w:type="pct"/>
          </w:tcPr>
          <w:p w:rsidR="006A22DD" w:rsidRPr="00D90413" w:rsidRDefault="006A22DD" w:rsidP="00E5007B">
            <w:pPr>
              <w:tabs>
                <w:tab w:val="left" w:pos="2160"/>
                <w:tab w:val="left" w:pos="3600"/>
              </w:tabs>
              <w:rPr>
                <w:rFonts w:ascii="Times New Roman" w:hAnsi="Times New Roman"/>
                <w:b/>
                <w:i/>
              </w:rPr>
            </w:pPr>
            <w:r w:rsidRPr="00D90413">
              <w:rPr>
                <w:rFonts w:ascii="Times New Roman" w:hAnsi="Times New Roman"/>
                <w:b/>
                <w:i/>
              </w:rPr>
              <w:t>4.2</w:t>
            </w:r>
          </w:p>
        </w:tc>
        <w:tc>
          <w:tcPr>
            <w:tcW w:w="1935" w:type="pct"/>
          </w:tcPr>
          <w:p w:rsidR="006A22DD" w:rsidRPr="00D90413" w:rsidRDefault="006A22DD" w:rsidP="00E5007B">
            <w:pPr>
              <w:tabs>
                <w:tab w:val="left" w:pos="2160"/>
                <w:tab w:val="left" w:pos="3600"/>
              </w:tabs>
              <w:ind w:left="284"/>
              <w:rPr>
                <w:rFonts w:ascii="Times New Roman" w:hAnsi="Times New Roman"/>
              </w:rPr>
            </w:pPr>
            <w:r w:rsidRPr="00D90413">
              <w:rPr>
                <w:rFonts w:ascii="Times New Roman" w:hAnsi="Times New Roman"/>
              </w:rPr>
              <w:t>опис окремої частини (частин) предмета закупівлі (лота), щодо якої можуть бути подані тендерні пропозиції</w:t>
            </w:r>
          </w:p>
        </w:tc>
        <w:tc>
          <w:tcPr>
            <w:tcW w:w="2791" w:type="pct"/>
          </w:tcPr>
          <w:p w:rsidR="006A22DD" w:rsidRPr="00D90413" w:rsidRDefault="00F62B20" w:rsidP="00E163AA">
            <w:pPr>
              <w:pStyle w:val="12"/>
              <w:tabs>
                <w:tab w:val="left" w:pos="1260"/>
                <w:tab w:val="left" w:pos="1980"/>
              </w:tabs>
              <w:rPr>
                <w:rFonts w:ascii="Times New Roman" w:hAnsi="Times New Roman" w:cs="Times New Roman"/>
                <w:i/>
                <w:sz w:val="22"/>
                <w:szCs w:val="22"/>
                <w:lang w:val="uk-UA" w:eastAsia="ar-SA"/>
              </w:rPr>
            </w:pPr>
            <w:r w:rsidRPr="00D90413">
              <w:rPr>
                <w:rFonts w:ascii="Times New Roman" w:hAnsi="Times New Roman" w:cs="Times New Roman"/>
                <w:sz w:val="22"/>
                <w:szCs w:val="22"/>
                <w:lang w:val="uk-UA" w:eastAsia="ar-SA"/>
              </w:rPr>
              <w:t>Закупівля на лоти не поділяється</w:t>
            </w:r>
          </w:p>
        </w:tc>
      </w:tr>
      <w:tr w:rsidR="006A22DD" w:rsidRPr="00D90413" w:rsidTr="00A93754">
        <w:tc>
          <w:tcPr>
            <w:tcW w:w="274" w:type="pct"/>
          </w:tcPr>
          <w:p w:rsidR="006A22DD" w:rsidRPr="00D90413" w:rsidRDefault="006A22DD" w:rsidP="00E5007B">
            <w:pPr>
              <w:tabs>
                <w:tab w:val="left" w:pos="2160"/>
                <w:tab w:val="left" w:pos="3600"/>
              </w:tabs>
              <w:rPr>
                <w:rFonts w:ascii="Times New Roman" w:hAnsi="Times New Roman"/>
                <w:b/>
                <w:i/>
              </w:rPr>
            </w:pPr>
            <w:r w:rsidRPr="00D90413">
              <w:rPr>
                <w:rFonts w:ascii="Times New Roman" w:hAnsi="Times New Roman"/>
                <w:b/>
                <w:i/>
              </w:rPr>
              <w:t>4.3</w:t>
            </w:r>
          </w:p>
        </w:tc>
        <w:tc>
          <w:tcPr>
            <w:tcW w:w="1935" w:type="pct"/>
          </w:tcPr>
          <w:p w:rsidR="006A22DD" w:rsidRPr="00D90413" w:rsidRDefault="006A22DD" w:rsidP="00E5007B">
            <w:pPr>
              <w:tabs>
                <w:tab w:val="left" w:pos="2160"/>
                <w:tab w:val="left" w:pos="3600"/>
              </w:tabs>
              <w:ind w:left="284"/>
              <w:rPr>
                <w:rFonts w:ascii="Times New Roman" w:hAnsi="Times New Roman"/>
              </w:rPr>
            </w:pPr>
            <w:r w:rsidRPr="00D90413">
              <w:rPr>
                <w:rFonts w:ascii="Times New Roman" w:hAnsi="Times New Roman"/>
              </w:rPr>
              <w:t>місце, кількість, обсяг поставки товарів (надання послуг, виконання робіт)</w:t>
            </w:r>
          </w:p>
        </w:tc>
        <w:tc>
          <w:tcPr>
            <w:tcW w:w="2791" w:type="pct"/>
          </w:tcPr>
          <w:p w:rsidR="0019200E" w:rsidRPr="00D90413" w:rsidRDefault="00CA34E0" w:rsidP="00FF7B8C">
            <w:pPr>
              <w:pStyle w:val="a7"/>
              <w:spacing w:after="0"/>
              <w:contextualSpacing/>
              <w:jc w:val="both"/>
              <w:rPr>
                <w:rFonts w:ascii="Times New Roman" w:hAnsi="Times New Roman"/>
                <w:lang w:val="uk-UA"/>
              </w:rPr>
            </w:pPr>
            <w:r>
              <w:rPr>
                <w:rFonts w:ascii="Times New Roman" w:hAnsi="Times New Roman"/>
                <w:lang w:val="uk-UA"/>
              </w:rPr>
              <w:t xml:space="preserve">Відповідно </w:t>
            </w:r>
            <w:r w:rsidR="007125C3">
              <w:rPr>
                <w:rFonts w:ascii="Times New Roman" w:hAnsi="Times New Roman"/>
                <w:lang w:val="uk-UA"/>
              </w:rPr>
              <w:t xml:space="preserve"> Додатку №1 до тендерної документації</w:t>
            </w:r>
          </w:p>
        </w:tc>
      </w:tr>
      <w:tr w:rsidR="006A22DD" w:rsidRPr="00D90413" w:rsidTr="00A93754">
        <w:tc>
          <w:tcPr>
            <w:tcW w:w="274" w:type="pct"/>
          </w:tcPr>
          <w:p w:rsidR="006A22DD" w:rsidRPr="00D90413" w:rsidRDefault="006A22DD" w:rsidP="00E5007B">
            <w:pPr>
              <w:tabs>
                <w:tab w:val="left" w:pos="2160"/>
                <w:tab w:val="left" w:pos="3600"/>
              </w:tabs>
              <w:rPr>
                <w:rFonts w:ascii="Times New Roman" w:hAnsi="Times New Roman"/>
                <w:b/>
                <w:i/>
              </w:rPr>
            </w:pPr>
            <w:r w:rsidRPr="00D90413">
              <w:rPr>
                <w:rFonts w:ascii="Times New Roman" w:hAnsi="Times New Roman"/>
                <w:b/>
                <w:i/>
              </w:rPr>
              <w:t>4.4</w:t>
            </w:r>
          </w:p>
        </w:tc>
        <w:tc>
          <w:tcPr>
            <w:tcW w:w="1935" w:type="pct"/>
          </w:tcPr>
          <w:p w:rsidR="006A22DD" w:rsidRPr="00D90413" w:rsidRDefault="006A22DD" w:rsidP="00E5007B">
            <w:pPr>
              <w:tabs>
                <w:tab w:val="left" w:pos="2160"/>
                <w:tab w:val="left" w:pos="3600"/>
              </w:tabs>
              <w:ind w:left="284"/>
              <w:rPr>
                <w:rFonts w:ascii="Times New Roman" w:hAnsi="Times New Roman"/>
              </w:rPr>
            </w:pPr>
            <w:r w:rsidRPr="00D90413">
              <w:rPr>
                <w:rFonts w:ascii="Times New Roman" w:hAnsi="Times New Roman"/>
              </w:rPr>
              <w:t>строк поставки товарів (надання послуг, виконання робіт)</w:t>
            </w:r>
          </w:p>
        </w:tc>
        <w:tc>
          <w:tcPr>
            <w:tcW w:w="2791" w:type="pct"/>
          </w:tcPr>
          <w:p w:rsidR="006A22DD" w:rsidRPr="00D90413" w:rsidRDefault="008A52D5" w:rsidP="001E660F">
            <w:pPr>
              <w:pStyle w:val="12"/>
              <w:tabs>
                <w:tab w:val="left" w:pos="1260"/>
                <w:tab w:val="left" w:pos="1980"/>
              </w:tabs>
              <w:jc w:val="both"/>
              <w:rPr>
                <w:rFonts w:ascii="Times New Roman" w:eastAsia="Calibri" w:hAnsi="Times New Roman" w:cs="Times New Roman"/>
                <w:color w:val="FF0000"/>
                <w:sz w:val="22"/>
                <w:szCs w:val="22"/>
                <w:lang w:val="uk-UA"/>
              </w:rPr>
            </w:pPr>
            <w:r w:rsidRPr="00D90413">
              <w:rPr>
                <w:rFonts w:ascii="Times New Roman" w:eastAsia="Calibri" w:hAnsi="Times New Roman" w:cs="Times New Roman"/>
                <w:sz w:val="22"/>
                <w:szCs w:val="22"/>
                <w:lang w:val="uk-UA"/>
              </w:rPr>
              <w:t xml:space="preserve">з моменту укладення договору </w:t>
            </w:r>
            <w:r w:rsidRPr="00A36ACD">
              <w:rPr>
                <w:rFonts w:ascii="Times New Roman" w:eastAsia="Calibri" w:hAnsi="Times New Roman" w:cs="Times New Roman"/>
                <w:sz w:val="22"/>
                <w:szCs w:val="22"/>
                <w:lang w:val="uk-UA"/>
              </w:rPr>
              <w:t xml:space="preserve">по </w:t>
            </w:r>
            <w:r w:rsidR="00C0334D">
              <w:rPr>
                <w:rFonts w:ascii="Times New Roman" w:eastAsia="Calibri" w:hAnsi="Times New Roman" w:cs="Times New Roman"/>
                <w:sz w:val="22"/>
                <w:szCs w:val="22"/>
                <w:lang w:val="uk-UA"/>
              </w:rPr>
              <w:t>30.04.2024</w:t>
            </w:r>
            <w:r w:rsidR="00AB4279" w:rsidRPr="00A36ACD">
              <w:rPr>
                <w:rFonts w:ascii="Times New Roman" w:eastAsia="Calibri" w:hAnsi="Times New Roman" w:cs="Times New Roman"/>
                <w:sz w:val="22"/>
                <w:szCs w:val="22"/>
                <w:lang w:val="uk-UA"/>
              </w:rPr>
              <w:t xml:space="preserve"> </w:t>
            </w:r>
            <w:r w:rsidR="006A22DD" w:rsidRPr="00A36ACD">
              <w:rPr>
                <w:rFonts w:ascii="Times New Roman" w:eastAsia="Calibri" w:hAnsi="Times New Roman" w:cs="Times New Roman"/>
                <w:sz w:val="22"/>
                <w:szCs w:val="22"/>
                <w:lang w:val="uk-UA"/>
              </w:rPr>
              <w:t>р.</w:t>
            </w:r>
          </w:p>
        </w:tc>
      </w:tr>
      <w:tr w:rsidR="006A22DD" w:rsidRPr="00D90413" w:rsidTr="00A93754">
        <w:tc>
          <w:tcPr>
            <w:tcW w:w="274" w:type="pct"/>
          </w:tcPr>
          <w:p w:rsidR="006A22DD" w:rsidRPr="00D90413" w:rsidRDefault="006A22DD" w:rsidP="00E5007B">
            <w:pPr>
              <w:pStyle w:val="2"/>
              <w:jc w:val="center"/>
              <w:outlineLvl w:val="1"/>
              <w:rPr>
                <w:sz w:val="22"/>
                <w:szCs w:val="22"/>
                <w:lang w:val="uk-UA"/>
              </w:rPr>
            </w:pPr>
            <w:r w:rsidRPr="00D90413">
              <w:rPr>
                <w:sz w:val="22"/>
                <w:szCs w:val="22"/>
                <w:lang w:val="uk-UA"/>
              </w:rPr>
              <w:t>5</w:t>
            </w:r>
          </w:p>
        </w:tc>
        <w:tc>
          <w:tcPr>
            <w:tcW w:w="1935" w:type="pct"/>
          </w:tcPr>
          <w:p w:rsidR="006A22DD" w:rsidRPr="00D90413" w:rsidRDefault="006A22DD" w:rsidP="00E5007B">
            <w:pPr>
              <w:pStyle w:val="2"/>
              <w:outlineLvl w:val="1"/>
              <w:rPr>
                <w:sz w:val="22"/>
                <w:szCs w:val="22"/>
                <w:lang w:val="uk-UA"/>
              </w:rPr>
            </w:pPr>
            <w:bookmarkStart w:id="4" w:name="_Toc413060363"/>
            <w:r w:rsidRPr="00D90413">
              <w:rPr>
                <w:sz w:val="22"/>
                <w:szCs w:val="22"/>
                <w:lang w:val="uk-UA"/>
              </w:rPr>
              <w:t>Недискримінація учасників</w:t>
            </w:r>
            <w:bookmarkEnd w:id="4"/>
          </w:p>
        </w:tc>
        <w:tc>
          <w:tcPr>
            <w:tcW w:w="2791" w:type="pct"/>
          </w:tcPr>
          <w:p w:rsidR="006A22DD" w:rsidRPr="00D90413" w:rsidRDefault="006A22DD" w:rsidP="00E5007B">
            <w:pPr>
              <w:tabs>
                <w:tab w:val="left" w:pos="2160"/>
                <w:tab w:val="left" w:pos="3600"/>
              </w:tabs>
              <w:jc w:val="both"/>
              <w:rPr>
                <w:rFonts w:ascii="Times New Roman" w:hAnsi="Times New Roman"/>
              </w:rPr>
            </w:pPr>
            <w:bookmarkStart w:id="5" w:name="18"/>
            <w:bookmarkEnd w:id="5"/>
            <w:r w:rsidRPr="00D90413">
              <w:rPr>
                <w:rFonts w:ascii="Times New Roman" w:hAnsi="Times New Roman"/>
              </w:rPr>
              <w:t xml:space="preserve">Вітчизняні та іноземні учасники всіх форм власності та організаційно-правових форм беруть участь у процедурах </w:t>
            </w:r>
            <w:proofErr w:type="spellStart"/>
            <w:r w:rsidRPr="00D90413">
              <w:rPr>
                <w:rFonts w:ascii="Times New Roman" w:hAnsi="Times New Roman"/>
              </w:rPr>
              <w:t>закупівель</w:t>
            </w:r>
            <w:proofErr w:type="spellEnd"/>
            <w:r w:rsidRPr="00D90413">
              <w:rPr>
                <w:rFonts w:ascii="Times New Roman" w:hAnsi="Times New Roman"/>
              </w:rPr>
              <w:t xml:space="preserve"> на рівних умовах</w:t>
            </w:r>
            <w:r w:rsidR="003819CA" w:rsidRPr="00D90413">
              <w:rPr>
                <w:rFonts w:ascii="Times New Roman" w:hAnsi="Times New Roman"/>
              </w:rPr>
              <w:t>. Замовник забезпечує вільний доступ усіх учасників до інформації про закупівлю, передбаченої Законом</w:t>
            </w:r>
          </w:p>
        </w:tc>
      </w:tr>
      <w:tr w:rsidR="006A22DD" w:rsidRPr="00D90413" w:rsidTr="00A93754">
        <w:tc>
          <w:tcPr>
            <w:tcW w:w="274" w:type="pct"/>
          </w:tcPr>
          <w:p w:rsidR="006A22DD" w:rsidRPr="00D90413" w:rsidRDefault="006A22DD" w:rsidP="00E5007B">
            <w:pPr>
              <w:pStyle w:val="2"/>
              <w:jc w:val="center"/>
              <w:outlineLvl w:val="1"/>
              <w:rPr>
                <w:sz w:val="22"/>
                <w:szCs w:val="22"/>
                <w:lang w:val="uk-UA"/>
              </w:rPr>
            </w:pPr>
            <w:r w:rsidRPr="00D90413">
              <w:rPr>
                <w:sz w:val="22"/>
                <w:szCs w:val="22"/>
                <w:lang w:val="uk-UA"/>
              </w:rPr>
              <w:lastRenderedPageBreak/>
              <w:t>6</w:t>
            </w:r>
          </w:p>
        </w:tc>
        <w:tc>
          <w:tcPr>
            <w:tcW w:w="1935" w:type="pct"/>
          </w:tcPr>
          <w:p w:rsidR="006A22DD" w:rsidRPr="00D90413" w:rsidRDefault="006A22DD" w:rsidP="00E5007B">
            <w:pPr>
              <w:pStyle w:val="2"/>
              <w:outlineLvl w:val="1"/>
              <w:rPr>
                <w:sz w:val="22"/>
                <w:szCs w:val="22"/>
                <w:lang w:val="uk-UA"/>
              </w:rPr>
            </w:pPr>
            <w:r w:rsidRPr="00D90413">
              <w:rPr>
                <w:sz w:val="22"/>
                <w:szCs w:val="22"/>
                <w:lang w:val="uk-UA"/>
              </w:rPr>
              <w:t>Інформація про валюту, у якій повинно бути розраховано та зазначено ціну тендерної пропозиції</w:t>
            </w:r>
          </w:p>
        </w:tc>
        <w:tc>
          <w:tcPr>
            <w:tcW w:w="2791" w:type="pct"/>
          </w:tcPr>
          <w:p w:rsidR="006A22DD" w:rsidRPr="00D90413" w:rsidRDefault="006A22DD" w:rsidP="00E5007B">
            <w:pPr>
              <w:jc w:val="both"/>
              <w:rPr>
                <w:rFonts w:ascii="Times New Roman" w:hAnsi="Times New Roman"/>
              </w:rPr>
            </w:pPr>
            <w:r w:rsidRPr="00D90413">
              <w:rPr>
                <w:rFonts w:ascii="Times New Roman" w:hAnsi="Times New Roman"/>
              </w:rPr>
              <w:t>Валютою тендерної пропозиції (як для резидентів, так і для нерезидентів) є гривня. </w:t>
            </w:r>
          </w:p>
        </w:tc>
      </w:tr>
      <w:tr w:rsidR="006A22DD" w:rsidRPr="00D90413" w:rsidTr="00A93754">
        <w:tc>
          <w:tcPr>
            <w:tcW w:w="274" w:type="pct"/>
          </w:tcPr>
          <w:p w:rsidR="006A22DD" w:rsidRPr="00D90413" w:rsidRDefault="006A22DD" w:rsidP="00E5007B">
            <w:pPr>
              <w:pStyle w:val="2"/>
              <w:jc w:val="center"/>
              <w:outlineLvl w:val="1"/>
              <w:rPr>
                <w:sz w:val="22"/>
                <w:szCs w:val="22"/>
                <w:lang w:val="uk-UA"/>
              </w:rPr>
            </w:pPr>
            <w:r w:rsidRPr="00D90413">
              <w:rPr>
                <w:sz w:val="22"/>
                <w:szCs w:val="22"/>
                <w:lang w:val="uk-UA"/>
              </w:rPr>
              <w:t>7</w:t>
            </w:r>
          </w:p>
        </w:tc>
        <w:tc>
          <w:tcPr>
            <w:tcW w:w="1935" w:type="pct"/>
          </w:tcPr>
          <w:p w:rsidR="006A22DD" w:rsidRPr="00D90413" w:rsidRDefault="006A22DD" w:rsidP="00E5007B">
            <w:pPr>
              <w:pStyle w:val="2"/>
              <w:outlineLvl w:val="1"/>
              <w:rPr>
                <w:sz w:val="22"/>
                <w:szCs w:val="22"/>
                <w:lang w:val="uk-UA"/>
              </w:rPr>
            </w:pPr>
            <w:bookmarkStart w:id="6" w:name="_Toc413060365"/>
            <w:r w:rsidRPr="00D90413">
              <w:rPr>
                <w:sz w:val="22"/>
                <w:szCs w:val="22"/>
                <w:lang w:val="uk-UA"/>
              </w:rPr>
              <w:t>Інформація про мову (мови), якою (якими) повинно бути складено</w:t>
            </w:r>
            <w:r w:rsidR="00143F03" w:rsidRPr="00D90413">
              <w:rPr>
                <w:sz w:val="22"/>
                <w:szCs w:val="22"/>
                <w:lang w:val="uk-UA"/>
              </w:rPr>
              <w:t xml:space="preserve"> </w:t>
            </w:r>
            <w:r w:rsidRPr="00D90413">
              <w:rPr>
                <w:sz w:val="22"/>
                <w:szCs w:val="22"/>
                <w:lang w:val="uk-UA"/>
              </w:rPr>
              <w:t xml:space="preserve">тендерні пропозиції </w:t>
            </w:r>
            <w:bookmarkEnd w:id="6"/>
          </w:p>
          <w:p w:rsidR="006A22DD" w:rsidRPr="00D90413" w:rsidRDefault="006A22DD" w:rsidP="00F639FC">
            <w:pPr>
              <w:pStyle w:val="a0"/>
              <w:spacing w:before="120" w:after="120"/>
              <w:ind w:left="136"/>
              <w:jc w:val="both"/>
              <w:rPr>
                <w:sz w:val="22"/>
                <w:szCs w:val="22"/>
                <w:lang w:val="uk-UA" w:eastAsia="en-US"/>
              </w:rPr>
            </w:pPr>
          </w:p>
        </w:tc>
        <w:tc>
          <w:tcPr>
            <w:tcW w:w="2791" w:type="pct"/>
          </w:tcPr>
          <w:p w:rsidR="00143F03" w:rsidRPr="00D90413" w:rsidRDefault="00143F03" w:rsidP="00143F03">
            <w:pPr>
              <w:jc w:val="both"/>
              <w:rPr>
                <w:rFonts w:ascii="Times New Roman" w:hAnsi="Times New Roman"/>
              </w:rPr>
            </w:pPr>
            <w:r w:rsidRPr="00D90413">
              <w:rPr>
                <w:rFonts w:ascii="Times New Roman" w:hAnsi="Times New Roman"/>
              </w:rPr>
              <w:t xml:space="preserve">Під час проведення процедур </w:t>
            </w:r>
            <w:proofErr w:type="spellStart"/>
            <w:r w:rsidRPr="00D90413">
              <w:rPr>
                <w:rFonts w:ascii="Times New Roman" w:hAnsi="Times New Roman"/>
              </w:rPr>
              <w:t>закупівель</w:t>
            </w:r>
            <w:proofErr w:type="spellEnd"/>
            <w:r w:rsidRPr="00D90413">
              <w:rPr>
                <w:rFonts w:ascii="Times New Roman" w:hAnsi="Times New Roman"/>
              </w:rPr>
              <w:t xml:space="preserve"> усі документи, що готуються замовником, викладаються українською мовою.</w:t>
            </w:r>
          </w:p>
          <w:p w:rsidR="00985952" w:rsidRDefault="00F639FC" w:rsidP="00D42213">
            <w:pPr>
              <w:jc w:val="both"/>
              <w:rPr>
                <w:rFonts w:ascii="Times New Roman" w:hAnsi="Times New Roman"/>
                <w:i/>
                <w:sz w:val="24"/>
                <w:szCs w:val="24"/>
              </w:rPr>
            </w:pPr>
            <w:r w:rsidRPr="00D90413">
              <w:rPr>
                <w:rFonts w:ascii="Times New Roman" w:hAnsi="Times New Roman"/>
              </w:rPr>
              <w:t>У разі надання документів складених  мовою іншою ніж українська мова, такі документи повинні супроводжуватися перекладом українською мовою, переклад (або справжність підпису перекладача) - засвідчений нотаріально або легалізований у встановленому</w:t>
            </w:r>
            <w:r w:rsidR="00985952">
              <w:rPr>
                <w:rFonts w:ascii="Times New Roman" w:hAnsi="Times New Roman"/>
              </w:rPr>
              <w:t xml:space="preserve"> законодавством України </w:t>
            </w:r>
            <w:r w:rsidR="00985952" w:rsidRPr="00681A15">
              <w:rPr>
                <w:rFonts w:ascii="Times New Roman" w:hAnsi="Times New Roman"/>
              </w:rPr>
              <w:t>порядку (</w:t>
            </w:r>
            <w:r w:rsidR="00985952" w:rsidRPr="00681A15">
              <w:rPr>
                <w:rFonts w:ascii="Times New Roman" w:hAnsi="Times New Roman"/>
                <w:i/>
                <w:sz w:val="24"/>
                <w:szCs w:val="24"/>
              </w:rPr>
              <w:t>крім паспортів  посудин, що працюють під тиском або витягів з паспортів відносно кожного контейнеру, що надаються згідно п.5 Розділу «Інструкція з підготовки тендерної пропозиції» тендерної документації).</w:t>
            </w:r>
          </w:p>
          <w:p w:rsidR="006A22DD" w:rsidRPr="00D90413" w:rsidRDefault="00F639FC" w:rsidP="00D42213">
            <w:pPr>
              <w:jc w:val="both"/>
              <w:rPr>
                <w:rFonts w:ascii="Times New Roman" w:hAnsi="Times New Roman"/>
              </w:rPr>
            </w:pPr>
            <w:r w:rsidRPr="00D90413">
              <w:rPr>
                <w:rFonts w:ascii="Times New Roman" w:hAnsi="Times New Roman"/>
              </w:rPr>
              <w:t xml:space="preserve"> Тексти повинні бути автентичними, визначальним є текст, викладений українською мовою.</w:t>
            </w:r>
          </w:p>
        </w:tc>
      </w:tr>
      <w:tr w:rsidR="00357311" w:rsidRPr="00D90413" w:rsidTr="00A93754">
        <w:tc>
          <w:tcPr>
            <w:tcW w:w="274" w:type="pct"/>
          </w:tcPr>
          <w:p w:rsidR="00357311" w:rsidRPr="00D90413" w:rsidRDefault="00357311" w:rsidP="00E5007B">
            <w:pPr>
              <w:pStyle w:val="2"/>
              <w:jc w:val="center"/>
              <w:outlineLvl w:val="1"/>
              <w:rPr>
                <w:sz w:val="22"/>
                <w:szCs w:val="22"/>
                <w:lang w:val="uk-UA"/>
              </w:rPr>
            </w:pPr>
            <w:r w:rsidRPr="00D90413">
              <w:rPr>
                <w:sz w:val="22"/>
                <w:szCs w:val="22"/>
                <w:lang w:val="uk-UA"/>
              </w:rPr>
              <w:t>8</w:t>
            </w:r>
          </w:p>
        </w:tc>
        <w:tc>
          <w:tcPr>
            <w:tcW w:w="1935" w:type="pct"/>
          </w:tcPr>
          <w:p w:rsidR="00357311" w:rsidRPr="00D90413" w:rsidRDefault="00357311" w:rsidP="00E5007B">
            <w:pPr>
              <w:pStyle w:val="2"/>
              <w:outlineLvl w:val="1"/>
              <w:rPr>
                <w:sz w:val="22"/>
                <w:szCs w:val="22"/>
                <w:lang w:val="uk-UA"/>
              </w:rPr>
            </w:pPr>
            <w:r w:rsidRPr="00D90413">
              <w:rPr>
                <w:rFonts w:eastAsia="Times New Roman"/>
                <w:sz w:val="22"/>
                <w:szCs w:val="22"/>
                <w:lang w:val="uk-UA"/>
              </w:rPr>
              <w:t>Інформація про прийняття чи неприйняття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w:t>
            </w:r>
          </w:p>
        </w:tc>
        <w:tc>
          <w:tcPr>
            <w:tcW w:w="2791" w:type="pct"/>
          </w:tcPr>
          <w:p w:rsidR="00357311" w:rsidRPr="00D90413" w:rsidRDefault="00357311" w:rsidP="00357311">
            <w:pPr>
              <w:shd w:val="clear" w:color="auto" w:fill="FFFFFF" w:themeFill="background1"/>
              <w:jc w:val="both"/>
              <w:rPr>
                <w:rFonts w:ascii="Times New Roman" w:hAnsi="Times New Roman"/>
              </w:rPr>
            </w:pPr>
            <w:r w:rsidRPr="00D90413">
              <w:rPr>
                <w:rFonts w:ascii="Times New Roman" w:hAnsi="Times New Roman"/>
              </w:rPr>
              <w:t xml:space="preserve">Замовник </w:t>
            </w:r>
            <w:r w:rsidRPr="00D90413">
              <w:rPr>
                <w:rFonts w:ascii="Times New Roman" w:hAnsi="Times New Roman"/>
                <w:b/>
                <w:bCs/>
                <w:u w:val="single"/>
              </w:rPr>
              <w:t>не приймає</w:t>
            </w:r>
            <w:r w:rsidRPr="00D90413">
              <w:rPr>
                <w:rFonts w:ascii="Times New Roman" w:hAnsi="Times New Roman"/>
                <w:b/>
                <w:bCs/>
              </w:rPr>
              <w:t xml:space="preserve"> </w:t>
            </w:r>
            <w:r w:rsidRPr="00D90413">
              <w:rPr>
                <w:rFonts w:ascii="Times New Roman" w:hAnsi="Times New Roman"/>
              </w:rPr>
              <w:t>до розгляду тендерну пропозицію, ціна якої є вищою ніж очікувана вартість предмета закупівлі, визначена замовником в оголошенні про проведення відкритих торгів.</w:t>
            </w:r>
          </w:p>
          <w:p w:rsidR="00357311" w:rsidRPr="00D90413" w:rsidRDefault="00357311" w:rsidP="00357311">
            <w:pPr>
              <w:shd w:val="clear" w:color="auto" w:fill="FFFFFF" w:themeFill="background1"/>
              <w:jc w:val="both"/>
              <w:rPr>
                <w:rFonts w:ascii="Times New Roman" w:hAnsi="Times New Roman"/>
              </w:rPr>
            </w:pPr>
          </w:p>
          <w:p w:rsidR="00357311" w:rsidRPr="00D90413" w:rsidRDefault="00357311" w:rsidP="00357311">
            <w:pPr>
              <w:jc w:val="both"/>
              <w:rPr>
                <w:rFonts w:ascii="Times New Roman" w:hAnsi="Times New Roman"/>
              </w:rPr>
            </w:pPr>
            <w:r w:rsidRPr="00D90413">
              <w:rPr>
                <w:rFonts w:ascii="Times New Roman" w:hAnsi="Times New Roman"/>
              </w:rPr>
              <w:t xml:space="preserve">Якщо замовник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 то замовник відхиляє таку тендерну пропозицію відповідно до </w:t>
            </w:r>
            <w:r w:rsidR="00BB5064">
              <w:rPr>
                <w:rFonts w:ascii="Times New Roman" w:hAnsi="Times New Roman"/>
              </w:rPr>
              <w:t xml:space="preserve">абз.3 </w:t>
            </w:r>
            <w:r w:rsidR="00066522" w:rsidRPr="00066522">
              <w:rPr>
                <w:rFonts w:ascii="Times New Roman" w:hAnsi="Times New Roman"/>
              </w:rPr>
              <w:t>пп.2 п 44 Особливостей.</w:t>
            </w:r>
            <w:r w:rsidRPr="00D90413">
              <w:rPr>
                <w:rFonts w:ascii="Times New Roman" w:hAnsi="Times New Roman"/>
              </w:rPr>
              <w:t>.</w:t>
            </w:r>
          </w:p>
        </w:tc>
      </w:tr>
      <w:tr w:rsidR="006A22DD" w:rsidRPr="00D90413" w:rsidTr="00A93754">
        <w:trPr>
          <w:trHeight w:val="473"/>
        </w:trPr>
        <w:tc>
          <w:tcPr>
            <w:tcW w:w="5000" w:type="pct"/>
            <w:gridSpan w:val="3"/>
            <w:tcBorders>
              <w:bottom w:val="single" w:sz="4" w:space="0" w:color="auto"/>
            </w:tcBorders>
          </w:tcPr>
          <w:p w:rsidR="006A22DD" w:rsidRPr="00D90413" w:rsidRDefault="006A22DD" w:rsidP="00E5007B">
            <w:pPr>
              <w:pStyle w:val="1"/>
              <w:outlineLvl w:val="0"/>
              <w:rPr>
                <w:i/>
                <w:sz w:val="22"/>
                <w:szCs w:val="22"/>
              </w:rPr>
            </w:pPr>
            <w:bookmarkStart w:id="7" w:name="_Toc413060366"/>
            <w:r w:rsidRPr="00D90413">
              <w:rPr>
                <w:sz w:val="22"/>
                <w:szCs w:val="22"/>
              </w:rPr>
              <w:t>Порядок внесення змін та надання роз'яснень до тендерної документації</w:t>
            </w:r>
            <w:bookmarkEnd w:id="7"/>
          </w:p>
        </w:tc>
      </w:tr>
      <w:tr w:rsidR="006A22DD" w:rsidRPr="00D90413" w:rsidTr="00A93754">
        <w:tc>
          <w:tcPr>
            <w:tcW w:w="274" w:type="pct"/>
            <w:tcBorders>
              <w:top w:val="single" w:sz="4" w:space="0" w:color="auto"/>
              <w:bottom w:val="single" w:sz="4" w:space="0" w:color="auto"/>
              <w:right w:val="single" w:sz="4" w:space="0" w:color="auto"/>
            </w:tcBorders>
          </w:tcPr>
          <w:p w:rsidR="006A22DD" w:rsidRPr="00D90413" w:rsidRDefault="006A22DD" w:rsidP="00E5007B">
            <w:pPr>
              <w:pStyle w:val="2"/>
              <w:jc w:val="center"/>
              <w:outlineLvl w:val="1"/>
              <w:rPr>
                <w:sz w:val="22"/>
                <w:szCs w:val="22"/>
                <w:lang w:val="uk-UA"/>
              </w:rPr>
            </w:pPr>
            <w:r w:rsidRPr="00D90413">
              <w:rPr>
                <w:sz w:val="22"/>
                <w:szCs w:val="22"/>
                <w:lang w:val="uk-UA"/>
              </w:rPr>
              <w:t>1</w:t>
            </w:r>
          </w:p>
        </w:tc>
        <w:tc>
          <w:tcPr>
            <w:tcW w:w="1935" w:type="pct"/>
            <w:tcBorders>
              <w:top w:val="single" w:sz="4" w:space="0" w:color="auto"/>
              <w:left w:val="single" w:sz="4" w:space="0" w:color="auto"/>
              <w:bottom w:val="single" w:sz="4" w:space="0" w:color="auto"/>
              <w:right w:val="single" w:sz="4" w:space="0" w:color="auto"/>
            </w:tcBorders>
          </w:tcPr>
          <w:p w:rsidR="006A22DD" w:rsidRPr="00D90413" w:rsidRDefault="00357311" w:rsidP="00E5007B">
            <w:pPr>
              <w:pStyle w:val="2"/>
              <w:outlineLvl w:val="1"/>
              <w:rPr>
                <w:sz w:val="22"/>
                <w:szCs w:val="22"/>
                <w:lang w:val="uk-UA"/>
              </w:rPr>
            </w:pPr>
            <w:bookmarkStart w:id="8" w:name="_Toc413060367"/>
            <w:r w:rsidRPr="00D90413">
              <w:rPr>
                <w:sz w:val="22"/>
                <w:szCs w:val="22"/>
                <w:lang w:val="uk-UA"/>
              </w:rPr>
              <w:t>Порядок</w:t>
            </w:r>
            <w:r w:rsidR="006A22DD" w:rsidRPr="00D90413">
              <w:rPr>
                <w:sz w:val="22"/>
                <w:szCs w:val="22"/>
                <w:lang w:val="uk-UA"/>
              </w:rPr>
              <w:t xml:space="preserve"> надання роз'яснень щодо тендерної документації </w:t>
            </w:r>
            <w:bookmarkEnd w:id="8"/>
          </w:p>
        </w:tc>
        <w:tc>
          <w:tcPr>
            <w:tcW w:w="2791" w:type="pct"/>
            <w:tcBorders>
              <w:top w:val="single" w:sz="4" w:space="0" w:color="auto"/>
              <w:left w:val="single" w:sz="4" w:space="0" w:color="auto"/>
              <w:bottom w:val="single" w:sz="4" w:space="0" w:color="auto"/>
              <w:right w:val="single" w:sz="4" w:space="0" w:color="auto"/>
            </w:tcBorders>
            <w:shd w:val="clear" w:color="auto" w:fill="auto"/>
          </w:tcPr>
          <w:p w:rsidR="009E1FFC" w:rsidRPr="00D90413" w:rsidRDefault="009E1FFC" w:rsidP="009E1FFC">
            <w:pPr>
              <w:spacing w:after="120"/>
              <w:jc w:val="both"/>
              <w:rPr>
                <w:rFonts w:ascii="Times New Roman" w:hAnsi="Times New Roman"/>
              </w:rPr>
            </w:pPr>
            <w:r w:rsidRPr="00D90413">
              <w:rPr>
                <w:rFonts w:ascii="Times New Roman" w:hAnsi="Times New Roman"/>
              </w:rPr>
              <w:t xml:space="preserve">Фізична/юридична особа має право не пізніше ніж за три дні до закінчення строку подання тендерної пропозиції звернутися через електронну систему </w:t>
            </w:r>
            <w:proofErr w:type="spellStart"/>
            <w:r w:rsidRPr="00D90413">
              <w:rPr>
                <w:rFonts w:ascii="Times New Roman" w:hAnsi="Times New Roman"/>
              </w:rPr>
              <w:t>закупівель</w:t>
            </w:r>
            <w:proofErr w:type="spellEnd"/>
            <w:r w:rsidRPr="00D90413">
              <w:rPr>
                <w:rFonts w:ascii="Times New Roman" w:hAnsi="Times New Roman"/>
              </w:rPr>
              <w:t xml:space="preserve"> до замовника за роз’ясненнями щодо тендерної документації та/або звернутися до замовника з вимогою щодо усунення порушення під час проведення тендеру. Усі звернення за роз’ясненнями та звернення щодо усунення порушення автоматично оприлюднюються в електронній системі </w:t>
            </w:r>
            <w:proofErr w:type="spellStart"/>
            <w:r w:rsidRPr="00D90413">
              <w:rPr>
                <w:rFonts w:ascii="Times New Roman" w:hAnsi="Times New Roman"/>
              </w:rPr>
              <w:t>закупівель</w:t>
            </w:r>
            <w:proofErr w:type="spellEnd"/>
            <w:r w:rsidRPr="00D90413">
              <w:rPr>
                <w:rFonts w:ascii="Times New Roman" w:hAnsi="Times New Roman"/>
              </w:rPr>
              <w:t xml:space="preserve"> без ідентифікації особи, яка звернулася до замовника. Замовник повинен протягом трьох днів з дати їх оприлюднення надати роз’яснення на звернення шляхом оприлюднення його в електронній системі </w:t>
            </w:r>
            <w:proofErr w:type="spellStart"/>
            <w:r w:rsidRPr="00D90413">
              <w:rPr>
                <w:rFonts w:ascii="Times New Roman" w:hAnsi="Times New Roman"/>
              </w:rPr>
              <w:t>закупівель</w:t>
            </w:r>
            <w:proofErr w:type="spellEnd"/>
            <w:r w:rsidRPr="00D90413">
              <w:rPr>
                <w:rFonts w:ascii="Times New Roman" w:hAnsi="Times New Roman"/>
              </w:rPr>
              <w:t>.</w:t>
            </w:r>
          </w:p>
          <w:p w:rsidR="009E1FFC" w:rsidRPr="00D90413" w:rsidRDefault="009E1FFC" w:rsidP="009E1FFC">
            <w:pPr>
              <w:spacing w:after="120"/>
              <w:jc w:val="both"/>
              <w:rPr>
                <w:rFonts w:ascii="Times New Roman" w:hAnsi="Times New Roman"/>
              </w:rPr>
            </w:pPr>
            <w:r w:rsidRPr="00D90413">
              <w:rPr>
                <w:rFonts w:ascii="Times New Roman" w:hAnsi="Times New Roman"/>
              </w:rPr>
              <w:t xml:space="preserve">У разі несвоєчасного надання замовником роз’яснень щодо змісту тендерної документації електронна система </w:t>
            </w:r>
            <w:proofErr w:type="spellStart"/>
            <w:r w:rsidRPr="00D90413">
              <w:rPr>
                <w:rFonts w:ascii="Times New Roman" w:hAnsi="Times New Roman"/>
              </w:rPr>
              <w:t>закупівель</w:t>
            </w:r>
            <w:proofErr w:type="spellEnd"/>
            <w:r w:rsidRPr="00D90413">
              <w:rPr>
                <w:rFonts w:ascii="Times New Roman" w:hAnsi="Times New Roman"/>
              </w:rPr>
              <w:t xml:space="preserve"> автоматично зупиняє перебіг відкритих торгів.</w:t>
            </w:r>
          </w:p>
          <w:p w:rsidR="00993D65" w:rsidRPr="00D90413" w:rsidRDefault="009E1FFC" w:rsidP="009E1FFC">
            <w:pPr>
              <w:shd w:val="clear" w:color="auto" w:fill="FFFFFF" w:themeFill="background1"/>
              <w:spacing w:after="120"/>
              <w:jc w:val="both"/>
              <w:rPr>
                <w:rFonts w:ascii="Times New Roman" w:hAnsi="Times New Roman"/>
                <w:color w:val="FF0000"/>
              </w:rPr>
            </w:pPr>
            <w:r w:rsidRPr="00D90413">
              <w:rPr>
                <w:rFonts w:ascii="Times New Roman" w:hAnsi="Times New Roman"/>
              </w:rPr>
              <w:t xml:space="preserve">Для поновлення перебігу відкритих торгів замовник розміщує роз’яснення щодо змісту тендерної документації в електронній системі </w:t>
            </w:r>
            <w:proofErr w:type="spellStart"/>
            <w:r w:rsidRPr="00D90413">
              <w:rPr>
                <w:rFonts w:ascii="Times New Roman" w:hAnsi="Times New Roman"/>
              </w:rPr>
              <w:t>закупівель</w:t>
            </w:r>
            <w:proofErr w:type="spellEnd"/>
            <w:r w:rsidRPr="00D90413">
              <w:rPr>
                <w:rFonts w:ascii="Times New Roman" w:hAnsi="Times New Roman"/>
              </w:rPr>
              <w:t xml:space="preserve"> з </w:t>
            </w:r>
            <w:r w:rsidRPr="00D90413">
              <w:rPr>
                <w:rFonts w:ascii="Times New Roman" w:hAnsi="Times New Roman"/>
              </w:rPr>
              <w:lastRenderedPageBreak/>
              <w:t>одночасним продовженням строку подання тендерних пропозицій не менш як на чотири дні.</w:t>
            </w:r>
          </w:p>
        </w:tc>
      </w:tr>
      <w:tr w:rsidR="006A22DD" w:rsidRPr="00D90413" w:rsidTr="00A93754">
        <w:tc>
          <w:tcPr>
            <w:tcW w:w="274" w:type="pct"/>
            <w:tcBorders>
              <w:top w:val="single" w:sz="4" w:space="0" w:color="auto"/>
              <w:bottom w:val="single" w:sz="4" w:space="0" w:color="auto"/>
              <w:right w:val="single" w:sz="4" w:space="0" w:color="auto"/>
            </w:tcBorders>
          </w:tcPr>
          <w:p w:rsidR="006A22DD" w:rsidRPr="00D90413" w:rsidRDefault="006A22DD" w:rsidP="00E5007B">
            <w:pPr>
              <w:pStyle w:val="2"/>
              <w:jc w:val="center"/>
              <w:outlineLvl w:val="1"/>
              <w:rPr>
                <w:sz w:val="22"/>
                <w:szCs w:val="22"/>
                <w:lang w:val="uk-UA"/>
              </w:rPr>
            </w:pPr>
            <w:r w:rsidRPr="00D90413">
              <w:rPr>
                <w:sz w:val="22"/>
                <w:szCs w:val="22"/>
                <w:lang w:val="uk-UA"/>
              </w:rPr>
              <w:lastRenderedPageBreak/>
              <w:t>2</w:t>
            </w:r>
          </w:p>
        </w:tc>
        <w:tc>
          <w:tcPr>
            <w:tcW w:w="1935" w:type="pct"/>
            <w:tcBorders>
              <w:top w:val="single" w:sz="4" w:space="0" w:color="auto"/>
              <w:left w:val="single" w:sz="4" w:space="0" w:color="auto"/>
              <w:bottom w:val="single" w:sz="4" w:space="0" w:color="auto"/>
              <w:right w:val="single" w:sz="4" w:space="0" w:color="auto"/>
            </w:tcBorders>
          </w:tcPr>
          <w:p w:rsidR="006A22DD" w:rsidRPr="00D90413" w:rsidRDefault="00143F03" w:rsidP="00E5007B">
            <w:pPr>
              <w:pStyle w:val="2"/>
              <w:outlineLvl w:val="1"/>
              <w:rPr>
                <w:sz w:val="22"/>
                <w:szCs w:val="22"/>
                <w:lang w:val="uk-UA"/>
              </w:rPr>
            </w:pPr>
            <w:r w:rsidRPr="00D90413">
              <w:rPr>
                <w:sz w:val="22"/>
                <w:szCs w:val="22"/>
                <w:lang w:val="uk-UA"/>
              </w:rPr>
              <w:t>В</w:t>
            </w:r>
            <w:r w:rsidR="006A22DD" w:rsidRPr="00D90413">
              <w:rPr>
                <w:sz w:val="22"/>
                <w:szCs w:val="22"/>
                <w:lang w:val="uk-UA"/>
              </w:rPr>
              <w:t>несення змін до тендерної документації</w:t>
            </w:r>
          </w:p>
        </w:tc>
        <w:tc>
          <w:tcPr>
            <w:tcW w:w="2791" w:type="pct"/>
            <w:tcBorders>
              <w:top w:val="single" w:sz="4" w:space="0" w:color="auto"/>
              <w:left w:val="single" w:sz="4" w:space="0" w:color="auto"/>
              <w:bottom w:val="single" w:sz="4" w:space="0" w:color="auto"/>
              <w:right w:val="single" w:sz="4" w:space="0" w:color="auto"/>
            </w:tcBorders>
          </w:tcPr>
          <w:p w:rsidR="00D71B9E" w:rsidRPr="00D90413" w:rsidRDefault="00D71B9E" w:rsidP="00E5007B">
            <w:pPr>
              <w:spacing w:after="120"/>
              <w:jc w:val="both"/>
              <w:rPr>
                <w:rFonts w:ascii="Times New Roman" w:hAnsi="Times New Roman"/>
              </w:rPr>
            </w:pPr>
            <w:r w:rsidRPr="00D90413">
              <w:rPr>
                <w:rFonts w:ascii="Times New Roman" w:hAnsi="Times New Roman"/>
              </w:rPr>
              <w:t xml:space="preserve">Замовник має право з власної ініціативи або у разі усунення порушень законодавства у сфері публічних </w:t>
            </w:r>
            <w:proofErr w:type="spellStart"/>
            <w:r w:rsidRPr="00D90413">
              <w:rPr>
                <w:rFonts w:ascii="Times New Roman" w:hAnsi="Times New Roman"/>
              </w:rPr>
              <w:t>закупівель</w:t>
            </w:r>
            <w:proofErr w:type="spellEnd"/>
            <w:r w:rsidRPr="00D90413">
              <w:rPr>
                <w:rFonts w:ascii="Times New Roman" w:hAnsi="Times New Roman"/>
              </w:rPr>
              <w:t xml:space="preserve">,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w:t>
            </w:r>
            <w:proofErr w:type="spellStart"/>
            <w:r w:rsidRPr="00D90413">
              <w:rPr>
                <w:rFonts w:ascii="Times New Roman" w:hAnsi="Times New Roman"/>
              </w:rPr>
              <w:t>внести</w:t>
            </w:r>
            <w:proofErr w:type="spellEnd"/>
            <w:r w:rsidRPr="00D90413">
              <w:rPr>
                <w:rFonts w:ascii="Times New Roman" w:hAnsi="Times New Roman"/>
              </w:rPr>
              <w:t xml:space="preserve">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w:t>
            </w:r>
            <w:proofErr w:type="spellStart"/>
            <w:r w:rsidRPr="00D90413">
              <w:rPr>
                <w:rFonts w:ascii="Times New Roman" w:hAnsi="Times New Roman"/>
              </w:rPr>
              <w:t>закупівель</w:t>
            </w:r>
            <w:proofErr w:type="spellEnd"/>
            <w:r w:rsidRPr="00D90413">
              <w:rPr>
                <w:rFonts w:ascii="Times New Roman" w:hAnsi="Times New Roman"/>
              </w:rPr>
              <w:t xml:space="preserve"> таким чином, щоб з моменту внесення змін до тендерної документації до закінчення кінцевого строку подання тендерних про</w:t>
            </w:r>
            <w:r w:rsidR="009E1FFC" w:rsidRPr="00D90413">
              <w:rPr>
                <w:rFonts w:ascii="Times New Roman" w:hAnsi="Times New Roman"/>
              </w:rPr>
              <w:t>позицій залишалося не менше чотирьох</w:t>
            </w:r>
            <w:r w:rsidRPr="00D90413">
              <w:rPr>
                <w:rFonts w:ascii="Times New Roman" w:hAnsi="Times New Roman"/>
              </w:rPr>
              <w:t xml:space="preserve"> днів.</w:t>
            </w:r>
          </w:p>
          <w:p w:rsidR="006A22DD" w:rsidRPr="00D90413" w:rsidRDefault="00C8722C" w:rsidP="00E5007B">
            <w:pPr>
              <w:spacing w:after="120"/>
              <w:jc w:val="both"/>
              <w:rPr>
                <w:rFonts w:ascii="Times New Roman" w:hAnsi="Times New Roman"/>
              </w:rPr>
            </w:pPr>
            <w:r w:rsidRPr="00D90413">
              <w:rPr>
                <w:rFonts w:ascii="Times New Roman" w:hAnsi="Times New Roman"/>
              </w:rPr>
              <w:t>З</w:t>
            </w:r>
            <w:r w:rsidR="006A22DD" w:rsidRPr="00D90413">
              <w:rPr>
                <w:rFonts w:ascii="Times New Roman" w:hAnsi="Times New Roman"/>
              </w:rPr>
              <w:t xml:space="preserve">міни, що вносяться замовником до тендерної документації, розміщуються та відображаються в електронній системі </w:t>
            </w:r>
            <w:proofErr w:type="spellStart"/>
            <w:r w:rsidR="006A22DD" w:rsidRPr="00D90413">
              <w:rPr>
                <w:rFonts w:ascii="Times New Roman" w:hAnsi="Times New Roman"/>
              </w:rPr>
              <w:t>закупівель</w:t>
            </w:r>
            <w:proofErr w:type="spellEnd"/>
            <w:r w:rsidR="006A22DD" w:rsidRPr="00D90413">
              <w:rPr>
                <w:rFonts w:ascii="Times New Roman" w:hAnsi="Times New Roman"/>
              </w:rPr>
              <w:t xml:space="preserve"> 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w:t>
            </w:r>
            <w:r w:rsidR="009E1FFC" w:rsidRPr="00D90413">
              <w:rPr>
                <w:rFonts w:ascii="Times New Roman" w:hAnsi="Times New Roman"/>
              </w:rPr>
              <w:t xml:space="preserve">нює перелік змін, що вносяться. Зміни до тендерної документації у </w:t>
            </w:r>
            <w:proofErr w:type="spellStart"/>
            <w:r w:rsidR="009E1FFC" w:rsidRPr="00D90413">
              <w:rPr>
                <w:rFonts w:ascii="Times New Roman" w:hAnsi="Times New Roman"/>
              </w:rPr>
              <w:t>машинозчитувальному</w:t>
            </w:r>
            <w:proofErr w:type="spellEnd"/>
            <w:r w:rsidR="009E1FFC" w:rsidRPr="00D90413">
              <w:rPr>
                <w:rFonts w:ascii="Times New Roman" w:hAnsi="Times New Roman"/>
              </w:rPr>
              <w:t xml:space="preserve"> форматі розміщуються в електронній системі </w:t>
            </w:r>
            <w:proofErr w:type="spellStart"/>
            <w:r w:rsidR="009E1FFC" w:rsidRPr="00D90413">
              <w:rPr>
                <w:rFonts w:ascii="Times New Roman" w:hAnsi="Times New Roman"/>
              </w:rPr>
              <w:t>закупівель</w:t>
            </w:r>
            <w:proofErr w:type="spellEnd"/>
            <w:r w:rsidR="009E1FFC" w:rsidRPr="00D90413">
              <w:rPr>
                <w:rFonts w:ascii="Times New Roman" w:hAnsi="Times New Roman"/>
              </w:rPr>
              <w:t xml:space="preserve"> протягом одного дня з дати прийняття рішення про їх внесення.</w:t>
            </w:r>
          </w:p>
        </w:tc>
      </w:tr>
      <w:tr w:rsidR="006A22DD" w:rsidRPr="00D90413" w:rsidTr="00A93754">
        <w:trPr>
          <w:trHeight w:val="468"/>
        </w:trPr>
        <w:tc>
          <w:tcPr>
            <w:tcW w:w="5000" w:type="pct"/>
            <w:gridSpan w:val="3"/>
            <w:tcBorders>
              <w:top w:val="single" w:sz="4" w:space="0" w:color="auto"/>
              <w:left w:val="single" w:sz="4" w:space="0" w:color="auto"/>
              <w:bottom w:val="single" w:sz="4" w:space="0" w:color="auto"/>
              <w:right w:val="single" w:sz="4" w:space="0" w:color="auto"/>
            </w:tcBorders>
          </w:tcPr>
          <w:p w:rsidR="006A22DD" w:rsidRPr="00D90413" w:rsidRDefault="006A22DD" w:rsidP="00E5007B">
            <w:pPr>
              <w:pStyle w:val="1"/>
              <w:outlineLvl w:val="0"/>
              <w:rPr>
                <w:sz w:val="22"/>
                <w:szCs w:val="22"/>
              </w:rPr>
            </w:pPr>
            <w:r w:rsidRPr="00D90413">
              <w:rPr>
                <w:sz w:val="22"/>
                <w:szCs w:val="22"/>
              </w:rPr>
              <w:t>Інструкція з підготовки тендерної пропозиції</w:t>
            </w:r>
          </w:p>
        </w:tc>
      </w:tr>
      <w:tr w:rsidR="006A22DD" w:rsidRPr="00D90413" w:rsidTr="00A93754">
        <w:trPr>
          <w:trHeight w:val="5377"/>
        </w:trPr>
        <w:tc>
          <w:tcPr>
            <w:tcW w:w="274" w:type="pct"/>
            <w:tcBorders>
              <w:top w:val="single" w:sz="4" w:space="0" w:color="auto"/>
              <w:bottom w:val="single" w:sz="4" w:space="0" w:color="auto"/>
              <w:right w:val="single" w:sz="4" w:space="0" w:color="auto"/>
            </w:tcBorders>
          </w:tcPr>
          <w:p w:rsidR="006A22DD" w:rsidRPr="00D90413" w:rsidRDefault="006A22DD" w:rsidP="00E5007B">
            <w:pPr>
              <w:pStyle w:val="2"/>
              <w:jc w:val="center"/>
              <w:outlineLvl w:val="1"/>
              <w:rPr>
                <w:sz w:val="22"/>
                <w:szCs w:val="22"/>
                <w:lang w:val="uk-UA"/>
              </w:rPr>
            </w:pPr>
            <w:r w:rsidRPr="00D90413">
              <w:rPr>
                <w:sz w:val="22"/>
                <w:szCs w:val="22"/>
                <w:lang w:val="uk-UA"/>
              </w:rPr>
              <w:t>1</w:t>
            </w:r>
          </w:p>
        </w:tc>
        <w:tc>
          <w:tcPr>
            <w:tcW w:w="1935" w:type="pct"/>
            <w:tcBorders>
              <w:top w:val="single" w:sz="4" w:space="0" w:color="auto"/>
              <w:left w:val="single" w:sz="4" w:space="0" w:color="auto"/>
              <w:bottom w:val="single" w:sz="4" w:space="0" w:color="auto"/>
              <w:right w:val="single" w:sz="4" w:space="0" w:color="auto"/>
            </w:tcBorders>
          </w:tcPr>
          <w:p w:rsidR="006A22DD" w:rsidRPr="00D90413" w:rsidRDefault="006A22DD" w:rsidP="00E5007B">
            <w:pPr>
              <w:rPr>
                <w:rFonts w:ascii="Times New Roman" w:hAnsi="Times New Roman"/>
                <w:b/>
                <w:i/>
              </w:rPr>
            </w:pPr>
            <w:r w:rsidRPr="00D90413">
              <w:rPr>
                <w:rFonts w:ascii="Times New Roman" w:hAnsi="Times New Roman"/>
                <w:b/>
                <w:i/>
              </w:rPr>
              <w:t>Зміст і спосіб подання тендерної пропозиції</w:t>
            </w:r>
          </w:p>
        </w:tc>
        <w:tc>
          <w:tcPr>
            <w:tcW w:w="2791" w:type="pct"/>
            <w:tcBorders>
              <w:top w:val="single" w:sz="4" w:space="0" w:color="auto"/>
              <w:left w:val="single" w:sz="4" w:space="0" w:color="auto"/>
              <w:bottom w:val="single" w:sz="4" w:space="0" w:color="auto"/>
              <w:right w:val="single" w:sz="4" w:space="0" w:color="auto"/>
            </w:tcBorders>
          </w:tcPr>
          <w:p w:rsidR="000C3900" w:rsidRPr="00D90413" w:rsidRDefault="00FA2954" w:rsidP="00FA2954">
            <w:pPr>
              <w:spacing w:before="120" w:after="120"/>
              <w:jc w:val="both"/>
              <w:rPr>
                <w:rFonts w:ascii="Times New Roman" w:hAnsi="Times New Roman"/>
              </w:rPr>
            </w:pPr>
            <w:r w:rsidRPr="00D90413">
              <w:rPr>
                <w:rFonts w:ascii="Times New Roman" w:hAnsi="Times New Roman"/>
              </w:rPr>
              <w:t xml:space="preserve">       </w:t>
            </w:r>
            <w:r w:rsidR="000C3900" w:rsidRPr="00D90413">
              <w:rPr>
                <w:rFonts w:ascii="Times New Roman" w:hAnsi="Times New Roman"/>
              </w:rPr>
              <w:t xml:space="preserve">Тендерна пропозиція подається в електронному вигляді через електронну систему </w:t>
            </w:r>
            <w:proofErr w:type="spellStart"/>
            <w:r w:rsidR="000C3900" w:rsidRPr="00D90413">
              <w:rPr>
                <w:rFonts w:ascii="Times New Roman" w:hAnsi="Times New Roman"/>
              </w:rPr>
              <w:t>закупівель</w:t>
            </w:r>
            <w:proofErr w:type="spellEnd"/>
            <w:r w:rsidR="000C3900" w:rsidRPr="00D90413">
              <w:rPr>
                <w:rFonts w:ascii="Times New Roman" w:hAnsi="Times New Roman"/>
              </w:rPr>
              <w:t xml:space="preserve"> шляхом заповнення електронних форм з окремими полями, де зазначається інформація про ціну, інформація від учасника процедури закупівлі про його відповідність кваліфікаційним</w:t>
            </w:r>
            <w:r w:rsidR="009E1FFC" w:rsidRPr="00D90413">
              <w:rPr>
                <w:rFonts w:ascii="Times New Roman" w:hAnsi="Times New Roman"/>
              </w:rPr>
              <w:t>(</w:t>
            </w:r>
            <w:proofErr w:type="spellStart"/>
            <w:r w:rsidR="009E1FFC" w:rsidRPr="00D90413">
              <w:rPr>
                <w:rFonts w:ascii="Times New Roman" w:hAnsi="Times New Roman"/>
              </w:rPr>
              <w:t>ому</w:t>
            </w:r>
            <w:proofErr w:type="spellEnd"/>
            <w:r w:rsidR="009E1FFC" w:rsidRPr="00D90413">
              <w:rPr>
                <w:rFonts w:ascii="Times New Roman" w:hAnsi="Times New Roman"/>
              </w:rPr>
              <w:t>)</w:t>
            </w:r>
            <w:r w:rsidR="000C3900" w:rsidRPr="00D90413">
              <w:rPr>
                <w:rFonts w:ascii="Times New Roman" w:hAnsi="Times New Roman"/>
              </w:rPr>
              <w:t xml:space="preserve"> критеріям</w:t>
            </w:r>
            <w:r w:rsidR="009E1FFC" w:rsidRPr="00D90413">
              <w:rPr>
                <w:rFonts w:ascii="Times New Roman" w:hAnsi="Times New Roman"/>
              </w:rPr>
              <w:t xml:space="preserve"> (у разі їх встановлення замовником)</w:t>
            </w:r>
            <w:r w:rsidR="000C3900" w:rsidRPr="00D90413">
              <w:rPr>
                <w:rFonts w:ascii="Times New Roman" w:hAnsi="Times New Roman"/>
              </w:rPr>
              <w:t>, наявність/відсутні</w:t>
            </w:r>
            <w:r w:rsidR="00CF2587" w:rsidRPr="00D90413">
              <w:rPr>
                <w:rFonts w:ascii="Times New Roman" w:hAnsi="Times New Roman"/>
              </w:rPr>
              <w:t xml:space="preserve">сть підстав, установлених </w:t>
            </w:r>
            <w:r w:rsidR="00D5735B" w:rsidRPr="00D90413">
              <w:rPr>
                <w:rFonts w:ascii="Times New Roman" w:hAnsi="Times New Roman"/>
              </w:rPr>
              <w:t>пунктом 47</w:t>
            </w:r>
            <w:r w:rsidR="00CF2587" w:rsidRPr="00D90413">
              <w:rPr>
                <w:rFonts w:ascii="Times New Roman" w:hAnsi="Times New Roman"/>
              </w:rPr>
              <w:t xml:space="preserve"> Особливостей</w:t>
            </w:r>
            <w:r w:rsidR="000C3900" w:rsidRPr="00D90413">
              <w:rPr>
                <w:rFonts w:ascii="Times New Roman" w:hAnsi="Times New Roman"/>
              </w:rPr>
              <w:t xml:space="preserve"> і в цій тендерній документації, та шляхом завантаження необхідних документів, що вимагаються замовником у цій тендерній документації (</w:t>
            </w:r>
            <w:r w:rsidR="000C3900" w:rsidRPr="00D90413">
              <w:rPr>
                <w:rFonts w:ascii="Times New Roman" w:hAnsi="Times New Roman"/>
                <w:b/>
                <w:u w:val="single"/>
              </w:rPr>
              <w:t>згідно Додатку №5 до тендерної документації</w:t>
            </w:r>
            <w:r w:rsidR="000C3900" w:rsidRPr="00D90413">
              <w:rPr>
                <w:rFonts w:ascii="Times New Roman" w:hAnsi="Times New Roman"/>
              </w:rPr>
              <w:t>), а саме:</w:t>
            </w:r>
          </w:p>
          <w:p w:rsidR="006A22DD" w:rsidRPr="00D90413" w:rsidRDefault="006A22DD" w:rsidP="00E5007B">
            <w:pPr>
              <w:spacing w:before="120" w:after="120"/>
              <w:rPr>
                <w:rFonts w:ascii="Times New Roman" w:hAnsi="Times New Roman"/>
              </w:rPr>
            </w:pPr>
            <w:r w:rsidRPr="00D90413">
              <w:rPr>
                <w:rFonts w:ascii="Times New Roman" w:hAnsi="Times New Roman"/>
                <w:color w:val="FF0000"/>
              </w:rPr>
              <w:t xml:space="preserve"> </w:t>
            </w:r>
            <w:r w:rsidRPr="00D90413">
              <w:rPr>
                <w:rFonts w:ascii="Times New Roman" w:hAnsi="Times New Roman"/>
              </w:rPr>
              <w:t>інформацією та документами, що підтверджують відповідність учасника кваліфікаційним</w:t>
            </w:r>
            <w:r w:rsidR="00B17B39" w:rsidRPr="00D90413">
              <w:rPr>
                <w:rFonts w:ascii="Times New Roman" w:hAnsi="Times New Roman"/>
              </w:rPr>
              <w:t>(</w:t>
            </w:r>
            <w:proofErr w:type="spellStart"/>
            <w:r w:rsidR="00B17B39" w:rsidRPr="00D90413">
              <w:rPr>
                <w:rFonts w:ascii="Times New Roman" w:hAnsi="Times New Roman"/>
              </w:rPr>
              <w:t>ому</w:t>
            </w:r>
            <w:proofErr w:type="spellEnd"/>
            <w:r w:rsidR="00B17B39" w:rsidRPr="00D90413">
              <w:rPr>
                <w:rFonts w:ascii="Times New Roman" w:hAnsi="Times New Roman"/>
              </w:rPr>
              <w:t>)</w:t>
            </w:r>
            <w:r w:rsidRPr="00D90413">
              <w:rPr>
                <w:rFonts w:ascii="Times New Roman" w:hAnsi="Times New Roman"/>
              </w:rPr>
              <w:t xml:space="preserve"> критеріям</w:t>
            </w:r>
            <w:r w:rsidR="00B17B39" w:rsidRPr="00D90413">
              <w:rPr>
                <w:rFonts w:ascii="Times New Roman" w:hAnsi="Times New Roman"/>
              </w:rPr>
              <w:t xml:space="preserve"> (у разі їх встановлення замовником)</w:t>
            </w:r>
            <w:r w:rsidRPr="00D90413">
              <w:rPr>
                <w:rFonts w:ascii="Times New Roman" w:hAnsi="Times New Roman"/>
              </w:rPr>
              <w:t>;</w:t>
            </w:r>
          </w:p>
          <w:p w:rsidR="006A22DD" w:rsidRPr="00D90413" w:rsidRDefault="006A22DD" w:rsidP="00E5007B">
            <w:pPr>
              <w:spacing w:before="120" w:after="120"/>
              <w:rPr>
                <w:rFonts w:ascii="Times New Roman" w:hAnsi="Times New Roman"/>
              </w:rPr>
            </w:pPr>
            <w:r w:rsidRPr="00D90413">
              <w:rPr>
                <w:rFonts w:ascii="Times New Roman" w:hAnsi="Times New Roman"/>
              </w:rPr>
              <w:t>інформацією про необхідні технічні, якісні та кількісні характеристики предмета закупівлі, а також відповідну технічн</w:t>
            </w:r>
            <w:r w:rsidR="00FA134A" w:rsidRPr="00D90413">
              <w:rPr>
                <w:rFonts w:ascii="Times New Roman" w:hAnsi="Times New Roman"/>
              </w:rPr>
              <w:t xml:space="preserve">у специфікацію (у разі потреби - </w:t>
            </w:r>
            <w:r w:rsidRPr="00D90413">
              <w:rPr>
                <w:rFonts w:ascii="Times New Roman" w:hAnsi="Times New Roman"/>
              </w:rPr>
              <w:t>плани, креслення, малюнки чи опис предмета закупівлі);</w:t>
            </w:r>
          </w:p>
          <w:p w:rsidR="006A22DD" w:rsidRPr="00D90413" w:rsidRDefault="006A22DD" w:rsidP="00E5007B">
            <w:pPr>
              <w:spacing w:before="120" w:after="120"/>
              <w:rPr>
                <w:rFonts w:ascii="Times New Roman" w:hAnsi="Times New Roman"/>
              </w:rPr>
            </w:pPr>
            <w:r w:rsidRPr="00D90413">
              <w:rPr>
                <w:rFonts w:ascii="Times New Roman" w:hAnsi="Times New Roman"/>
              </w:rPr>
              <w:t>документами, що підтверджують повноваження посадової особи або представника учасника процедури закупівлі щодо підпису документів тендерної пропозиції;</w:t>
            </w:r>
          </w:p>
          <w:p w:rsidR="006A22DD" w:rsidRPr="00D90413" w:rsidRDefault="006A22DD" w:rsidP="00E5007B">
            <w:pPr>
              <w:spacing w:before="120" w:after="120"/>
              <w:rPr>
                <w:rFonts w:ascii="Times New Roman" w:hAnsi="Times New Roman"/>
              </w:rPr>
            </w:pPr>
            <w:r w:rsidRPr="00D90413">
              <w:rPr>
                <w:rFonts w:ascii="Times New Roman" w:hAnsi="Times New Roman"/>
              </w:rPr>
              <w:t>документом, що підтверджує надання учасником забезпечення тендерної пропозиції (якщо таке забезпечення передбачено оголошенням про проведення процедури закупівлі);</w:t>
            </w:r>
          </w:p>
          <w:p w:rsidR="006A22DD" w:rsidRPr="00D90413" w:rsidRDefault="006A22DD" w:rsidP="00E5007B">
            <w:pPr>
              <w:spacing w:before="120" w:after="120"/>
              <w:rPr>
                <w:rFonts w:ascii="Times New Roman" w:hAnsi="Times New Roman"/>
              </w:rPr>
            </w:pPr>
            <w:r w:rsidRPr="00D90413">
              <w:rPr>
                <w:rFonts w:ascii="Times New Roman" w:hAnsi="Times New Roman"/>
              </w:rPr>
              <w:lastRenderedPageBreak/>
              <w:t>інформацією про субпідрядника</w:t>
            </w:r>
            <w:r w:rsidR="00FA134A" w:rsidRPr="00D90413">
              <w:rPr>
                <w:rFonts w:ascii="Times New Roman" w:hAnsi="Times New Roman"/>
              </w:rPr>
              <w:t xml:space="preserve">/співвиконавця </w:t>
            </w:r>
            <w:r w:rsidRPr="00D90413">
              <w:rPr>
                <w:rFonts w:ascii="Times New Roman" w:hAnsi="Times New Roman"/>
              </w:rPr>
              <w:t>(субпідрядників</w:t>
            </w:r>
            <w:r w:rsidR="00FA134A" w:rsidRPr="00D90413">
              <w:rPr>
                <w:rFonts w:ascii="Times New Roman" w:hAnsi="Times New Roman"/>
              </w:rPr>
              <w:t>/співвиконавців</w:t>
            </w:r>
            <w:r w:rsidRPr="00D90413">
              <w:rPr>
                <w:rFonts w:ascii="Times New Roman" w:hAnsi="Times New Roman"/>
              </w:rPr>
              <w:t>) (у разі виду предмету закупівлі – роботи</w:t>
            </w:r>
            <w:r w:rsidR="00FA134A" w:rsidRPr="00D90413">
              <w:rPr>
                <w:rFonts w:ascii="Times New Roman" w:hAnsi="Times New Roman"/>
              </w:rPr>
              <w:t xml:space="preserve"> чи послуги</w:t>
            </w:r>
            <w:r w:rsidRPr="00D90413">
              <w:rPr>
                <w:rFonts w:ascii="Times New Roman" w:hAnsi="Times New Roman"/>
              </w:rPr>
              <w:t>)</w:t>
            </w:r>
            <w:r w:rsidR="00F83BAC" w:rsidRPr="00D90413">
              <w:rPr>
                <w:rFonts w:ascii="Times New Roman" w:hAnsi="Times New Roman"/>
              </w:rPr>
              <w:t>;</w:t>
            </w:r>
          </w:p>
          <w:p w:rsidR="00F83BAC" w:rsidRPr="00D90413" w:rsidRDefault="00843C41" w:rsidP="00E5007B">
            <w:pPr>
              <w:spacing w:before="120" w:after="120"/>
              <w:rPr>
                <w:rFonts w:ascii="Times New Roman" w:hAnsi="Times New Roman"/>
              </w:rPr>
            </w:pPr>
            <w:r w:rsidRPr="00D90413">
              <w:rPr>
                <w:rFonts w:ascii="Times New Roman" w:hAnsi="Times New Roman"/>
                <w:u w:val="single"/>
              </w:rPr>
              <w:t>відомості</w:t>
            </w:r>
            <w:r w:rsidR="00F83BAC" w:rsidRPr="00D90413">
              <w:rPr>
                <w:rFonts w:ascii="Times New Roman" w:hAnsi="Times New Roman"/>
                <w:u w:val="single"/>
              </w:rPr>
              <w:t xml:space="preserve"> про</w:t>
            </w:r>
            <w:r w:rsidR="00DD445D" w:rsidRPr="00D90413">
              <w:rPr>
                <w:rFonts w:ascii="Times New Roman" w:hAnsi="Times New Roman"/>
                <w:u w:val="single"/>
              </w:rPr>
              <w:t xml:space="preserve"> Учасника згідно з Додатком№ 2</w:t>
            </w:r>
            <w:r w:rsidR="0028411C" w:rsidRPr="00D90413">
              <w:rPr>
                <w:rFonts w:ascii="Times New Roman" w:hAnsi="Times New Roman"/>
              </w:rPr>
              <w:t>;</w:t>
            </w:r>
          </w:p>
          <w:p w:rsidR="00E441C9" w:rsidRPr="00D90413" w:rsidRDefault="0028411C" w:rsidP="006F38C8">
            <w:pPr>
              <w:spacing w:before="120" w:after="120"/>
              <w:jc w:val="both"/>
              <w:rPr>
                <w:rFonts w:ascii="Times New Roman" w:hAnsi="Times New Roman"/>
                <w:u w:val="single"/>
                <w:lang w:val="ru-RU"/>
              </w:rPr>
            </w:pPr>
            <w:proofErr w:type="spellStart"/>
            <w:r w:rsidRPr="00D90413">
              <w:rPr>
                <w:rFonts w:ascii="Times New Roman" w:hAnsi="Times New Roman"/>
                <w:u w:val="single"/>
                <w:lang w:val="ru-RU"/>
              </w:rPr>
              <w:t>дов</w:t>
            </w:r>
            <w:proofErr w:type="spellEnd"/>
            <w:r w:rsidRPr="00D90413">
              <w:rPr>
                <w:rFonts w:ascii="Times New Roman" w:hAnsi="Times New Roman"/>
                <w:u w:val="single"/>
              </w:rPr>
              <w:t>і</w:t>
            </w:r>
            <w:proofErr w:type="spellStart"/>
            <w:r w:rsidR="00843C41" w:rsidRPr="00D90413">
              <w:rPr>
                <w:rFonts w:ascii="Times New Roman" w:hAnsi="Times New Roman"/>
                <w:u w:val="single"/>
                <w:lang w:val="ru-RU"/>
              </w:rPr>
              <w:t>дку</w:t>
            </w:r>
            <w:proofErr w:type="spellEnd"/>
            <w:r w:rsidRPr="00D90413">
              <w:rPr>
                <w:rFonts w:ascii="Times New Roman" w:hAnsi="Times New Roman"/>
                <w:u w:val="single"/>
                <w:lang w:val="ru-RU"/>
              </w:rPr>
              <w:t xml:space="preserve"> в </w:t>
            </w:r>
            <w:proofErr w:type="spellStart"/>
            <w:r w:rsidRPr="00D90413">
              <w:rPr>
                <w:rFonts w:ascii="Times New Roman" w:hAnsi="Times New Roman"/>
                <w:u w:val="single"/>
                <w:lang w:val="ru-RU"/>
              </w:rPr>
              <w:t>довільній</w:t>
            </w:r>
            <w:proofErr w:type="spellEnd"/>
            <w:r w:rsidRPr="00D90413">
              <w:rPr>
                <w:rFonts w:ascii="Times New Roman" w:hAnsi="Times New Roman"/>
                <w:u w:val="single"/>
                <w:lang w:val="ru-RU"/>
              </w:rPr>
              <w:t xml:space="preserve"> </w:t>
            </w:r>
            <w:proofErr w:type="spellStart"/>
            <w:r w:rsidRPr="00D90413">
              <w:rPr>
                <w:rFonts w:ascii="Times New Roman" w:hAnsi="Times New Roman"/>
                <w:u w:val="single"/>
                <w:lang w:val="ru-RU"/>
              </w:rPr>
              <w:t>формі</w:t>
            </w:r>
            <w:proofErr w:type="spellEnd"/>
            <w:r w:rsidRPr="00D90413">
              <w:rPr>
                <w:rFonts w:ascii="Times New Roman" w:hAnsi="Times New Roman"/>
                <w:u w:val="single"/>
                <w:lang w:val="ru-RU"/>
              </w:rPr>
              <w:t xml:space="preserve"> про </w:t>
            </w:r>
            <w:proofErr w:type="spellStart"/>
            <w:r w:rsidRPr="00D90413">
              <w:rPr>
                <w:rFonts w:ascii="Times New Roman" w:hAnsi="Times New Roman"/>
                <w:u w:val="single"/>
                <w:lang w:val="ru-RU"/>
              </w:rPr>
              <w:t>згоду</w:t>
            </w:r>
            <w:proofErr w:type="spellEnd"/>
            <w:r w:rsidRPr="00D90413">
              <w:rPr>
                <w:rFonts w:ascii="Times New Roman" w:hAnsi="Times New Roman"/>
                <w:u w:val="single"/>
                <w:lang w:val="ru-RU"/>
              </w:rPr>
              <w:t xml:space="preserve"> з </w:t>
            </w:r>
            <w:proofErr w:type="spellStart"/>
            <w:r w:rsidRPr="00D90413">
              <w:rPr>
                <w:rFonts w:ascii="Times New Roman" w:hAnsi="Times New Roman"/>
                <w:u w:val="single"/>
                <w:lang w:val="ru-RU"/>
              </w:rPr>
              <w:t>істотними</w:t>
            </w:r>
            <w:proofErr w:type="spellEnd"/>
            <w:r w:rsidRPr="00D90413">
              <w:rPr>
                <w:rFonts w:ascii="Times New Roman" w:hAnsi="Times New Roman"/>
                <w:u w:val="single"/>
                <w:lang w:val="ru-RU"/>
              </w:rPr>
              <w:t xml:space="preserve"> </w:t>
            </w:r>
            <w:proofErr w:type="spellStart"/>
            <w:r w:rsidR="000B69F7" w:rsidRPr="00D90413">
              <w:rPr>
                <w:rFonts w:ascii="Times New Roman" w:hAnsi="Times New Roman"/>
                <w:u w:val="single"/>
                <w:lang w:val="ru-RU"/>
              </w:rPr>
              <w:t>умовами</w:t>
            </w:r>
            <w:proofErr w:type="spellEnd"/>
            <w:r w:rsidR="000B69F7" w:rsidRPr="00D90413">
              <w:rPr>
                <w:rFonts w:ascii="Times New Roman" w:hAnsi="Times New Roman"/>
                <w:u w:val="single"/>
                <w:lang w:val="ru-RU"/>
              </w:rPr>
              <w:t xml:space="preserve"> договору </w:t>
            </w:r>
            <w:r w:rsidR="006554C4" w:rsidRPr="00D90413">
              <w:rPr>
                <w:rFonts w:ascii="Times New Roman" w:hAnsi="Times New Roman"/>
                <w:u w:val="single"/>
                <w:lang w:val="ru-RU"/>
              </w:rPr>
              <w:t>на</w:t>
            </w:r>
            <w:r w:rsidRPr="00D90413">
              <w:rPr>
                <w:rFonts w:ascii="Times New Roman" w:hAnsi="Times New Roman"/>
                <w:u w:val="single"/>
                <w:lang w:val="ru-RU"/>
              </w:rPr>
              <w:t xml:space="preserve"> </w:t>
            </w:r>
            <w:proofErr w:type="spellStart"/>
            <w:r w:rsidRPr="00D90413">
              <w:rPr>
                <w:rFonts w:ascii="Times New Roman" w:hAnsi="Times New Roman"/>
                <w:u w:val="single"/>
                <w:lang w:val="ru-RU"/>
              </w:rPr>
              <w:t>закуп</w:t>
            </w:r>
            <w:r w:rsidR="00914A0A" w:rsidRPr="00D90413">
              <w:rPr>
                <w:rFonts w:ascii="Times New Roman" w:hAnsi="Times New Roman"/>
                <w:u w:val="single"/>
                <w:lang w:val="ru-RU"/>
              </w:rPr>
              <w:t>івлю</w:t>
            </w:r>
            <w:proofErr w:type="spellEnd"/>
            <w:r w:rsidR="00914A0A" w:rsidRPr="00D90413">
              <w:rPr>
                <w:rFonts w:ascii="Times New Roman" w:hAnsi="Times New Roman"/>
                <w:u w:val="single"/>
                <w:lang w:val="ru-RU"/>
              </w:rPr>
              <w:t>, прое</w:t>
            </w:r>
            <w:r w:rsidR="0019200E" w:rsidRPr="00D90413">
              <w:rPr>
                <w:rFonts w:ascii="Times New Roman" w:hAnsi="Times New Roman"/>
                <w:u w:val="single"/>
                <w:lang w:val="ru-RU"/>
              </w:rPr>
              <w:t>кт</w:t>
            </w:r>
            <w:r w:rsidR="00DD445D" w:rsidRPr="00D90413">
              <w:rPr>
                <w:rFonts w:ascii="Times New Roman" w:hAnsi="Times New Roman"/>
                <w:u w:val="single"/>
                <w:lang w:val="ru-RU"/>
              </w:rPr>
              <w:t xml:space="preserve"> </w:t>
            </w:r>
            <w:proofErr w:type="spellStart"/>
            <w:r w:rsidR="00DD445D" w:rsidRPr="00D90413">
              <w:rPr>
                <w:rFonts w:ascii="Times New Roman" w:hAnsi="Times New Roman"/>
                <w:u w:val="single"/>
                <w:lang w:val="ru-RU"/>
              </w:rPr>
              <w:t>якого</w:t>
            </w:r>
            <w:proofErr w:type="spellEnd"/>
            <w:r w:rsidR="00DD445D" w:rsidRPr="00D90413">
              <w:rPr>
                <w:rFonts w:ascii="Times New Roman" w:hAnsi="Times New Roman"/>
                <w:u w:val="single"/>
                <w:lang w:val="ru-RU"/>
              </w:rPr>
              <w:t xml:space="preserve"> наведений</w:t>
            </w:r>
            <w:r w:rsidR="00F8020D" w:rsidRPr="00D90413">
              <w:rPr>
                <w:rFonts w:ascii="Times New Roman" w:hAnsi="Times New Roman"/>
                <w:u w:val="single"/>
                <w:lang w:val="ru-RU"/>
              </w:rPr>
              <w:t xml:space="preserve"> у </w:t>
            </w:r>
            <w:proofErr w:type="spellStart"/>
            <w:r w:rsidR="00F8020D" w:rsidRPr="00D90413">
              <w:rPr>
                <w:rFonts w:ascii="Times New Roman" w:hAnsi="Times New Roman"/>
                <w:u w:val="single"/>
                <w:lang w:val="ru-RU"/>
              </w:rPr>
              <w:t>Додатку</w:t>
            </w:r>
            <w:proofErr w:type="spellEnd"/>
            <w:r w:rsidR="00F8020D" w:rsidRPr="00D90413">
              <w:rPr>
                <w:rFonts w:ascii="Times New Roman" w:hAnsi="Times New Roman"/>
                <w:u w:val="single"/>
                <w:lang w:val="ru-RU"/>
              </w:rPr>
              <w:t xml:space="preserve"> №</w:t>
            </w:r>
            <w:r w:rsidR="00DD445D" w:rsidRPr="00D90413">
              <w:rPr>
                <w:rFonts w:ascii="Times New Roman" w:hAnsi="Times New Roman"/>
                <w:u w:val="single"/>
                <w:lang w:val="ru-RU"/>
              </w:rPr>
              <w:t>3</w:t>
            </w:r>
            <w:r w:rsidR="0007293A" w:rsidRPr="00D90413">
              <w:rPr>
                <w:rFonts w:ascii="Times New Roman" w:hAnsi="Times New Roman"/>
                <w:u w:val="single"/>
                <w:lang w:val="ru-RU"/>
              </w:rPr>
              <w:t xml:space="preserve"> </w:t>
            </w:r>
            <w:proofErr w:type="spellStart"/>
            <w:r w:rsidR="00297CDD" w:rsidRPr="00D90413">
              <w:rPr>
                <w:rFonts w:ascii="Times New Roman" w:hAnsi="Times New Roman"/>
                <w:u w:val="single"/>
                <w:lang w:val="ru-RU"/>
              </w:rPr>
              <w:t>тендерної</w:t>
            </w:r>
            <w:proofErr w:type="spellEnd"/>
            <w:r w:rsidR="00297CDD" w:rsidRPr="00D90413">
              <w:rPr>
                <w:rFonts w:ascii="Times New Roman" w:hAnsi="Times New Roman"/>
                <w:u w:val="single"/>
                <w:lang w:val="ru-RU"/>
              </w:rPr>
              <w:t xml:space="preserve"> </w:t>
            </w:r>
            <w:proofErr w:type="spellStart"/>
            <w:r w:rsidR="00297CDD" w:rsidRPr="00D90413">
              <w:rPr>
                <w:rFonts w:ascii="Times New Roman" w:hAnsi="Times New Roman"/>
                <w:u w:val="single"/>
                <w:lang w:val="ru-RU"/>
              </w:rPr>
              <w:t>документації</w:t>
            </w:r>
            <w:proofErr w:type="spellEnd"/>
            <w:r w:rsidRPr="00D90413">
              <w:rPr>
                <w:rFonts w:ascii="Times New Roman" w:hAnsi="Times New Roman"/>
                <w:u w:val="single"/>
                <w:lang w:val="ru-RU"/>
              </w:rPr>
              <w:t>.</w:t>
            </w:r>
            <w:r w:rsidR="00E441C9" w:rsidRPr="00D90413">
              <w:rPr>
                <w:rFonts w:ascii="Times New Roman" w:hAnsi="Times New Roman"/>
                <w:u w:val="single"/>
                <w:lang w:val="ru-RU"/>
              </w:rPr>
              <w:t xml:space="preserve"> </w:t>
            </w:r>
          </w:p>
          <w:p w:rsidR="00045DA1" w:rsidRPr="00D90413" w:rsidRDefault="00BF3680" w:rsidP="00E5007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2"/>
                <w:szCs w:val="22"/>
                <w:u w:val="single"/>
                <w:lang w:val="uk-UA"/>
              </w:rPr>
            </w:pPr>
            <w:r w:rsidRPr="00D90413">
              <w:rPr>
                <w:rFonts w:ascii="Times New Roman" w:eastAsia="Times New Roman" w:hAnsi="Times New Roman"/>
                <w:sz w:val="22"/>
                <w:szCs w:val="22"/>
                <w:lang w:val="uk-UA"/>
              </w:rPr>
              <w:t xml:space="preserve">Повноваження щодо підпису документів тендерної пропозиції учасника процедури закупівлі </w:t>
            </w:r>
            <w:r w:rsidRPr="00D90413">
              <w:rPr>
                <w:rFonts w:ascii="Times New Roman" w:eastAsia="Times New Roman" w:hAnsi="Times New Roman"/>
                <w:sz w:val="22"/>
                <w:szCs w:val="22"/>
                <w:u w:val="single"/>
                <w:lang w:val="uk-UA"/>
              </w:rPr>
              <w:t>підтверджується випискою з протоколу засновників або копією наказу про призначення, або довіреністю або дорученням або іншим документом, що підтверджує повноваження особи учасника на підписання документів пропозиції</w:t>
            </w:r>
            <w:r w:rsidRPr="00D90413">
              <w:rPr>
                <w:rFonts w:ascii="Times New Roman" w:eastAsia="Times New Roman" w:hAnsi="Times New Roman"/>
                <w:sz w:val="22"/>
                <w:szCs w:val="22"/>
                <w:lang w:val="uk-UA"/>
              </w:rPr>
              <w:t xml:space="preserve">. </w:t>
            </w:r>
            <w:proofErr w:type="spellStart"/>
            <w:r w:rsidR="00045DA1" w:rsidRPr="00D90413">
              <w:rPr>
                <w:rFonts w:ascii="Times New Roman" w:hAnsi="Times New Roman"/>
                <w:sz w:val="22"/>
                <w:szCs w:val="22"/>
                <w:u w:val="single"/>
              </w:rPr>
              <w:t>Також</w:t>
            </w:r>
            <w:proofErr w:type="spellEnd"/>
            <w:r w:rsidR="00045DA1" w:rsidRPr="00D90413">
              <w:rPr>
                <w:rFonts w:ascii="Times New Roman" w:hAnsi="Times New Roman"/>
                <w:sz w:val="22"/>
                <w:szCs w:val="22"/>
                <w:u w:val="single"/>
              </w:rPr>
              <w:t xml:space="preserve"> у </w:t>
            </w:r>
            <w:proofErr w:type="spellStart"/>
            <w:r w:rsidR="00045DA1" w:rsidRPr="00D90413">
              <w:rPr>
                <w:rFonts w:ascii="Times New Roman" w:hAnsi="Times New Roman"/>
                <w:sz w:val="22"/>
                <w:szCs w:val="22"/>
                <w:u w:val="single"/>
              </w:rPr>
              <w:t>складі</w:t>
            </w:r>
            <w:proofErr w:type="spellEnd"/>
            <w:r w:rsidR="00045DA1" w:rsidRPr="00D90413">
              <w:rPr>
                <w:rFonts w:ascii="Times New Roman" w:hAnsi="Times New Roman"/>
                <w:sz w:val="22"/>
                <w:szCs w:val="22"/>
                <w:u w:val="single"/>
              </w:rPr>
              <w:t xml:space="preserve"> </w:t>
            </w:r>
            <w:proofErr w:type="spellStart"/>
            <w:r w:rsidR="00045DA1" w:rsidRPr="00D90413">
              <w:rPr>
                <w:rFonts w:ascii="Times New Roman" w:hAnsi="Times New Roman"/>
                <w:sz w:val="22"/>
                <w:szCs w:val="22"/>
                <w:u w:val="single"/>
              </w:rPr>
              <w:t>тендерної</w:t>
            </w:r>
            <w:proofErr w:type="spellEnd"/>
            <w:r w:rsidR="00045DA1" w:rsidRPr="00D90413">
              <w:rPr>
                <w:rFonts w:ascii="Times New Roman" w:hAnsi="Times New Roman"/>
                <w:sz w:val="22"/>
                <w:szCs w:val="22"/>
                <w:u w:val="single"/>
              </w:rPr>
              <w:t xml:space="preserve"> </w:t>
            </w:r>
            <w:proofErr w:type="spellStart"/>
            <w:r w:rsidR="00045DA1" w:rsidRPr="00D90413">
              <w:rPr>
                <w:rFonts w:ascii="Times New Roman" w:hAnsi="Times New Roman"/>
                <w:sz w:val="22"/>
                <w:szCs w:val="22"/>
                <w:u w:val="single"/>
              </w:rPr>
              <w:t>пропозиції</w:t>
            </w:r>
            <w:proofErr w:type="spellEnd"/>
            <w:r w:rsidR="00045DA1" w:rsidRPr="00D90413">
              <w:rPr>
                <w:rFonts w:ascii="Times New Roman" w:hAnsi="Times New Roman"/>
                <w:sz w:val="22"/>
                <w:szCs w:val="22"/>
                <w:u w:val="single"/>
              </w:rPr>
              <w:t xml:space="preserve"> </w:t>
            </w:r>
            <w:proofErr w:type="spellStart"/>
            <w:r w:rsidR="00045DA1" w:rsidRPr="00D90413">
              <w:rPr>
                <w:rFonts w:ascii="Times New Roman" w:hAnsi="Times New Roman"/>
                <w:sz w:val="22"/>
                <w:szCs w:val="22"/>
                <w:u w:val="single"/>
              </w:rPr>
              <w:t>учасник</w:t>
            </w:r>
            <w:proofErr w:type="spellEnd"/>
            <w:r w:rsidR="00045DA1" w:rsidRPr="00D90413">
              <w:rPr>
                <w:rFonts w:ascii="Times New Roman" w:hAnsi="Times New Roman"/>
                <w:sz w:val="22"/>
                <w:szCs w:val="22"/>
                <w:u w:val="single"/>
              </w:rPr>
              <w:t xml:space="preserve"> повинен </w:t>
            </w:r>
            <w:proofErr w:type="spellStart"/>
            <w:r w:rsidR="00045DA1" w:rsidRPr="00D90413">
              <w:rPr>
                <w:rFonts w:ascii="Times New Roman" w:hAnsi="Times New Roman"/>
                <w:sz w:val="22"/>
                <w:szCs w:val="22"/>
                <w:u w:val="single"/>
              </w:rPr>
              <w:t>надати</w:t>
            </w:r>
            <w:proofErr w:type="spellEnd"/>
            <w:r w:rsidR="00045DA1" w:rsidRPr="00D90413">
              <w:rPr>
                <w:rFonts w:ascii="Times New Roman" w:hAnsi="Times New Roman"/>
                <w:sz w:val="22"/>
                <w:szCs w:val="22"/>
                <w:u w:val="single"/>
              </w:rPr>
              <w:t xml:space="preserve"> </w:t>
            </w:r>
            <w:proofErr w:type="spellStart"/>
            <w:r w:rsidR="00045DA1" w:rsidRPr="00D90413">
              <w:rPr>
                <w:rFonts w:ascii="Times New Roman" w:hAnsi="Times New Roman"/>
                <w:sz w:val="22"/>
                <w:szCs w:val="22"/>
                <w:u w:val="single"/>
              </w:rPr>
              <w:t>копію</w:t>
            </w:r>
            <w:proofErr w:type="spellEnd"/>
            <w:r w:rsidR="00045DA1" w:rsidRPr="00D90413">
              <w:rPr>
                <w:rFonts w:ascii="Times New Roman" w:hAnsi="Times New Roman"/>
                <w:sz w:val="22"/>
                <w:szCs w:val="22"/>
                <w:u w:val="single"/>
              </w:rPr>
              <w:t xml:space="preserve"> Статуту.</w:t>
            </w:r>
          </w:p>
          <w:p w:rsidR="00F611B4" w:rsidRPr="00D90413" w:rsidRDefault="00F611B4" w:rsidP="00E5007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2"/>
                <w:szCs w:val="22"/>
                <w:u w:val="single"/>
                <w:lang w:val="uk-UA"/>
              </w:rPr>
            </w:pPr>
            <w:r w:rsidRPr="00D90413">
              <w:rPr>
                <w:rFonts w:ascii="Times New Roman" w:hAnsi="Times New Roman"/>
                <w:sz w:val="22"/>
                <w:szCs w:val="22"/>
                <w:u w:val="single"/>
                <w:lang w:val="uk-UA"/>
              </w:rPr>
              <w:t xml:space="preserve">У разі якщо тендерна пропозиція подається об'єднанням учасників, до неї обов'язково включається документ про створення такого об'єднання.  </w:t>
            </w:r>
          </w:p>
          <w:p w:rsidR="00457146" w:rsidRPr="00D90413" w:rsidRDefault="00095CED" w:rsidP="00457146">
            <w:pPr>
              <w:ind w:left="-21" w:hanging="21"/>
              <w:jc w:val="both"/>
              <w:rPr>
                <w:rFonts w:ascii="Times New Roman" w:hAnsi="Times New Roman"/>
                <w:lang w:val="ru-RU" w:eastAsia="ru-RU"/>
              </w:rPr>
            </w:pPr>
            <w:r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Кожен</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учасник</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має</w:t>
            </w:r>
            <w:proofErr w:type="spellEnd"/>
            <w:r w:rsidR="00457146" w:rsidRPr="00D90413">
              <w:rPr>
                <w:rFonts w:ascii="Times New Roman" w:hAnsi="Times New Roman"/>
                <w:color w:val="000000"/>
                <w:lang w:val="ru-RU" w:eastAsia="ru-RU"/>
              </w:rPr>
              <w:t xml:space="preserve"> право подати </w:t>
            </w:r>
            <w:proofErr w:type="spellStart"/>
            <w:r w:rsidR="00457146" w:rsidRPr="00D90413">
              <w:rPr>
                <w:rFonts w:ascii="Times New Roman" w:hAnsi="Times New Roman"/>
                <w:color w:val="000000"/>
                <w:lang w:val="ru-RU" w:eastAsia="ru-RU"/>
              </w:rPr>
              <w:t>тільки</w:t>
            </w:r>
            <w:proofErr w:type="spellEnd"/>
            <w:r w:rsidR="00457146" w:rsidRPr="00D90413">
              <w:rPr>
                <w:rFonts w:ascii="Times New Roman" w:hAnsi="Times New Roman"/>
                <w:color w:val="000000"/>
                <w:lang w:val="ru-RU" w:eastAsia="ru-RU"/>
              </w:rPr>
              <w:t xml:space="preserve"> одну </w:t>
            </w:r>
            <w:proofErr w:type="spellStart"/>
            <w:r w:rsidR="00457146" w:rsidRPr="00D90413">
              <w:rPr>
                <w:rFonts w:ascii="Times New Roman" w:hAnsi="Times New Roman"/>
                <w:color w:val="000000"/>
                <w:lang w:val="ru-RU" w:eastAsia="ru-RU"/>
              </w:rPr>
              <w:t>тендерну</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пропозицію</w:t>
            </w:r>
            <w:proofErr w:type="spellEnd"/>
            <w:r w:rsidR="00457146" w:rsidRPr="00D90413">
              <w:rPr>
                <w:rFonts w:ascii="Times New Roman" w:hAnsi="Times New Roman"/>
                <w:color w:val="000000"/>
                <w:lang w:val="ru-RU" w:eastAsia="ru-RU"/>
              </w:rPr>
              <w:t>.</w:t>
            </w:r>
            <w:r w:rsidR="00BD2C53" w:rsidRPr="00D90413">
              <w:rPr>
                <w:rFonts w:ascii="Times New Roman" w:hAnsi="Times New Roman"/>
                <w:color w:val="000000"/>
                <w:lang w:val="ru-RU" w:eastAsia="ru-RU"/>
              </w:rPr>
              <w:t xml:space="preserve"> </w:t>
            </w:r>
            <w:proofErr w:type="spellStart"/>
            <w:r w:rsidR="00BD2C53" w:rsidRPr="00D90413">
              <w:rPr>
                <w:rFonts w:ascii="Times New Roman" w:hAnsi="Times New Roman"/>
                <w:color w:val="000000"/>
                <w:lang w:val="ru-RU" w:eastAsia="ru-RU"/>
              </w:rPr>
              <w:t>Тендерні</w:t>
            </w:r>
            <w:proofErr w:type="spellEnd"/>
            <w:r w:rsidR="00BD2C53" w:rsidRPr="00D90413">
              <w:rPr>
                <w:rFonts w:ascii="Times New Roman" w:hAnsi="Times New Roman"/>
                <w:color w:val="000000"/>
                <w:lang w:val="ru-RU" w:eastAsia="ru-RU"/>
              </w:rPr>
              <w:t xml:space="preserve"> </w:t>
            </w:r>
            <w:proofErr w:type="spellStart"/>
            <w:r w:rsidR="00BD2C53" w:rsidRPr="00D90413">
              <w:rPr>
                <w:rFonts w:ascii="Times New Roman" w:hAnsi="Times New Roman"/>
                <w:color w:val="000000"/>
                <w:lang w:val="ru-RU" w:eastAsia="ru-RU"/>
              </w:rPr>
              <w:t>пропозиції</w:t>
            </w:r>
            <w:proofErr w:type="spellEnd"/>
            <w:r w:rsidR="00BD2C53" w:rsidRPr="00D90413">
              <w:rPr>
                <w:rFonts w:ascii="Times New Roman" w:hAnsi="Times New Roman"/>
                <w:color w:val="000000"/>
                <w:lang w:val="ru-RU" w:eastAsia="ru-RU"/>
              </w:rPr>
              <w:t xml:space="preserve"> </w:t>
            </w:r>
            <w:proofErr w:type="spellStart"/>
            <w:r w:rsidR="00BD2C53" w:rsidRPr="00D90413">
              <w:rPr>
                <w:rFonts w:ascii="Times New Roman" w:hAnsi="Times New Roman"/>
                <w:color w:val="000000"/>
                <w:lang w:val="ru-RU" w:eastAsia="ru-RU"/>
              </w:rPr>
              <w:t>після</w:t>
            </w:r>
            <w:proofErr w:type="spellEnd"/>
            <w:r w:rsidR="00BD2C53" w:rsidRPr="00D90413">
              <w:rPr>
                <w:rFonts w:ascii="Times New Roman" w:hAnsi="Times New Roman"/>
                <w:color w:val="000000"/>
                <w:lang w:val="ru-RU" w:eastAsia="ru-RU"/>
              </w:rPr>
              <w:t xml:space="preserve"> </w:t>
            </w:r>
            <w:proofErr w:type="spellStart"/>
            <w:r w:rsidR="00BD2C53" w:rsidRPr="00D90413">
              <w:rPr>
                <w:rFonts w:ascii="Times New Roman" w:hAnsi="Times New Roman"/>
                <w:color w:val="000000"/>
                <w:lang w:val="ru-RU" w:eastAsia="ru-RU"/>
              </w:rPr>
              <w:t>закінчення</w:t>
            </w:r>
            <w:proofErr w:type="spellEnd"/>
            <w:r w:rsidR="00BD2C53" w:rsidRPr="00D90413">
              <w:rPr>
                <w:rFonts w:ascii="Times New Roman" w:hAnsi="Times New Roman"/>
                <w:color w:val="000000"/>
                <w:lang w:val="ru-RU" w:eastAsia="ru-RU"/>
              </w:rPr>
              <w:t xml:space="preserve"> </w:t>
            </w:r>
            <w:proofErr w:type="spellStart"/>
            <w:r w:rsidR="00BD2C53" w:rsidRPr="00D90413">
              <w:rPr>
                <w:rFonts w:ascii="Times New Roman" w:hAnsi="Times New Roman"/>
                <w:color w:val="000000"/>
                <w:lang w:val="ru-RU" w:eastAsia="ru-RU"/>
              </w:rPr>
              <w:t>кінцевого</w:t>
            </w:r>
            <w:proofErr w:type="spellEnd"/>
            <w:r w:rsidR="00BD2C53" w:rsidRPr="00D90413">
              <w:rPr>
                <w:rFonts w:ascii="Times New Roman" w:hAnsi="Times New Roman"/>
                <w:color w:val="000000"/>
                <w:lang w:val="ru-RU" w:eastAsia="ru-RU"/>
              </w:rPr>
              <w:t xml:space="preserve"> строку </w:t>
            </w:r>
            <w:proofErr w:type="spellStart"/>
            <w:r w:rsidR="00BD2C53" w:rsidRPr="00D90413">
              <w:rPr>
                <w:rFonts w:ascii="Times New Roman" w:hAnsi="Times New Roman"/>
                <w:color w:val="000000"/>
                <w:lang w:val="ru-RU" w:eastAsia="ru-RU"/>
              </w:rPr>
              <w:t>їх</w:t>
            </w:r>
            <w:proofErr w:type="spellEnd"/>
            <w:r w:rsidR="00BD2C53" w:rsidRPr="00D90413">
              <w:rPr>
                <w:rFonts w:ascii="Times New Roman" w:hAnsi="Times New Roman"/>
                <w:color w:val="000000"/>
                <w:lang w:val="ru-RU" w:eastAsia="ru-RU"/>
              </w:rPr>
              <w:t xml:space="preserve"> </w:t>
            </w:r>
            <w:proofErr w:type="spellStart"/>
            <w:r w:rsidR="00BD2C53" w:rsidRPr="00D90413">
              <w:rPr>
                <w:rFonts w:ascii="Times New Roman" w:hAnsi="Times New Roman"/>
                <w:color w:val="000000"/>
                <w:lang w:val="ru-RU" w:eastAsia="ru-RU"/>
              </w:rPr>
              <w:t>подання</w:t>
            </w:r>
            <w:proofErr w:type="spellEnd"/>
            <w:r w:rsidR="00BD2C53" w:rsidRPr="00D90413">
              <w:rPr>
                <w:rFonts w:ascii="Times New Roman" w:hAnsi="Times New Roman"/>
                <w:color w:val="000000"/>
                <w:lang w:val="ru-RU" w:eastAsia="ru-RU"/>
              </w:rPr>
              <w:t xml:space="preserve"> не </w:t>
            </w:r>
            <w:proofErr w:type="spellStart"/>
            <w:r w:rsidR="00BD2C53" w:rsidRPr="00D90413">
              <w:rPr>
                <w:rFonts w:ascii="Times New Roman" w:hAnsi="Times New Roman"/>
                <w:color w:val="000000"/>
                <w:lang w:val="ru-RU" w:eastAsia="ru-RU"/>
              </w:rPr>
              <w:t>приймаються</w:t>
            </w:r>
            <w:proofErr w:type="spellEnd"/>
            <w:r w:rsidR="00BD2C53" w:rsidRPr="00D90413">
              <w:rPr>
                <w:rFonts w:ascii="Times New Roman" w:hAnsi="Times New Roman"/>
                <w:color w:val="000000"/>
                <w:lang w:val="ru-RU" w:eastAsia="ru-RU"/>
              </w:rPr>
              <w:t xml:space="preserve"> </w:t>
            </w:r>
            <w:proofErr w:type="spellStart"/>
            <w:r w:rsidR="00BD2C53" w:rsidRPr="00D90413">
              <w:rPr>
                <w:rFonts w:ascii="Times New Roman" w:hAnsi="Times New Roman"/>
                <w:color w:val="000000"/>
                <w:lang w:val="ru-RU" w:eastAsia="ru-RU"/>
              </w:rPr>
              <w:t>електронною</w:t>
            </w:r>
            <w:proofErr w:type="spellEnd"/>
            <w:r w:rsidR="00BD2C53" w:rsidRPr="00D90413">
              <w:rPr>
                <w:rFonts w:ascii="Times New Roman" w:hAnsi="Times New Roman"/>
                <w:color w:val="000000"/>
                <w:lang w:val="ru-RU" w:eastAsia="ru-RU"/>
              </w:rPr>
              <w:t xml:space="preserve"> системою </w:t>
            </w:r>
            <w:proofErr w:type="spellStart"/>
            <w:r w:rsidR="00BD2C53" w:rsidRPr="00D90413">
              <w:rPr>
                <w:rFonts w:ascii="Times New Roman" w:hAnsi="Times New Roman"/>
                <w:color w:val="000000"/>
                <w:lang w:val="ru-RU" w:eastAsia="ru-RU"/>
              </w:rPr>
              <w:t>закупівель</w:t>
            </w:r>
            <w:proofErr w:type="spellEnd"/>
            <w:r w:rsidR="00BD2C53" w:rsidRPr="00D90413">
              <w:rPr>
                <w:rFonts w:ascii="Times New Roman" w:hAnsi="Times New Roman"/>
                <w:color w:val="000000"/>
                <w:lang w:val="ru-RU" w:eastAsia="ru-RU"/>
              </w:rPr>
              <w:t>.</w:t>
            </w:r>
          </w:p>
          <w:p w:rsidR="00095CED" w:rsidRPr="00D90413" w:rsidRDefault="00095CED" w:rsidP="00457146">
            <w:pPr>
              <w:ind w:left="-21" w:hanging="21"/>
              <w:jc w:val="both"/>
              <w:rPr>
                <w:rFonts w:ascii="Times New Roman" w:hAnsi="Times New Roman"/>
                <w:lang w:val="ru-RU" w:eastAsia="ru-RU"/>
              </w:rPr>
            </w:pPr>
            <w:r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Всі</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визначені</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цією</w:t>
            </w:r>
            <w:proofErr w:type="spellEnd"/>
            <w:r w:rsidR="00457146" w:rsidRPr="00D90413">
              <w:rPr>
                <w:rFonts w:ascii="Times New Roman" w:hAnsi="Times New Roman"/>
                <w:color w:val="000000"/>
                <w:lang w:val="ru-RU" w:eastAsia="ru-RU"/>
              </w:rPr>
              <w:t xml:space="preserve"> тендерною </w:t>
            </w:r>
            <w:proofErr w:type="spellStart"/>
            <w:r w:rsidR="00457146" w:rsidRPr="00D90413">
              <w:rPr>
                <w:rFonts w:ascii="Times New Roman" w:hAnsi="Times New Roman"/>
                <w:color w:val="000000"/>
                <w:lang w:val="ru-RU" w:eastAsia="ru-RU"/>
              </w:rPr>
              <w:t>документацією</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документи</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тендерної</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пропозиції</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завантажуються</w:t>
            </w:r>
            <w:proofErr w:type="spellEnd"/>
            <w:r w:rsidR="00457146" w:rsidRPr="00D90413">
              <w:rPr>
                <w:rFonts w:ascii="Times New Roman" w:hAnsi="Times New Roman"/>
                <w:color w:val="000000"/>
                <w:lang w:val="ru-RU" w:eastAsia="ru-RU"/>
              </w:rPr>
              <w:t xml:space="preserve"> в </w:t>
            </w:r>
            <w:proofErr w:type="spellStart"/>
            <w:r w:rsidR="00457146" w:rsidRPr="00D90413">
              <w:rPr>
                <w:rFonts w:ascii="Times New Roman" w:hAnsi="Times New Roman"/>
                <w:color w:val="000000"/>
                <w:lang w:val="ru-RU" w:eastAsia="ru-RU"/>
              </w:rPr>
              <w:t>електронну</w:t>
            </w:r>
            <w:proofErr w:type="spellEnd"/>
            <w:r w:rsidR="00457146" w:rsidRPr="00D90413">
              <w:rPr>
                <w:rFonts w:ascii="Times New Roman" w:hAnsi="Times New Roman"/>
                <w:color w:val="000000"/>
                <w:lang w:val="ru-RU" w:eastAsia="ru-RU"/>
              </w:rPr>
              <w:t xml:space="preserve"> систему </w:t>
            </w:r>
            <w:proofErr w:type="spellStart"/>
            <w:r w:rsidR="00457146" w:rsidRPr="00D90413">
              <w:rPr>
                <w:rFonts w:ascii="Times New Roman" w:hAnsi="Times New Roman"/>
                <w:color w:val="000000"/>
                <w:lang w:val="ru-RU" w:eastAsia="ru-RU"/>
              </w:rPr>
              <w:t>закупівель</w:t>
            </w:r>
            <w:proofErr w:type="spellEnd"/>
            <w:r w:rsidR="00457146" w:rsidRPr="00D90413">
              <w:rPr>
                <w:rFonts w:ascii="Times New Roman" w:hAnsi="Times New Roman"/>
                <w:color w:val="000000"/>
                <w:lang w:val="ru-RU" w:eastAsia="ru-RU"/>
              </w:rPr>
              <w:t xml:space="preserve"> у </w:t>
            </w:r>
            <w:proofErr w:type="spellStart"/>
            <w:r w:rsidR="00457146" w:rsidRPr="00D90413">
              <w:rPr>
                <w:rFonts w:ascii="Times New Roman" w:hAnsi="Times New Roman"/>
                <w:color w:val="000000"/>
                <w:lang w:val="ru-RU" w:eastAsia="ru-RU"/>
              </w:rPr>
              <w:t>вигляді</w:t>
            </w:r>
            <w:proofErr w:type="spellEnd"/>
            <w:r w:rsidR="00457146" w:rsidRPr="00D90413">
              <w:rPr>
                <w:rFonts w:ascii="Times New Roman" w:hAnsi="Times New Roman"/>
                <w:color w:val="000000"/>
                <w:lang w:val="ru-RU" w:eastAsia="ru-RU"/>
              </w:rPr>
              <w:t xml:space="preserve"> скан-</w:t>
            </w:r>
            <w:proofErr w:type="spellStart"/>
            <w:r w:rsidR="00457146" w:rsidRPr="00D90413">
              <w:rPr>
                <w:rFonts w:ascii="Times New Roman" w:hAnsi="Times New Roman"/>
                <w:color w:val="000000"/>
                <w:lang w:val="ru-RU" w:eastAsia="ru-RU"/>
              </w:rPr>
              <w:t>копій</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придатних</w:t>
            </w:r>
            <w:proofErr w:type="spellEnd"/>
            <w:r w:rsidR="00457146" w:rsidRPr="00D90413">
              <w:rPr>
                <w:rFonts w:ascii="Times New Roman" w:hAnsi="Times New Roman"/>
                <w:color w:val="000000"/>
                <w:lang w:val="ru-RU" w:eastAsia="ru-RU"/>
              </w:rPr>
              <w:t xml:space="preserve"> для </w:t>
            </w:r>
            <w:proofErr w:type="spellStart"/>
            <w:r w:rsidR="00457146" w:rsidRPr="00D90413">
              <w:rPr>
                <w:rFonts w:ascii="Times New Roman" w:hAnsi="Times New Roman"/>
                <w:color w:val="000000"/>
                <w:lang w:val="ru-RU" w:eastAsia="ru-RU"/>
              </w:rPr>
              <w:t>машинозчитування</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файли</w:t>
            </w:r>
            <w:proofErr w:type="spellEnd"/>
            <w:r w:rsidR="00457146" w:rsidRPr="00D90413">
              <w:rPr>
                <w:rFonts w:ascii="Times New Roman" w:hAnsi="Times New Roman"/>
                <w:color w:val="000000"/>
                <w:lang w:val="ru-RU" w:eastAsia="ru-RU"/>
              </w:rPr>
              <w:t xml:space="preserve"> з </w:t>
            </w:r>
            <w:proofErr w:type="spellStart"/>
            <w:r w:rsidR="00457146" w:rsidRPr="00D90413">
              <w:rPr>
                <w:rFonts w:ascii="Times New Roman" w:hAnsi="Times New Roman"/>
                <w:color w:val="000000"/>
                <w:lang w:val="ru-RU" w:eastAsia="ru-RU"/>
              </w:rPr>
              <w:t>розширенням</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pdf</w:t>
            </w:r>
            <w:proofErr w:type="spellEnd"/>
            <w:r w:rsidR="00457146" w:rsidRPr="00D90413">
              <w:rPr>
                <w:rFonts w:ascii="Times New Roman" w:hAnsi="Times New Roman"/>
                <w:color w:val="000000"/>
                <w:lang w:val="ru-RU" w:eastAsia="ru-RU"/>
              </w:rPr>
              <w:t>.», «..</w:t>
            </w:r>
            <w:proofErr w:type="spellStart"/>
            <w:r w:rsidR="00457146" w:rsidRPr="00D90413">
              <w:rPr>
                <w:rFonts w:ascii="Times New Roman" w:hAnsi="Times New Roman"/>
                <w:color w:val="000000"/>
                <w:lang w:val="ru-RU" w:eastAsia="ru-RU"/>
              </w:rPr>
              <w:t>jpeg</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тощо</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зміст</w:t>
            </w:r>
            <w:proofErr w:type="spellEnd"/>
            <w:r w:rsidR="00457146" w:rsidRPr="00D90413">
              <w:rPr>
                <w:rFonts w:ascii="Times New Roman" w:hAnsi="Times New Roman"/>
                <w:color w:val="000000"/>
                <w:lang w:val="ru-RU" w:eastAsia="ru-RU"/>
              </w:rPr>
              <w:t xml:space="preserve"> та </w:t>
            </w:r>
            <w:proofErr w:type="spellStart"/>
            <w:r w:rsidR="00457146" w:rsidRPr="00D90413">
              <w:rPr>
                <w:rFonts w:ascii="Times New Roman" w:hAnsi="Times New Roman"/>
                <w:color w:val="000000"/>
                <w:lang w:val="ru-RU" w:eastAsia="ru-RU"/>
              </w:rPr>
              <w:t>вигляд</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яких</w:t>
            </w:r>
            <w:proofErr w:type="spellEnd"/>
            <w:r w:rsidR="00457146" w:rsidRPr="00D90413">
              <w:rPr>
                <w:rFonts w:ascii="Times New Roman" w:hAnsi="Times New Roman"/>
                <w:color w:val="000000"/>
                <w:lang w:val="ru-RU" w:eastAsia="ru-RU"/>
              </w:rPr>
              <w:t xml:space="preserve"> повинен </w:t>
            </w:r>
            <w:proofErr w:type="spellStart"/>
            <w:r w:rsidR="00457146" w:rsidRPr="00D90413">
              <w:rPr>
                <w:rFonts w:ascii="Times New Roman" w:hAnsi="Times New Roman"/>
                <w:color w:val="000000"/>
                <w:lang w:val="ru-RU" w:eastAsia="ru-RU"/>
              </w:rPr>
              <w:t>відповідати</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оригіналам</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відповідних</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документів</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згідно</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яких</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виготовляються</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такі</w:t>
            </w:r>
            <w:proofErr w:type="spellEnd"/>
            <w:r w:rsidR="00457146" w:rsidRPr="00D90413">
              <w:rPr>
                <w:rFonts w:ascii="Times New Roman" w:hAnsi="Times New Roman"/>
                <w:color w:val="000000"/>
                <w:lang w:val="ru-RU" w:eastAsia="ru-RU"/>
              </w:rPr>
              <w:t xml:space="preserve"> скан-</w:t>
            </w:r>
            <w:proofErr w:type="spellStart"/>
            <w:r w:rsidR="00457146" w:rsidRPr="00D90413">
              <w:rPr>
                <w:rFonts w:ascii="Times New Roman" w:hAnsi="Times New Roman"/>
                <w:color w:val="000000"/>
                <w:lang w:val="ru-RU" w:eastAsia="ru-RU"/>
              </w:rPr>
              <w:t>копії</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Документи</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що</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складаються</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учасником</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повинні</w:t>
            </w:r>
            <w:proofErr w:type="spellEnd"/>
            <w:r w:rsidR="00457146" w:rsidRPr="00D90413">
              <w:rPr>
                <w:rFonts w:ascii="Times New Roman" w:hAnsi="Times New Roman"/>
                <w:color w:val="000000"/>
                <w:lang w:val="ru-RU" w:eastAsia="ru-RU"/>
              </w:rPr>
              <w:t xml:space="preserve"> бути </w:t>
            </w:r>
            <w:proofErr w:type="spellStart"/>
            <w:r w:rsidR="00457146" w:rsidRPr="00D90413">
              <w:rPr>
                <w:rFonts w:ascii="Times New Roman" w:hAnsi="Times New Roman"/>
                <w:color w:val="000000"/>
                <w:lang w:val="ru-RU" w:eastAsia="ru-RU"/>
              </w:rPr>
              <w:t>оформлені</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належним</w:t>
            </w:r>
            <w:proofErr w:type="spellEnd"/>
            <w:r w:rsidR="00457146" w:rsidRPr="00D90413">
              <w:rPr>
                <w:rFonts w:ascii="Times New Roman" w:hAnsi="Times New Roman"/>
                <w:color w:val="000000"/>
                <w:lang w:val="ru-RU" w:eastAsia="ru-RU"/>
              </w:rPr>
              <w:t xml:space="preserve"> чином у </w:t>
            </w:r>
            <w:proofErr w:type="spellStart"/>
            <w:r w:rsidR="00457146" w:rsidRPr="00D90413">
              <w:rPr>
                <w:rFonts w:ascii="Times New Roman" w:hAnsi="Times New Roman"/>
                <w:color w:val="000000"/>
                <w:lang w:val="ru-RU" w:eastAsia="ru-RU"/>
              </w:rPr>
              <w:t>відповідності</w:t>
            </w:r>
            <w:proofErr w:type="spellEnd"/>
            <w:r w:rsidR="00457146" w:rsidRPr="00D90413">
              <w:rPr>
                <w:rFonts w:ascii="Times New Roman" w:hAnsi="Times New Roman"/>
                <w:color w:val="000000"/>
                <w:lang w:val="ru-RU" w:eastAsia="ru-RU"/>
              </w:rPr>
              <w:t xml:space="preserve"> до </w:t>
            </w:r>
            <w:proofErr w:type="spellStart"/>
            <w:r w:rsidR="00457146" w:rsidRPr="00D90413">
              <w:rPr>
                <w:rFonts w:ascii="Times New Roman" w:hAnsi="Times New Roman"/>
                <w:color w:val="000000"/>
                <w:lang w:val="ru-RU" w:eastAsia="ru-RU"/>
              </w:rPr>
              <w:t>вимог</w:t>
            </w:r>
            <w:proofErr w:type="spellEnd"/>
            <w:r w:rsidR="00457146" w:rsidRPr="00D90413">
              <w:rPr>
                <w:rFonts w:ascii="Times New Roman" w:hAnsi="Times New Roman"/>
                <w:color w:val="000000"/>
                <w:lang w:val="ru-RU" w:eastAsia="ru-RU"/>
              </w:rPr>
              <w:t xml:space="preserve"> чинного </w:t>
            </w:r>
            <w:proofErr w:type="spellStart"/>
            <w:r w:rsidR="00457146" w:rsidRPr="00D90413">
              <w:rPr>
                <w:rFonts w:ascii="Times New Roman" w:hAnsi="Times New Roman"/>
                <w:color w:val="000000"/>
                <w:lang w:val="ru-RU" w:eastAsia="ru-RU"/>
              </w:rPr>
              <w:t>законодавства</w:t>
            </w:r>
            <w:proofErr w:type="spellEnd"/>
            <w:r w:rsidR="00457146" w:rsidRPr="00D90413">
              <w:rPr>
                <w:rFonts w:ascii="Times New Roman" w:hAnsi="Times New Roman"/>
                <w:color w:val="000000"/>
                <w:lang w:val="ru-RU" w:eastAsia="ru-RU"/>
              </w:rPr>
              <w:t xml:space="preserve"> в </w:t>
            </w:r>
            <w:proofErr w:type="spellStart"/>
            <w:r w:rsidR="00457146" w:rsidRPr="00D90413">
              <w:rPr>
                <w:rFonts w:ascii="Times New Roman" w:hAnsi="Times New Roman"/>
                <w:color w:val="000000"/>
                <w:lang w:val="ru-RU" w:eastAsia="ru-RU"/>
              </w:rPr>
              <w:t>частині</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дотримання</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письмової</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форми</w:t>
            </w:r>
            <w:proofErr w:type="spellEnd"/>
            <w:r w:rsidR="00457146" w:rsidRPr="00D90413">
              <w:rPr>
                <w:rFonts w:ascii="Times New Roman" w:hAnsi="Times New Roman"/>
                <w:color w:val="000000"/>
                <w:lang w:val="ru-RU" w:eastAsia="ru-RU"/>
              </w:rPr>
              <w:t xml:space="preserve"> документу, </w:t>
            </w:r>
            <w:proofErr w:type="spellStart"/>
            <w:r w:rsidR="00457146" w:rsidRPr="00D90413">
              <w:rPr>
                <w:rFonts w:ascii="Times New Roman" w:hAnsi="Times New Roman"/>
                <w:color w:val="000000"/>
                <w:lang w:val="ru-RU" w:eastAsia="ru-RU"/>
              </w:rPr>
              <w:t>складеного</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суб’єктом</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господарювання</w:t>
            </w:r>
            <w:proofErr w:type="spellEnd"/>
            <w:r w:rsidR="00457146" w:rsidRPr="00D90413">
              <w:rPr>
                <w:rFonts w:ascii="Times New Roman" w:hAnsi="Times New Roman"/>
                <w:color w:val="000000"/>
                <w:lang w:val="ru-RU" w:eastAsia="ru-RU"/>
              </w:rPr>
              <w:t xml:space="preserve">, в тому </w:t>
            </w:r>
            <w:proofErr w:type="spellStart"/>
            <w:r w:rsidR="00457146" w:rsidRPr="00D90413">
              <w:rPr>
                <w:rFonts w:ascii="Times New Roman" w:hAnsi="Times New Roman"/>
                <w:color w:val="000000"/>
                <w:lang w:val="ru-RU" w:eastAsia="ru-RU"/>
              </w:rPr>
              <w:t>числі</w:t>
            </w:r>
            <w:proofErr w:type="spellEnd"/>
            <w:r w:rsidR="00457146" w:rsidRPr="00D90413">
              <w:rPr>
                <w:rFonts w:ascii="Times New Roman" w:hAnsi="Times New Roman"/>
                <w:color w:val="000000"/>
                <w:lang w:val="ru-RU" w:eastAsia="ru-RU"/>
              </w:rPr>
              <w:t xml:space="preserve"> за </w:t>
            </w:r>
            <w:proofErr w:type="spellStart"/>
            <w:r w:rsidR="00457146" w:rsidRPr="00D90413">
              <w:rPr>
                <w:rFonts w:ascii="Times New Roman" w:hAnsi="Times New Roman"/>
                <w:color w:val="000000"/>
                <w:lang w:val="ru-RU" w:eastAsia="ru-RU"/>
              </w:rPr>
              <w:t>власноручним</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підписом</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lang w:val="ru-RU" w:eastAsia="ru-RU"/>
              </w:rPr>
              <w:t>учасника</w:t>
            </w:r>
            <w:proofErr w:type="spellEnd"/>
            <w:r w:rsidR="00457146" w:rsidRPr="00D90413">
              <w:rPr>
                <w:rFonts w:ascii="Times New Roman" w:hAnsi="Times New Roman"/>
                <w:lang w:val="ru-RU" w:eastAsia="ru-RU"/>
              </w:rPr>
              <w:t>/</w:t>
            </w:r>
            <w:proofErr w:type="spellStart"/>
            <w:r w:rsidR="00457146" w:rsidRPr="00D90413">
              <w:rPr>
                <w:rFonts w:ascii="Times New Roman" w:hAnsi="Times New Roman"/>
                <w:lang w:val="ru-RU" w:eastAsia="ru-RU"/>
              </w:rPr>
              <w:t>уповноваженої</w:t>
            </w:r>
            <w:proofErr w:type="spellEnd"/>
            <w:r w:rsidR="00457146" w:rsidRPr="00D90413">
              <w:rPr>
                <w:rFonts w:ascii="Times New Roman" w:hAnsi="Times New Roman"/>
                <w:lang w:val="ru-RU" w:eastAsia="ru-RU"/>
              </w:rPr>
              <w:t xml:space="preserve"> особи </w:t>
            </w:r>
            <w:proofErr w:type="spellStart"/>
            <w:r w:rsidR="00457146" w:rsidRPr="00D90413">
              <w:rPr>
                <w:rFonts w:ascii="Times New Roman" w:hAnsi="Times New Roman"/>
                <w:lang w:val="ru-RU" w:eastAsia="ru-RU"/>
              </w:rPr>
              <w:t>учасника</w:t>
            </w:r>
            <w:proofErr w:type="spellEnd"/>
            <w:r w:rsidR="00457146" w:rsidRPr="00D90413">
              <w:rPr>
                <w:rFonts w:ascii="Times New Roman" w:hAnsi="Times New Roman"/>
                <w:lang w:val="ru-RU" w:eastAsia="ru-RU"/>
              </w:rPr>
              <w:t xml:space="preserve">. </w:t>
            </w:r>
          </w:p>
          <w:p w:rsidR="00633B0F" w:rsidRPr="00D90413" w:rsidRDefault="00095CED" w:rsidP="00457146">
            <w:pPr>
              <w:ind w:left="-21" w:hanging="21"/>
              <w:jc w:val="both"/>
              <w:rPr>
                <w:rFonts w:ascii="Times New Roman" w:hAnsi="Times New Roman"/>
                <w:lang w:val="ru-RU" w:eastAsia="ru-RU"/>
              </w:rPr>
            </w:pPr>
            <w:r w:rsidRPr="00D90413">
              <w:rPr>
                <w:rFonts w:ascii="Times New Roman" w:hAnsi="Times New Roman"/>
                <w:lang w:val="ru-RU" w:eastAsia="ru-RU"/>
              </w:rPr>
              <w:t xml:space="preserve">         </w:t>
            </w:r>
            <w:r w:rsidR="00633B0F" w:rsidRPr="00D90413">
              <w:rPr>
                <w:rFonts w:ascii="Times New Roman" w:hAnsi="Times New Roman"/>
                <w:shd w:val="clear" w:color="auto" w:fill="FFFFFF"/>
              </w:rPr>
              <w:t xml:space="preserve">Вимога щодо засвідчення учасником документів (матеріали та інформацію), що подаються у складі тендерної пропозиції, печаткою та підписом уповноваженої особи, не застосовується до документів якщо такі документи (матеріали та інформація) надані у формі електронного документа через електронну систему </w:t>
            </w:r>
            <w:proofErr w:type="spellStart"/>
            <w:r w:rsidR="00633B0F" w:rsidRPr="00D90413">
              <w:rPr>
                <w:rFonts w:ascii="Times New Roman" w:hAnsi="Times New Roman"/>
                <w:shd w:val="clear" w:color="auto" w:fill="FFFFFF"/>
              </w:rPr>
              <w:t>закупівель</w:t>
            </w:r>
            <w:proofErr w:type="spellEnd"/>
            <w:r w:rsidR="00633B0F" w:rsidRPr="00D90413">
              <w:rPr>
                <w:rFonts w:ascii="Times New Roman" w:hAnsi="Times New Roman"/>
                <w:shd w:val="clear" w:color="auto" w:fill="FFFFFF"/>
              </w:rPr>
              <w:t xml:space="preserve"> із накладанням електронного підпису, що базується на кваліфікованому сертифікаті електронного підпису, відповідно до вимог </w:t>
            </w:r>
            <w:hyperlink r:id="rId12" w:tgtFrame="_blank" w:history="1">
              <w:r w:rsidR="00633B0F" w:rsidRPr="00D90413">
                <w:rPr>
                  <w:rStyle w:val="a5"/>
                  <w:rFonts w:ascii="Times New Roman" w:hAnsi="Times New Roman"/>
                  <w:color w:val="auto"/>
                  <w:shd w:val="clear" w:color="auto" w:fill="FFFFFF"/>
                </w:rPr>
                <w:t>Закону України</w:t>
              </w:r>
            </w:hyperlink>
            <w:r w:rsidR="00633B0F" w:rsidRPr="00D90413">
              <w:rPr>
                <w:rFonts w:ascii="Times New Roman" w:hAnsi="Times New Roman"/>
                <w:shd w:val="clear" w:color="auto" w:fill="FFFFFF"/>
              </w:rPr>
              <w:t> "Про електронні довірчі послуги".</w:t>
            </w:r>
          </w:p>
          <w:p w:rsidR="00573077" w:rsidRPr="00D90413" w:rsidRDefault="00971680" w:rsidP="00EC4D6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2"/>
                <w:szCs w:val="22"/>
                <w:lang w:val="uk-UA"/>
              </w:rPr>
            </w:pPr>
            <w:r w:rsidRPr="00D90413">
              <w:rPr>
                <w:rFonts w:ascii="Times New Roman" w:hAnsi="Times New Roman"/>
                <w:color w:val="000000" w:themeColor="text1"/>
                <w:sz w:val="22"/>
                <w:szCs w:val="22"/>
                <w:lang w:val="uk-UA"/>
              </w:rPr>
              <w:t xml:space="preserve">        </w:t>
            </w:r>
            <w:r w:rsidR="00C20FAF" w:rsidRPr="00D90413">
              <w:rPr>
                <w:rFonts w:ascii="Times New Roman" w:hAnsi="Times New Roman"/>
                <w:color w:val="000000" w:themeColor="text1"/>
                <w:sz w:val="22"/>
                <w:szCs w:val="22"/>
                <w:lang w:val="uk-UA"/>
              </w:rPr>
              <w:t>Якщо у складі тендерної пропозиції учасника надано копію документу, яка відтворена через технічні засоби копіювання/друку, та текст якої є нечитабельним (нечітке зображення, відсутність окремих фрагментів сторінки/інформації документу на його копії, тощо), вважатиметься, що учасник не надав копію такого документу, або надав останню у неповному об’ємі з настанням відповідних наслідків згідно цієї документації</w:t>
            </w:r>
            <w:r w:rsidR="00C20FAF" w:rsidRPr="00D90413">
              <w:rPr>
                <w:rFonts w:ascii="Times New Roman" w:hAnsi="Times New Roman"/>
                <w:sz w:val="22"/>
                <w:szCs w:val="22"/>
                <w:lang w:val="uk-UA"/>
              </w:rPr>
              <w:t>.</w:t>
            </w:r>
            <w:r w:rsidR="00312D86" w:rsidRPr="00D90413">
              <w:rPr>
                <w:rFonts w:ascii="Times New Roman" w:hAnsi="Times New Roman"/>
                <w:sz w:val="22"/>
                <w:szCs w:val="22"/>
                <w:lang w:val="uk-UA"/>
              </w:rPr>
              <w:t xml:space="preserve"> </w:t>
            </w:r>
          </w:p>
          <w:p w:rsidR="00312D86" w:rsidRPr="00D90413" w:rsidRDefault="00095CED" w:rsidP="00A23580">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2"/>
                <w:szCs w:val="22"/>
                <w:lang w:val="uk-UA"/>
              </w:rPr>
            </w:pPr>
            <w:r w:rsidRPr="00D90413">
              <w:rPr>
                <w:rFonts w:ascii="Times New Roman" w:hAnsi="Times New Roman"/>
                <w:sz w:val="22"/>
                <w:szCs w:val="22"/>
                <w:lang w:val="uk-UA"/>
              </w:rPr>
              <w:t xml:space="preserve">       </w:t>
            </w:r>
            <w:r w:rsidR="00B64914" w:rsidRPr="00D90413">
              <w:rPr>
                <w:rFonts w:ascii="Times New Roman" w:hAnsi="Times New Roman"/>
                <w:sz w:val="22"/>
                <w:szCs w:val="22"/>
                <w:lang w:val="uk-UA"/>
              </w:rPr>
              <w:t xml:space="preserve">Під час використання електронної системи </w:t>
            </w:r>
            <w:proofErr w:type="spellStart"/>
            <w:r w:rsidR="00B64914" w:rsidRPr="00D90413">
              <w:rPr>
                <w:rFonts w:ascii="Times New Roman" w:hAnsi="Times New Roman"/>
                <w:sz w:val="22"/>
                <w:szCs w:val="22"/>
                <w:lang w:val="uk-UA"/>
              </w:rPr>
              <w:t>закупівель</w:t>
            </w:r>
            <w:proofErr w:type="spellEnd"/>
            <w:r w:rsidR="00B64914" w:rsidRPr="00D90413">
              <w:rPr>
                <w:rFonts w:ascii="Times New Roman" w:hAnsi="Times New Roman"/>
                <w:sz w:val="22"/>
                <w:szCs w:val="22"/>
                <w:lang w:val="uk-UA"/>
              </w:rPr>
              <w:t xml:space="preserve"> з метою подання тендерних пропозицій та їх оцінки документи та дані створюються та подаються з </w:t>
            </w:r>
            <w:r w:rsidR="00B64914" w:rsidRPr="00D90413">
              <w:rPr>
                <w:rFonts w:ascii="Times New Roman" w:hAnsi="Times New Roman"/>
                <w:sz w:val="22"/>
                <w:szCs w:val="22"/>
                <w:lang w:val="uk-UA"/>
              </w:rPr>
              <w:lastRenderedPageBreak/>
              <w:t xml:space="preserve">урахуванням вимог законів України "Про електронні документи та електронний документообіг" та "Про електронні довірчі послуги", тобто </w:t>
            </w:r>
            <w:r w:rsidR="00B64914" w:rsidRPr="00D90413">
              <w:rPr>
                <w:rFonts w:ascii="Times New Roman" w:hAnsi="Times New Roman"/>
                <w:b/>
                <w:sz w:val="22"/>
                <w:szCs w:val="22"/>
                <w:u w:val="single"/>
                <w:lang w:val="uk-UA"/>
              </w:rPr>
              <w:t>тендерна пропозиція повинна містити накладений кваліфікований електронний підпис (КЕП</w:t>
            </w:r>
            <w:r w:rsidR="00B64914" w:rsidRPr="00D90413">
              <w:rPr>
                <w:rFonts w:ascii="Times New Roman" w:hAnsi="Times New Roman"/>
                <w:b/>
                <w:sz w:val="22"/>
                <w:szCs w:val="22"/>
                <w:u w:val="single"/>
                <w:vertAlign w:val="superscript"/>
                <w:lang w:val="uk-UA"/>
              </w:rPr>
              <w:t>1</w:t>
            </w:r>
            <w:r w:rsidR="00B64914" w:rsidRPr="00D90413">
              <w:rPr>
                <w:rFonts w:ascii="Times New Roman" w:hAnsi="Times New Roman"/>
                <w:b/>
                <w:sz w:val="22"/>
                <w:szCs w:val="22"/>
                <w:u w:val="single"/>
                <w:lang w:val="uk-UA"/>
              </w:rPr>
              <w:t>) учасника/уповноваженої особи учасника процедури закупівлі</w:t>
            </w:r>
            <w:r w:rsidR="00B64914" w:rsidRPr="00D90413">
              <w:rPr>
                <w:rFonts w:ascii="Times New Roman" w:hAnsi="Times New Roman"/>
                <w:b/>
                <w:sz w:val="22"/>
                <w:szCs w:val="22"/>
                <w:lang w:val="uk-UA"/>
              </w:rPr>
              <w:t>,</w:t>
            </w:r>
            <w:r w:rsidR="00B64914" w:rsidRPr="00D90413">
              <w:rPr>
                <w:rFonts w:ascii="Times New Roman" w:hAnsi="Times New Roman"/>
                <w:sz w:val="22"/>
                <w:szCs w:val="22"/>
                <w:lang w:val="uk-UA"/>
              </w:rPr>
              <w:t xml:space="preserve"> повноваження якої щодо підпису документів тендерної пропозиції підтверджуються відповідно до поданих документів, що вимагаються згідно п.1 цього розділу.</w:t>
            </w:r>
          </w:p>
          <w:p w:rsidR="006D1DAB" w:rsidRPr="00D90413" w:rsidRDefault="006D1DAB" w:rsidP="00A23580">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2"/>
                <w:szCs w:val="22"/>
                <w:lang w:val="uk-UA"/>
              </w:rPr>
            </w:pPr>
            <w:r w:rsidRPr="00D90413">
              <w:rPr>
                <w:rFonts w:ascii="Times New Roman" w:hAnsi="Times New Roman"/>
                <w:sz w:val="22"/>
                <w:szCs w:val="22"/>
                <w:lang w:val="uk-UA"/>
              </w:rPr>
              <w:t xml:space="preserve">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w:t>
            </w:r>
            <w:r w:rsidR="00CF2587" w:rsidRPr="00D90413">
              <w:rPr>
                <w:rFonts w:ascii="Times New Roman" w:hAnsi="Times New Roman"/>
                <w:sz w:val="22"/>
                <w:szCs w:val="22"/>
                <w:lang w:val="uk-UA"/>
              </w:rPr>
              <w:t>і документи, що підтверджують відсутність підстав, визнач</w:t>
            </w:r>
            <w:r w:rsidR="00D5735B" w:rsidRPr="00D90413">
              <w:rPr>
                <w:rFonts w:ascii="Times New Roman" w:hAnsi="Times New Roman"/>
                <w:sz w:val="22"/>
                <w:szCs w:val="22"/>
                <w:lang w:val="uk-UA"/>
              </w:rPr>
              <w:t>ених пунктом 47</w:t>
            </w:r>
            <w:r w:rsidR="00CF2587" w:rsidRPr="00D90413">
              <w:rPr>
                <w:rFonts w:ascii="Times New Roman" w:hAnsi="Times New Roman"/>
                <w:sz w:val="22"/>
                <w:szCs w:val="22"/>
                <w:lang w:val="uk-UA"/>
              </w:rPr>
              <w:t xml:space="preserve"> Особливостей.                                                     </w:t>
            </w:r>
            <w:r w:rsidRPr="00D90413">
              <w:rPr>
                <w:rFonts w:ascii="Times New Roman" w:hAnsi="Times New Roman"/>
                <w:sz w:val="22"/>
                <w:szCs w:val="22"/>
                <w:lang w:val="uk-UA"/>
              </w:rPr>
              <w:t xml:space="preserve"> Для забезпечення виконання цих вимог, учасники, при поданні інформації та документів тендерної пропозиції, не визначають їх як конфіденційні.</w:t>
            </w:r>
          </w:p>
          <w:p w:rsidR="003D724F" w:rsidRPr="00D90413" w:rsidRDefault="00424E47" w:rsidP="003D724F">
            <w:pPr>
              <w:ind w:left="-21" w:hanging="21"/>
              <w:jc w:val="both"/>
              <w:rPr>
                <w:rFonts w:ascii="Times New Roman" w:hAnsi="Times New Roman"/>
                <w:lang w:eastAsia="ru-RU"/>
              </w:rPr>
            </w:pPr>
            <w:r w:rsidRPr="00D90413">
              <w:rPr>
                <w:rFonts w:ascii="Times New Roman" w:hAnsi="Times New Roman"/>
                <w:color w:val="000000"/>
                <w:lang w:eastAsia="ru-RU"/>
              </w:rPr>
              <w:t xml:space="preserve">         </w:t>
            </w:r>
            <w:r w:rsidR="003D724F" w:rsidRPr="00D90413">
              <w:rPr>
                <w:rFonts w:ascii="Times New Roman" w:hAnsi="Times New Roman"/>
                <w:color w:val="000000"/>
                <w:lang w:eastAsia="ru-RU"/>
              </w:rPr>
              <w:t>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 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 замовником.</w:t>
            </w:r>
          </w:p>
          <w:p w:rsidR="00983DE9" w:rsidRPr="00D90413" w:rsidRDefault="00DF3260" w:rsidP="00A23580">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2"/>
                <w:szCs w:val="22"/>
                <w:lang w:val="uk-UA"/>
              </w:rPr>
            </w:pPr>
            <w:r w:rsidRPr="00D90413">
              <w:rPr>
                <w:rFonts w:ascii="Times New Roman" w:hAnsi="Times New Roman"/>
                <w:sz w:val="22"/>
                <w:szCs w:val="22"/>
                <w:lang w:val="uk-UA"/>
              </w:rPr>
              <w:t xml:space="preserve">        </w:t>
            </w:r>
            <w:r w:rsidR="009F27D0" w:rsidRPr="00D90413">
              <w:rPr>
                <w:rFonts w:ascii="Times New Roman" w:hAnsi="Times New Roman"/>
                <w:sz w:val="22"/>
                <w:szCs w:val="22"/>
                <w:lang w:val="uk-UA"/>
              </w:rPr>
              <w:t>Ціною тендерної пропозиції вважається сума, зазначена учасником у його тендерній пропозиції як загальна сума, за яку він погоджується виконати умови закупівлі згідно вимог замовника, в тому числі з урахуванням технічних, якісних та кількісних характеристик предмету закупівлі, всіх умов виконання договору, та з урахуванням сум належних податків та зборів, що мають бути сплачені учасником</w:t>
            </w:r>
          </w:p>
        </w:tc>
      </w:tr>
      <w:tr w:rsidR="006A22DD" w:rsidRPr="00D90413" w:rsidTr="00A93754">
        <w:tc>
          <w:tcPr>
            <w:tcW w:w="274" w:type="pct"/>
            <w:tcBorders>
              <w:top w:val="single" w:sz="4" w:space="0" w:color="auto"/>
            </w:tcBorders>
          </w:tcPr>
          <w:p w:rsidR="006A22DD" w:rsidRPr="00D90413" w:rsidRDefault="006A22DD" w:rsidP="00E5007B">
            <w:pPr>
              <w:pStyle w:val="2"/>
              <w:jc w:val="center"/>
              <w:outlineLvl w:val="1"/>
              <w:rPr>
                <w:sz w:val="22"/>
                <w:szCs w:val="22"/>
                <w:lang w:val="uk-UA"/>
              </w:rPr>
            </w:pPr>
            <w:r w:rsidRPr="00D90413">
              <w:rPr>
                <w:sz w:val="22"/>
                <w:szCs w:val="22"/>
                <w:lang w:val="uk-UA"/>
              </w:rPr>
              <w:lastRenderedPageBreak/>
              <w:t>2</w:t>
            </w:r>
          </w:p>
        </w:tc>
        <w:tc>
          <w:tcPr>
            <w:tcW w:w="1935" w:type="pct"/>
            <w:tcBorders>
              <w:top w:val="single" w:sz="4" w:space="0" w:color="auto"/>
            </w:tcBorders>
          </w:tcPr>
          <w:p w:rsidR="006A22DD" w:rsidRPr="00A93754" w:rsidRDefault="006A22DD" w:rsidP="00E5007B">
            <w:pPr>
              <w:pStyle w:val="2"/>
              <w:outlineLvl w:val="1"/>
              <w:rPr>
                <w:sz w:val="22"/>
                <w:szCs w:val="22"/>
                <w:highlight w:val="yellow"/>
                <w:lang w:val="uk-UA"/>
              </w:rPr>
            </w:pPr>
            <w:r w:rsidRPr="00A70853">
              <w:rPr>
                <w:sz w:val="22"/>
                <w:szCs w:val="22"/>
                <w:lang w:val="uk-UA"/>
              </w:rPr>
              <w:t>Забезпечення тендерної пропозиції</w:t>
            </w:r>
          </w:p>
        </w:tc>
        <w:tc>
          <w:tcPr>
            <w:tcW w:w="2791" w:type="pct"/>
            <w:tcBorders>
              <w:top w:val="single" w:sz="4" w:space="0" w:color="auto"/>
            </w:tcBorders>
          </w:tcPr>
          <w:p w:rsidR="006A22DD" w:rsidRPr="005C5F48" w:rsidRDefault="00C57BA6" w:rsidP="00A70853">
            <w:pPr>
              <w:jc w:val="both"/>
              <w:rPr>
                <w:rFonts w:ascii="Times New Roman" w:hAnsi="Times New Roman"/>
                <w:color w:val="000000" w:themeColor="text1"/>
                <w:highlight w:val="yellow"/>
              </w:rPr>
            </w:pPr>
            <w:r w:rsidRPr="005C5F48">
              <w:rPr>
                <w:rFonts w:ascii="Times New Roman" w:hAnsi="Times New Roman"/>
                <w:color w:val="000000" w:themeColor="text1"/>
              </w:rPr>
              <w:t>Не вимагається</w:t>
            </w:r>
          </w:p>
        </w:tc>
      </w:tr>
      <w:tr w:rsidR="006A22DD" w:rsidRPr="00D90413" w:rsidTr="00A93754">
        <w:tc>
          <w:tcPr>
            <w:tcW w:w="274" w:type="pct"/>
          </w:tcPr>
          <w:p w:rsidR="006A22DD" w:rsidRPr="00D90413" w:rsidRDefault="006A22DD" w:rsidP="00E5007B">
            <w:pPr>
              <w:pStyle w:val="2"/>
              <w:jc w:val="center"/>
              <w:outlineLvl w:val="1"/>
              <w:rPr>
                <w:sz w:val="22"/>
                <w:szCs w:val="22"/>
                <w:lang w:val="uk-UA"/>
              </w:rPr>
            </w:pPr>
            <w:r w:rsidRPr="00D90413">
              <w:rPr>
                <w:sz w:val="22"/>
                <w:szCs w:val="22"/>
                <w:lang w:val="uk-UA"/>
              </w:rPr>
              <w:t>3</w:t>
            </w:r>
          </w:p>
        </w:tc>
        <w:tc>
          <w:tcPr>
            <w:tcW w:w="1935" w:type="pct"/>
          </w:tcPr>
          <w:p w:rsidR="006A22DD" w:rsidRPr="00A93754" w:rsidRDefault="006A22DD" w:rsidP="00E5007B">
            <w:pPr>
              <w:pStyle w:val="2"/>
              <w:outlineLvl w:val="1"/>
              <w:rPr>
                <w:sz w:val="22"/>
                <w:szCs w:val="22"/>
                <w:highlight w:val="yellow"/>
                <w:lang w:val="uk-UA"/>
              </w:rPr>
            </w:pPr>
            <w:r w:rsidRPr="00A30256">
              <w:rPr>
                <w:sz w:val="22"/>
                <w:szCs w:val="22"/>
                <w:lang w:val="uk-UA"/>
              </w:rPr>
              <w:t>Умови повернення чи неповернення забезпечення тендерної пропозиції</w:t>
            </w:r>
          </w:p>
        </w:tc>
        <w:tc>
          <w:tcPr>
            <w:tcW w:w="2791" w:type="pct"/>
          </w:tcPr>
          <w:p w:rsidR="006A22DD" w:rsidRPr="005C5F48" w:rsidRDefault="00C57BA6" w:rsidP="00A30256">
            <w:pPr>
              <w:spacing w:before="120" w:after="120"/>
              <w:jc w:val="both"/>
              <w:rPr>
                <w:rFonts w:ascii="Times New Roman" w:hAnsi="Times New Roman"/>
                <w:color w:val="000000"/>
                <w:highlight w:val="yellow"/>
              </w:rPr>
            </w:pPr>
            <w:r w:rsidRPr="005C5F48">
              <w:rPr>
                <w:rFonts w:ascii="Times New Roman" w:hAnsi="Times New Roman"/>
                <w:color w:val="000000"/>
              </w:rPr>
              <w:t xml:space="preserve">Не вимагається </w:t>
            </w:r>
          </w:p>
        </w:tc>
      </w:tr>
    </w:tbl>
    <w:p w:rsidR="00A44D93" w:rsidRPr="00D90413" w:rsidRDefault="00A44D93" w:rsidP="00A44D93">
      <w:pPr>
        <w:pBdr>
          <w:bottom w:val="single" w:sz="12" w:space="1" w:color="auto"/>
        </w:pBdr>
        <w:spacing w:after="0" w:line="240" w:lineRule="auto"/>
        <w:jc w:val="both"/>
        <w:rPr>
          <w:b/>
          <w:u w:val="single"/>
          <w:vertAlign w:val="superscript"/>
          <w:lang w:val="ru-RU"/>
        </w:rPr>
      </w:pPr>
    </w:p>
    <w:p w:rsidR="003C1B5D" w:rsidRPr="00D90413" w:rsidRDefault="003C1B5D" w:rsidP="00A44D93">
      <w:pPr>
        <w:spacing w:after="0" w:line="240" w:lineRule="auto"/>
        <w:jc w:val="both"/>
        <w:rPr>
          <w:b/>
          <w:u w:val="single"/>
          <w:vertAlign w:val="superscript"/>
          <w:lang w:val="ru-RU"/>
        </w:rPr>
      </w:pPr>
    </w:p>
    <w:p w:rsidR="003C1B5D" w:rsidRPr="00D90413" w:rsidRDefault="00A44D93" w:rsidP="00A44D93">
      <w:pPr>
        <w:spacing w:line="240" w:lineRule="auto"/>
        <w:jc w:val="both"/>
        <w:rPr>
          <w:b/>
        </w:rPr>
      </w:pPr>
      <w:r w:rsidRPr="00D90413">
        <w:rPr>
          <w:b/>
          <w:vertAlign w:val="superscript"/>
        </w:rPr>
        <w:t xml:space="preserve">1 </w:t>
      </w:r>
      <w:r w:rsidRPr="00D90413">
        <w:rPr>
          <w:b/>
        </w:rPr>
        <w:t xml:space="preserve">Відповідно до пп.1 п.3 постанови КМУ №193 від 03.03.2020р., під КЕП Замовник також розуміє удосконалений електронний підпис (крім юридичних осіб зазначених у </w:t>
      </w:r>
      <w:proofErr w:type="spellStart"/>
      <w:r w:rsidRPr="00D90413">
        <w:rPr>
          <w:b/>
        </w:rPr>
        <w:t>абз</w:t>
      </w:r>
      <w:proofErr w:type="spellEnd"/>
      <w:r w:rsidRPr="00D90413">
        <w:rPr>
          <w:b/>
        </w:rPr>
        <w:t>. 2 ч.2 ст. 17 Закону України «Про електронні довірчі послуги»</w:t>
      </w:r>
    </w:p>
    <w:tbl>
      <w:tblPr>
        <w:tblStyle w:val="af1"/>
        <w:tblpPr w:leftFromText="180" w:rightFromText="180" w:vertAnchor="text" w:tblpXSpec="right" w:tblpY="1"/>
        <w:tblOverlap w:val="never"/>
        <w:tblW w:w="5003" w:type="pct"/>
        <w:tblLayout w:type="fixed"/>
        <w:tblLook w:val="01E0" w:firstRow="1" w:lastRow="1" w:firstColumn="1" w:lastColumn="1" w:noHBand="0" w:noVBand="0"/>
      </w:tblPr>
      <w:tblGrid>
        <w:gridCol w:w="335"/>
        <w:gridCol w:w="4049"/>
        <w:gridCol w:w="5251"/>
      </w:tblGrid>
      <w:tr w:rsidR="006A22DD" w:rsidRPr="00D90413" w:rsidTr="00211BF2">
        <w:tc>
          <w:tcPr>
            <w:tcW w:w="174" w:type="pct"/>
          </w:tcPr>
          <w:p w:rsidR="006A22DD" w:rsidRPr="00D90413" w:rsidRDefault="006A22DD" w:rsidP="00E63F56">
            <w:pPr>
              <w:pStyle w:val="2"/>
              <w:outlineLvl w:val="1"/>
              <w:rPr>
                <w:sz w:val="22"/>
                <w:szCs w:val="22"/>
                <w:lang w:val="uk-UA"/>
              </w:rPr>
            </w:pPr>
          </w:p>
          <w:p w:rsidR="006A22DD" w:rsidRPr="00D90413" w:rsidRDefault="006A22DD" w:rsidP="00E63F56">
            <w:pPr>
              <w:pStyle w:val="2"/>
              <w:outlineLvl w:val="1"/>
              <w:rPr>
                <w:sz w:val="22"/>
                <w:szCs w:val="22"/>
                <w:lang w:val="uk-UA"/>
              </w:rPr>
            </w:pPr>
            <w:r w:rsidRPr="00D90413">
              <w:rPr>
                <w:sz w:val="22"/>
                <w:szCs w:val="22"/>
                <w:lang w:val="uk-UA"/>
              </w:rPr>
              <w:t>4</w:t>
            </w:r>
          </w:p>
        </w:tc>
        <w:tc>
          <w:tcPr>
            <w:tcW w:w="2101" w:type="pct"/>
          </w:tcPr>
          <w:p w:rsidR="006A22DD" w:rsidRPr="00D90413" w:rsidRDefault="00377509" w:rsidP="00E63F56">
            <w:pPr>
              <w:pStyle w:val="2"/>
              <w:outlineLvl w:val="1"/>
              <w:rPr>
                <w:sz w:val="22"/>
                <w:szCs w:val="22"/>
                <w:lang w:val="uk-UA"/>
              </w:rPr>
            </w:pPr>
            <w:r w:rsidRPr="00D90413">
              <w:rPr>
                <w:sz w:val="22"/>
                <w:szCs w:val="22"/>
                <w:lang w:val="uk-UA"/>
              </w:rPr>
              <w:t>Строк дії тендерної пропозиції, протягом якого тендерні пропозиції вважаються дійсними</w:t>
            </w:r>
          </w:p>
        </w:tc>
        <w:tc>
          <w:tcPr>
            <w:tcW w:w="2724" w:type="pct"/>
          </w:tcPr>
          <w:p w:rsidR="00C15E6A" w:rsidRPr="00D90413" w:rsidRDefault="00C15E6A" w:rsidP="00E63F56">
            <w:pPr>
              <w:widowControl w:val="0"/>
              <w:jc w:val="both"/>
              <w:rPr>
                <w:rFonts w:ascii="Times New Roman" w:hAnsi="Times New Roman"/>
              </w:rPr>
            </w:pPr>
            <w:r w:rsidRPr="00D90413">
              <w:rPr>
                <w:rFonts w:ascii="Times New Roman" w:hAnsi="Times New Roman"/>
              </w:rPr>
              <w:t>Тендерні пропозиції вважаються дійсними протягом 90 днів із дати кінцевого стро</w:t>
            </w:r>
            <w:r w:rsidR="00FF0FA8" w:rsidRPr="00D90413">
              <w:rPr>
                <w:rFonts w:ascii="Times New Roman" w:hAnsi="Times New Roman"/>
              </w:rPr>
              <w:t>ку подання тендерних пропозицій, який зазначено у оголошенні про проведення процедури закупівлі.</w:t>
            </w:r>
          </w:p>
          <w:p w:rsidR="00E1351B" w:rsidRPr="00D90413" w:rsidRDefault="00E1351B" w:rsidP="00E63F56">
            <w:pPr>
              <w:widowControl w:val="0"/>
              <w:shd w:val="clear" w:color="auto" w:fill="FFFFFF" w:themeFill="background1"/>
              <w:jc w:val="both"/>
              <w:rPr>
                <w:rFonts w:ascii="Times New Roman" w:hAnsi="Times New Roman"/>
              </w:rPr>
            </w:pPr>
            <w:r w:rsidRPr="00D90413">
              <w:rPr>
                <w:rFonts w:ascii="Times New Roman" w:hAnsi="Times New Roman"/>
              </w:rPr>
              <w:t>До закінчення зазначеного строку замовник має право вимагати від учасників процедури закупівлі продовження строку дії тендерних пропозицій. Учасник процедури закупівлі має право:</w:t>
            </w:r>
          </w:p>
          <w:p w:rsidR="00E1351B" w:rsidRPr="00D90413" w:rsidRDefault="00E1351B" w:rsidP="00E63F56">
            <w:pPr>
              <w:widowControl w:val="0"/>
              <w:shd w:val="clear" w:color="auto" w:fill="FFFFFF" w:themeFill="background1"/>
              <w:jc w:val="both"/>
              <w:rPr>
                <w:rFonts w:ascii="Times New Roman" w:hAnsi="Times New Roman"/>
              </w:rPr>
            </w:pPr>
            <w:r w:rsidRPr="00D90413">
              <w:rPr>
                <w:rFonts w:ascii="Times New Roman" w:hAnsi="Times New Roman"/>
              </w:rPr>
              <w:t>- відхилити таку вимогу, не втрачаючи при цьому наданого ним забезпечення тендерної пропозиції;</w:t>
            </w:r>
          </w:p>
          <w:p w:rsidR="00E1351B" w:rsidRPr="00D90413" w:rsidRDefault="00E1351B" w:rsidP="00E63F56">
            <w:pPr>
              <w:widowControl w:val="0"/>
              <w:shd w:val="clear" w:color="auto" w:fill="FFFFFF" w:themeFill="background1"/>
              <w:jc w:val="both"/>
              <w:rPr>
                <w:rFonts w:ascii="Times New Roman" w:hAnsi="Times New Roman"/>
              </w:rPr>
            </w:pPr>
            <w:r w:rsidRPr="00D90413">
              <w:rPr>
                <w:rFonts w:ascii="Times New Roman" w:hAnsi="Times New Roman"/>
              </w:rPr>
              <w:t>- погодитися з вимогою та продовжити строк дії поданої ним тендерної пропозиції і наданого забезпечення тендерної пропозиції.</w:t>
            </w:r>
          </w:p>
          <w:p w:rsidR="006A22DD" w:rsidRPr="00D90413" w:rsidRDefault="00E1351B" w:rsidP="00E63F56">
            <w:pPr>
              <w:widowControl w:val="0"/>
              <w:rPr>
                <w:rFonts w:ascii="Times New Roman" w:hAnsi="Times New Roman"/>
              </w:rPr>
            </w:pPr>
            <w:r w:rsidRPr="00D90413">
              <w:rPr>
                <w:rFonts w:ascii="Times New Roman" w:hAnsi="Times New Roman"/>
              </w:rPr>
              <w:lastRenderedPageBreak/>
              <w:t xml:space="preserve">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замовника через електронну систему </w:t>
            </w:r>
            <w:proofErr w:type="spellStart"/>
            <w:r w:rsidRPr="00D90413">
              <w:rPr>
                <w:rFonts w:ascii="Times New Roman" w:hAnsi="Times New Roman"/>
              </w:rPr>
              <w:t>закупівель</w:t>
            </w:r>
            <w:proofErr w:type="spellEnd"/>
            <w:r w:rsidRPr="00D90413">
              <w:rPr>
                <w:rFonts w:ascii="Times New Roman" w:hAnsi="Times New Roman"/>
              </w:rPr>
              <w:t>.</w:t>
            </w:r>
          </w:p>
        </w:tc>
      </w:tr>
      <w:tr w:rsidR="006A22DD" w:rsidRPr="00D90413" w:rsidTr="00211BF2">
        <w:tc>
          <w:tcPr>
            <w:tcW w:w="174" w:type="pct"/>
          </w:tcPr>
          <w:p w:rsidR="006A22DD" w:rsidRPr="00D90413" w:rsidRDefault="006A22DD" w:rsidP="00E63F56">
            <w:pPr>
              <w:pStyle w:val="2"/>
              <w:jc w:val="center"/>
              <w:outlineLvl w:val="1"/>
              <w:rPr>
                <w:sz w:val="22"/>
                <w:szCs w:val="22"/>
                <w:lang w:val="uk-UA"/>
              </w:rPr>
            </w:pPr>
            <w:r w:rsidRPr="00D90413">
              <w:rPr>
                <w:sz w:val="22"/>
                <w:szCs w:val="22"/>
                <w:lang w:val="uk-UA"/>
              </w:rPr>
              <w:lastRenderedPageBreak/>
              <w:t>5</w:t>
            </w:r>
          </w:p>
        </w:tc>
        <w:tc>
          <w:tcPr>
            <w:tcW w:w="2101" w:type="pct"/>
          </w:tcPr>
          <w:p w:rsidR="00C80D6D" w:rsidRPr="00D90413" w:rsidRDefault="00C80D6D" w:rsidP="00E63F56">
            <w:pPr>
              <w:pStyle w:val="2"/>
              <w:outlineLvl w:val="1"/>
              <w:rPr>
                <w:sz w:val="22"/>
                <w:szCs w:val="22"/>
                <w:lang w:val="uk-UA"/>
              </w:rPr>
            </w:pPr>
            <w:r w:rsidRPr="00D90413">
              <w:rPr>
                <w:sz w:val="22"/>
                <w:szCs w:val="22"/>
                <w:lang w:val="uk-UA"/>
              </w:rPr>
              <w:t xml:space="preserve">Кваліфікаційні критерії процедури закупівлі та </w:t>
            </w:r>
            <w:r w:rsidRPr="00D90413">
              <w:rPr>
                <w:rFonts w:eastAsia="Times New Roman"/>
                <w:sz w:val="22"/>
                <w:szCs w:val="22"/>
                <w:lang w:val="uk-UA"/>
              </w:rPr>
              <w:t>підстави для відмови в участі у процедурі закупівлі</w:t>
            </w:r>
          </w:p>
          <w:p w:rsidR="00C80D6D" w:rsidRPr="00D90413" w:rsidRDefault="00C80D6D" w:rsidP="00E63F56">
            <w:pPr>
              <w:pStyle w:val="2"/>
              <w:outlineLvl w:val="1"/>
              <w:rPr>
                <w:sz w:val="22"/>
                <w:szCs w:val="22"/>
                <w:lang w:val="uk-UA"/>
              </w:rPr>
            </w:pPr>
          </w:p>
          <w:p w:rsidR="006A22DD" w:rsidRPr="00D90413" w:rsidRDefault="006A22DD" w:rsidP="00E63F56">
            <w:pPr>
              <w:pStyle w:val="2"/>
              <w:outlineLvl w:val="1"/>
              <w:rPr>
                <w:sz w:val="22"/>
                <w:szCs w:val="22"/>
                <w:lang w:val="uk-UA"/>
              </w:rPr>
            </w:pPr>
          </w:p>
        </w:tc>
        <w:tc>
          <w:tcPr>
            <w:tcW w:w="2724" w:type="pct"/>
          </w:tcPr>
          <w:p w:rsidR="00631F98" w:rsidRPr="00D90413" w:rsidRDefault="00631F98" w:rsidP="00E63F56">
            <w:pPr>
              <w:widowControl w:val="0"/>
              <w:tabs>
                <w:tab w:val="left" w:pos="1080"/>
              </w:tabs>
              <w:ind w:firstLine="720"/>
              <w:jc w:val="both"/>
              <w:rPr>
                <w:rFonts w:ascii="Times New Roman" w:hAnsi="Times New Roman"/>
              </w:rPr>
            </w:pPr>
            <w:r w:rsidRPr="00D90413">
              <w:rPr>
                <w:rFonts w:ascii="Times New Roman" w:hAnsi="Times New Roman"/>
              </w:rPr>
              <w:t>Замовник вимагає від учасників подання ними документально підтвердженої інформації про їх відповідність кваліфікаційним (кваліфікаційному) критеріям, а саме:</w:t>
            </w:r>
          </w:p>
          <w:p w:rsidR="00631F98" w:rsidRPr="000A15CB" w:rsidRDefault="00631F98" w:rsidP="00E63F56">
            <w:pPr>
              <w:widowControl w:val="0"/>
              <w:tabs>
                <w:tab w:val="left" w:pos="1080"/>
              </w:tabs>
              <w:ind w:firstLine="720"/>
              <w:jc w:val="both"/>
              <w:rPr>
                <w:rFonts w:ascii="Times New Roman" w:hAnsi="Times New Roman"/>
              </w:rPr>
            </w:pPr>
            <w:r w:rsidRPr="000A15CB">
              <w:rPr>
                <w:rFonts w:ascii="Times New Roman" w:hAnsi="Times New Roman"/>
              </w:rPr>
              <w:t>наявність документально підтвердженого досвіду виконання аналогічного (аналогічних) за предметом</w:t>
            </w:r>
            <w:r w:rsidR="008F54ED" w:rsidRPr="000A15CB">
              <w:rPr>
                <w:rFonts w:ascii="Times New Roman" w:hAnsi="Times New Roman"/>
              </w:rPr>
              <w:t xml:space="preserve"> закупівлі договору (договорів);</w:t>
            </w:r>
          </w:p>
          <w:p w:rsidR="000A15CB" w:rsidRPr="00821ACE" w:rsidRDefault="000A15CB" w:rsidP="00E63F56">
            <w:pPr>
              <w:widowControl w:val="0"/>
              <w:tabs>
                <w:tab w:val="left" w:pos="1080"/>
              </w:tabs>
              <w:ind w:firstLine="720"/>
              <w:jc w:val="both"/>
              <w:rPr>
                <w:rFonts w:ascii="Times New Roman" w:hAnsi="Times New Roman"/>
                <w:highlight w:val="yellow"/>
              </w:rPr>
            </w:pPr>
            <w:r w:rsidRPr="000A15CB">
              <w:rPr>
                <w:rFonts w:ascii="Times New Roman" w:hAnsi="Times New Roman"/>
              </w:rPr>
              <w:t>наявність в учасника процедури закупівлі працівників відповідної кваліфікації, які мають необхідні знання та досвід</w:t>
            </w:r>
          </w:p>
          <w:p w:rsidR="008F54ED" w:rsidRPr="00D90413" w:rsidRDefault="008F54ED" w:rsidP="00E63F56">
            <w:pPr>
              <w:widowControl w:val="0"/>
              <w:tabs>
                <w:tab w:val="left" w:pos="1080"/>
              </w:tabs>
              <w:ind w:firstLine="720"/>
              <w:jc w:val="both"/>
              <w:rPr>
                <w:rFonts w:ascii="Times New Roman" w:hAnsi="Times New Roman"/>
              </w:rPr>
            </w:pPr>
            <w:r w:rsidRPr="000A18A6">
              <w:rPr>
                <w:rFonts w:ascii="Times New Roman" w:hAnsi="Times New Roman"/>
              </w:rPr>
              <w:t>наявність в учасника обладнання, матеріально-технічної бази та технологій.</w:t>
            </w:r>
          </w:p>
          <w:p w:rsidR="000D6AF0" w:rsidRPr="00D90413" w:rsidRDefault="000D6AF0" w:rsidP="00E63F56">
            <w:pPr>
              <w:widowControl w:val="0"/>
              <w:tabs>
                <w:tab w:val="left" w:pos="1080"/>
              </w:tabs>
              <w:ind w:firstLine="720"/>
              <w:jc w:val="both"/>
              <w:rPr>
                <w:rFonts w:ascii="Times New Roman" w:hAnsi="Times New Roman"/>
              </w:rPr>
            </w:pPr>
          </w:p>
          <w:p w:rsidR="00631F98" w:rsidRPr="00D90413" w:rsidRDefault="00631F98" w:rsidP="00E63F56">
            <w:pPr>
              <w:widowControl w:val="0"/>
              <w:tabs>
                <w:tab w:val="left" w:pos="1080"/>
              </w:tabs>
              <w:ind w:firstLine="720"/>
              <w:jc w:val="both"/>
              <w:rPr>
                <w:rFonts w:ascii="Times New Roman" w:hAnsi="Times New Roman"/>
              </w:rPr>
            </w:pPr>
            <w:r w:rsidRPr="00D90413">
              <w:rPr>
                <w:rFonts w:ascii="Times New Roman" w:hAnsi="Times New Roman"/>
              </w:rPr>
              <w:t>У разі участі об'єднання учасників підтвердження відповідності кваліфікаційним критеріям здійснюється з урахуванням узагальнених об'єднаних показників кожного учасника такого об'єднання на підставі наданої об'єднанням інформації.</w:t>
            </w:r>
          </w:p>
          <w:p w:rsidR="00631F98" w:rsidRPr="00D90413" w:rsidRDefault="00631F98" w:rsidP="00E63F56">
            <w:pPr>
              <w:widowControl w:val="0"/>
              <w:tabs>
                <w:tab w:val="left" w:pos="1080"/>
              </w:tabs>
              <w:ind w:firstLine="720"/>
              <w:jc w:val="both"/>
              <w:rPr>
                <w:rFonts w:ascii="Times New Roman" w:hAnsi="Times New Roman"/>
              </w:rPr>
            </w:pPr>
            <w:r w:rsidRPr="00D90413">
              <w:rPr>
                <w:rFonts w:ascii="Times New Roman" w:hAnsi="Times New Roman"/>
              </w:rPr>
              <w:t xml:space="preserve">  Для підтвердження відповідності учасника кваліфікаційним критеріям, останній повинен надати у порядку згідно п.1 цього розділу всі документи згідно переліку, вказаного нижче, а саме:</w:t>
            </w:r>
          </w:p>
          <w:p w:rsidR="00FB6BCF" w:rsidRDefault="008F54ED" w:rsidP="00FB6BCF">
            <w:pPr>
              <w:widowControl w:val="0"/>
              <w:tabs>
                <w:tab w:val="left" w:pos="1080"/>
              </w:tabs>
              <w:ind w:firstLine="720"/>
              <w:jc w:val="both"/>
              <w:rPr>
                <w:rFonts w:ascii="Times New Roman" w:hAnsi="Times New Roman"/>
                <w:u w:val="single"/>
              </w:rPr>
            </w:pPr>
            <w:r w:rsidRPr="00E86158">
              <w:rPr>
                <w:rFonts w:ascii="Times New Roman" w:hAnsi="Times New Roman"/>
                <w:u w:val="single"/>
              </w:rPr>
              <w:t xml:space="preserve">-    відгук від замовника по аналогічному договору за предметом закупівлі </w:t>
            </w:r>
            <w:r w:rsidR="000A18A6">
              <w:t xml:space="preserve"> </w:t>
            </w:r>
            <w:r w:rsidR="000A18A6" w:rsidRPr="00E5349C">
              <w:t>(</w:t>
            </w:r>
            <w:r w:rsidR="00A43A54" w:rsidRPr="00E5349C">
              <w:rPr>
                <w:rFonts w:ascii="Times New Roman" w:hAnsi="Times New Roman"/>
                <w:sz w:val="24"/>
                <w:szCs w:val="24"/>
              </w:rPr>
              <w:t>будівництво та/або реконструкцію та/або капітальний ремонт: трубопроводів та/або водопроводів та/або підземних</w:t>
            </w:r>
            <w:r w:rsidR="00B82FA7">
              <w:rPr>
                <w:rFonts w:ascii="Times New Roman" w:hAnsi="Times New Roman"/>
                <w:sz w:val="24"/>
                <w:szCs w:val="24"/>
              </w:rPr>
              <w:t xml:space="preserve"> </w:t>
            </w:r>
            <w:r w:rsidR="00A43A54" w:rsidRPr="00E5349C">
              <w:rPr>
                <w:rFonts w:ascii="Times New Roman" w:hAnsi="Times New Roman"/>
                <w:sz w:val="24"/>
                <w:szCs w:val="24"/>
              </w:rPr>
              <w:t>комунікацій водопостачання/водовідведення та/або каналізаційної системи)</w:t>
            </w:r>
            <w:r w:rsidR="00A43A54">
              <w:rPr>
                <w:color w:val="0070C0"/>
              </w:rPr>
              <w:t xml:space="preserve"> </w:t>
            </w:r>
            <w:r w:rsidRPr="00E86158">
              <w:rPr>
                <w:rFonts w:ascii="Times New Roman" w:hAnsi="Times New Roman"/>
                <w:u w:val="single"/>
              </w:rPr>
              <w:t xml:space="preserve">та </w:t>
            </w:r>
            <w:proofErr w:type="spellStart"/>
            <w:r w:rsidRPr="00E86158">
              <w:rPr>
                <w:rFonts w:ascii="Times New Roman" w:hAnsi="Times New Roman"/>
                <w:u w:val="single"/>
              </w:rPr>
              <w:t>скан</w:t>
            </w:r>
            <w:proofErr w:type="spellEnd"/>
            <w:r w:rsidRPr="00E86158">
              <w:rPr>
                <w:rFonts w:ascii="Times New Roman" w:hAnsi="Times New Roman"/>
                <w:u w:val="single"/>
              </w:rPr>
              <w:t>-копія цього договору (з додатком (</w:t>
            </w:r>
            <w:proofErr w:type="spellStart"/>
            <w:r w:rsidRPr="00E86158">
              <w:rPr>
                <w:rFonts w:ascii="Times New Roman" w:hAnsi="Times New Roman"/>
                <w:u w:val="single"/>
              </w:rPr>
              <w:t>ами</w:t>
            </w:r>
            <w:proofErr w:type="spellEnd"/>
            <w:r w:rsidRPr="00E86158">
              <w:rPr>
                <w:rFonts w:ascii="Times New Roman" w:hAnsi="Times New Roman"/>
                <w:u w:val="single"/>
              </w:rPr>
              <w:t xml:space="preserve">) у разі наявності). У відгуку має бути чітко зазначено: </w:t>
            </w:r>
            <w:r w:rsidR="00C01DE6">
              <w:t xml:space="preserve"> </w:t>
            </w:r>
            <w:r w:rsidR="00C01DE6" w:rsidRPr="00C01DE6">
              <w:rPr>
                <w:rFonts w:ascii="Times New Roman" w:hAnsi="Times New Roman"/>
                <w:u w:val="single"/>
              </w:rPr>
              <w:t xml:space="preserve">щодо якого договору надається відгук (номер, дата, предмет тощо) і, відповідно, інформація про якість його виконання. </w:t>
            </w:r>
          </w:p>
          <w:p w:rsidR="008F54ED" w:rsidRPr="00FB6BCF" w:rsidRDefault="00FB6BCF" w:rsidP="00FB6BCF">
            <w:pPr>
              <w:widowControl w:val="0"/>
              <w:tabs>
                <w:tab w:val="left" w:pos="1080"/>
              </w:tabs>
              <w:ind w:firstLine="720"/>
              <w:jc w:val="both"/>
              <w:rPr>
                <w:rFonts w:ascii="Times New Roman" w:hAnsi="Times New Roman"/>
                <w:u w:val="single"/>
              </w:rPr>
            </w:pPr>
            <w:r>
              <w:rPr>
                <w:rFonts w:ascii="Times New Roman" w:hAnsi="Times New Roman"/>
                <w:u w:val="single"/>
              </w:rPr>
              <w:t xml:space="preserve">- </w:t>
            </w:r>
            <w:r w:rsidR="00A43A54" w:rsidRPr="00A43A54">
              <w:rPr>
                <w:rFonts w:ascii="Times New Roman" w:hAnsi="Times New Roman"/>
                <w:u w:val="single"/>
              </w:rPr>
              <w:t>копію акту(актів) виконаних робіт, що підтверджу</w:t>
            </w:r>
            <w:r w:rsidR="00AD5077">
              <w:rPr>
                <w:rFonts w:ascii="Times New Roman" w:hAnsi="Times New Roman"/>
                <w:u w:val="single"/>
              </w:rPr>
              <w:t>є (</w:t>
            </w:r>
            <w:proofErr w:type="spellStart"/>
            <w:r w:rsidR="00A43A54" w:rsidRPr="00A43A54">
              <w:rPr>
                <w:rFonts w:ascii="Times New Roman" w:hAnsi="Times New Roman"/>
                <w:u w:val="single"/>
              </w:rPr>
              <w:t>ють</w:t>
            </w:r>
            <w:proofErr w:type="spellEnd"/>
            <w:r w:rsidR="00AD5077">
              <w:rPr>
                <w:rFonts w:ascii="Times New Roman" w:hAnsi="Times New Roman"/>
                <w:u w:val="single"/>
              </w:rPr>
              <w:t>)</w:t>
            </w:r>
            <w:r w:rsidR="00A43A54" w:rsidRPr="00A43A54">
              <w:rPr>
                <w:rFonts w:ascii="Times New Roman" w:hAnsi="Times New Roman"/>
                <w:u w:val="single"/>
              </w:rPr>
              <w:t xml:space="preserve"> факт завершення виконання робіт</w:t>
            </w:r>
            <w:r w:rsidR="00E70B41">
              <w:rPr>
                <w:rFonts w:ascii="Times New Roman" w:hAnsi="Times New Roman"/>
                <w:u w:val="single"/>
                <w:lang w:val="ru-RU"/>
              </w:rPr>
              <w:t>,</w:t>
            </w:r>
            <w:r w:rsidR="00E70B41">
              <w:rPr>
                <w:rFonts w:ascii="Times New Roman" w:hAnsi="Times New Roman"/>
                <w:u w:val="single"/>
              </w:rPr>
              <w:t xml:space="preserve"> </w:t>
            </w:r>
            <w:r w:rsidR="00E70B41" w:rsidRPr="00B375FF">
              <w:rPr>
                <w:rFonts w:ascii="Times New Roman" w:hAnsi="Times New Roman"/>
                <w:u w:val="single"/>
              </w:rPr>
              <w:t xml:space="preserve"> </w:t>
            </w:r>
            <w:r w:rsidR="00E70B41">
              <w:rPr>
                <w:rFonts w:ascii="Times New Roman" w:hAnsi="Times New Roman"/>
                <w:u w:val="single"/>
                <w:lang w:val="ru-RU"/>
              </w:rPr>
              <w:t xml:space="preserve">до </w:t>
            </w:r>
            <w:r w:rsidR="001401C1">
              <w:rPr>
                <w:rFonts w:ascii="Times New Roman" w:hAnsi="Times New Roman"/>
                <w:u w:val="single"/>
              </w:rPr>
              <w:t>договору який</w:t>
            </w:r>
            <w:r w:rsidR="00E70B41" w:rsidRPr="00B375FF">
              <w:rPr>
                <w:rFonts w:ascii="Times New Roman" w:hAnsi="Times New Roman"/>
                <w:u w:val="single"/>
              </w:rPr>
              <w:t xml:space="preserve"> зазначений у відгуку</w:t>
            </w:r>
            <w:r w:rsidR="001401C1">
              <w:rPr>
                <w:rFonts w:ascii="Times New Roman" w:hAnsi="Times New Roman"/>
                <w:u w:val="single"/>
                <w:lang w:val="ru-RU"/>
              </w:rPr>
              <w:t>;</w:t>
            </w:r>
            <w:r w:rsidR="00E70B41" w:rsidRPr="003B1B23">
              <w:rPr>
                <w:rFonts w:ascii="Times New Roman" w:hAnsi="Times New Roman"/>
                <w:color w:val="000000" w:themeColor="text1"/>
                <w:u w:val="single"/>
              </w:rPr>
              <w:t xml:space="preserve"> </w:t>
            </w:r>
            <w:r w:rsidR="00631F98" w:rsidRPr="003B1B23">
              <w:rPr>
                <w:rFonts w:ascii="Times New Roman" w:hAnsi="Times New Roman"/>
                <w:color w:val="000000" w:themeColor="text1"/>
                <w:u w:val="single"/>
              </w:rPr>
              <w:t xml:space="preserve">   </w:t>
            </w:r>
          </w:p>
          <w:p w:rsidR="00FA595E" w:rsidRPr="00FE6966" w:rsidRDefault="00FA595E" w:rsidP="00FA595E">
            <w:pPr>
              <w:ind w:firstLine="567"/>
              <w:contextualSpacing/>
              <w:jc w:val="both"/>
              <w:rPr>
                <w:rFonts w:ascii="Times New Roman" w:eastAsia="Andale Sans UI" w:hAnsi="Times New Roman"/>
                <w:u w:val="single"/>
              </w:rPr>
            </w:pPr>
            <w:bookmarkStart w:id="9" w:name="_GoBack"/>
            <w:bookmarkEnd w:id="9"/>
            <w:r w:rsidRPr="00A1416E">
              <w:rPr>
                <w:rFonts w:ascii="Times New Roman" w:eastAsia="Andale Sans UI" w:hAnsi="Times New Roman"/>
                <w:u w:val="single"/>
              </w:rPr>
              <w:t>-</w:t>
            </w:r>
            <w:r w:rsidRPr="00A1416E">
              <w:rPr>
                <w:rFonts w:ascii="Times New Roman" w:eastAsia="Andale Sans UI" w:hAnsi="Times New Roman"/>
                <w:u w:val="single"/>
              </w:rPr>
              <w:tab/>
              <w:t>копія ліцензії на провадження  господарської дія</w:t>
            </w:r>
            <w:r w:rsidR="00FE6966">
              <w:rPr>
                <w:rFonts w:ascii="Times New Roman" w:eastAsia="Andale Sans UI" w:hAnsi="Times New Roman"/>
                <w:u w:val="single"/>
              </w:rPr>
              <w:t xml:space="preserve">льності з будівництва об’єктів </w:t>
            </w:r>
            <w:r w:rsidR="00FE6966" w:rsidRPr="00FE6966">
              <w:rPr>
                <w:rFonts w:ascii="Times New Roman" w:eastAsia="Andale Sans UI" w:hAnsi="Times New Roman"/>
                <w:u w:val="single"/>
              </w:rPr>
              <w:t>та/або копію рішення органу ліцензування про видачу вказаної ліцензії та/або довідку в довільній формі із підтвердженням наявності в учасника відповідної ліцензії з посиланням на відкритий реєс</w:t>
            </w:r>
            <w:r w:rsidR="00FE6966">
              <w:rPr>
                <w:rFonts w:ascii="Times New Roman" w:eastAsia="Andale Sans UI" w:hAnsi="Times New Roman"/>
                <w:u w:val="single"/>
              </w:rPr>
              <w:t>тр який містить таку інформацію</w:t>
            </w:r>
            <w:r w:rsidR="00FE6966" w:rsidRPr="00FE6966">
              <w:rPr>
                <w:rFonts w:ascii="Times New Roman" w:eastAsia="Andale Sans UI" w:hAnsi="Times New Roman"/>
                <w:u w:val="single"/>
              </w:rPr>
              <w:t>;</w:t>
            </w:r>
          </w:p>
          <w:p w:rsidR="00B57763" w:rsidRDefault="00FA595E" w:rsidP="00FA595E">
            <w:pPr>
              <w:ind w:firstLine="567"/>
              <w:contextualSpacing/>
              <w:jc w:val="both"/>
              <w:rPr>
                <w:rFonts w:ascii="Times New Roman" w:eastAsia="Andale Sans UI" w:hAnsi="Times New Roman"/>
              </w:rPr>
            </w:pPr>
            <w:r w:rsidRPr="00A1416E">
              <w:rPr>
                <w:rFonts w:ascii="Times New Roman" w:eastAsia="Andale Sans UI" w:hAnsi="Times New Roman"/>
                <w:u w:val="single"/>
              </w:rPr>
              <w:t>-</w:t>
            </w:r>
            <w:r w:rsidRPr="00A1416E">
              <w:rPr>
                <w:rFonts w:ascii="Times New Roman" w:eastAsia="Andale Sans UI" w:hAnsi="Times New Roman"/>
                <w:u w:val="single"/>
              </w:rPr>
              <w:tab/>
              <w:t>копію</w:t>
            </w:r>
            <w:r w:rsidR="00D35101" w:rsidRPr="00A1416E">
              <w:rPr>
                <w:rFonts w:ascii="Times New Roman" w:eastAsia="Andale Sans UI" w:hAnsi="Times New Roman"/>
                <w:u w:val="single"/>
              </w:rPr>
              <w:t xml:space="preserve"> чинного</w:t>
            </w:r>
            <w:r w:rsidRPr="00A1416E">
              <w:rPr>
                <w:rFonts w:ascii="Times New Roman" w:eastAsia="Andale Sans UI" w:hAnsi="Times New Roman"/>
                <w:u w:val="single"/>
              </w:rPr>
              <w:t xml:space="preserve"> Дозволу на виконання робіт підвищеної небезпеки та/або Декларацію відповідності матеріально-технічної бази вимогам законодавства з питань охорони праці, відповідно до Постанови КМУ від 26 жовтня 2011 р. № 1107</w:t>
            </w:r>
            <w:r w:rsidR="00F962D4">
              <w:rPr>
                <w:rFonts w:ascii="Times New Roman" w:eastAsia="Andale Sans UI" w:hAnsi="Times New Roman"/>
              </w:rPr>
              <w:t>;</w:t>
            </w:r>
          </w:p>
          <w:p w:rsidR="008F54ED" w:rsidRPr="00211BF2" w:rsidRDefault="002D2B09" w:rsidP="002D2B09">
            <w:pPr>
              <w:widowControl w:val="0"/>
              <w:numPr>
                <w:ilvl w:val="0"/>
                <w:numId w:val="41"/>
              </w:numPr>
              <w:suppressAutoHyphens/>
              <w:autoSpaceDN w:val="0"/>
              <w:spacing w:after="120"/>
              <w:ind w:left="0" w:right="-142" w:firstLine="360"/>
              <w:jc w:val="both"/>
              <w:rPr>
                <w:rFonts w:ascii="Times New Roman" w:eastAsia="Arial Unicode MS" w:hAnsi="Times New Roman" w:cs="Tahoma"/>
                <w:color w:val="000000"/>
                <w:kern w:val="3"/>
                <w:lang w:eastAsia="ru-RU"/>
              </w:rPr>
            </w:pPr>
            <w:r w:rsidRPr="00211BF2">
              <w:rPr>
                <w:rFonts w:ascii="Times New Roman" w:eastAsia="Andale Sans UI" w:hAnsi="Times New Roman"/>
                <w:u w:val="single"/>
              </w:rPr>
              <w:t>Копії документів , що підтверджують право власності/користування зем</w:t>
            </w:r>
            <w:r w:rsidR="00211BF2" w:rsidRPr="00211BF2">
              <w:rPr>
                <w:rFonts w:ascii="Times New Roman" w:eastAsia="Andale Sans UI" w:hAnsi="Times New Roman"/>
                <w:u w:val="single"/>
              </w:rPr>
              <w:t xml:space="preserve">лерийної техніки                                      </w:t>
            </w:r>
            <w:r w:rsidR="0011257A">
              <w:rPr>
                <w:rFonts w:ascii="Times New Roman" w:eastAsia="Andale Sans UI" w:hAnsi="Times New Roman"/>
                <w:u w:val="single"/>
              </w:rPr>
              <w:t>(</w:t>
            </w:r>
            <w:proofErr w:type="spellStart"/>
            <w:r w:rsidRPr="00211BF2">
              <w:rPr>
                <w:rFonts w:ascii="Times New Roman" w:eastAsia="Andale Sans UI" w:hAnsi="Times New Roman"/>
                <w:u w:val="single"/>
              </w:rPr>
              <w:t>ексковатор</w:t>
            </w:r>
            <w:proofErr w:type="spellEnd"/>
            <w:r w:rsidRPr="00211BF2">
              <w:rPr>
                <w:rFonts w:ascii="Times New Roman" w:eastAsia="Andale Sans UI" w:hAnsi="Times New Roman"/>
                <w:u w:val="single"/>
              </w:rPr>
              <w:t>) , та техніки необхідної для виконання робіт методом гор</w:t>
            </w:r>
            <w:r w:rsidR="00211BF2">
              <w:rPr>
                <w:rFonts w:ascii="Times New Roman" w:eastAsia="Andale Sans UI" w:hAnsi="Times New Roman"/>
                <w:u w:val="single"/>
              </w:rPr>
              <w:t>и</w:t>
            </w:r>
            <w:r w:rsidRPr="00211BF2">
              <w:rPr>
                <w:rFonts w:ascii="Times New Roman" w:eastAsia="Andale Sans UI" w:hAnsi="Times New Roman"/>
                <w:u w:val="single"/>
              </w:rPr>
              <w:t xml:space="preserve">зонтально-направленого буріння , </w:t>
            </w:r>
            <w:r w:rsidRPr="00211BF2">
              <w:rPr>
                <w:rFonts w:ascii="Times New Roman" w:eastAsia="Andale Sans UI" w:hAnsi="Times New Roman"/>
                <w:u w:val="single"/>
              </w:rPr>
              <w:lastRenderedPageBreak/>
              <w:t xml:space="preserve">або договір оренди та акт  прийому –передачі або </w:t>
            </w:r>
            <w:r w:rsidR="00211BF2">
              <w:rPr>
                <w:rFonts w:ascii="Times New Roman" w:eastAsia="Andale Sans UI" w:hAnsi="Times New Roman"/>
                <w:u w:val="single"/>
              </w:rPr>
              <w:t xml:space="preserve">                    </w:t>
            </w:r>
            <w:r w:rsidRPr="00211BF2">
              <w:rPr>
                <w:rFonts w:ascii="Times New Roman" w:eastAsia="Andale Sans UI" w:hAnsi="Times New Roman"/>
                <w:u w:val="single"/>
              </w:rPr>
              <w:t>інші документи, що підтверджують право власності/користування)</w:t>
            </w:r>
            <w:r w:rsidR="00F962D4" w:rsidRPr="00211BF2">
              <w:rPr>
                <w:rFonts w:ascii="Times New Roman" w:eastAsia="Arial Unicode MS" w:hAnsi="Times New Roman" w:cs="Tahoma"/>
                <w:kern w:val="3"/>
                <w:lang w:eastAsia="ru-RU"/>
              </w:rPr>
              <w:t>.</w:t>
            </w:r>
            <w:r w:rsidR="00631F98" w:rsidRPr="00211BF2">
              <w:rPr>
                <w:rFonts w:ascii="Times New Roman" w:hAnsi="Times New Roman"/>
              </w:rPr>
              <w:t xml:space="preserve">     </w:t>
            </w:r>
          </w:p>
          <w:p w:rsidR="00834034" w:rsidRPr="00D90413" w:rsidRDefault="008F54ED" w:rsidP="008F54ED">
            <w:pPr>
              <w:widowControl w:val="0"/>
              <w:tabs>
                <w:tab w:val="left" w:pos="1080"/>
              </w:tabs>
              <w:jc w:val="both"/>
              <w:rPr>
                <w:rFonts w:ascii="Times New Roman" w:hAnsi="Times New Roman"/>
              </w:rPr>
            </w:pPr>
            <w:r>
              <w:rPr>
                <w:rFonts w:ascii="Times New Roman" w:hAnsi="Times New Roman"/>
              </w:rPr>
              <w:t xml:space="preserve">          </w:t>
            </w:r>
            <w:r w:rsidR="00631F98" w:rsidRPr="00D90413">
              <w:rPr>
                <w:rFonts w:ascii="Times New Roman" w:hAnsi="Times New Roman"/>
              </w:rPr>
              <w:t xml:space="preserve"> У разі участі об'єднання учасників кожен із учасників н</w:t>
            </w:r>
            <w:r w:rsidR="004D3EB7">
              <w:rPr>
                <w:rFonts w:ascii="Times New Roman" w:hAnsi="Times New Roman"/>
              </w:rPr>
              <w:t>адає документи зазначені в абз.7</w:t>
            </w:r>
            <w:r w:rsidR="009A12DF">
              <w:rPr>
                <w:rFonts w:ascii="Times New Roman" w:hAnsi="Times New Roman"/>
              </w:rPr>
              <w:t>;8</w:t>
            </w:r>
            <w:r w:rsidR="00631F98" w:rsidRPr="00D90413">
              <w:rPr>
                <w:rFonts w:ascii="Times New Roman" w:hAnsi="Times New Roman"/>
              </w:rPr>
              <w:t xml:space="preserve"> цього пункту  окремо.</w:t>
            </w:r>
          </w:p>
          <w:p w:rsidR="00CC1596" w:rsidRPr="00D90413" w:rsidRDefault="00CC1596" w:rsidP="00E6302C">
            <w:pPr>
              <w:widowControl w:val="0"/>
              <w:tabs>
                <w:tab w:val="left" w:pos="1080"/>
              </w:tabs>
              <w:jc w:val="both"/>
              <w:rPr>
                <w:rFonts w:ascii="Times New Roman" w:hAnsi="Times New Roman"/>
              </w:rPr>
            </w:pPr>
            <w:r w:rsidRPr="00D90413">
              <w:rPr>
                <w:rFonts w:ascii="Times New Roman" w:hAnsi="Times New Roman"/>
                <w:color w:val="000000"/>
                <w:sz w:val="24"/>
                <w:szCs w:val="24"/>
              </w:rPr>
              <w:t xml:space="preserve">         Якщо для закупівлі робіт або послуг замовник встановлює кваліфікаційний критерій такий як наявність обладнання, матеріально-технічної бази та технологій та/або наявність працівників, які мають необхідні знання та досвід, учасник може для підтвердження своєї відповідності такому критерію залучити спроможності інших суб’єктів господарювання як субпідрядників/співвиконавців.</w:t>
            </w:r>
          </w:p>
          <w:p w:rsidR="00371327" w:rsidRPr="00D90413" w:rsidRDefault="00834034" w:rsidP="00E6302C">
            <w:pPr>
              <w:shd w:val="clear" w:color="auto" w:fill="FFFFFF" w:themeFill="background1"/>
              <w:jc w:val="both"/>
              <w:rPr>
                <w:rFonts w:ascii="Times New Roman" w:hAnsi="Times New Roman"/>
              </w:rPr>
            </w:pPr>
            <w:r w:rsidRPr="00D90413">
              <w:rPr>
                <w:rFonts w:ascii="Times New Roman" w:hAnsi="Times New Roman"/>
              </w:rPr>
              <w:t xml:space="preserve">        </w:t>
            </w:r>
            <w:r w:rsidR="00371327" w:rsidRPr="00D90413">
              <w:t xml:space="preserve"> </w:t>
            </w:r>
            <w:r w:rsidR="00371327" w:rsidRPr="00D90413">
              <w:rPr>
                <w:rFonts w:ascii="Times New Roman" w:hAnsi="Times New Roman"/>
              </w:rPr>
              <w:t>Підстави для відмови в участі у процедурі закупівлі, встановлені пун</w:t>
            </w:r>
            <w:r w:rsidR="00710BD5" w:rsidRPr="00D90413">
              <w:rPr>
                <w:rFonts w:ascii="Times New Roman" w:hAnsi="Times New Roman"/>
              </w:rPr>
              <w:t>ктом 47</w:t>
            </w:r>
            <w:r w:rsidR="00371327" w:rsidRPr="00D90413">
              <w:rPr>
                <w:rFonts w:ascii="Times New Roman" w:hAnsi="Times New Roman"/>
              </w:rPr>
              <w:t xml:space="preserve"> Особливостей:</w:t>
            </w:r>
          </w:p>
          <w:p w:rsidR="008C28B8" w:rsidRPr="00D90413" w:rsidRDefault="008C28B8" w:rsidP="00E6302C">
            <w:pPr>
              <w:shd w:val="clear" w:color="auto" w:fill="FFFFFF" w:themeFill="background1"/>
              <w:jc w:val="both"/>
              <w:rPr>
                <w:rFonts w:ascii="Times New Roman" w:hAnsi="Times New Roman"/>
              </w:rPr>
            </w:pPr>
            <w:r w:rsidRPr="00D90413">
              <w:rPr>
                <w:rFonts w:ascii="Times New Roman" w:hAnsi="Times New Roman"/>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rsidR="008C28B8" w:rsidRPr="00D90413" w:rsidRDefault="008C28B8" w:rsidP="00E6302C">
            <w:pPr>
              <w:shd w:val="clear" w:color="auto" w:fill="FFFFFF" w:themeFill="background1"/>
              <w:jc w:val="both"/>
              <w:rPr>
                <w:rFonts w:ascii="Times New Roman" w:hAnsi="Times New Roman"/>
              </w:rPr>
            </w:pPr>
            <w:r w:rsidRPr="00D90413">
              <w:rPr>
                <w:rFonts w:ascii="Times New Roman" w:hAnsi="Times New Roman"/>
              </w:rPr>
              <w:t xml:space="preserve">2) відомості про юридичну особу, яка є учасником процедури закупівлі, </w:t>
            </w:r>
            <w:proofErr w:type="spellStart"/>
            <w:r w:rsidRPr="00D90413">
              <w:rPr>
                <w:rFonts w:ascii="Times New Roman" w:hAnsi="Times New Roman"/>
              </w:rPr>
              <w:t>внесено</w:t>
            </w:r>
            <w:proofErr w:type="spellEnd"/>
            <w:r w:rsidRPr="00D90413">
              <w:rPr>
                <w:rFonts w:ascii="Times New Roman" w:hAnsi="Times New Roman"/>
              </w:rPr>
              <w:t xml:space="preserve"> до Єдиного державного реєстру осіб, які вчинили корупційні або пов’язані з корупцією правопорушення;</w:t>
            </w:r>
          </w:p>
          <w:p w:rsidR="008C28B8" w:rsidRPr="00D90413" w:rsidRDefault="008C28B8" w:rsidP="00E6302C">
            <w:pPr>
              <w:shd w:val="clear" w:color="auto" w:fill="FFFFFF" w:themeFill="background1"/>
              <w:jc w:val="both"/>
              <w:rPr>
                <w:rFonts w:ascii="Times New Roman" w:hAnsi="Times New Roman"/>
              </w:rPr>
            </w:pPr>
            <w:r w:rsidRPr="00D90413">
              <w:rPr>
                <w:rFonts w:ascii="Times New Roman" w:hAnsi="Times New Roman"/>
              </w:rPr>
              <w:t>3)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rsidR="008C28B8" w:rsidRPr="00D90413" w:rsidRDefault="008C28B8" w:rsidP="00E6302C">
            <w:pPr>
              <w:shd w:val="clear" w:color="auto" w:fill="FFFFFF" w:themeFill="background1"/>
              <w:jc w:val="both"/>
              <w:rPr>
                <w:rFonts w:ascii="Times New Roman" w:hAnsi="Times New Roman"/>
              </w:rPr>
            </w:pPr>
            <w:r w:rsidRPr="00D90413">
              <w:rPr>
                <w:rFonts w:ascii="Times New Roman" w:hAnsi="Times New Roman"/>
              </w:rPr>
              <w:t xml:space="preserve">4) суб’єкт господарювання (учасник процедури закупівлі) протягом останніх трьох років притягувався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w:t>
            </w:r>
            <w:proofErr w:type="spellStart"/>
            <w:r w:rsidRPr="00D90413">
              <w:rPr>
                <w:rFonts w:ascii="Times New Roman" w:hAnsi="Times New Roman"/>
              </w:rPr>
              <w:t>антиконкурентних</w:t>
            </w:r>
            <w:proofErr w:type="spellEnd"/>
            <w:r w:rsidRPr="00D90413">
              <w:rPr>
                <w:rFonts w:ascii="Times New Roman" w:hAnsi="Times New Roman"/>
              </w:rPr>
              <w:t xml:space="preserve"> узгоджених дій, що стосуються спотворення результатів тендерів;</w:t>
            </w:r>
          </w:p>
          <w:p w:rsidR="008C28B8" w:rsidRPr="00D90413" w:rsidRDefault="008C28B8" w:rsidP="00E6302C">
            <w:pPr>
              <w:shd w:val="clear" w:color="auto" w:fill="FFFFFF" w:themeFill="background1"/>
              <w:jc w:val="both"/>
              <w:rPr>
                <w:rFonts w:ascii="Times New Roman" w:hAnsi="Times New Roman"/>
              </w:rPr>
            </w:pPr>
            <w:r w:rsidRPr="00D90413">
              <w:rPr>
                <w:rFonts w:ascii="Times New Roman" w:hAnsi="Times New Roman"/>
              </w:rPr>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rsidR="008C28B8" w:rsidRPr="00D90413" w:rsidRDefault="008C28B8" w:rsidP="00E6302C">
            <w:pPr>
              <w:shd w:val="clear" w:color="auto" w:fill="FFFFFF" w:themeFill="background1"/>
              <w:jc w:val="both"/>
              <w:rPr>
                <w:rFonts w:ascii="Times New Roman" w:hAnsi="Times New Roman"/>
              </w:rPr>
            </w:pPr>
            <w:r w:rsidRPr="00D90413">
              <w:rPr>
                <w:rFonts w:ascii="Times New Roman" w:hAnsi="Times New Roman"/>
              </w:rPr>
              <w:t>6) 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rsidR="008C28B8" w:rsidRPr="00D90413" w:rsidRDefault="008C28B8" w:rsidP="00E6302C">
            <w:pPr>
              <w:shd w:val="clear" w:color="auto" w:fill="FFFFFF" w:themeFill="background1"/>
              <w:jc w:val="both"/>
              <w:rPr>
                <w:rFonts w:ascii="Times New Roman" w:hAnsi="Times New Roman"/>
              </w:rPr>
            </w:pPr>
            <w:r w:rsidRPr="00D90413">
              <w:rPr>
                <w:rFonts w:ascii="Times New Roman" w:hAnsi="Times New Roman"/>
              </w:rPr>
              <w:t xml:space="preserve">7) тендерна пропозиція подана учасником процедури закупівлі, який є пов’язаною особою з іншими учасниками процедури закупівлі та/або з </w:t>
            </w:r>
            <w:r w:rsidRPr="00D90413">
              <w:rPr>
                <w:rFonts w:ascii="Times New Roman" w:hAnsi="Times New Roman"/>
              </w:rPr>
              <w:lastRenderedPageBreak/>
              <w:t>уповноваженою особою (особами), та/або з керівником замовника;</w:t>
            </w:r>
          </w:p>
          <w:p w:rsidR="008C28B8" w:rsidRPr="00D90413" w:rsidRDefault="008C28B8" w:rsidP="00E6302C">
            <w:pPr>
              <w:shd w:val="clear" w:color="auto" w:fill="FFFFFF" w:themeFill="background1"/>
              <w:jc w:val="both"/>
              <w:rPr>
                <w:rFonts w:ascii="Times New Roman" w:hAnsi="Times New Roman"/>
              </w:rPr>
            </w:pPr>
            <w:r w:rsidRPr="00D90413">
              <w:rPr>
                <w:rFonts w:ascii="Times New Roman" w:hAnsi="Times New Roman"/>
              </w:rPr>
              <w:t>8) учасник процедури закупівлі визнаний в установленому законом порядку банкрутом та стосовно нього відкрита ліквідаційна процедура;</w:t>
            </w:r>
          </w:p>
          <w:p w:rsidR="008C28B8" w:rsidRPr="00D90413" w:rsidRDefault="008C28B8" w:rsidP="00E6302C">
            <w:pPr>
              <w:shd w:val="clear" w:color="auto" w:fill="FFFFFF" w:themeFill="background1"/>
              <w:jc w:val="both"/>
              <w:rPr>
                <w:rFonts w:ascii="Times New Roman" w:hAnsi="Times New Roman"/>
              </w:rPr>
            </w:pPr>
            <w:r w:rsidRPr="00D90413">
              <w:rPr>
                <w:rFonts w:ascii="Times New Roman" w:hAnsi="Times New Roman"/>
              </w:rPr>
              <w:t>9)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rsidR="008C28B8" w:rsidRPr="00D90413" w:rsidRDefault="008C28B8" w:rsidP="00E6302C">
            <w:pPr>
              <w:shd w:val="clear" w:color="auto" w:fill="FFFFFF" w:themeFill="background1"/>
              <w:jc w:val="both"/>
              <w:rPr>
                <w:rFonts w:ascii="Times New Roman" w:hAnsi="Times New Roman"/>
              </w:rPr>
            </w:pPr>
            <w:r w:rsidRPr="00D90413">
              <w:rPr>
                <w:rFonts w:ascii="Times New Roman" w:hAnsi="Times New Roman"/>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w:t>
            </w:r>
          </w:p>
          <w:p w:rsidR="00154DBC" w:rsidRPr="006C7294" w:rsidRDefault="008C28B8" w:rsidP="00E6302C">
            <w:pPr>
              <w:shd w:val="clear" w:color="auto" w:fill="FFFFFF" w:themeFill="background1"/>
              <w:jc w:val="both"/>
              <w:rPr>
                <w:rFonts w:ascii="Times New Roman" w:hAnsi="Times New Roman"/>
              </w:rPr>
            </w:pPr>
            <w:r w:rsidRPr="00D90413">
              <w:rPr>
                <w:rFonts w:ascii="Times New Roman" w:hAnsi="Times New Roman"/>
              </w:rPr>
              <w:t xml:space="preserve">11) </w:t>
            </w:r>
            <w:r w:rsidR="00154DBC" w:rsidRPr="00154DBC">
              <w:rPr>
                <w:rFonts w:ascii="Times New Roman" w:hAnsi="Times New Roman"/>
              </w:rPr>
              <w:t xml:space="preserve">учасник процедури закупівлі або кінцевий </w:t>
            </w:r>
            <w:proofErr w:type="spellStart"/>
            <w:r w:rsidR="00154DBC" w:rsidRPr="00154DBC">
              <w:rPr>
                <w:rFonts w:ascii="Times New Roman" w:hAnsi="Times New Roman"/>
              </w:rPr>
              <w:t>бенефіціарний</w:t>
            </w:r>
            <w:proofErr w:type="spellEnd"/>
            <w:r w:rsidR="00154DBC" w:rsidRPr="00154DBC">
              <w:rPr>
                <w:rFonts w:ascii="Times New Roman" w:hAnsi="Times New Roman"/>
              </w:rPr>
              <w:t xml:space="preserve"> власник, член або учасник (акціонер) юридичної особи - учасника процедури закупівлі є особою, до якої застосовано санкцію у вигляді заборони на здійснення у неї публічних </w:t>
            </w:r>
            <w:proofErr w:type="spellStart"/>
            <w:r w:rsidR="00154DBC" w:rsidRPr="00154DBC">
              <w:rPr>
                <w:rFonts w:ascii="Times New Roman" w:hAnsi="Times New Roman"/>
              </w:rPr>
              <w:t>закупівель</w:t>
            </w:r>
            <w:proofErr w:type="spellEnd"/>
            <w:r w:rsidR="00154DBC" w:rsidRPr="00154DBC">
              <w:rPr>
                <w:rFonts w:ascii="Times New Roman" w:hAnsi="Times New Roman"/>
              </w:rPr>
              <w:t xml:space="preserve"> товарів, робіт і послуг згідно із Законом України “Про санкції</w:t>
            </w:r>
            <w:r w:rsidR="00154DBC" w:rsidRPr="006C7294">
              <w:rPr>
                <w:rFonts w:ascii="Times New Roman" w:hAnsi="Times New Roman"/>
              </w:rPr>
              <w:t>”, крім випадку, коли активи такої особи в установленому законодавством порядку передані в управління АРМА;</w:t>
            </w:r>
          </w:p>
          <w:p w:rsidR="008C28B8" w:rsidRPr="00D90413" w:rsidRDefault="008C28B8" w:rsidP="00E6302C">
            <w:pPr>
              <w:shd w:val="clear" w:color="auto" w:fill="FFFFFF" w:themeFill="background1"/>
              <w:jc w:val="both"/>
              <w:rPr>
                <w:rFonts w:ascii="Times New Roman" w:hAnsi="Times New Roman"/>
              </w:rPr>
            </w:pPr>
            <w:r w:rsidRPr="006C7294">
              <w:rPr>
                <w:rFonts w:ascii="Times New Roman" w:hAnsi="Times New Roman"/>
              </w:rPr>
              <w:t>12) керівника учасника процедури закупівлі, фізичну</w:t>
            </w:r>
            <w:r w:rsidRPr="00D90413">
              <w:rPr>
                <w:rFonts w:ascii="Times New Roman" w:hAnsi="Times New Roman"/>
              </w:rPr>
              <w:t xml:space="preserve">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8C28B8" w:rsidRPr="00D90413" w:rsidRDefault="008C28B8" w:rsidP="00E6302C">
            <w:pPr>
              <w:shd w:val="clear" w:color="auto" w:fill="FFFFFF" w:themeFill="background1"/>
              <w:jc w:val="both"/>
              <w:rPr>
                <w:rFonts w:ascii="Times New Roman" w:hAnsi="Times New Roman"/>
              </w:rPr>
            </w:pPr>
            <w:r w:rsidRPr="00D90413">
              <w:rPr>
                <w:rFonts w:ascii="Times New Roman" w:hAnsi="Times New Roman"/>
              </w:rPr>
              <w:t>Замовник може прийняти рішення про відмову учаснику процедури закупівлі в участі у відкритих торгах та може відхилити тендерну пропозицію учасника процедури закупівлі в разі, коли 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rsidR="008C28B8" w:rsidRPr="00D90413" w:rsidRDefault="008C28B8" w:rsidP="00E6302C">
            <w:pPr>
              <w:shd w:val="clear" w:color="auto" w:fill="FFFFFF" w:themeFill="background1"/>
              <w:jc w:val="both"/>
              <w:rPr>
                <w:rFonts w:ascii="Times New Roman" w:hAnsi="Times New Roman"/>
                <w:color w:val="FF0000"/>
              </w:rPr>
            </w:pPr>
            <w:r w:rsidRPr="00D90413">
              <w:rPr>
                <w:rFonts w:ascii="Times New Roman" w:hAnsi="Times New Roman"/>
              </w:rPr>
              <w:t xml:space="preserve">Замовник не вимагає документального підтвердження інформації про відсутність підстав для відхилення тендерної пропозиції учасника процедури закупівлі та/або </w:t>
            </w:r>
            <w:r w:rsidR="00710BD5" w:rsidRPr="00D90413">
              <w:rPr>
                <w:rFonts w:ascii="Times New Roman" w:hAnsi="Times New Roman"/>
              </w:rPr>
              <w:t>переможця, визначених пунктом 47</w:t>
            </w:r>
            <w:r w:rsidRPr="00D90413">
              <w:rPr>
                <w:rFonts w:ascii="Times New Roman" w:hAnsi="Times New Roman"/>
              </w:rPr>
              <w:t xml:space="preserve"> </w:t>
            </w:r>
            <w:r w:rsidRPr="00D90413">
              <w:rPr>
                <w:rFonts w:ascii="Times New Roman" w:hAnsi="Times New Roman"/>
              </w:rPr>
              <w:lastRenderedPageBreak/>
              <w:t xml:space="preserve">Особливостей, у разі, коли така інформація є публічною,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та/або може бути отримана електронною системою </w:t>
            </w:r>
            <w:proofErr w:type="spellStart"/>
            <w:r w:rsidRPr="00D90413">
              <w:rPr>
                <w:rFonts w:ascii="Times New Roman" w:hAnsi="Times New Roman"/>
              </w:rPr>
              <w:t>закупівель</w:t>
            </w:r>
            <w:proofErr w:type="spellEnd"/>
            <w:r w:rsidRPr="00D90413">
              <w:rPr>
                <w:rFonts w:ascii="Times New Roman" w:hAnsi="Times New Roman"/>
              </w:rPr>
              <w:t xml:space="preserve"> шляхом обміну інформацією з іншими державними системами та реєстрами.</w:t>
            </w:r>
          </w:p>
          <w:p w:rsidR="00772D71" w:rsidRPr="00D90413" w:rsidRDefault="00772D71" w:rsidP="00E6302C">
            <w:pPr>
              <w:jc w:val="both"/>
              <w:rPr>
                <w:rFonts w:ascii="Times New Roman" w:hAnsi="Times New Roman"/>
                <w:b/>
                <w:color w:val="000000"/>
                <w:u w:val="single"/>
                <w:lang w:eastAsia="ru-RU"/>
              </w:rPr>
            </w:pPr>
            <w:r w:rsidRPr="00D90413">
              <w:rPr>
                <w:rFonts w:ascii="Times New Roman" w:hAnsi="Times New Roman"/>
                <w:b/>
                <w:color w:val="000000"/>
                <w:u w:val="single"/>
                <w:lang w:eastAsia="ru-RU"/>
              </w:rPr>
              <w:t>Для учасників</w:t>
            </w:r>
            <w:r w:rsidR="007C0586" w:rsidRPr="00D90413">
              <w:rPr>
                <w:rFonts w:ascii="Times New Roman" w:hAnsi="Times New Roman"/>
                <w:b/>
                <w:color w:val="000000"/>
                <w:u w:val="single"/>
                <w:lang w:eastAsia="ru-RU"/>
              </w:rPr>
              <w:t xml:space="preserve"> процедури закупівлі</w:t>
            </w:r>
            <w:r w:rsidRPr="00D90413">
              <w:rPr>
                <w:rFonts w:ascii="Times New Roman" w:hAnsi="Times New Roman"/>
                <w:b/>
                <w:color w:val="000000"/>
                <w:u w:val="single"/>
                <w:lang w:eastAsia="ru-RU"/>
              </w:rPr>
              <w:t>:</w:t>
            </w:r>
          </w:p>
          <w:p w:rsidR="00301986" w:rsidRPr="00D90413" w:rsidRDefault="00D6448F" w:rsidP="00E6302C">
            <w:pPr>
              <w:jc w:val="both"/>
              <w:rPr>
                <w:rFonts w:ascii="Times New Roman" w:hAnsi="Times New Roman"/>
                <w:color w:val="000000"/>
                <w:lang w:eastAsia="ru-RU"/>
              </w:rPr>
            </w:pPr>
            <w:r w:rsidRPr="00D90413">
              <w:rPr>
                <w:rFonts w:ascii="Times New Roman" w:hAnsi="Times New Roman"/>
                <w:color w:val="000000"/>
                <w:lang w:eastAsia="ru-RU"/>
              </w:rPr>
              <w:t xml:space="preserve">     </w:t>
            </w:r>
            <w:r w:rsidR="00301986" w:rsidRPr="00D90413">
              <w:rPr>
                <w:rFonts w:ascii="Times New Roman" w:hAnsi="Times New Roman"/>
                <w:color w:val="000000"/>
                <w:lang w:eastAsia="ru-RU"/>
              </w:rPr>
              <w:t>Учасник процедури закупівлі підтверджує відсутність</w:t>
            </w:r>
            <w:r w:rsidR="00573422" w:rsidRPr="00D90413">
              <w:rPr>
                <w:rFonts w:ascii="Times New Roman" w:hAnsi="Times New Roman"/>
                <w:color w:val="000000"/>
                <w:lang w:eastAsia="ru-RU"/>
              </w:rPr>
              <w:t xml:space="preserve"> підстав, зазначених в пункті 47</w:t>
            </w:r>
            <w:r w:rsidR="00301986" w:rsidRPr="00D90413">
              <w:rPr>
                <w:rFonts w:ascii="Times New Roman" w:hAnsi="Times New Roman"/>
                <w:color w:val="000000"/>
                <w:lang w:eastAsia="ru-RU"/>
              </w:rPr>
              <w:t xml:space="preserve"> Особливостей (крім абзацу чотирнадцятого цього пункту), шляхом самостійного декларування відсутності таких підстав в електронній системі </w:t>
            </w:r>
            <w:proofErr w:type="spellStart"/>
            <w:r w:rsidR="00301986" w:rsidRPr="00D90413">
              <w:rPr>
                <w:rFonts w:ascii="Times New Roman" w:hAnsi="Times New Roman"/>
                <w:color w:val="000000"/>
                <w:lang w:eastAsia="ru-RU"/>
              </w:rPr>
              <w:t>закупівель</w:t>
            </w:r>
            <w:proofErr w:type="spellEnd"/>
            <w:r w:rsidR="00301986" w:rsidRPr="00D90413">
              <w:rPr>
                <w:rFonts w:ascii="Times New Roman" w:hAnsi="Times New Roman"/>
                <w:color w:val="000000"/>
                <w:lang w:eastAsia="ru-RU"/>
              </w:rPr>
              <w:t xml:space="preserve"> під час подання тендерної пропозиції.</w:t>
            </w:r>
          </w:p>
          <w:p w:rsidR="00301986" w:rsidRPr="00D90413" w:rsidRDefault="00301986" w:rsidP="00E6302C">
            <w:pPr>
              <w:jc w:val="both"/>
              <w:rPr>
                <w:rFonts w:ascii="Times New Roman" w:hAnsi="Times New Roman"/>
                <w:color w:val="000000"/>
                <w:lang w:eastAsia="ru-RU"/>
              </w:rPr>
            </w:pPr>
            <w:r w:rsidRPr="00D90413">
              <w:rPr>
                <w:rFonts w:ascii="Times New Roman" w:hAnsi="Times New Roman"/>
                <w:color w:val="000000"/>
                <w:lang w:eastAsia="ru-RU"/>
              </w:rPr>
              <w:t xml:space="preserve">Замовник не вимагає від учасника процедури закупівлі під час подання тендерної пропозиції в електронній системі </w:t>
            </w:r>
            <w:proofErr w:type="spellStart"/>
            <w:r w:rsidRPr="00D90413">
              <w:rPr>
                <w:rFonts w:ascii="Times New Roman" w:hAnsi="Times New Roman"/>
                <w:color w:val="000000"/>
                <w:lang w:eastAsia="ru-RU"/>
              </w:rPr>
              <w:t>закупівель</w:t>
            </w:r>
            <w:proofErr w:type="spellEnd"/>
            <w:r w:rsidRPr="00D90413">
              <w:rPr>
                <w:rFonts w:ascii="Times New Roman" w:hAnsi="Times New Roman"/>
                <w:color w:val="000000"/>
                <w:lang w:eastAsia="ru-RU"/>
              </w:rPr>
              <w:t xml:space="preserve"> будь-яких документів, що підтверджують відсутність</w:t>
            </w:r>
            <w:r w:rsidR="00710BD5" w:rsidRPr="00D90413">
              <w:rPr>
                <w:rFonts w:ascii="Times New Roman" w:hAnsi="Times New Roman"/>
                <w:color w:val="000000"/>
                <w:lang w:eastAsia="ru-RU"/>
              </w:rPr>
              <w:t xml:space="preserve"> підстав, визначених у пункті 47</w:t>
            </w:r>
            <w:r w:rsidRPr="00D90413">
              <w:rPr>
                <w:rFonts w:ascii="Times New Roman" w:hAnsi="Times New Roman"/>
                <w:color w:val="000000"/>
                <w:lang w:eastAsia="ru-RU"/>
              </w:rPr>
              <w:t xml:space="preserve"> Особливостей (крім абзацу чотирнадцятого цього пункту), крім самостійного декларування відсутності таких підстав учасником процедури закупівлі відповідно д</w:t>
            </w:r>
            <w:r w:rsidR="00D5735B" w:rsidRPr="00D90413">
              <w:rPr>
                <w:rFonts w:ascii="Times New Roman" w:hAnsi="Times New Roman"/>
                <w:color w:val="000000"/>
                <w:lang w:eastAsia="ru-RU"/>
              </w:rPr>
              <w:t>о абзацу шістнадцятого пункту 47</w:t>
            </w:r>
            <w:r w:rsidRPr="00D90413">
              <w:rPr>
                <w:rFonts w:ascii="Times New Roman" w:hAnsi="Times New Roman"/>
                <w:color w:val="000000"/>
                <w:lang w:eastAsia="ru-RU"/>
              </w:rPr>
              <w:t xml:space="preserve"> Особливостей.</w:t>
            </w:r>
          </w:p>
          <w:p w:rsidR="00D6448F" w:rsidRPr="00D90413" w:rsidRDefault="00D6448F" w:rsidP="00E6302C">
            <w:pPr>
              <w:tabs>
                <w:tab w:val="left" w:pos="180"/>
              </w:tabs>
              <w:jc w:val="both"/>
              <w:rPr>
                <w:rFonts w:ascii="Times New Roman" w:hAnsi="Times New Roman"/>
              </w:rPr>
            </w:pPr>
            <w:r w:rsidRPr="00D90413">
              <w:rPr>
                <w:rFonts w:ascii="Times New Roman" w:hAnsi="Times New Roman"/>
                <w:b/>
                <w:bCs/>
                <w:u w:val="single"/>
              </w:rPr>
              <w:t>Інформація про відсутність підстав, визначених</w:t>
            </w:r>
            <w:r w:rsidR="00EF368C" w:rsidRPr="00D90413">
              <w:rPr>
                <w:rFonts w:ascii="Times New Roman" w:hAnsi="Times New Roman"/>
                <w:b/>
                <w:bCs/>
                <w:u w:val="single"/>
              </w:rPr>
              <w:t xml:space="preserve"> </w:t>
            </w:r>
            <w:r w:rsidR="0042123E" w:rsidRPr="00D90413">
              <w:rPr>
                <w:rFonts w:ascii="Times New Roman" w:hAnsi="Times New Roman"/>
                <w:b/>
                <w:bCs/>
                <w:u w:val="single"/>
              </w:rPr>
              <w:t xml:space="preserve">       </w:t>
            </w:r>
            <w:r w:rsidR="00573422" w:rsidRPr="00D90413">
              <w:rPr>
                <w:rFonts w:ascii="Times New Roman" w:hAnsi="Times New Roman"/>
                <w:b/>
                <w:bCs/>
                <w:u w:val="single"/>
              </w:rPr>
              <w:t>п. 47</w:t>
            </w:r>
            <w:r w:rsidR="00EF368C" w:rsidRPr="00D90413">
              <w:rPr>
                <w:rFonts w:ascii="Times New Roman" w:hAnsi="Times New Roman"/>
                <w:b/>
                <w:bCs/>
                <w:u w:val="single"/>
              </w:rPr>
              <w:t xml:space="preserve"> Особливостей (крім абзацу чотирнадцятого цього пункту)</w:t>
            </w:r>
            <w:r w:rsidRPr="00D90413">
              <w:rPr>
                <w:rFonts w:ascii="Times New Roman" w:hAnsi="Times New Roman"/>
                <w:u w:val="single"/>
              </w:rPr>
              <w:t>,</w:t>
            </w:r>
            <w:r w:rsidRPr="00D90413">
              <w:rPr>
                <w:rFonts w:ascii="Times New Roman" w:hAnsi="Times New Roman"/>
              </w:rPr>
              <w:t xml:space="preserve"> підтверджується учасником шляхом самостійного декларування відсутності таких підстав в електронній системі </w:t>
            </w:r>
            <w:proofErr w:type="spellStart"/>
            <w:r w:rsidRPr="00D90413">
              <w:rPr>
                <w:rFonts w:ascii="Times New Roman" w:hAnsi="Times New Roman"/>
              </w:rPr>
              <w:t>закупівель</w:t>
            </w:r>
            <w:proofErr w:type="spellEnd"/>
            <w:r w:rsidRPr="00D90413">
              <w:rPr>
                <w:rFonts w:ascii="Times New Roman" w:hAnsi="Times New Roman"/>
              </w:rPr>
              <w:t xml:space="preserve"> під час подання тендерної пропозиції, </w:t>
            </w:r>
            <w:r w:rsidRPr="00D90413">
              <w:rPr>
                <w:rFonts w:ascii="Times New Roman" w:hAnsi="Times New Roman"/>
                <w:u w:val="single"/>
              </w:rPr>
              <w:t xml:space="preserve">шляхом заповнення окремих електронних полів в електронній системі </w:t>
            </w:r>
            <w:proofErr w:type="spellStart"/>
            <w:r w:rsidRPr="00D90413">
              <w:rPr>
                <w:rFonts w:ascii="Times New Roman" w:hAnsi="Times New Roman"/>
                <w:u w:val="single"/>
              </w:rPr>
              <w:t>закупівель</w:t>
            </w:r>
            <w:proofErr w:type="spellEnd"/>
            <w:r w:rsidRPr="00D90413">
              <w:rPr>
                <w:rFonts w:ascii="Times New Roman" w:hAnsi="Times New Roman"/>
                <w:u w:val="single"/>
              </w:rPr>
              <w:t xml:space="preserve"> (проставлення «галочки»).</w:t>
            </w:r>
            <w:r w:rsidRPr="00D90413">
              <w:rPr>
                <w:rFonts w:ascii="Times New Roman" w:hAnsi="Times New Roman"/>
              </w:rPr>
              <w:t xml:space="preserve"> </w:t>
            </w:r>
          </w:p>
          <w:p w:rsidR="00301986" w:rsidRPr="00D90413" w:rsidRDefault="00301986" w:rsidP="00E63F56">
            <w:pPr>
              <w:tabs>
                <w:tab w:val="left" w:pos="180"/>
              </w:tabs>
              <w:jc w:val="both"/>
              <w:rPr>
                <w:rFonts w:ascii="Times New Roman" w:hAnsi="Times New Roman"/>
              </w:rPr>
            </w:pPr>
          </w:p>
          <w:p w:rsidR="00EF368C" w:rsidRPr="00D90413" w:rsidRDefault="00EF368C" w:rsidP="00E63F56">
            <w:pPr>
              <w:tabs>
                <w:tab w:val="left" w:pos="180"/>
              </w:tabs>
              <w:jc w:val="both"/>
              <w:rPr>
                <w:rFonts w:ascii="Times New Roman" w:hAnsi="Times New Roman"/>
              </w:rPr>
            </w:pPr>
            <w:r w:rsidRPr="00D90413">
              <w:rPr>
                <w:rFonts w:ascii="Times New Roman" w:hAnsi="Times New Roman"/>
              </w:rPr>
              <w:t>Інформація про відсутність підстав, визначених в</w:t>
            </w:r>
            <w:r w:rsidR="006A3B2C" w:rsidRPr="00D90413">
              <w:rPr>
                <w:rFonts w:ascii="Times New Roman" w:hAnsi="Times New Roman"/>
              </w:rPr>
              <w:t xml:space="preserve"> абзаці чотирнадцятому пункту 47</w:t>
            </w:r>
            <w:r w:rsidRPr="00D90413">
              <w:rPr>
                <w:rFonts w:ascii="Times New Roman" w:hAnsi="Times New Roman"/>
              </w:rPr>
              <w:t xml:space="preserve"> Особливостей, підтверджується учасником шляхом надання у складі тендерної пропозиції:</w:t>
            </w:r>
          </w:p>
          <w:p w:rsidR="00D6448F" w:rsidRPr="00D90413" w:rsidRDefault="00D6448F" w:rsidP="00E63F56">
            <w:pPr>
              <w:tabs>
                <w:tab w:val="left" w:pos="180"/>
              </w:tabs>
              <w:jc w:val="both"/>
              <w:rPr>
                <w:rFonts w:ascii="Times New Roman" w:hAnsi="Times New Roman"/>
              </w:rPr>
            </w:pPr>
            <w:r w:rsidRPr="00D90413">
              <w:rPr>
                <w:rFonts w:ascii="Times New Roman" w:hAnsi="Times New Roman"/>
              </w:rPr>
              <w:t xml:space="preserve">- інформації (довідки довільної форми) про відсутність фактів не виконання своїх зобов’язань за раніше укладеним договором про закупівлю з </w:t>
            </w:r>
            <w:r w:rsidR="003339D1" w:rsidRPr="00D90413">
              <w:rPr>
                <w:rFonts w:ascii="Times New Roman" w:hAnsi="Times New Roman"/>
              </w:rPr>
              <w:t xml:space="preserve">                                                </w:t>
            </w:r>
            <w:r w:rsidR="008F7FB1" w:rsidRPr="00D90413">
              <w:rPr>
                <w:rFonts w:ascii="Times New Roman" w:hAnsi="Times New Roman"/>
              </w:rPr>
              <w:t>КП «</w:t>
            </w:r>
            <w:proofErr w:type="spellStart"/>
            <w:r w:rsidR="008F7FB1" w:rsidRPr="00D90413">
              <w:rPr>
                <w:rFonts w:ascii="Times New Roman" w:hAnsi="Times New Roman"/>
              </w:rPr>
              <w:t>Черкасиводоканал</w:t>
            </w:r>
            <w:proofErr w:type="spellEnd"/>
            <w:r w:rsidR="008F7FB1" w:rsidRPr="00D90413">
              <w:rPr>
                <w:rFonts w:ascii="Times New Roman" w:hAnsi="Times New Roman"/>
              </w:rPr>
              <w:t>»</w:t>
            </w:r>
            <w:r w:rsidRPr="00D90413">
              <w:rPr>
                <w:rFonts w:ascii="Times New Roman" w:hAnsi="Times New Roman"/>
              </w:rPr>
              <w:t>, що призвело до його дострокового розірвання, і застосування санкції у вигляді штрафів та/або відшкодування збитків - протягом трьох років з дати дострокового розірвання такого договору.</w:t>
            </w:r>
          </w:p>
          <w:p w:rsidR="00D6448F" w:rsidRPr="00D90413" w:rsidRDefault="00D6448F" w:rsidP="00E63F56">
            <w:pPr>
              <w:shd w:val="clear" w:color="auto" w:fill="FFFFFF" w:themeFill="background1"/>
              <w:tabs>
                <w:tab w:val="left" w:pos="180"/>
              </w:tabs>
              <w:jc w:val="both"/>
              <w:rPr>
                <w:rFonts w:ascii="Times New Roman" w:hAnsi="Times New Roman"/>
              </w:rPr>
            </w:pPr>
            <w:r w:rsidRPr="00D90413">
              <w:rPr>
                <w:rFonts w:ascii="Times New Roman" w:hAnsi="Times New Roman"/>
              </w:rPr>
              <w:t>або</w:t>
            </w:r>
          </w:p>
          <w:p w:rsidR="007A3F13" w:rsidRPr="00D90413" w:rsidRDefault="00D6448F" w:rsidP="00E63F56">
            <w:pPr>
              <w:shd w:val="clear" w:color="auto" w:fill="FFFFFF"/>
              <w:jc w:val="both"/>
              <w:rPr>
                <w:rFonts w:ascii="Times New Roman" w:hAnsi="Times New Roman"/>
                <w:color w:val="000000"/>
                <w:lang w:eastAsia="ru-RU"/>
              </w:rPr>
            </w:pPr>
            <w:r w:rsidRPr="00D90413">
              <w:rPr>
                <w:rFonts w:ascii="Times New Roman" w:hAnsi="Times New Roman"/>
              </w:rPr>
              <w:t>- документального підтвердження вжиття заходів для доведення своєї надійності, незважаючи на наявність зазначеної підстави для відмови в участі у процедурі закупівлі, а саме: документів, які підтверджують, що він сплатив або зобов’язався сплатити відповідні зобов’язання та відшкодування завданих збитків.</w:t>
            </w:r>
          </w:p>
          <w:p w:rsidR="00772D71" w:rsidRDefault="008F7FB1" w:rsidP="00E63F56">
            <w:pPr>
              <w:shd w:val="clear" w:color="auto" w:fill="FFFFFF"/>
              <w:jc w:val="both"/>
              <w:rPr>
                <w:rFonts w:ascii="Times New Roman" w:hAnsi="Times New Roman"/>
                <w:i/>
                <w:color w:val="000000"/>
                <w:lang w:eastAsia="ru-RU"/>
              </w:rPr>
            </w:pPr>
            <w:r w:rsidRPr="00D90413">
              <w:rPr>
                <w:rFonts w:ascii="Times New Roman" w:hAnsi="Times New Roman"/>
                <w:color w:val="000000"/>
                <w:lang w:eastAsia="ru-RU"/>
              </w:rPr>
              <w:t>*</w:t>
            </w:r>
            <w:r w:rsidRPr="00D90413">
              <w:rPr>
                <w:rFonts w:ascii="Times New Roman" w:hAnsi="Times New Roman"/>
                <w:i/>
                <w:color w:val="000000"/>
                <w:lang w:eastAsia="ru-RU"/>
              </w:rPr>
              <w:t xml:space="preserve">У разі подання тендерної пропозиції об’єднанням учасників, підтвердження відсутності підстав для відмови в участі у процедурі закупівлі встановленими </w:t>
            </w:r>
            <w:r w:rsidR="008C28B8" w:rsidRPr="00D90413">
              <w:rPr>
                <w:rFonts w:ascii="Times New Roman" w:hAnsi="Times New Roman"/>
                <w:i/>
                <w:color w:val="000000"/>
                <w:lang w:eastAsia="ru-RU"/>
              </w:rPr>
              <w:t>пунк</w:t>
            </w:r>
            <w:r w:rsidR="00710BD5" w:rsidRPr="00D90413">
              <w:rPr>
                <w:rFonts w:ascii="Times New Roman" w:hAnsi="Times New Roman"/>
                <w:i/>
                <w:color w:val="000000"/>
                <w:lang w:eastAsia="ru-RU"/>
              </w:rPr>
              <w:t>том 47</w:t>
            </w:r>
            <w:r w:rsidR="008C28B8" w:rsidRPr="00D90413">
              <w:rPr>
                <w:rFonts w:ascii="Times New Roman" w:hAnsi="Times New Roman"/>
                <w:i/>
                <w:color w:val="000000"/>
                <w:lang w:eastAsia="ru-RU"/>
              </w:rPr>
              <w:t xml:space="preserve"> Особливостей </w:t>
            </w:r>
            <w:r w:rsidRPr="00D90413">
              <w:rPr>
                <w:rFonts w:ascii="Times New Roman" w:hAnsi="Times New Roman"/>
                <w:i/>
                <w:color w:val="000000"/>
                <w:lang w:eastAsia="ru-RU"/>
              </w:rPr>
              <w:t xml:space="preserve">подається по кожному з учасників, які входять у склад об’єднання окремо, згідно цього пункту. </w:t>
            </w:r>
            <w:proofErr w:type="spellStart"/>
            <w:r w:rsidRPr="00D90413">
              <w:rPr>
                <w:rFonts w:ascii="Times New Roman" w:hAnsi="Times New Roman"/>
                <w:i/>
                <w:color w:val="000000"/>
                <w:lang w:eastAsia="ru-RU"/>
              </w:rPr>
              <w:t>Самодекларування</w:t>
            </w:r>
            <w:proofErr w:type="spellEnd"/>
            <w:r w:rsidRPr="00D90413">
              <w:rPr>
                <w:rFonts w:ascii="Times New Roman" w:hAnsi="Times New Roman"/>
                <w:i/>
                <w:color w:val="000000"/>
                <w:lang w:eastAsia="ru-RU"/>
              </w:rPr>
              <w:t xml:space="preserve"> </w:t>
            </w:r>
            <w:proofErr w:type="spellStart"/>
            <w:r w:rsidRPr="00D90413">
              <w:rPr>
                <w:rFonts w:ascii="Times New Roman" w:hAnsi="Times New Roman"/>
                <w:i/>
                <w:color w:val="000000"/>
                <w:lang w:eastAsia="ru-RU"/>
              </w:rPr>
              <w:t>здіснюється</w:t>
            </w:r>
            <w:proofErr w:type="spellEnd"/>
            <w:r w:rsidRPr="00D90413">
              <w:rPr>
                <w:rFonts w:ascii="Times New Roman" w:hAnsi="Times New Roman"/>
                <w:i/>
                <w:color w:val="000000"/>
                <w:lang w:eastAsia="ru-RU"/>
              </w:rPr>
              <w:t xml:space="preserve"> юридичною особою, що подає тендерну пропозицію, а </w:t>
            </w:r>
            <w:r w:rsidRPr="00D90413">
              <w:rPr>
                <w:rFonts w:ascii="Times New Roman" w:hAnsi="Times New Roman"/>
                <w:i/>
                <w:color w:val="000000"/>
                <w:lang w:eastAsia="ru-RU"/>
              </w:rPr>
              <w:lastRenderedPageBreak/>
              <w:t>стосовно учасників об’єднання може бути здійснено у формі довідки у довільній формі.</w:t>
            </w:r>
          </w:p>
          <w:p w:rsidR="009A12DF" w:rsidRDefault="009A12DF" w:rsidP="00E63F56">
            <w:pPr>
              <w:shd w:val="clear" w:color="auto" w:fill="FFFFFF"/>
              <w:jc w:val="both"/>
              <w:rPr>
                <w:rFonts w:ascii="Times New Roman" w:hAnsi="Times New Roman"/>
                <w:i/>
                <w:color w:val="000000"/>
                <w:lang w:eastAsia="ru-RU"/>
              </w:rPr>
            </w:pPr>
          </w:p>
          <w:p w:rsidR="009A12DF" w:rsidRPr="009A12DF" w:rsidRDefault="009A12DF" w:rsidP="009A12DF">
            <w:pPr>
              <w:shd w:val="clear" w:color="auto" w:fill="FFFFFF"/>
              <w:tabs>
                <w:tab w:val="left" w:pos="180"/>
              </w:tabs>
              <w:jc w:val="both"/>
              <w:rPr>
                <w:rFonts w:ascii="Times New Roman" w:hAnsi="Times New Roman"/>
                <w:b/>
              </w:rPr>
            </w:pPr>
            <w:r w:rsidRPr="009A12DF">
              <w:rPr>
                <w:rFonts w:ascii="Times New Roman" w:hAnsi="Times New Roman"/>
                <w:b/>
              </w:rPr>
              <w:t xml:space="preserve">Для субпідрядників/співвиконавців </w:t>
            </w:r>
            <w:r w:rsidRPr="009A12DF">
              <w:rPr>
                <w:rFonts w:ascii="Times New Roman" w:hAnsi="Times New Roman"/>
                <w:b/>
                <w:bCs/>
              </w:rPr>
              <w:t>(у випадку закупівлі робіт чи послуг)</w:t>
            </w:r>
            <w:r w:rsidRPr="009A12DF">
              <w:rPr>
                <w:rFonts w:ascii="Times New Roman" w:hAnsi="Times New Roman"/>
                <w:b/>
              </w:rPr>
              <w:t>:</w:t>
            </w:r>
          </w:p>
          <w:p w:rsidR="009A12DF" w:rsidRPr="009A12DF" w:rsidRDefault="009A12DF" w:rsidP="009A12DF">
            <w:pPr>
              <w:shd w:val="clear" w:color="auto" w:fill="FFFFFF"/>
              <w:jc w:val="both"/>
              <w:rPr>
                <w:rFonts w:ascii="Times New Roman" w:hAnsi="Times New Roman"/>
              </w:rPr>
            </w:pPr>
            <w:r w:rsidRPr="009A12DF">
              <w:rPr>
                <w:rFonts w:ascii="Times New Roman" w:hAnsi="Times New Roman"/>
              </w:rPr>
              <w:t>У разі якщо учасник процедури закупівлі має намір залучити спроможності інших суб’єктів господарювання як субпідрядників/співвиконавців в обсязі не менше ніж 20 відсотків від вартості договору про закупівлю у випадку закупівлі робіт або послуг для підтвердження його відповідності кваліфікаційним критеріям відповідно до частини третьої статті 16 Закону, (у разі застосування таких критеріїв до учасника процедури закупівлі), замовник перевіряє таких суб’єктів господарювання щодо відсутності підстав, визначених пунктом 47 Особливостей.</w:t>
            </w:r>
          </w:p>
          <w:p w:rsidR="00177F2C" w:rsidRDefault="00177F2C" w:rsidP="00E63F56">
            <w:pPr>
              <w:shd w:val="clear" w:color="auto" w:fill="FFFFFF"/>
              <w:jc w:val="both"/>
              <w:rPr>
                <w:rFonts w:ascii="Times New Roman" w:hAnsi="Times New Roman"/>
                <w:b/>
                <w:u w:val="single"/>
                <w:lang w:eastAsia="ru-RU"/>
              </w:rPr>
            </w:pPr>
          </w:p>
          <w:p w:rsidR="00636EE0" w:rsidRPr="00D90413" w:rsidRDefault="007C0586" w:rsidP="00E63F56">
            <w:pPr>
              <w:shd w:val="clear" w:color="auto" w:fill="FFFFFF"/>
              <w:jc w:val="both"/>
              <w:rPr>
                <w:rFonts w:ascii="Times New Roman" w:hAnsi="Times New Roman"/>
                <w:b/>
                <w:u w:val="single"/>
                <w:lang w:eastAsia="ru-RU"/>
              </w:rPr>
            </w:pPr>
            <w:r w:rsidRPr="00D90413">
              <w:rPr>
                <w:rFonts w:ascii="Times New Roman" w:hAnsi="Times New Roman"/>
                <w:b/>
                <w:u w:val="single"/>
                <w:lang w:eastAsia="ru-RU"/>
              </w:rPr>
              <w:t xml:space="preserve">Для </w:t>
            </w:r>
            <w:r w:rsidR="00537A4D" w:rsidRPr="00D90413">
              <w:rPr>
                <w:rFonts w:ascii="Times New Roman" w:hAnsi="Times New Roman"/>
                <w:b/>
                <w:u w:val="single"/>
                <w:lang w:eastAsia="ru-RU"/>
              </w:rPr>
              <w:t>переможця</w:t>
            </w:r>
            <w:r w:rsidR="00EB0024" w:rsidRPr="00D90413">
              <w:rPr>
                <w:rFonts w:ascii="Times New Roman" w:hAnsi="Times New Roman"/>
                <w:b/>
                <w:u w:val="single"/>
                <w:lang w:eastAsia="ru-RU"/>
              </w:rPr>
              <w:t xml:space="preserve"> процедури закупівлі</w:t>
            </w:r>
            <w:r w:rsidR="00971E52" w:rsidRPr="00D90413">
              <w:rPr>
                <w:rFonts w:ascii="Times New Roman" w:hAnsi="Times New Roman"/>
                <w:b/>
                <w:u w:val="single"/>
                <w:lang w:eastAsia="ru-RU"/>
              </w:rPr>
              <w:t>:</w:t>
            </w:r>
          </w:p>
          <w:p w:rsidR="00283CFE" w:rsidRPr="00D90413" w:rsidRDefault="00283CFE" w:rsidP="00E63F56">
            <w:pPr>
              <w:shd w:val="clear" w:color="auto" w:fill="FFFFFF"/>
              <w:jc w:val="both"/>
              <w:rPr>
                <w:rFonts w:ascii="Times New Roman" w:hAnsi="Times New Roman"/>
                <w:u w:val="single"/>
                <w:lang w:eastAsia="ru-RU"/>
              </w:rPr>
            </w:pPr>
            <w:r w:rsidRPr="00D90413">
              <w:rPr>
                <w:rFonts w:ascii="Times New Roman" w:hAnsi="Times New Roman"/>
                <w:u w:val="single"/>
                <w:lang w:eastAsia="ru-RU"/>
              </w:rPr>
              <w:t xml:space="preserve">Переможець процедури закупівлі у строк, що не </w:t>
            </w:r>
            <w:r w:rsidRPr="00D90413">
              <w:rPr>
                <w:rFonts w:ascii="Times New Roman" w:hAnsi="Times New Roman"/>
                <w:b/>
                <w:u w:val="single"/>
                <w:lang w:eastAsia="ru-RU"/>
              </w:rPr>
              <w:t>перевищує чотири дні</w:t>
            </w:r>
            <w:r w:rsidRPr="00D90413">
              <w:rPr>
                <w:rFonts w:ascii="Times New Roman" w:hAnsi="Times New Roman"/>
                <w:u w:val="single"/>
                <w:lang w:eastAsia="ru-RU"/>
              </w:rPr>
              <w:t xml:space="preserve"> з дати оприлюднення в електронній системі </w:t>
            </w:r>
            <w:proofErr w:type="spellStart"/>
            <w:r w:rsidRPr="00D90413">
              <w:rPr>
                <w:rFonts w:ascii="Times New Roman" w:hAnsi="Times New Roman"/>
                <w:u w:val="single"/>
                <w:lang w:eastAsia="ru-RU"/>
              </w:rPr>
              <w:t>закупівель</w:t>
            </w:r>
            <w:proofErr w:type="spellEnd"/>
            <w:r w:rsidRPr="00D90413">
              <w:rPr>
                <w:rFonts w:ascii="Times New Roman" w:hAnsi="Times New Roman"/>
                <w:u w:val="single"/>
                <w:lang w:eastAsia="ru-RU"/>
              </w:rPr>
              <w:t xml:space="preserve"> повідомлення про намір укласти договір про закупівлю, повинен надати замовнику шляхом оприлюднення в електронній системі </w:t>
            </w:r>
            <w:proofErr w:type="spellStart"/>
            <w:r w:rsidRPr="00D90413">
              <w:rPr>
                <w:rFonts w:ascii="Times New Roman" w:hAnsi="Times New Roman"/>
                <w:u w:val="single"/>
                <w:lang w:eastAsia="ru-RU"/>
              </w:rPr>
              <w:t>закупівель</w:t>
            </w:r>
            <w:proofErr w:type="spellEnd"/>
            <w:r w:rsidRPr="00D90413">
              <w:rPr>
                <w:rFonts w:ascii="Times New Roman" w:hAnsi="Times New Roman"/>
                <w:u w:val="single"/>
                <w:lang w:eastAsia="ru-RU"/>
              </w:rPr>
              <w:t xml:space="preserve"> документи, що підтверджують відсутність підстав, зазначених у підпунктах 3, 5, 6 і 12 та в</w:t>
            </w:r>
            <w:r w:rsidR="00421123" w:rsidRPr="00D90413">
              <w:rPr>
                <w:rFonts w:ascii="Times New Roman" w:hAnsi="Times New Roman"/>
                <w:u w:val="single"/>
                <w:lang w:eastAsia="ru-RU"/>
              </w:rPr>
              <w:t xml:space="preserve"> абзаці чотирнадцятому пункту 47</w:t>
            </w:r>
            <w:r w:rsidRPr="00D90413">
              <w:rPr>
                <w:rFonts w:ascii="Times New Roman" w:hAnsi="Times New Roman"/>
                <w:u w:val="single"/>
                <w:lang w:eastAsia="ru-RU"/>
              </w:rPr>
              <w:t xml:space="preserve"> Особливостей. Замовник не вимагає документального підтвердження публічної інформації,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або публічної інформації, що є доступною в електронній системі </w:t>
            </w:r>
            <w:proofErr w:type="spellStart"/>
            <w:r w:rsidRPr="00D90413">
              <w:rPr>
                <w:rFonts w:ascii="Times New Roman" w:hAnsi="Times New Roman"/>
                <w:u w:val="single"/>
                <w:lang w:eastAsia="ru-RU"/>
              </w:rPr>
              <w:t>закупівель</w:t>
            </w:r>
            <w:proofErr w:type="spellEnd"/>
            <w:r w:rsidRPr="00D90413">
              <w:rPr>
                <w:rFonts w:ascii="Times New Roman" w:hAnsi="Times New Roman"/>
                <w:u w:val="single"/>
                <w:lang w:eastAsia="ru-RU"/>
              </w:rPr>
              <w:t>, крім випадків, коли доступ до такої інформації є обмеженим на момент оприлюднення оголошення про проведення відкритих торгів.</w:t>
            </w:r>
          </w:p>
          <w:p w:rsidR="001D6BCF" w:rsidRPr="00D90413" w:rsidRDefault="001D6BCF" w:rsidP="00E63F56">
            <w:pPr>
              <w:shd w:val="clear" w:color="auto" w:fill="FFFFFF"/>
              <w:jc w:val="both"/>
              <w:rPr>
                <w:rFonts w:ascii="Times New Roman" w:hAnsi="Times New Roman"/>
                <w:i/>
                <w:u w:val="single"/>
                <w:lang w:eastAsia="ru-RU"/>
              </w:rPr>
            </w:pPr>
          </w:p>
          <w:p w:rsidR="00F463E0" w:rsidRPr="00D90413" w:rsidRDefault="000F6FB8" w:rsidP="00E63F56">
            <w:pPr>
              <w:shd w:val="clear" w:color="auto" w:fill="FFFFFF"/>
              <w:jc w:val="both"/>
              <w:rPr>
                <w:rFonts w:ascii="Times New Roman" w:hAnsi="Times New Roman"/>
                <w:b/>
                <w:u w:val="single"/>
                <w:lang w:eastAsia="ru-RU"/>
              </w:rPr>
            </w:pPr>
            <w:r w:rsidRPr="00D90413">
              <w:rPr>
                <w:rFonts w:ascii="Times New Roman" w:hAnsi="Times New Roman"/>
                <w:i/>
                <w:u w:val="single"/>
                <w:lang w:eastAsia="ru-RU"/>
              </w:rPr>
              <w:t>Переможець процедури закупівлі повинен надати наступні документи</w:t>
            </w:r>
            <w:r w:rsidRPr="00D90413">
              <w:rPr>
                <w:rFonts w:ascii="Times New Roman" w:hAnsi="Times New Roman"/>
                <w:b/>
                <w:u w:val="single"/>
                <w:lang w:eastAsia="ru-RU"/>
              </w:rPr>
              <w:t>:</w:t>
            </w:r>
            <w:r w:rsidR="00884C7A" w:rsidRPr="00D90413">
              <w:rPr>
                <w:rFonts w:ascii="Times New Roman" w:hAnsi="Times New Roman"/>
                <w:b/>
                <w:u w:val="single"/>
                <w:lang w:eastAsia="ru-RU"/>
              </w:rPr>
              <w:t xml:space="preserve"> </w:t>
            </w:r>
          </w:p>
          <w:p w:rsidR="00F463E0" w:rsidRPr="00D90413" w:rsidRDefault="00F463E0" w:rsidP="00E6302C">
            <w:pPr>
              <w:jc w:val="both"/>
              <w:rPr>
                <w:rFonts w:ascii="Times New Roman" w:hAnsi="Times New Roman"/>
                <w:u w:val="single"/>
                <w:lang w:eastAsia="ru-RU"/>
              </w:rPr>
            </w:pPr>
          </w:p>
          <w:p w:rsidR="00DC3828" w:rsidRPr="00D90413" w:rsidRDefault="005F670B" w:rsidP="00E6302C">
            <w:pPr>
              <w:ind w:right="108" w:firstLine="142"/>
              <w:jc w:val="both"/>
              <w:rPr>
                <w:rFonts w:ascii="Times New Roman" w:hAnsi="Times New Roman"/>
                <w:color w:val="000000"/>
              </w:rPr>
            </w:pPr>
            <w:r>
              <w:rPr>
                <w:rFonts w:ascii="Times New Roman" w:hAnsi="Times New Roman"/>
                <w:lang w:eastAsia="ru-RU"/>
              </w:rPr>
              <w:t>1</w:t>
            </w:r>
            <w:r w:rsidR="00DC3828" w:rsidRPr="00D90413">
              <w:rPr>
                <w:rFonts w:ascii="Times New Roman" w:hAnsi="Times New Roman"/>
                <w:lang w:eastAsia="ru-RU"/>
              </w:rPr>
              <w:t xml:space="preserve">) </w:t>
            </w:r>
            <w:r w:rsidR="00DC3828" w:rsidRPr="00D90413">
              <w:rPr>
                <w:rFonts w:ascii="Times New Roman" w:hAnsi="Times New Roman"/>
                <w:color w:val="000000"/>
              </w:rPr>
              <w:t>Документ, що підтверджує відсутні</w:t>
            </w:r>
            <w:r w:rsidR="003464EE" w:rsidRPr="00D90413">
              <w:rPr>
                <w:rFonts w:ascii="Times New Roman" w:hAnsi="Times New Roman"/>
                <w:color w:val="000000"/>
              </w:rPr>
              <w:t>сть підстав, визначених підпунктами</w:t>
            </w:r>
            <w:r w:rsidR="00DC3828" w:rsidRPr="00D90413">
              <w:rPr>
                <w:rFonts w:ascii="Times New Roman" w:hAnsi="Times New Roman"/>
                <w:color w:val="000000"/>
              </w:rPr>
              <w:t xml:space="preserve"> 5, 6 та 12</w:t>
            </w:r>
            <w:r w:rsidR="00D5735B" w:rsidRPr="00D90413">
              <w:rPr>
                <w:rFonts w:ascii="Times New Roman" w:hAnsi="Times New Roman"/>
                <w:color w:val="000000"/>
              </w:rPr>
              <w:t xml:space="preserve"> пункту 47</w:t>
            </w:r>
            <w:r w:rsidR="003464EE" w:rsidRPr="00D90413">
              <w:rPr>
                <w:rFonts w:ascii="Times New Roman" w:hAnsi="Times New Roman"/>
                <w:color w:val="000000"/>
              </w:rPr>
              <w:t xml:space="preserve"> Ос</w:t>
            </w:r>
            <w:r w:rsidR="004C331D" w:rsidRPr="00D90413">
              <w:rPr>
                <w:rFonts w:ascii="Times New Roman" w:hAnsi="Times New Roman"/>
                <w:color w:val="000000"/>
              </w:rPr>
              <w:t>о</w:t>
            </w:r>
            <w:r w:rsidR="003464EE" w:rsidRPr="00D90413">
              <w:rPr>
                <w:rFonts w:ascii="Times New Roman" w:hAnsi="Times New Roman"/>
                <w:color w:val="000000"/>
              </w:rPr>
              <w:t>бливостей</w:t>
            </w:r>
            <w:r w:rsidR="00DC3828" w:rsidRPr="00D90413">
              <w:rPr>
                <w:rFonts w:ascii="Times New Roman" w:hAnsi="Times New Roman"/>
                <w:color w:val="000000"/>
              </w:rPr>
              <w:t xml:space="preserve">, а саме учасник надає </w:t>
            </w:r>
            <w:r w:rsidR="00CD1868" w:rsidRPr="00D90413">
              <w:rPr>
                <w:rFonts w:ascii="Times New Roman" w:hAnsi="Times New Roman"/>
                <w:sz w:val="24"/>
                <w:szCs w:val="24"/>
              </w:rPr>
              <w:t>стосовно</w:t>
            </w:r>
            <w:r w:rsidR="00CD1868" w:rsidRPr="00D90413">
              <w:rPr>
                <w:rFonts w:ascii="Times New Roman" w:hAnsi="Times New Roman"/>
                <w:color w:val="000000"/>
                <w:sz w:val="24"/>
                <w:szCs w:val="24"/>
              </w:rPr>
              <w:t xml:space="preserve"> </w:t>
            </w:r>
            <w:r w:rsidR="00CD1868" w:rsidRPr="00D90413">
              <w:rPr>
                <w:rFonts w:ascii="Times New Roman" w:hAnsi="Times New Roman"/>
                <w:color w:val="000000"/>
              </w:rPr>
              <w:t xml:space="preserve">керівника учасника процедури закупівлі чи фізичної особи, яка є учасником процедури закупівлі, </w:t>
            </w:r>
            <w:r w:rsidR="00DC3828" w:rsidRPr="00D90413">
              <w:rPr>
                <w:rFonts w:ascii="Times New Roman" w:hAnsi="Times New Roman"/>
                <w:color w:val="000000"/>
              </w:rPr>
              <w:t xml:space="preserve">витяг з інформаційно-аналітичної системи «Облік відомостей про притягнення особи до кримінальної відповідальності та наявності судимості» (далі – Витяг), що можна отримати за посиланням </w:t>
            </w:r>
            <w:hyperlink r:id="rId13" w:history="1">
              <w:r w:rsidR="00DC3828" w:rsidRPr="00D90413">
                <w:rPr>
                  <w:rStyle w:val="a5"/>
                  <w:rFonts w:ascii="Times New Roman" w:hAnsi="Times New Roman"/>
                </w:rPr>
                <w:t>https://vytiah.mvs.gov.ua/app/landing</w:t>
              </w:r>
            </w:hyperlink>
            <w:r w:rsidR="00DC3828" w:rsidRPr="00D90413">
              <w:rPr>
                <w:rFonts w:ascii="Times New Roman" w:hAnsi="Times New Roman"/>
                <w:color w:val="000000"/>
              </w:rPr>
              <w:t xml:space="preserve"> </w:t>
            </w:r>
          </w:p>
          <w:p w:rsidR="00DC3828" w:rsidRPr="00D90413" w:rsidRDefault="00DC3828" w:rsidP="00E63F56">
            <w:pPr>
              <w:shd w:val="clear" w:color="auto" w:fill="FFFFFF"/>
              <w:ind w:right="108"/>
              <w:jc w:val="both"/>
              <w:rPr>
                <w:rFonts w:ascii="Times New Roman" w:hAnsi="Times New Roman"/>
              </w:rPr>
            </w:pPr>
            <w:r w:rsidRPr="00D90413">
              <w:rPr>
                <w:rFonts w:ascii="Times New Roman" w:hAnsi="Times New Roman"/>
              </w:rPr>
              <w:t>Витяг повинен містити реквізити для перевірки, зокрема QR-код та/або номер та електронний підпис та/або печатку.</w:t>
            </w:r>
          </w:p>
          <w:p w:rsidR="00971E52" w:rsidRPr="00D90413" w:rsidRDefault="00DC3828" w:rsidP="00E63F56">
            <w:pPr>
              <w:shd w:val="clear" w:color="auto" w:fill="FFFFFF"/>
              <w:jc w:val="both"/>
              <w:rPr>
                <w:rFonts w:ascii="Times New Roman" w:hAnsi="Times New Roman"/>
                <w:u w:val="single"/>
                <w:lang w:eastAsia="ru-RU"/>
              </w:rPr>
            </w:pPr>
            <w:r w:rsidRPr="00D90413">
              <w:rPr>
                <w:rFonts w:ascii="Times New Roman" w:hAnsi="Times New Roman"/>
              </w:rPr>
              <w:t xml:space="preserve">Дата документа повинна бути не раніше ніж </w:t>
            </w:r>
            <w:r w:rsidR="001B0B71" w:rsidRPr="00D90413">
              <w:rPr>
                <w:rFonts w:ascii="Times New Roman" w:hAnsi="Times New Roman"/>
              </w:rPr>
              <w:t>дата оголошення даної закупівлі</w:t>
            </w:r>
            <w:r w:rsidRPr="00D90413">
              <w:rPr>
                <w:rFonts w:ascii="Times New Roman" w:hAnsi="Times New Roman"/>
              </w:rPr>
              <w:t>.</w:t>
            </w:r>
          </w:p>
          <w:p w:rsidR="00971E52" w:rsidRPr="00D90413" w:rsidRDefault="005F670B" w:rsidP="00E63F56">
            <w:pPr>
              <w:shd w:val="clear" w:color="auto" w:fill="FFFFFF"/>
              <w:jc w:val="both"/>
              <w:rPr>
                <w:rFonts w:ascii="Times New Roman" w:hAnsi="Times New Roman"/>
                <w:u w:val="single"/>
                <w:lang w:eastAsia="ru-RU"/>
              </w:rPr>
            </w:pPr>
            <w:r>
              <w:rPr>
                <w:rFonts w:ascii="Times New Roman" w:hAnsi="Times New Roman"/>
                <w:u w:val="single"/>
                <w:lang w:eastAsia="ru-RU"/>
              </w:rPr>
              <w:t>2</w:t>
            </w:r>
            <w:r w:rsidR="00F8126D" w:rsidRPr="00D90413">
              <w:rPr>
                <w:rFonts w:ascii="Times New Roman" w:hAnsi="Times New Roman"/>
                <w:u w:val="single"/>
                <w:lang w:eastAsia="ru-RU"/>
              </w:rPr>
              <w:t xml:space="preserve">) На момент оприлюднення оголошення про проведення відкритих торгів доступ до Єдиного </w:t>
            </w:r>
            <w:r w:rsidR="00F8126D" w:rsidRPr="00D90413">
              <w:rPr>
                <w:rFonts w:ascii="Times New Roman" w:hAnsi="Times New Roman"/>
                <w:u w:val="single"/>
                <w:lang w:eastAsia="ru-RU"/>
              </w:rPr>
              <w:lastRenderedPageBreak/>
              <w:t>реєстру підприємств, щодо яких порушено провадження у справі про банкрутство є обмежен</w:t>
            </w:r>
            <w:r w:rsidR="00D5735B" w:rsidRPr="00D90413">
              <w:rPr>
                <w:rFonts w:ascii="Times New Roman" w:hAnsi="Times New Roman"/>
                <w:u w:val="single"/>
                <w:lang w:eastAsia="ru-RU"/>
              </w:rPr>
              <w:t>им, тому відповідно до пункту 47</w:t>
            </w:r>
            <w:r w:rsidR="00F8126D" w:rsidRPr="00D90413">
              <w:rPr>
                <w:rFonts w:ascii="Times New Roman" w:hAnsi="Times New Roman"/>
                <w:u w:val="single"/>
                <w:lang w:eastAsia="ru-RU"/>
              </w:rPr>
              <w:t xml:space="preserve"> Особливостей, переможець процедури закупівлі має надати </w:t>
            </w:r>
            <w:r w:rsidR="00710AF2" w:rsidRPr="00D90413">
              <w:rPr>
                <w:rFonts w:ascii="Times New Roman" w:hAnsi="Times New Roman"/>
                <w:u w:val="single"/>
                <w:lang w:eastAsia="ru-RU"/>
              </w:rPr>
              <w:t>Гарантійний лист, що учасник не визнаний у встановленому законом порядку банкрутом та стосовно нього не відкрита ліквідаційна процедура.</w:t>
            </w:r>
          </w:p>
          <w:p w:rsidR="0013373F" w:rsidRPr="00D90413" w:rsidRDefault="0013373F" w:rsidP="00E63F56">
            <w:pPr>
              <w:shd w:val="clear" w:color="auto" w:fill="FFFFFF"/>
              <w:jc w:val="both"/>
              <w:rPr>
                <w:rFonts w:ascii="Times New Roman" w:hAnsi="Times New Roman"/>
                <w:u w:val="single"/>
                <w:lang w:eastAsia="ru-RU"/>
              </w:rPr>
            </w:pPr>
          </w:p>
          <w:p w:rsidR="006312EF" w:rsidRPr="00D90413" w:rsidRDefault="00833568" w:rsidP="00E63F56">
            <w:pPr>
              <w:shd w:val="clear" w:color="auto" w:fill="FFFFFF"/>
              <w:ind w:right="108"/>
              <w:jc w:val="both"/>
              <w:rPr>
                <w:rFonts w:ascii="Times New Roman" w:hAnsi="Times New Roman"/>
                <w:color w:val="000000"/>
                <w:u w:val="single"/>
              </w:rPr>
            </w:pPr>
            <w:r>
              <w:rPr>
                <w:rFonts w:ascii="Times New Roman" w:hAnsi="Times New Roman"/>
                <w:u w:val="single"/>
                <w:lang w:eastAsia="ru-RU"/>
              </w:rPr>
              <w:t>3</w:t>
            </w:r>
            <w:r w:rsidR="00940D73" w:rsidRPr="00D90413">
              <w:rPr>
                <w:rFonts w:ascii="Times New Roman" w:hAnsi="Times New Roman"/>
                <w:u w:val="single"/>
                <w:lang w:eastAsia="ru-RU"/>
              </w:rPr>
              <w:t xml:space="preserve">)  </w:t>
            </w:r>
            <w:r w:rsidR="006312EF" w:rsidRPr="00D90413">
              <w:rPr>
                <w:rFonts w:ascii="Times New Roman" w:hAnsi="Times New Roman"/>
                <w:color w:val="000000"/>
                <w:u w:val="single"/>
              </w:rPr>
              <w:t>Довідка довільної форми про відсутність фактів не виконання своїх зобов’язань за раніше укладеним договором про закупівлю з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w:t>
            </w:r>
          </w:p>
          <w:p w:rsidR="006312EF" w:rsidRPr="00D90413" w:rsidRDefault="006312EF" w:rsidP="00E63F56">
            <w:pPr>
              <w:shd w:val="clear" w:color="auto" w:fill="FFFFFF"/>
              <w:ind w:left="142" w:right="108"/>
              <w:jc w:val="both"/>
              <w:rPr>
                <w:rFonts w:ascii="Times New Roman" w:hAnsi="Times New Roman"/>
                <w:color w:val="000000"/>
                <w:u w:val="single"/>
              </w:rPr>
            </w:pPr>
            <w:r w:rsidRPr="00D90413">
              <w:rPr>
                <w:rFonts w:ascii="Times New Roman" w:hAnsi="Times New Roman"/>
                <w:color w:val="000000"/>
                <w:u w:val="single"/>
              </w:rPr>
              <w:t>або</w:t>
            </w:r>
          </w:p>
          <w:p w:rsidR="006312EF" w:rsidRPr="00D90413" w:rsidRDefault="006312EF" w:rsidP="00E63F56">
            <w:pPr>
              <w:shd w:val="clear" w:color="auto" w:fill="FFFFFF"/>
              <w:jc w:val="both"/>
              <w:rPr>
                <w:rFonts w:ascii="Times New Roman" w:hAnsi="Times New Roman"/>
                <w:color w:val="000000"/>
                <w:u w:val="single"/>
              </w:rPr>
            </w:pPr>
            <w:r w:rsidRPr="00D90413">
              <w:rPr>
                <w:rFonts w:ascii="Times New Roman" w:hAnsi="Times New Roman"/>
                <w:color w:val="000000"/>
                <w:u w:val="single"/>
              </w:rPr>
              <w:t>документальне підтвердження вжиття заходів для доведення своєї надійності, незважаючи на наявність відповідної підстави для відмови в участі у процедурі закупівлі, а саме: документи, які підтверджують, що він сплатив або зобов’язався сплатити відповідні зобов’язання та відшкодування завданих збитків.</w:t>
            </w:r>
          </w:p>
          <w:p w:rsidR="005758C8" w:rsidRPr="00D90413" w:rsidRDefault="005758C8" w:rsidP="005758C8">
            <w:pPr>
              <w:rPr>
                <w:rFonts w:ascii="Times New Roman" w:hAnsi="Times New Roman"/>
                <w:u w:val="single"/>
                <w:lang w:eastAsia="ru-RU"/>
              </w:rPr>
            </w:pPr>
          </w:p>
          <w:p w:rsidR="005758C8" w:rsidRPr="00D90413" w:rsidRDefault="005758C8" w:rsidP="005758C8">
            <w:pPr>
              <w:rPr>
                <w:rFonts w:ascii="Times New Roman" w:hAnsi="Times New Roman"/>
                <w:b/>
                <w:u w:val="single"/>
                <w:lang w:eastAsia="ru-RU"/>
              </w:rPr>
            </w:pPr>
            <w:r w:rsidRPr="00D90413">
              <w:rPr>
                <w:rFonts w:ascii="Times New Roman" w:hAnsi="Times New Roman"/>
                <w:b/>
                <w:u w:val="single"/>
                <w:lang w:eastAsia="ru-RU"/>
              </w:rPr>
              <w:t>Також переможець процедури закупівлі надає цінову пропозицію з урахуванням аукціону за формою наведену в Додатку №4.</w:t>
            </w:r>
          </w:p>
          <w:p w:rsidR="0007761F" w:rsidRPr="00D90413" w:rsidRDefault="0007761F" w:rsidP="00E63F56">
            <w:pPr>
              <w:shd w:val="clear" w:color="auto" w:fill="FFFFFF"/>
              <w:jc w:val="both"/>
              <w:rPr>
                <w:rFonts w:ascii="Times New Roman" w:hAnsi="Times New Roman"/>
                <w:b/>
                <w:u w:val="single"/>
                <w:lang w:eastAsia="ru-RU"/>
              </w:rPr>
            </w:pPr>
          </w:p>
          <w:p w:rsidR="00452DB7" w:rsidRPr="00D90413" w:rsidRDefault="00452DB7" w:rsidP="00E63F56">
            <w:pPr>
              <w:shd w:val="clear" w:color="auto" w:fill="FFFFFF"/>
              <w:jc w:val="both"/>
              <w:rPr>
                <w:rFonts w:ascii="Times New Roman" w:hAnsi="Times New Roman"/>
                <w:color w:val="000000"/>
              </w:rPr>
            </w:pPr>
            <w:r w:rsidRPr="00D90413">
              <w:rPr>
                <w:rFonts w:ascii="Times New Roman" w:hAnsi="Times New Roman"/>
                <w:color w:val="000000"/>
              </w:rPr>
              <w:t>У разі подання тендерної пропозиції об’єднанням учасників підтвердження відсутності підстав для відмови в участі у процедурі закупівлі в</w:t>
            </w:r>
            <w:r w:rsidR="00D5735B" w:rsidRPr="00D90413">
              <w:rPr>
                <w:rFonts w:ascii="Times New Roman" w:hAnsi="Times New Roman"/>
                <w:color w:val="000000"/>
              </w:rPr>
              <w:t>изначених пунктом 47</w:t>
            </w:r>
            <w:r w:rsidR="008E1FBB" w:rsidRPr="00D90413">
              <w:rPr>
                <w:rFonts w:ascii="Times New Roman" w:hAnsi="Times New Roman"/>
                <w:color w:val="000000"/>
              </w:rPr>
              <w:t xml:space="preserve"> Особливостей,</w:t>
            </w:r>
            <w:r w:rsidRPr="00D90413">
              <w:rPr>
                <w:rFonts w:ascii="Times New Roman" w:hAnsi="Times New Roman"/>
                <w:color w:val="000000"/>
              </w:rPr>
              <w:t xml:space="preserve"> подається по кожному з учасників, які входять у склад об’єднання окремо.</w:t>
            </w:r>
          </w:p>
          <w:p w:rsidR="00452DB7" w:rsidRPr="00D90413" w:rsidRDefault="00452DB7" w:rsidP="00E63F56">
            <w:pPr>
              <w:shd w:val="clear" w:color="auto" w:fill="FFFFFF"/>
              <w:ind w:hanging="152"/>
              <w:jc w:val="both"/>
              <w:rPr>
                <w:rFonts w:ascii="Times New Roman" w:hAnsi="Times New Roman"/>
                <w:color w:val="000000"/>
              </w:rPr>
            </w:pPr>
          </w:p>
          <w:p w:rsidR="00452DB7" w:rsidRPr="00D90413" w:rsidRDefault="00452DB7" w:rsidP="00E63F56">
            <w:pPr>
              <w:shd w:val="clear" w:color="auto" w:fill="FFFFFF"/>
              <w:jc w:val="both"/>
              <w:rPr>
                <w:rFonts w:ascii="Times New Roman" w:hAnsi="Times New Roman"/>
                <w:b/>
                <w:color w:val="000000"/>
              </w:rPr>
            </w:pPr>
            <w:r w:rsidRPr="00D90413">
              <w:rPr>
                <w:rFonts w:ascii="Times New Roman" w:hAnsi="Times New Roman"/>
                <w:b/>
                <w:color w:val="000000"/>
              </w:rPr>
              <w:t xml:space="preserve">Замовник не вимагає документального підтвердження публічної інформації, що оприлюднена у формі відкритих даних згідно із Законом України “Про доступ до публічної інформації” та/або міститься у відкритих єдиних державних реєстрах, доступ до яких є вільним, або публічної інформації, що є доступною в електронній системі </w:t>
            </w:r>
            <w:proofErr w:type="spellStart"/>
            <w:r w:rsidRPr="00D90413">
              <w:rPr>
                <w:rFonts w:ascii="Times New Roman" w:hAnsi="Times New Roman"/>
                <w:b/>
                <w:color w:val="000000"/>
              </w:rPr>
              <w:t>закупівель</w:t>
            </w:r>
            <w:proofErr w:type="spellEnd"/>
            <w:r w:rsidRPr="00D90413">
              <w:rPr>
                <w:rFonts w:ascii="Times New Roman" w:hAnsi="Times New Roman"/>
                <w:b/>
                <w:color w:val="000000"/>
              </w:rPr>
              <w:t>, крім випадків, коли доступ до такої інформації є обмеженим на момент оприлюднення оголошення про проведення відкритих торгів.</w:t>
            </w:r>
          </w:p>
          <w:p w:rsidR="006A22DD" w:rsidRPr="00D90413" w:rsidRDefault="00EB0024" w:rsidP="00E63F56">
            <w:pPr>
              <w:shd w:val="clear" w:color="auto" w:fill="FFFFFF"/>
              <w:jc w:val="both"/>
              <w:rPr>
                <w:rFonts w:ascii="Times New Roman" w:hAnsi="Times New Roman"/>
                <w:lang w:eastAsia="ru-RU"/>
              </w:rPr>
            </w:pPr>
            <w:r w:rsidRPr="00D90413">
              <w:rPr>
                <w:rFonts w:ascii="Times New Roman" w:hAnsi="Times New Roman"/>
                <w:color w:val="FF0000"/>
                <w:u w:val="single"/>
                <w:lang w:eastAsia="ru-RU"/>
              </w:rPr>
              <w:t xml:space="preserve"> </w:t>
            </w:r>
            <w:r w:rsidR="00581988" w:rsidRPr="00D90413">
              <w:rPr>
                <w:rFonts w:ascii="Times New Roman" w:hAnsi="Times New Roman"/>
                <w:lang w:eastAsia="ru-RU"/>
              </w:rPr>
              <w:t xml:space="preserve"> </w:t>
            </w:r>
          </w:p>
        </w:tc>
      </w:tr>
      <w:tr w:rsidR="006A22DD" w:rsidRPr="00D90413" w:rsidTr="00211BF2">
        <w:tc>
          <w:tcPr>
            <w:tcW w:w="174" w:type="pct"/>
          </w:tcPr>
          <w:p w:rsidR="006A22DD" w:rsidRPr="00D90413" w:rsidRDefault="006A22DD" w:rsidP="00E63F56">
            <w:pPr>
              <w:pStyle w:val="2"/>
              <w:jc w:val="center"/>
              <w:outlineLvl w:val="1"/>
              <w:rPr>
                <w:lang w:val="uk-UA"/>
              </w:rPr>
            </w:pPr>
            <w:r w:rsidRPr="00D90413">
              <w:rPr>
                <w:lang w:val="uk-UA"/>
              </w:rPr>
              <w:lastRenderedPageBreak/>
              <w:t>6</w:t>
            </w:r>
          </w:p>
        </w:tc>
        <w:tc>
          <w:tcPr>
            <w:tcW w:w="2101" w:type="pct"/>
          </w:tcPr>
          <w:p w:rsidR="006A22DD" w:rsidRPr="00D90413" w:rsidRDefault="00542A5D" w:rsidP="00E63F56">
            <w:pPr>
              <w:pStyle w:val="2"/>
              <w:outlineLvl w:val="1"/>
              <w:rPr>
                <w:lang w:val="uk-UA"/>
              </w:rPr>
            </w:pPr>
            <w:r w:rsidRPr="00D90413">
              <w:rPr>
                <w:lang w:val="uk-UA"/>
              </w:rPr>
              <w:t>Інформація про необхідні технічні, якісні та кількісні характеристики предмета закупівлі, у тому числі відповідна технічна специфікація (у разі потреби - плани, креслення, малюнки чи опис предмета закупівлі)</w:t>
            </w:r>
          </w:p>
        </w:tc>
        <w:tc>
          <w:tcPr>
            <w:tcW w:w="2724" w:type="pct"/>
          </w:tcPr>
          <w:p w:rsidR="00542A5D" w:rsidRPr="00D90413" w:rsidRDefault="00386F67" w:rsidP="00E63F56">
            <w:pPr>
              <w:spacing w:before="120" w:after="120"/>
              <w:ind w:left="49"/>
              <w:jc w:val="both"/>
              <w:rPr>
                <w:rFonts w:ascii="Times New Roman" w:hAnsi="Times New Roman"/>
                <w:b/>
                <w:u w:val="single"/>
              </w:rPr>
            </w:pPr>
            <w:r w:rsidRPr="00D90413">
              <w:rPr>
                <w:rFonts w:ascii="Times New Roman" w:hAnsi="Times New Roman"/>
                <w:u w:val="single"/>
              </w:rPr>
              <w:t xml:space="preserve">       </w:t>
            </w:r>
            <w:r w:rsidR="00542A5D" w:rsidRPr="00D90413">
              <w:rPr>
                <w:rFonts w:ascii="Times New Roman" w:hAnsi="Times New Roman"/>
                <w:u w:val="single"/>
              </w:rPr>
              <w:t>Учасники процедури закупівлі повинні надати у складі тендерних пропозицій інформацію та документи, які підтверджують відповідність тендерної пропозиції учасника технічним, якісним, кількісним та іншим вимогам до предмета закупівлі, установленим замовником</w:t>
            </w:r>
            <w:r w:rsidR="00962EE3" w:rsidRPr="00D90413">
              <w:rPr>
                <w:rFonts w:ascii="Times New Roman" w:hAnsi="Times New Roman"/>
                <w:u w:val="single"/>
              </w:rPr>
              <w:t xml:space="preserve"> </w:t>
            </w:r>
            <w:r w:rsidR="00962EE3" w:rsidRPr="00D90413">
              <w:rPr>
                <w:rFonts w:ascii="Times New Roman" w:hAnsi="Times New Roman"/>
                <w:b/>
                <w:u w:val="single"/>
              </w:rPr>
              <w:t>Додатку №1 тендерної документації</w:t>
            </w:r>
            <w:r w:rsidR="00542A5D" w:rsidRPr="00D90413">
              <w:rPr>
                <w:rFonts w:ascii="Times New Roman" w:hAnsi="Times New Roman"/>
                <w:b/>
                <w:u w:val="single"/>
              </w:rPr>
              <w:t>;</w:t>
            </w:r>
          </w:p>
          <w:p w:rsidR="00524756" w:rsidRPr="00D90413" w:rsidRDefault="00524756" w:rsidP="00E63F56">
            <w:pPr>
              <w:spacing w:before="120" w:after="120"/>
              <w:ind w:left="49"/>
              <w:jc w:val="both"/>
              <w:rPr>
                <w:rFonts w:ascii="Times New Roman" w:hAnsi="Times New Roman"/>
              </w:rPr>
            </w:pPr>
            <w:r w:rsidRPr="00D90413">
              <w:rPr>
                <w:rFonts w:ascii="Times New Roman" w:hAnsi="Times New Roman"/>
              </w:rPr>
              <w:t xml:space="preserve">         </w:t>
            </w:r>
            <w:r w:rsidR="00970FA3" w:rsidRPr="00D90413">
              <w:rPr>
                <w:rFonts w:ascii="Times New Roman" w:hAnsi="Times New Roman"/>
              </w:rPr>
              <w:t>Технічні, якісні характеристики предмета закупівлі та технічні специфікації до предмета закупівлі визначені замовником з урахуванням вимог, визначених частиною четвертою статті 5 Закону.</w:t>
            </w:r>
          </w:p>
          <w:p w:rsidR="00E55239" w:rsidRPr="00D90413" w:rsidRDefault="002C1161" w:rsidP="00E63F56">
            <w:pPr>
              <w:spacing w:before="120" w:after="120"/>
              <w:ind w:left="49"/>
              <w:jc w:val="both"/>
              <w:rPr>
                <w:rFonts w:ascii="Times New Roman" w:hAnsi="Times New Roman"/>
                <w:sz w:val="24"/>
                <w:szCs w:val="24"/>
              </w:rPr>
            </w:pPr>
            <w:r w:rsidRPr="00D90413">
              <w:rPr>
                <w:rFonts w:ascii="Times New Roman" w:hAnsi="Times New Roman"/>
              </w:rPr>
              <w:lastRenderedPageBreak/>
              <w:t xml:space="preserve">             </w:t>
            </w:r>
            <w:r w:rsidR="00542A5D" w:rsidRPr="00D90413">
              <w:rPr>
                <w:rFonts w:ascii="Times New Roman" w:hAnsi="Times New Roman"/>
              </w:rPr>
              <w:t>У цій документації всі посилання на конкретні марку чи виробника або на конкретний процес, що характеризує продукт чи послугу певного суб’єкта господарювання, чи на торгові марки, патенти, типи або конкретне місце походження чи спосіб виробництва вживаються у значенні «…. «або еквівалент»».</w:t>
            </w:r>
          </w:p>
        </w:tc>
      </w:tr>
      <w:tr w:rsidR="006A22DD" w:rsidRPr="00D90413" w:rsidTr="00211BF2">
        <w:tc>
          <w:tcPr>
            <w:tcW w:w="174" w:type="pct"/>
          </w:tcPr>
          <w:p w:rsidR="006A22DD" w:rsidRPr="00D90413" w:rsidRDefault="006A22DD" w:rsidP="00E63F56">
            <w:pPr>
              <w:pStyle w:val="2"/>
              <w:jc w:val="center"/>
              <w:outlineLvl w:val="1"/>
              <w:rPr>
                <w:lang w:val="uk-UA"/>
              </w:rPr>
            </w:pPr>
            <w:r w:rsidRPr="00D90413">
              <w:rPr>
                <w:lang w:val="uk-UA"/>
              </w:rPr>
              <w:lastRenderedPageBreak/>
              <w:t>7</w:t>
            </w:r>
          </w:p>
        </w:tc>
        <w:tc>
          <w:tcPr>
            <w:tcW w:w="2101" w:type="pct"/>
          </w:tcPr>
          <w:p w:rsidR="006A22DD" w:rsidRPr="00D90413" w:rsidRDefault="004A4D2A" w:rsidP="00E63F56">
            <w:pPr>
              <w:pStyle w:val="2"/>
              <w:outlineLvl w:val="1"/>
              <w:rPr>
                <w:lang w:val="uk-UA"/>
              </w:rPr>
            </w:pPr>
            <w:r w:rsidRPr="00D90413">
              <w:rPr>
                <w:lang w:val="uk-UA"/>
              </w:rPr>
              <w:t>Інформація про маркування, протоколи випробувань або сертифікати, що підтверджують відповідність предмета закупівлі встановленим замовником вимогам (у разі потреби)</w:t>
            </w:r>
          </w:p>
        </w:tc>
        <w:tc>
          <w:tcPr>
            <w:tcW w:w="2724" w:type="pct"/>
          </w:tcPr>
          <w:p w:rsidR="004A0FCD" w:rsidRPr="00D90413" w:rsidRDefault="004A0FCD" w:rsidP="00E63F56">
            <w:pPr>
              <w:ind w:firstLine="566"/>
              <w:jc w:val="both"/>
              <w:rPr>
                <w:rFonts w:ascii="Times New Roman" w:hAnsi="Times New Roman"/>
                <w:lang w:val="ru-RU" w:eastAsia="ru-RU"/>
              </w:rPr>
            </w:pPr>
            <w:proofErr w:type="spellStart"/>
            <w:r w:rsidRPr="00D90413">
              <w:rPr>
                <w:rFonts w:ascii="Times New Roman" w:hAnsi="Times New Roman"/>
                <w:color w:val="000000"/>
                <w:lang w:val="ru-RU" w:eastAsia="ru-RU"/>
              </w:rPr>
              <w:t>Замовник</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може</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вимагати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від</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учасників</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підтвердження</w:t>
            </w:r>
            <w:proofErr w:type="spellEnd"/>
            <w:r w:rsidRPr="00D90413">
              <w:rPr>
                <w:rFonts w:ascii="Times New Roman" w:hAnsi="Times New Roman"/>
                <w:color w:val="000000"/>
                <w:lang w:val="ru-RU" w:eastAsia="ru-RU"/>
              </w:rPr>
              <w:t xml:space="preserve"> того, </w:t>
            </w:r>
            <w:proofErr w:type="spellStart"/>
            <w:r w:rsidRPr="00D90413">
              <w:rPr>
                <w:rFonts w:ascii="Times New Roman" w:hAnsi="Times New Roman"/>
                <w:color w:val="000000"/>
                <w:lang w:val="ru-RU" w:eastAsia="ru-RU"/>
              </w:rPr>
              <w:t>що</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пропоновані</w:t>
            </w:r>
            <w:proofErr w:type="spellEnd"/>
            <w:r w:rsidRPr="00D90413">
              <w:rPr>
                <w:rFonts w:ascii="Times New Roman" w:hAnsi="Times New Roman"/>
                <w:color w:val="000000"/>
                <w:lang w:val="ru-RU" w:eastAsia="ru-RU"/>
              </w:rPr>
              <w:t xml:space="preserve"> ними </w:t>
            </w:r>
            <w:proofErr w:type="spellStart"/>
            <w:r w:rsidRPr="00D90413">
              <w:rPr>
                <w:rFonts w:ascii="Times New Roman" w:hAnsi="Times New Roman"/>
                <w:color w:val="000000"/>
                <w:lang w:val="ru-RU" w:eastAsia="ru-RU"/>
              </w:rPr>
              <w:t>товари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послуги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чи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роботи</w:t>
            </w:r>
            <w:proofErr w:type="spellEnd"/>
            <w:r w:rsidRPr="00D90413">
              <w:rPr>
                <w:rFonts w:ascii="Times New Roman" w:hAnsi="Times New Roman"/>
                <w:color w:val="000000"/>
                <w:lang w:val="ru-RU" w:eastAsia="ru-RU"/>
              </w:rPr>
              <w:t xml:space="preserve"> за </w:t>
            </w:r>
            <w:proofErr w:type="spellStart"/>
            <w:r w:rsidRPr="00D90413">
              <w:rPr>
                <w:rFonts w:ascii="Times New Roman" w:hAnsi="Times New Roman"/>
                <w:color w:val="000000"/>
                <w:lang w:val="ru-RU" w:eastAsia="ru-RU"/>
              </w:rPr>
              <w:t>своїми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екологічними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чи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іншими</w:t>
            </w:r>
            <w:proofErr w:type="spellEnd"/>
            <w:r w:rsidRPr="00D90413">
              <w:rPr>
                <w:rFonts w:ascii="Times New Roman" w:hAnsi="Times New Roman"/>
                <w:color w:val="000000"/>
                <w:lang w:val="ru-RU" w:eastAsia="ru-RU"/>
              </w:rPr>
              <w:t xml:space="preserve"> характеристиками </w:t>
            </w:r>
            <w:proofErr w:type="spellStart"/>
            <w:r w:rsidRPr="00D90413">
              <w:rPr>
                <w:rFonts w:ascii="Times New Roman" w:hAnsi="Times New Roman"/>
                <w:color w:val="000000"/>
                <w:lang w:val="ru-RU" w:eastAsia="ru-RU"/>
              </w:rPr>
              <w:t>відповідають</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вимогам</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установленим</w:t>
            </w:r>
            <w:proofErr w:type="spellEnd"/>
            <w:r w:rsidRPr="00D90413">
              <w:rPr>
                <w:rFonts w:ascii="Times New Roman" w:hAnsi="Times New Roman"/>
                <w:color w:val="000000"/>
                <w:lang w:val="ru-RU" w:eastAsia="ru-RU"/>
              </w:rPr>
              <w:t xml:space="preserve"> у </w:t>
            </w:r>
            <w:proofErr w:type="spellStart"/>
            <w:r w:rsidRPr="00D90413">
              <w:rPr>
                <w:rFonts w:ascii="Times New Roman" w:hAnsi="Times New Roman"/>
                <w:color w:val="000000"/>
                <w:lang w:val="ru-RU" w:eastAsia="ru-RU"/>
              </w:rPr>
              <w:t>тендерній</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документації</w:t>
            </w:r>
            <w:proofErr w:type="spellEnd"/>
            <w:r w:rsidRPr="00D90413">
              <w:rPr>
                <w:rFonts w:ascii="Times New Roman" w:hAnsi="Times New Roman"/>
                <w:color w:val="000000"/>
                <w:lang w:val="ru-RU" w:eastAsia="ru-RU"/>
              </w:rPr>
              <w:t xml:space="preserve">. У </w:t>
            </w:r>
            <w:proofErr w:type="spellStart"/>
            <w:r w:rsidRPr="00D90413">
              <w:rPr>
                <w:rFonts w:ascii="Times New Roman" w:hAnsi="Times New Roman"/>
                <w:color w:val="000000"/>
                <w:lang w:val="ru-RU" w:eastAsia="ru-RU"/>
              </w:rPr>
              <w:t>разі</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встановлення</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екологічних</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чи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інших</w:t>
            </w:r>
            <w:proofErr w:type="spellEnd"/>
            <w:r w:rsidRPr="00D90413">
              <w:rPr>
                <w:rFonts w:ascii="Times New Roman" w:hAnsi="Times New Roman"/>
                <w:color w:val="000000"/>
                <w:lang w:val="ru-RU" w:eastAsia="ru-RU"/>
              </w:rPr>
              <w:t xml:space="preserve"> характеристик товару, </w:t>
            </w:r>
            <w:proofErr w:type="spellStart"/>
            <w:r w:rsidRPr="00D90413">
              <w:rPr>
                <w:rFonts w:ascii="Times New Roman" w:hAnsi="Times New Roman"/>
                <w:color w:val="000000"/>
                <w:lang w:val="ru-RU" w:eastAsia="ru-RU"/>
              </w:rPr>
              <w:t>роботи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чи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послуги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замовник</w:t>
            </w:r>
            <w:proofErr w:type="spellEnd"/>
            <w:r w:rsidRPr="00D90413">
              <w:rPr>
                <w:rFonts w:ascii="Times New Roman" w:hAnsi="Times New Roman"/>
                <w:color w:val="000000"/>
                <w:lang w:val="ru-RU" w:eastAsia="ru-RU"/>
              </w:rPr>
              <w:t xml:space="preserve"> повинен в </w:t>
            </w:r>
            <w:proofErr w:type="spellStart"/>
            <w:r w:rsidRPr="00D90413">
              <w:rPr>
                <w:rFonts w:ascii="Times New Roman" w:hAnsi="Times New Roman"/>
                <w:color w:val="000000"/>
                <w:lang w:val="ru-RU" w:eastAsia="ru-RU"/>
              </w:rPr>
              <w:t>тендерній</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документації</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зазначити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які</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маркування</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протоколи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випробувань</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або</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сертифікати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можуть</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підтвердити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відповідність</w:t>
            </w:r>
            <w:proofErr w:type="spellEnd"/>
            <w:r w:rsidRPr="00D90413">
              <w:rPr>
                <w:rFonts w:ascii="Times New Roman" w:hAnsi="Times New Roman"/>
                <w:color w:val="000000"/>
                <w:lang w:val="ru-RU" w:eastAsia="ru-RU"/>
              </w:rPr>
              <w:t xml:space="preserve"> предмета </w:t>
            </w:r>
            <w:proofErr w:type="spellStart"/>
            <w:r w:rsidRPr="00D90413">
              <w:rPr>
                <w:rFonts w:ascii="Times New Roman" w:hAnsi="Times New Roman"/>
                <w:color w:val="000000"/>
                <w:lang w:val="ru-RU" w:eastAsia="ru-RU"/>
              </w:rPr>
              <w:t>закупівлі</w:t>
            </w:r>
            <w:proofErr w:type="spellEnd"/>
            <w:r w:rsidRPr="00D90413">
              <w:rPr>
                <w:rFonts w:ascii="Times New Roman" w:hAnsi="Times New Roman"/>
                <w:color w:val="000000"/>
                <w:lang w:val="ru-RU" w:eastAsia="ru-RU"/>
              </w:rPr>
              <w:t xml:space="preserve"> таким   характеристикам. </w:t>
            </w:r>
          </w:p>
          <w:p w:rsidR="004A0FCD" w:rsidRPr="00D90413" w:rsidRDefault="004A0FCD" w:rsidP="00E63F56">
            <w:pPr>
              <w:ind w:firstLine="566"/>
              <w:jc w:val="both"/>
              <w:rPr>
                <w:rFonts w:ascii="Times New Roman" w:hAnsi="Times New Roman"/>
                <w:lang w:val="ru-RU" w:eastAsia="ru-RU"/>
              </w:rPr>
            </w:pPr>
            <w:proofErr w:type="spellStart"/>
            <w:r w:rsidRPr="00D90413">
              <w:rPr>
                <w:rFonts w:ascii="Times New Roman" w:hAnsi="Times New Roman"/>
                <w:color w:val="000000"/>
                <w:lang w:val="ru-RU" w:eastAsia="ru-RU"/>
              </w:rPr>
              <w:t>Якщо</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учасник</w:t>
            </w:r>
            <w:proofErr w:type="spellEnd"/>
            <w:r w:rsidRPr="00D90413">
              <w:rPr>
                <w:rFonts w:ascii="Times New Roman" w:hAnsi="Times New Roman"/>
                <w:color w:val="000000"/>
                <w:lang w:val="ru-RU" w:eastAsia="ru-RU"/>
              </w:rPr>
              <w:t xml:space="preserve"> не </w:t>
            </w:r>
            <w:proofErr w:type="spellStart"/>
            <w:r w:rsidRPr="00D90413">
              <w:rPr>
                <w:rFonts w:ascii="Times New Roman" w:hAnsi="Times New Roman"/>
                <w:color w:val="000000"/>
                <w:lang w:val="ru-RU" w:eastAsia="ru-RU"/>
              </w:rPr>
              <w:t>має</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відповідних</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маркувань</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протоколів</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випробувань</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чи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сертифікатів</w:t>
            </w:r>
            <w:proofErr w:type="spellEnd"/>
            <w:r w:rsidRPr="00D90413">
              <w:rPr>
                <w:rFonts w:ascii="Times New Roman" w:hAnsi="Times New Roman"/>
                <w:color w:val="000000"/>
                <w:lang w:val="ru-RU" w:eastAsia="ru-RU"/>
              </w:rPr>
              <w:t xml:space="preserve"> і не </w:t>
            </w:r>
            <w:proofErr w:type="spellStart"/>
            <w:r w:rsidRPr="00D90413">
              <w:rPr>
                <w:rFonts w:ascii="Times New Roman" w:hAnsi="Times New Roman"/>
                <w:color w:val="000000"/>
                <w:lang w:val="ru-RU" w:eastAsia="ru-RU"/>
              </w:rPr>
              <w:t>має</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можливості</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отримати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їх</w:t>
            </w:r>
            <w:proofErr w:type="spellEnd"/>
            <w:r w:rsidRPr="00D90413">
              <w:rPr>
                <w:rFonts w:ascii="Times New Roman" w:hAnsi="Times New Roman"/>
                <w:color w:val="000000"/>
                <w:lang w:val="ru-RU" w:eastAsia="ru-RU"/>
              </w:rPr>
              <w:t xml:space="preserve"> до </w:t>
            </w:r>
            <w:proofErr w:type="spellStart"/>
            <w:r w:rsidRPr="00D90413">
              <w:rPr>
                <w:rFonts w:ascii="Times New Roman" w:hAnsi="Times New Roman"/>
                <w:color w:val="000000"/>
                <w:lang w:val="ru-RU" w:eastAsia="ru-RU"/>
              </w:rPr>
              <w:t>закінчення</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кінцевого</w:t>
            </w:r>
            <w:proofErr w:type="spellEnd"/>
            <w:r w:rsidRPr="00D90413">
              <w:rPr>
                <w:rFonts w:ascii="Times New Roman" w:hAnsi="Times New Roman"/>
                <w:color w:val="000000"/>
                <w:lang w:val="ru-RU" w:eastAsia="ru-RU"/>
              </w:rPr>
              <w:t xml:space="preserve"> строку </w:t>
            </w:r>
            <w:proofErr w:type="spellStart"/>
            <w:r w:rsidRPr="00D90413">
              <w:rPr>
                <w:rFonts w:ascii="Times New Roman" w:hAnsi="Times New Roman"/>
                <w:color w:val="000000"/>
                <w:lang w:val="ru-RU" w:eastAsia="ru-RU"/>
              </w:rPr>
              <w:t>подання</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тендерних</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пропозицій</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із</w:t>
            </w:r>
            <w:proofErr w:type="spellEnd"/>
            <w:r w:rsidRPr="00D90413">
              <w:rPr>
                <w:rFonts w:ascii="Times New Roman" w:hAnsi="Times New Roman"/>
                <w:color w:val="000000"/>
                <w:lang w:val="ru-RU" w:eastAsia="ru-RU"/>
              </w:rPr>
              <w:t xml:space="preserve"> причин, </w:t>
            </w:r>
            <w:proofErr w:type="spellStart"/>
            <w:r w:rsidRPr="00D90413">
              <w:rPr>
                <w:rFonts w:ascii="Times New Roman" w:hAnsi="Times New Roman"/>
                <w:color w:val="000000"/>
                <w:lang w:val="ru-RU" w:eastAsia="ru-RU"/>
              </w:rPr>
              <w:t>від</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нього</w:t>
            </w:r>
            <w:proofErr w:type="spellEnd"/>
            <w:r w:rsidRPr="00D90413">
              <w:rPr>
                <w:rFonts w:ascii="Times New Roman" w:hAnsi="Times New Roman"/>
                <w:color w:val="000000"/>
                <w:lang w:val="ru-RU" w:eastAsia="ru-RU"/>
              </w:rPr>
              <w:t xml:space="preserve"> не </w:t>
            </w:r>
            <w:proofErr w:type="spellStart"/>
            <w:r w:rsidRPr="00D90413">
              <w:rPr>
                <w:rFonts w:ascii="Times New Roman" w:hAnsi="Times New Roman"/>
                <w:color w:val="000000"/>
                <w:lang w:val="ru-RU" w:eastAsia="ru-RU"/>
              </w:rPr>
              <w:t>залежних</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він</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може</w:t>
            </w:r>
            <w:proofErr w:type="spellEnd"/>
            <w:r w:rsidRPr="00D90413">
              <w:rPr>
                <w:rFonts w:ascii="Times New Roman" w:hAnsi="Times New Roman"/>
                <w:color w:val="000000"/>
                <w:lang w:val="ru-RU" w:eastAsia="ru-RU"/>
              </w:rPr>
              <w:t xml:space="preserve"> подати </w:t>
            </w:r>
            <w:proofErr w:type="spellStart"/>
            <w:r w:rsidRPr="00D90413">
              <w:rPr>
                <w:rFonts w:ascii="Times New Roman" w:hAnsi="Times New Roman"/>
                <w:color w:val="000000"/>
                <w:lang w:val="ru-RU" w:eastAsia="ru-RU"/>
              </w:rPr>
              <w:t>технічний</w:t>
            </w:r>
            <w:proofErr w:type="spellEnd"/>
            <w:r w:rsidRPr="00D90413">
              <w:rPr>
                <w:rFonts w:ascii="Times New Roman" w:hAnsi="Times New Roman"/>
                <w:color w:val="000000"/>
                <w:lang w:val="ru-RU" w:eastAsia="ru-RU"/>
              </w:rPr>
              <w:t xml:space="preserve"> паспорт на </w:t>
            </w:r>
            <w:proofErr w:type="spellStart"/>
            <w:r w:rsidRPr="00D90413">
              <w:rPr>
                <w:rFonts w:ascii="Times New Roman" w:hAnsi="Times New Roman"/>
                <w:color w:val="000000"/>
                <w:lang w:val="ru-RU" w:eastAsia="ru-RU"/>
              </w:rPr>
              <w:t>підтвердження</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відповідності</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тим</w:t>
            </w:r>
            <w:proofErr w:type="spellEnd"/>
            <w:r w:rsidRPr="00D90413">
              <w:rPr>
                <w:rFonts w:ascii="Times New Roman" w:hAnsi="Times New Roman"/>
                <w:color w:val="000000"/>
                <w:lang w:val="ru-RU" w:eastAsia="ru-RU"/>
              </w:rPr>
              <w:t xml:space="preserve"> же </w:t>
            </w:r>
            <w:proofErr w:type="spellStart"/>
            <w:r w:rsidRPr="00D90413">
              <w:rPr>
                <w:rFonts w:ascii="Times New Roman" w:hAnsi="Times New Roman"/>
                <w:color w:val="000000"/>
                <w:lang w:val="ru-RU" w:eastAsia="ru-RU"/>
              </w:rPr>
              <w:t>об’єктивним</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критеріям</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Замовник</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зобов’язаний</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розглянути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технічний</w:t>
            </w:r>
            <w:proofErr w:type="spellEnd"/>
            <w:r w:rsidRPr="00D90413">
              <w:rPr>
                <w:rFonts w:ascii="Times New Roman" w:hAnsi="Times New Roman"/>
                <w:color w:val="000000"/>
                <w:lang w:val="ru-RU" w:eastAsia="ru-RU"/>
              </w:rPr>
              <w:t xml:space="preserve"> паспорт і </w:t>
            </w:r>
            <w:proofErr w:type="spellStart"/>
            <w:r w:rsidRPr="00D90413">
              <w:rPr>
                <w:rFonts w:ascii="Times New Roman" w:hAnsi="Times New Roman"/>
                <w:color w:val="000000"/>
                <w:lang w:val="ru-RU" w:eastAsia="ru-RU"/>
              </w:rPr>
              <w:t>визначити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чи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справді</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він</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підтверджує</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відповідність</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установленим</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вимогам</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із</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обґрунтуванням</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свого</w:t>
            </w:r>
            <w:proofErr w:type="spellEnd"/>
            <w:r w:rsidRPr="00D90413">
              <w:rPr>
                <w:rFonts w:ascii="Times New Roman" w:hAnsi="Times New Roman"/>
                <w:b/>
                <w:bCs/>
                <w:color w:val="000000"/>
                <w:lang w:val="ru-RU" w:eastAsia="ru-RU"/>
              </w:rPr>
              <w:t xml:space="preserve"> </w:t>
            </w:r>
            <w:proofErr w:type="spellStart"/>
            <w:r w:rsidRPr="00D90413">
              <w:rPr>
                <w:rFonts w:ascii="Times New Roman" w:hAnsi="Times New Roman"/>
                <w:color w:val="000000"/>
                <w:lang w:val="ru-RU" w:eastAsia="ru-RU"/>
              </w:rPr>
              <w:t>рішення</w:t>
            </w:r>
            <w:proofErr w:type="spellEnd"/>
            <w:r w:rsidRPr="00D90413">
              <w:rPr>
                <w:rFonts w:ascii="Times New Roman" w:hAnsi="Times New Roman"/>
                <w:color w:val="000000"/>
                <w:lang w:val="ru-RU" w:eastAsia="ru-RU"/>
              </w:rPr>
              <w:t>. </w:t>
            </w:r>
          </w:p>
          <w:p w:rsidR="004A0FCD" w:rsidRPr="00D90413" w:rsidRDefault="004A0FCD" w:rsidP="00E63F56">
            <w:pPr>
              <w:spacing w:before="120" w:after="120"/>
              <w:ind w:left="49"/>
              <w:jc w:val="both"/>
              <w:rPr>
                <w:rFonts w:ascii="Times New Roman" w:hAnsi="Times New Roman"/>
              </w:rPr>
            </w:pPr>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Якщо</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замовник</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посилається</w:t>
            </w:r>
            <w:proofErr w:type="spellEnd"/>
            <w:r w:rsidRPr="00D90413">
              <w:rPr>
                <w:rFonts w:ascii="Times New Roman" w:hAnsi="Times New Roman"/>
                <w:color w:val="000000"/>
                <w:lang w:val="ru-RU" w:eastAsia="ru-RU"/>
              </w:rPr>
              <w:t xml:space="preserve"> в </w:t>
            </w:r>
            <w:proofErr w:type="spellStart"/>
            <w:r w:rsidRPr="00D90413">
              <w:rPr>
                <w:rFonts w:ascii="Times New Roman" w:hAnsi="Times New Roman"/>
                <w:color w:val="000000"/>
                <w:lang w:val="ru-RU" w:eastAsia="ru-RU"/>
              </w:rPr>
              <w:t>тендерній</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документації</w:t>
            </w:r>
            <w:proofErr w:type="spellEnd"/>
            <w:r w:rsidRPr="00D90413">
              <w:rPr>
                <w:rFonts w:ascii="Times New Roman" w:hAnsi="Times New Roman"/>
                <w:color w:val="000000"/>
                <w:lang w:val="ru-RU" w:eastAsia="ru-RU"/>
              </w:rPr>
              <w:t xml:space="preserve"> на </w:t>
            </w:r>
            <w:proofErr w:type="spellStart"/>
            <w:r w:rsidRPr="00D90413">
              <w:rPr>
                <w:rFonts w:ascii="Times New Roman" w:hAnsi="Times New Roman"/>
                <w:color w:val="000000"/>
                <w:lang w:val="ru-RU" w:eastAsia="ru-RU"/>
              </w:rPr>
              <w:t>конкретні</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маркування</w:t>
            </w:r>
            <w:proofErr w:type="spellEnd"/>
            <w:r w:rsidRPr="00D90413">
              <w:rPr>
                <w:rFonts w:ascii="Times New Roman" w:hAnsi="Times New Roman"/>
                <w:color w:val="000000"/>
                <w:lang w:val="ru-RU" w:eastAsia="ru-RU"/>
              </w:rPr>
              <w:t xml:space="preserve">, протокол </w:t>
            </w:r>
            <w:proofErr w:type="spellStart"/>
            <w:r w:rsidRPr="00D90413">
              <w:rPr>
                <w:rFonts w:ascii="Times New Roman" w:hAnsi="Times New Roman"/>
                <w:color w:val="000000"/>
                <w:lang w:val="ru-RU" w:eastAsia="ru-RU"/>
              </w:rPr>
              <w:t>випробувань</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чи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сертифікат</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він</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зобов’язаний</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прийняти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маркування</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протоколи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випробувань</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чи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сертифікати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що</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підтверджують</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відповідність</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еквівалентним</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вимогам</w:t>
            </w:r>
            <w:proofErr w:type="spellEnd"/>
            <w:r w:rsidRPr="00D90413">
              <w:rPr>
                <w:rFonts w:ascii="Times New Roman" w:hAnsi="Times New Roman"/>
                <w:color w:val="000000"/>
                <w:lang w:val="ru-RU" w:eastAsia="ru-RU"/>
              </w:rPr>
              <w:t>.</w:t>
            </w:r>
          </w:p>
          <w:p w:rsidR="006A22DD" w:rsidRPr="00D90413" w:rsidRDefault="000F137D" w:rsidP="00E63F56">
            <w:pPr>
              <w:spacing w:before="120" w:after="120"/>
              <w:ind w:left="49"/>
              <w:jc w:val="both"/>
              <w:rPr>
                <w:rFonts w:ascii="Times New Roman" w:hAnsi="Times New Roman"/>
                <w:sz w:val="24"/>
                <w:szCs w:val="24"/>
              </w:rPr>
            </w:pPr>
            <w:r w:rsidRPr="00D90413">
              <w:rPr>
                <w:rFonts w:ascii="Times New Roman" w:hAnsi="Times New Roman"/>
              </w:rPr>
              <w:t xml:space="preserve">Інформація про маркування, протоколи випробувань або сертифікати, що підтверджують відповідність предмета закупівлі встановленим замовником вимогам зазначена </w:t>
            </w:r>
            <w:r w:rsidRPr="00D90413">
              <w:rPr>
                <w:rFonts w:ascii="Times New Roman" w:hAnsi="Times New Roman"/>
                <w:u w:val="single"/>
              </w:rPr>
              <w:t>в</w:t>
            </w:r>
            <w:r w:rsidR="00132F42" w:rsidRPr="00D90413">
              <w:rPr>
                <w:rFonts w:ascii="Times New Roman" w:hAnsi="Times New Roman"/>
                <w:u w:val="single"/>
              </w:rPr>
              <w:t xml:space="preserve"> </w:t>
            </w:r>
            <w:r w:rsidR="00132F42" w:rsidRPr="00D90413">
              <w:rPr>
                <w:rFonts w:ascii="Times New Roman" w:hAnsi="Times New Roman"/>
                <w:b/>
                <w:u w:val="single"/>
              </w:rPr>
              <w:t>Додатку №1</w:t>
            </w:r>
            <w:r w:rsidR="00132F42" w:rsidRPr="00D90413">
              <w:rPr>
                <w:rFonts w:ascii="Times New Roman" w:hAnsi="Times New Roman"/>
                <w:u w:val="single"/>
              </w:rPr>
              <w:t xml:space="preserve"> до тендерної документації </w:t>
            </w:r>
            <w:r w:rsidR="008609EA" w:rsidRPr="00D90413">
              <w:rPr>
                <w:rFonts w:ascii="Times New Roman" w:hAnsi="Times New Roman"/>
              </w:rPr>
              <w:t>(у разі потреби)</w:t>
            </w:r>
          </w:p>
        </w:tc>
      </w:tr>
      <w:tr w:rsidR="005F7A2A" w:rsidRPr="00D90413" w:rsidTr="00211BF2">
        <w:tc>
          <w:tcPr>
            <w:tcW w:w="174" w:type="pct"/>
          </w:tcPr>
          <w:p w:rsidR="005F7A2A" w:rsidRPr="00D90413" w:rsidRDefault="0064408E" w:rsidP="00E63F56">
            <w:pPr>
              <w:pStyle w:val="2"/>
              <w:jc w:val="center"/>
              <w:outlineLvl w:val="1"/>
              <w:rPr>
                <w:lang w:val="uk-UA"/>
              </w:rPr>
            </w:pPr>
            <w:r w:rsidRPr="00D90413">
              <w:rPr>
                <w:lang w:val="uk-UA"/>
              </w:rPr>
              <w:t>8</w:t>
            </w:r>
          </w:p>
        </w:tc>
        <w:tc>
          <w:tcPr>
            <w:tcW w:w="2101" w:type="pct"/>
          </w:tcPr>
          <w:p w:rsidR="00BA19C5" w:rsidRPr="00D90413" w:rsidRDefault="00BA19C5" w:rsidP="00E63F56">
            <w:pPr>
              <w:pStyle w:val="2"/>
              <w:outlineLvl w:val="1"/>
              <w:rPr>
                <w:lang w:val="uk-UA"/>
              </w:rPr>
            </w:pPr>
            <w:r w:rsidRPr="00D90413">
              <w:rPr>
                <w:lang w:val="uk-UA"/>
              </w:rPr>
              <w:t>Інформація про субпідрядника/</w:t>
            </w:r>
          </w:p>
          <w:p w:rsidR="005F7A2A" w:rsidRPr="00D90413" w:rsidRDefault="00BA19C5" w:rsidP="00E63F56">
            <w:pPr>
              <w:pStyle w:val="2"/>
              <w:outlineLvl w:val="1"/>
              <w:rPr>
                <w:lang w:val="uk-UA"/>
              </w:rPr>
            </w:pPr>
            <w:r w:rsidRPr="00D90413">
              <w:rPr>
                <w:lang w:val="uk-UA"/>
              </w:rPr>
              <w:t>співвиконавця</w:t>
            </w:r>
          </w:p>
        </w:tc>
        <w:tc>
          <w:tcPr>
            <w:tcW w:w="2724" w:type="pct"/>
          </w:tcPr>
          <w:p w:rsidR="00C5222F" w:rsidRPr="00D90413" w:rsidRDefault="00586E09" w:rsidP="00615823">
            <w:pPr>
              <w:spacing w:before="120" w:after="120"/>
              <w:ind w:left="49"/>
              <w:jc w:val="both"/>
              <w:rPr>
                <w:rFonts w:ascii="Times New Roman" w:hAnsi="Times New Roman"/>
                <w:sz w:val="24"/>
                <w:szCs w:val="24"/>
              </w:rPr>
            </w:pPr>
            <w:r w:rsidRPr="00D90413">
              <w:rPr>
                <w:rFonts w:ascii="Times New Roman" w:hAnsi="Times New Roman"/>
                <w:sz w:val="24"/>
                <w:szCs w:val="24"/>
              </w:rPr>
              <w:t>У разі закупівлі робіт або послуг згідно умов цієї тендерної документації учасники в тендерній пропозиції зазначають інформацію (повне найменування, місцезнаходження та код ЄДРПОУ) щодо кожного суб’єкта господарювання, якого учасник планує залучати до виконання робіт чи послуг як субпідрядника/співвиконавця в обсязі не менше 20 відсотків від вартості договору про закупівлю або інформацію у довільній формі щодо незалучення такого (таких) субпідрядника/співвиконавця.</w:t>
            </w:r>
          </w:p>
        </w:tc>
      </w:tr>
      <w:tr w:rsidR="006A22DD" w:rsidRPr="00D90413" w:rsidTr="00211BF2">
        <w:trPr>
          <w:trHeight w:val="2484"/>
        </w:trPr>
        <w:tc>
          <w:tcPr>
            <w:tcW w:w="174" w:type="pct"/>
          </w:tcPr>
          <w:p w:rsidR="006A22DD" w:rsidRPr="00D90413" w:rsidRDefault="0064408E" w:rsidP="00E63F56">
            <w:pPr>
              <w:pStyle w:val="2"/>
              <w:jc w:val="center"/>
              <w:outlineLvl w:val="1"/>
              <w:rPr>
                <w:lang w:val="uk-UA"/>
              </w:rPr>
            </w:pPr>
            <w:r w:rsidRPr="00D90413">
              <w:rPr>
                <w:lang w:val="uk-UA"/>
              </w:rPr>
              <w:lastRenderedPageBreak/>
              <w:t>9</w:t>
            </w:r>
          </w:p>
        </w:tc>
        <w:tc>
          <w:tcPr>
            <w:tcW w:w="2101" w:type="pct"/>
          </w:tcPr>
          <w:p w:rsidR="006A22DD" w:rsidRPr="00D90413" w:rsidRDefault="00995765" w:rsidP="00E63F56">
            <w:pPr>
              <w:pStyle w:val="2"/>
              <w:outlineLvl w:val="1"/>
              <w:rPr>
                <w:lang w:val="uk-UA"/>
              </w:rPr>
            </w:pPr>
            <w:r w:rsidRPr="00D90413">
              <w:rPr>
                <w:lang w:val="uk-UA"/>
              </w:rPr>
              <w:t>В</w:t>
            </w:r>
            <w:r w:rsidR="00BC0DE5" w:rsidRPr="00D90413">
              <w:rPr>
                <w:lang w:val="uk-UA"/>
              </w:rPr>
              <w:t>несення змін або відкликання тендерної пропозиції учасником</w:t>
            </w:r>
          </w:p>
        </w:tc>
        <w:tc>
          <w:tcPr>
            <w:tcW w:w="2724" w:type="pct"/>
          </w:tcPr>
          <w:p w:rsidR="006A22DD" w:rsidRPr="00D90413" w:rsidRDefault="00BB72B3" w:rsidP="00E63F56">
            <w:pPr>
              <w:spacing w:before="120" w:after="120"/>
              <w:ind w:left="49"/>
              <w:jc w:val="both"/>
              <w:rPr>
                <w:rFonts w:ascii="Times New Roman" w:hAnsi="Times New Roman"/>
                <w:sz w:val="24"/>
                <w:szCs w:val="24"/>
                <w:lang w:eastAsia="ar-SA"/>
              </w:rPr>
            </w:pPr>
            <w:r w:rsidRPr="00D90413">
              <w:rPr>
                <w:rFonts w:ascii="Times New Roman" w:hAnsi="Times New Roman"/>
                <w:sz w:val="24"/>
                <w:szCs w:val="24"/>
                <w:lang w:eastAsia="ar-SA"/>
              </w:rPr>
              <w:t xml:space="preserve">Учасник процедури закупівлі має право </w:t>
            </w:r>
            <w:proofErr w:type="spellStart"/>
            <w:r w:rsidRPr="00D90413">
              <w:rPr>
                <w:rFonts w:ascii="Times New Roman" w:hAnsi="Times New Roman"/>
                <w:sz w:val="24"/>
                <w:szCs w:val="24"/>
                <w:lang w:eastAsia="ar-SA"/>
              </w:rPr>
              <w:t>внести</w:t>
            </w:r>
            <w:proofErr w:type="spellEnd"/>
            <w:r w:rsidRPr="00D90413">
              <w:rPr>
                <w:rFonts w:ascii="Times New Roman" w:hAnsi="Times New Roman"/>
                <w:sz w:val="24"/>
                <w:szCs w:val="24"/>
                <w:lang w:eastAsia="ar-SA"/>
              </w:rPr>
              <w:t xml:space="preserve">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w:t>
            </w:r>
            <w:proofErr w:type="spellStart"/>
            <w:r w:rsidRPr="00D90413">
              <w:rPr>
                <w:rFonts w:ascii="Times New Roman" w:hAnsi="Times New Roman"/>
                <w:sz w:val="24"/>
                <w:szCs w:val="24"/>
                <w:lang w:eastAsia="ar-SA"/>
              </w:rPr>
              <w:t>закупівель</w:t>
            </w:r>
            <w:proofErr w:type="spellEnd"/>
            <w:r w:rsidRPr="00D90413">
              <w:rPr>
                <w:rFonts w:ascii="Times New Roman" w:hAnsi="Times New Roman"/>
                <w:sz w:val="24"/>
                <w:szCs w:val="24"/>
                <w:lang w:eastAsia="ar-SA"/>
              </w:rPr>
              <w:t xml:space="preserve"> до закінчення кінцевого строку подання тендерних пропозицій.</w:t>
            </w:r>
          </w:p>
        </w:tc>
      </w:tr>
      <w:tr w:rsidR="006A22DD" w:rsidRPr="00D90413" w:rsidTr="00211BF2">
        <w:tc>
          <w:tcPr>
            <w:tcW w:w="5000" w:type="pct"/>
            <w:gridSpan w:val="3"/>
          </w:tcPr>
          <w:p w:rsidR="006A22DD" w:rsidRPr="00D90413" w:rsidRDefault="006A22DD" w:rsidP="00E63F56">
            <w:pPr>
              <w:pStyle w:val="1"/>
              <w:spacing w:before="120" w:after="120"/>
              <w:outlineLvl w:val="0"/>
            </w:pPr>
            <w:r w:rsidRPr="00D90413">
              <w:t>Подання та розкриття тендерної пропозиції</w:t>
            </w:r>
          </w:p>
        </w:tc>
      </w:tr>
      <w:tr w:rsidR="006A22DD" w:rsidRPr="00D90413" w:rsidTr="00211BF2">
        <w:tc>
          <w:tcPr>
            <w:tcW w:w="174" w:type="pct"/>
          </w:tcPr>
          <w:p w:rsidR="006A22DD" w:rsidRPr="00D90413" w:rsidRDefault="006A22DD" w:rsidP="00E63F56">
            <w:pPr>
              <w:pStyle w:val="2"/>
              <w:jc w:val="center"/>
              <w:outlineLvl w:val="1"/>
              <w:rPr>
                <w:color w:val="000000"/>
                <w:shd w:val="clear" w:color="auto" w:fill="FFFFFF"/>
                <w:lang w:val="uk-UA"/>
              </w:rPr>
            </w:pPr>
            <w:r w:rsidRPr="00D90413">
              <w:rPr>
                <w:color w:val="000000"/>
                <w:shd w:val="clear" w:color="auto" w:fill="FFFFFF"/>
                <w:lang w:val="uk-UA"/>
              </w:rPr>
              <w:t>1</w:t>
            </w:r>
          </w:p>
        </w:tc>
        <w:tc>
          <w:tcPr>
            <w:tcW w:w="2101" w:type="pct"/>
          </w:tcPr>
          <w:p w:rsidR="006A22DD" w:rsidRPr="00D90413" w:rsidRDefault="006A22DD" w:rsidP="00E63F56">
            <w:pPr>
              <w:pStyle w:val="2"/>
              <w:outlineLvl w:val="1"/>
              <w:rPr>
                <w:lang w:val="uk-UA"/>
              </w:rPr>
            </w:pPr>
            <w:r w:rsidRPr="00D90413">
              <w:rPr>
                <w:color w:val="000000"/>
                <w:shd w:val="clear" w:color="auto" w:fill="FFFFFF"/>
                <w:lang w:val="uk-UA"/>
              </w:rPr>
              <w:t>Кінцевий строк подання тендерної пропозиції</w:t>
            </w:r>
          </w:p>
        </w:tc>
        <w:tc>
          <w:tcPr>
            <w:tcW w:w="2724" w:type="pct"/>
          </w:tcPr>
          <w:p w:rsidR="006A22DD" w:rsidRPr="00CC1F68" w:rsidRDefault="006A22DD" w:rsidP="0050451B">
            <w:pPr>
              <w:ind w:firstLine="515"/>
              <w:jc w:val="both"/>
              <w:rPr>
                <w:rFonts w:ascii="Times New Roman" w:hAnsi="Times New Roman"/>
                <w:b/>
                <w:i/>
              </w:rPr>
            </w:pPr>
            <w:r w:rsidRPr="00CC1F68">
              <w:rPr>
                <w:rFonts w:ascii="Times New Roman" w:hAnsi="Times New Roman"/>
              </w:rPr>
              <w:t xml:space="preserve">кінцевий строк подання тендерних пропозицій </w:t>
            </w:r>
            <w:r w:rsidR="00D64513" w:rsidRPr="00CC1F68">
              <w:rPr>
                <w:rFonts w:ascii="Times New Roman" w:hAnsi="Times New Roman"/>
                <w:b/>
                <w:i/>
              </w:rPr>
              <w:t>–</w:t>
            </w:r>
            <w:r w:rsidR="003210D4" w:rsidRPr="00CC1F68">
              <w:rPr>
                <w:rFonts w:ascii="Times New Roman" w:hAnsi="Times New Roman"/>
                <w:b/>
                <w:i/>
                <w:color w:val="FF0000"/>
              </w:rPr>
              <w:t xml:space="preserve"> </w:t>
            </w:r>
            <w:r w:rsidR="00C82EE2">
              <w:rPr>
                <w:rFonts w:ascii="Times New Roman" w:hAnsi="Times New Roman"/>
                <w:b/>
                <w:i/>
                <w:color w:val="FF0000"/>
                <w:highlight w:val="yellow"/>
              </w:rPr>
              <w:t>29</w:t>
            </w:r>
            <w:r w:rsidR="005656C6">
              <w:rPr>
                <w:rFonts w:ascii="Times New Roman" w:hAnsi="Times New Roman"/>
                <w:b/>
                <w:i/>
                <w:color w:val="FF0000"/>
                <w:highlight w:val="yellow"/>
              </w:rPr>
              <w:t>.</w:t>
            </w:r>
            <w:r w:rsidR="00792B0A" w:rsidRPr="00792B0A">
              <w:rPr>
                <w:rFonts w:ascii="Times New Roman" w:hAnsi="Times New Roman"/>
                <w:b/>
                <w:i/>
                <w:color w:val="FF0000"/>
                <w:highlight w:val="yellow"/>
                <w:lang w:val="ru-RU"/>
              </w:rPr>
              <w:t>11</w:t>
            </w:r>
            <w:r w:rsidR="00AF36A9" w:rsidRPr="00792B0A">
              <w:rPr>
                <w:rFonts w:ascii="Times New Roman" w:hAnsi="Times New Roman"/>
                <w:b/>
                <w:i/>
                <w:color w:val="FF0000"/>
                <w:highlight w:val="yellow"/>
              </w:rPr>
              <w:t>.</w:t>
            </w:r>
            <w:r w:rsidR="001651D3" w:rsidRPr="00792B0A">
              <w:rPr>
                <w:rFonts w:ascii="Times New Roman" w:hAnsi="Times New Roman"/>
                <w:b/>
                <w:i/>
                <w:color w:val="FF0000"/>
                <w:highlight w:val="yellow"/>
              </w:rPr>
              <w:t>202</w:t>
            </w:r>
            <w:r w:rsidR="002C4306" w:rsidRPr="00792B0A">
              <w:rPr>
                <w:rFonts w:ascii="Times New Roman" w:hAnsi="Times New Roman"/>
                <w:b/>
                <w:i/>
                <w:color w:val="FF0000"/>
                <w:highlight w:val="yellow"/>
              </w:rPr>
              <w:t>3</w:t>
            </w:r>
            <w:r w:rsidR="00C81FBB" w:rsidRPr="00CC1F68">
              <w:rPr>
                <w:rFonts w:ascii="Times New Roman" w:hAnsi="Times New Roman"/>
                <w:b/>
                <w:i/>
                <w:color w:val="FF0000"/>
              </w:rPr>
              <w:t xml:space="preserve"> </w:t>
            </w:r>
            <w:r w:rsidRPr="00CC1F68">
              <w:rPr>
                <w:rFonts w:ascii="Times New Roman" w:hAnsi="Times New Roman"/>
                <w:b/>
                <w:i/>
              </w:rPr>
              <w:t>року</w:t>
            </w:r>
            <w:r w:rsidR="00593C64" w:rsidRPr="00CC1F68">
              <w:rPr>
                <w:rFonts w:ascii="Times New Roman" w:hAnsi="Times New Roman"/>
                <w:b/>
                <w:i/>
              </w:rPr>
              <w:t xml:space="preserve"> (конкретний час визначається електронним майданчиком)</w:t>
            </w:r>
            <w:r w:rsidRPr="00CC1F68">
              <w:rPr>
                <w:rFonts w:ascii="Times New Roman" w:hAnsi="Times New Roman"/>
              </w:rPr>
              <w:t>;</w:t>
            </w:r>
          </w:p>
          <w:p w:rsidR="00192B74" w:rsidRPr="00CC1F68" w:rsidRDefault="00192B74" w:rsidP="0050451B">
            <w:pPr>
              <w:pStyle w:val="a6"/>
              <w:spacing w:before="0"/>
              <w:ind w:firstLine="516"/>
              <w:rPr>
                <w:rFonts w:ascii="Times New Roman" w:hAnsi="Times New Roman"/>
                <w:sz w:val="22"/>
                <w:szCs w:val="22"/>
                <w:lang w:val="ru-RU"/>
              </w:rPr>
            </w:pPr>
            <w:proofErr w:type="spellStart"/>
            <w:r w:rsidRPr="00CC1F68">
              <w:rPr>
                <w:rFonts w:ascii="Times New Roman" w:hAnsi="Times New Roman"/>
                <w:sz w:val="22"/>
                <w:szCs w:val="22"/>
                <w:lang w:val="ru-RU"/>
              </w:rPr>
              <w:t>Отримана</w:t>
            </w:r>
            <w:proofErr w:type="spellEnd"/>
            <w:r w:rsidRPr="00CC1F68">
              <w:rPr>
                <w:rFonts w:ascii="Times New Roman" w:hAnsi="Times New Roman"/>
                <w:sz w:val="22"/>
                <w:szCs w:val="22"/>
                <w:lang w:val="ru-RU"/>
              </w:rPr>
              <w:t xml:space="preserve"> </w:t>
            </w:r>
            <w:proofErr w:type="spellStart"/>
            <w:r w:rsidRPr="00CC1F68">
              <w:rPr>
                <w:rFonts w:ascii="Times New Roman" w:hAnsi="Times New Roman"/>
                <w:sz w:val="22"/>
                <w:szCs w:val="22"/>
                <w:lang w:val="ru-RU"/>
              </w:rPr>
              <w:t>тендерна</w:t>
            </w:r>
            <w:proofErr w:type="spellEnd"/>
            <w:r w:rsidRPr="00CC1F68">
              <w:rPr>
                <w:rFonts w:ascii="Times New Roman" w:hAnsi="Times New Roman"/>
                <w:sz w:val="22"/>
                <w:szCs w:val="22"/>
                <w:lang w:val="ru-RU"/>
              </w:rPr>
              <w:t xml:space="preserve"> </w:t>
            </w:r>
            <w:proofErr w:type="spellStart"/>
            <w:r w:rsidRPr="00CC1F68">
              <w:rPr>
                <w:rFonts w:ascii="Times New Roman" w:hAnsi="Times New Roman"/>
                <w:sz w:val="22"/>
                <w:szCs w:val="22"/>
                <w:lang w:val="ru-RU"/>
              </w:rPr>
              <w:t>пропозиція</w:t>
            </w:r>
            <w:proofErr w:type="spellEnd"/>
            <w:r w:rsidRPr="00CC1F68">
              <w:rPr>
                <w:rFonts w:ascii="Times New Roman" w:hAnsi="Times New Roman"/>
                <w:sz w:val="22"/>
                <w:szCs w:val="22"/>
                <w:lang w:val="ru-RU"/>
              </w:rPr>
              <w:t xml:space="preserve"> вноситься автоматично до </w:t>
            </w:r>
            <w:proofErr w:type="spellStart"/>
            <w:r w:rsidRPr="00CC1F68">
              <w:rPr>
                <w:rFonts w:ascii="Times New Roman" w:hAnsi="Times New Roman"/>
                <w:sz w:val="22"/>
                <w:szCs w:val="22"/>
                <w:lang w:val="ru-RU"/>
              </w:rPr>
              <w:t>реєстру</w:t>
            </w:r>
            <w:proofErr w:type="spellEnd"/>
            <w:r w:rsidRPr="00CC1F68">
              <w:rPr>
                <w:rFonts w:ascii="Times New Roman" w:hAnsi="Times New Roman"/>
                <w:sz w:val="22"/>
                <w:szCs w:val="22"/>
                <w:lang w:val="ru-RU"/>
              </w:rPr>
              <w:t xml:space="preserve"> </w:t>
            </w:r>
            <w:proofErr w:type="spellStart"/>
            <w:r w:rsidRPr="00CC1F68">
              <w:rPr>
                <w:rFonts w:ascii="Times New Roman" w:hAnsi="Times New Roman"/>
                <w:sz w:val="22"/>
                <w:szCs w:val="22"/>
                <w:lang w:val="ru-RU"/>
              </w:rPr>
              <w:t>отриманих</w:t>
            </w:r>
            <w:proofErr w:type="spellEnd"/>
            <w:r w:rsidRPr="00CC1F68">
              <w:rPr>
                <w:rFonts w:ascii="Times New Roman" w:hAnsi="Times New Roman"/>
                <w:sz w:val="22"/>
                <w:szCs w:val="22"/>
                <w:lang w:val="ru-RU"/>
              </w:rPr>
              <w:t xml:space="preserve"> </w:t>
            </w:r>
            <w:proofErr w:type="spellStart"/>
            <w:r w:rsidRPr="00CC1F68">
              <w:rPr>
                <w:rFonts w:ascii="Times New Roman" w:hAnsi="Times New Roman"/>
                <w:sz w:val="22"/>
                <w:szCs w:val="22"/>
                <w:lang w:val="ru-RU"/>
              </w:rPr>
              <w:t>тендерних</w:t>
            </w:r>
            <w:proofErr w:type="spellEnd"/>
            <w:r w:rsidRPr="00CC1F68">
              <w:rPr>
                <w:rFonts w:ascii="Times New Roman" w:hAnsi="Times New Roman"/>
                <w:sz w:val="22"/>
                <w:szCs w:val="22"/>
                <w:lang w:val="ru-RU"/>
              </w:rPr>
              <w:t xml:space="preserve"> </w:t>
            </w:r>
            <w:proofErr w:type="spellStart"/>
            <w:r w:rsidRPr="00CC1F68">
              <w:rPr>
                <w:rFonts w:ascii="Times New Roman" w:hAnsi="Times New Roman"/>
                <w:sz w:val="22"/>
                <w:szCs w:val="22"/>
                <w:lang w:val="ru-RU"/>
              </w:rPr>
              <w:t>пропозицій</w:t>
            </w:r>
            <w:proofErr w:type="spellEnd"/>
            <w:r w:rsidRPr="00CC1F68">
              <w:rPr>
                <w:rFonts w:ascii="Times New Roman" w:hAnsi="Times New Roman"/>
                <w:sz w:val="22"/>
                <w:szCs w:val="22"/>
                <w:lang w:val="ru-RU"/>
              </w:rPr>
              <w:t>.</w:t>
            </w:r>
          </w:p>
          <w:p w:rsidR="006A22DD" w:rsidRPr="00D90413" w:rsidRDefault="00192B74" w:rsidP="0050451B">
            <w:pPr>
              <w:pStyle w:val="a6"/>
              <w:spacing w:before="0"/>
              <w:ind w:firstLine="516"/>
              <w:rPr>
                <w:rFonts w:ascii="Times New Roman" w:hAnsi="Times New Roman"/>
                <w:sz w:val="24"/>
                <w:szCs w:val="24"/>
                <w:lang w:val="ru-RU"/>
              </w:rPr>
            </w:pPr>
            <w:proofErr w:type="spellStart"/>
            <w:r w:rsidRPr="00CC1F68">
              <w:rPr>
                <w:rFonts w:ascii="Times New Roman" w:hAnsi="Times New Roman"/>
                <w:sz w:val="22"/>
                <w:szCs w:val="22"/>
                <w:lang w:val="ru-RU"/>
              </w:rPr>
              <w:t>Електронна</w:t>
            </w:r>
            <w:proofErr w:type="spellEnd"/>
            <w:r w:rsidRPr="00CC1F68">
              <w:rPr>
                <w:rFonts w:ascii="Times New Roman" w:hAnsi="Times New Roman"/>
                <w:sz w:val="22"/>
                <w:szCs w:val="22"/>
                <w:lang w:val="ru-RU"/>
              </w:rPr>
              <w:t xml:space="preserve"> система </w:t>
            </w:r>
            <w:proofErr w:type="spellStart"/>
            <w:r w:rsidRPr="00CC1F68">
              <w:rPr>
                <w:rFonts w:ascii="Times New Roman" w:hAnsi="Times New Roman"/>
                <w:sz w:val="22"/>
                <w:szCs w:val="22"/>
                <w:lang w:val="ru-RU"/>
              </w:rPr>
              <w:t>закупівель</w:t>
            </w:r>
            <w:proofErr w:type="spellEnd"/>
            <w:r w:rsidRPr="00CC1F68">
              <w:rPr>
                <w:rFonts w:ascii="Times New Roman" w:hAnsi="Times New Roman"/>
                <w:sz w:val="22"/>
                <w:szCs w:val="22"/>
                <w:lang w:val="ru-RU"/>
              </w:rPr>
              <w:t xml:space="preserve"> автоматично </w:t>
            </w:r>
            <w:proofErr w:type="spellStart"/>
            <w:r w:rsidRPr="00CC1F68">
              <w:rPr>
                <w:rFonts w:ascii="Times New Roman" w:hAnsi="Times New Roman"/>
                <w:sz w:val="22"/>
                <w:szCs w:val="22"/>
                <w:lang w:val="ru-RU"/>
              </w:rPr>
              <w:t>формує</w:t>
            </w:r>
            <w:proofErr w:type="spellEnd"/>
            <w:r w:rsidRPr="00CC1F68">
              <w:rPr>
                <w:rFonts w:ascii="Times New Roman" w:hAnsi="Times New Roman"/>
                <w:sz w:val="22"/>
                <w:szCs w:val="22"/>
                <w:lang w:val="ru-RU"/>
              </w:rPr>
              <w:t xml:space="preserve"> та </w:t>
            </w:r>
            <w:proofErr w:type="spellStart"/>
            <w:r w:rsidRPr="00CC1F68">
              <w:rPr>
                <w:rFonts w:ascii="Times New Roman" w:hAnsi="Times New Roman"/>
                <w:sz w:val="22"/>
                <w:szCs w:val="22"/>
                <w:lang w:val="ru-RU"/>
              </w:rPr>
              <w:t>надсилає</w:t>
            </w:r>
            <w:proofErr w:type="spellEnd"/>
            <w:r w:rsidRPr="00CC1F68">
              <w:rPr>
                <w:rFonts w:ascii="Times New Roman" w:hAnsi="Times New Roman"/>
                <w:sz w:val="22"/>
                <w:szCs w:val="22"/>
                <w:lang w:val="ru-RU"/>
              </w:rPr>
              <w:t xml:space="preserve"> </w:t>
            </w:r>
            <w:proofErr w:type="spellStart"/>
            <w:r w:rsidRPr="00CC1F68">
              <w:rPr>
                <w:rFonts w:ascii="Times New Roman" w:hAnsi="Times New Roman"/>
                <w:sz w:val="22"/>
                <w:szCs w:val="22"/>
                <w:lang w:val="ru-RU"/>
              </w:rPr>
              <w:t>повідомлення</w:t>
            </w:r>
            <w:proofErr w:type="spellEnd"/>
            <w:r w:rsidRPr="00CC1F68">
              <w:rPr>
                <w:rFonts w:ascii="Times New Roman" w:hAnsi="Times New Roman"/>
                <w:sz w:val="22"/>
                <w:szCs w:val="22"/>
                <w:lang w:val="ru-RU"/>
              </w:rPr>
              <w:t xml:space="preserve"> </w:t>
            </w:r>
            <w:proofErr w:type="spellStart"/>
            <w:r w:rsidRPr="00CC1F68">
              <w:rPr>
                <w:rFonts w:ascii="Times New Roman" w:hAnsi="Times New Roman"/>
                <w:sz w:val="22"/>
                <w:szCs w:val="22"/>
                <w:lang w:val="ru-RU"/>
              </w:rPr>
              <w:t>учаснику</w:t>
            </w:r>
            <w:proofErr w:type="spellEnd"/>
            <w:r w:rsidRPr="00CC1F68">
              <w:rPr>
                <w:rFonts w:ascii="Times New Roman" w:hAnsi="Times New Roman"/>
                <w:sz w:val="22"/>
                <w:szCs w:val="22"/>
                <w:lang w:val="ru-RU"/>
              </w:rPr>
              <w:t xml:space="preserve"> про </w:t>
            </w:r>
            <w:proofErr w:type="spellStart"/>
            <w:r w:rsidRPr="00CC1F68">
              <w:rPr>
                <w:rFonts w:ascii="Times New Roman" w:hAnsi="Times New Roman"/>
                <w:sz w:val="22"/>
                <w:szCs w:val="22"/>
                <w:lang w:val="ru-RU"/>
              </w:rPr>
              <w:t>отримання</w:t>
            </w:r>
            <w:proofErr w:type="spellEnd"/>
            <w:r w:rsidRPr="00CC1F68">
              <w:rPr>
                <w:rFonts w:ascii="Times New Roman" w:hAnsi="Times New Roman"/>
                <w:sz w:val="22"/>
                <w:szCs w:val="22"/>
                <w:lang w:val="ru-RU"/>
              </w:rPr>
              <w:t xml:space="preserve"> </w:t>
            </w:r>
            <w:proofErr w:type="spellStart"/>
            <w:r w:rsidRPr="00CC1F68">
              <w:rPr>
                <w:rFonts w:ascii="Times New Roman" w:hAnsi="Times New Roman"/>
                <w:sz w:val="22"/>
                <w:szCs w:val="22"/>
                <w:lang w:val="ru-RU"/>
              </w:rPr>
              <w:t>його</w:t>
            </w:r>
            <w:proofErr w:type="spellEnd"/>
            <w:r w:rsidRPr="00CC1F68">
              <w:rPr>
                <w:rFonts w:ascii="Times New Roman" w:hAnsi="Times New Roman"/>
                <w:sz w:val="22"/>
                <w:szCs w:val="22"/>
                <w:lang w:val="ru-RU"/>
              </w:rPr>
              <w:t xml:space="preserve"> </w:t>
            </w:r>
            <w:proofErr w:type="spellStart"/>
            <w:r w:rsidRPr="00CC1F68">
              <w:rPr>
                <w:rFonts w:ascii="Times New Roman" w:hAnsi="Times New Roman"/>
                <w:sz w:val="22"/>
                <w:szCs w:val="22"/>
                <w:lang w:val="ru-RU"/>
              </w:rPr>
              <w:t>тендерної</w:t>
            </w:r>
            <w:proofErr w:type="spellEnd"/>
            <w:r w:rsidRPr="00CC1F68">
              <w:rPr>
                <w:rFonts w:ascii="Times New Roman" w:hAnsi="Times New Roman"/>
                <w:sz w:val="22"/>
                <w:szCs w:val="22"/>
                <w:lang w:val="ru-RU"/>
              </w:rPr>
              <w:t xml:space="preserve"> </w:t>
            </w:r>
            <w:proofErr w:type="spellStart"/>
            <w:r w:rsidRPr="00CC1F68">
              <w:rPr>
                <w:rFonts w:ascii="Times New Roman" w:hAnsi="Times New Roman"/>
                <w:sz w:val="22"/>
                <w:szCs w:val="22"/>
                <w:lang w:val="ru-RU"/>
              </w:rPr>
              <w:t>пропозиції</w:t>
            </w:r>
            <w:proofErr w:type="spellEnd"/>
            <w:r w:rsidRPr="00CC1F68">
              <w:rPr>
                <w:rFonts w:ascii="Times New Roman" w:hAnsi="Times New Roman"/>
                <w:sz w:val="22"/>
                <w:szCs w:val="22"/>
                <w:lang w:val="ru-RU"/>
              </w:rPr>
              <w:t xml:space="preserve"> </w:t>
            </w:r>
            <w:proofErr w:type="spellStart"/>
            <w:r w:rsidRPr="00CC1F68">
              <w:rPr>
                <w:rFonts w:ascii="Times New Roman" w:hAnsi="Times New Roman"/>
                <w:sz w:val="22"/>
                <w:szCs w:val="22"/>
                <w:lang w:val="ru-RU"/>
              </w:rPr>
              <w:t>із</w:t>
            </w:r>
            <w:proofErr w:type="spellEnd"/>
            <w:r w:rsidRPr="00CC1F68">
              <w:rPr>
                <w:rFonts w:ascii="Times New Roman" w:hAnsi="Times New Roman"/>
                <w:sz w:val="22"/>
                <w:szCs w:val="22"/>
                <w:lang w:val="ru-RU"/>
              </w:rPr>
              <w:t xml:space="preserve"> </w:t>
            </w:r>
            <w:proofErr w:type="spellStart"/>
            <w:r w:rsidRPr="00CC1F68">
              <w:rPr>
                <w:rFonts w:ascii="Times New Roman" w:hAnsi="Times New Roman"/>
                <w:sz w:val="22"/>
                <w:szCs w:val="22"/>
                <w:lang w:val="ru-RU"/>
              </w:rPr>
              <w:t>зазначенням</w:t>
            </w:r>
            <w:proofErr w:type="spellEnd"/>
            <w:r w:rsidRPr="00CC1F68">
              <w:rPr>
                <w:rFonts w:ascii="Times New Roman" w:hAnsi="Times New Roman"/>
                <w:sz w:val="22"/>
                <w:szCs w:val="22"/>
                <w:lang w:val="ru-RU"/>
              </w:rPr>
              <w:t xml:space="preserve"> </w:t>
            </w:r>
            <w:proofErr w:type="spellStart"/>
            <w:r w:rsidRPr="00CC1F68">
              <w:rPr>
                <w:rFonts w:ascii="Times New Roman" w:hAnsi="Times New Roman"/>
                <w:sz w:val="22"/>
                <w:szCs w:val="22"/>
                <w:lang w:val="ru-RU"/>
              </w:rPr>
              <w:t>дати</w:t>
            </w:r>
            <w:proofErr w:type="spellEnd"/>
            <w:r w:rsidRPr="00CC1F68">
              <w:rPr>
                <w:rFonts w:ascii="Times New Roman" w:hAnsi="Times New Roman"/>
                <w:sz w:val="22"/>
                <w:szCs w:val="22"/>
                <w:lang w:val="ru-RU"/>
              </w:rPr>
              <w:t xml:space="preserve"> та часу. </w:t>
            </w:r>
            <w:proofErr w:type="spellStart"/>
            <w:r w:rsidRPr="00CC1F68">
              <w:rPr>
                <w:rFonts w:ascii="Times New Roman" w:hAnsi="Times New Roman"/>
                <w:sz w:val="22"/>
                <w:szCs w:val="22"/>
                <w:lang w:val="ru-RU"/>
              </w:rPr>
              <w:t>Електронна</w:t>
            </w:r>
            <w:proofErr w:type="spellEnd"/>
            <w:r w:rsidRPr="00CC1F68">
              <w:rPr>
                <w:rFonts w:ascii="Times New Roman" w:hAnsi="Times New Roman"/>
                <w:sz w:val="22"/>
                <w:szCs w:val="22"/>
                <w:lang w:val="ru-RU"/>
              </w:rPr>
              <w:t xml:space="preserve"> система </w:t>
            </w:r>
            <w:proofErr w:type="spellStart"/>
            <w:r w:rsidRPr="00CC1F68">
              <w:rPr>
                <w:rFonts w:ascii="Times New Roman" w:hAnsi="Times New Roman"/>
                <w:sz w:val="22"/>
                <w:szCs w:val="22"/>
                <w:lang w:val="ru-RU"/>
              </w:rPr>
              <w:t>закупівель</w:t>
            </w:r>
            <w:proofErr w:type="spellEnd"/>
            <w:r w:rsidRPr="00CC1F68">
              <w:rPr>
                <w:rFonts w:ascii="Times New Roman" w:hAnsi="Times New Roman"/>
                <w:sz w:val="22"/>
                <w:szCs w:val="22"/>
                <w:lang w:val="ru-RU"/>
              </w:rPr>
              <w:t xml:space="preserve"> повинна </w:t>
            </w:r>
            <w:proofErr w:type="spellStart"/>
            <w:r w:rsidRPr="00CC1F68">
              <w:rPr>
                <w:rFonts w:ascii="Times New Roman" w:hAnsi="Times New Roman"/>
                <w:sz w:val="22"/>
                <w:szCs w:val="22"/>
                <w:lang w:val="ru-RU"/>
              </w:rPr>
              <w:t>забезпечити</w:t>
            </w:r>
            <w:proofErr w:type="spellEnd"/>
            <w:r w:rsidRPr="00CC1F68">
              <w:rPr>
                <w:rFonts w:ascii="Times New Roman" w:hAnsi="Times New Roman"/>
                <w:sz w:val="22"/>
                <w:szCs w:val="22"/>
                <w:lang w:val="ru-RU"/>
              </w:rPr>
              <w:t xml:space="preserve"> </w:t>
            </w:r>
            <w:proofErr w:type="spellStart"/>
            <w:r w:rsidRPr="00CC1F68">
              <w:rPr>
                <w:rFonts w:ascii="Times New Roman" w:hAnsi="Times New Roman"/>
                <w:sz w:val="22"/>
                <w:szCs w:val="22"/>
                <w:lang w:val="ru-RU"/>
              </w:rPr>
              <w:t>можливість</w:t>
            </w:r>
            <w:proofErr w:type="spellEnd"/>
            <w:r w:rsidRPr="00CC1F68">
              <w:rPr>
                <w:rFonts w:ascii="Times New Roman" w:hAnsi="Times New Roman"/>
                <w:sz w:val="22"/>
                <w:szCs w:val="22"/>
                <w:lang w:val="ru-RU"/>
              </w:rPr>
              <w:t xml:space="preserve"> </w:t>
            </w:r>
            <w:proofErr w:type="spellStart"/>
            <w:r w:rsidRPr="00D90413">
              <w:rPr>
                <w:rFonts w:ascii="Times New Roman" w:hAnsi="Times New Roman"/>
                <w:sz w:val="24"/>
                <w:szCs w:val="24"/>
                <w:lang w:val="ru-RU"/>
              </w:rPr>
              <w:t>подання</w:t>
            </w:r>
            <w:proofErr w:type="spellEnd"/>
            <w:r w:rsidRPr="00D90413">
              <w:rPr>
                <w:rFonts w:ascii="Times New Roman" w:hAnsi="Times New Roman"/>
                <w:sz w:val="24"/>
                <w:szCs w:val="24"/>
                <w:lang w:val="ru-RU"/>
              </w:rPr>
              <w:t xml:space="preserve"> </w:t>
            </w:r>
            <w:proofErr w:type="spellStart"/>
            <w:r w:rsidRPr="00D90413">
              <w:rPr>
                <w:rFonts w:ascii="Times New Roman" w:hAnsi="Times New Roman"/>
                <w:sz w:val="24"/>
                <w:szCs w:val="24"/>
                <w:lang w:val="ru-RU"/>
              </w:rPr>
              <w:t>тендерної</w:t>
            </w:r>
            <w:proofErr w:type="spellEnd"/>
            <w:r w:rsidRPr="00D90413">
              <w:rPr>
                <w:rFonts w:ascii="Times New Roman" w:hAnsi="Times New Roman"/>
                <w:sz w:val="24"/>
                <w:szCs w:val="24"/>
                <w:lang w:val="ru-RU"/>
              </w:rPr>
              <w:t xml:space="preserve"> </w:t>
            </w:r>
            <w:proofErr w:type="spellStart"/>
            <w:r w:rsidRPr="00D90413">
              <w:rPr>
                <w:rFonts w:ascii="Times New Roman" w:hAnsi="Times New Roman"/>
                <w:sz w:val="24"/>
                <w:szCs w:val="24"/>
                <w:lang w:val="ru-RU"/>
              </w:rPr>
              <w:t>пропозиції</w:t>
            </w:r>
            <w:proofErr w:type="spellEnd"/>
            <w:r w:rsidRPr="00D90413">
              <w:rPr>
                <w:rFonts w:ascii="Times New Roman" w:hAnsi="Times New Roman"/>
                <w:sz w:val="24"/>
                <w:szCs w:val="24"/>
                <w:lang w:val="ru-RU"/>
              </w:rPr>
              <w:t xml:space="preserve"> </w:t>
            </w:r>
            <w:proofErr w:type="spellStart"/>
            <w:r w:rsidRPr="00D90413">
              <w:rPr>
                <w:rFonts w:ascii="Times New Roman" w:hAnsi="Times New Roman"/>
                <w:sz w:val="24"/>
                <w:szCs w:val="24"/>
                <w:lang w:val="ru-RU"/>
              </w:rPr>
              <w:t>всім</w:t>
            </w:r>
            <w:proofErr w:type="spellEnd"/>
            <w:r w:rsidRPr="00D90413">
              <w:rPr>
                <w:rFonts w:ascii="Times New Roman" w:hAnsi="Times New Roman"/>
                <w:sz w:val="24"/>
                <w:szCs w:val="24"/>
                <w:lang w:val="ru-RU"/>
              </w:rPr>
              <w:t xml:space="preserve"> особам на </w:t>
            </w:r>
            <w:proofErr w:type="spellStart"/>
            <w:r w:rsidRPr="00D90413">
              <w:rPr>
                <w:rFonts w:ascii="Times New Roman" w:hAnsi="Times New Roman"/>
                <w:sz w:val="24"/>
                <w:szCs w:val="24"/>
                <w:lang w:val="ru-RU"/>
              </w:rPr>
              <w:t>рівних</w:t>
            </w:r>
            <w:proofErr w:type="spellEnd"/>
            <w:r w:rsidRPr="00D90413">
              <w:rPr>
                <w:rFonts w:ascii="Times New Roman" w:hAnsi="Times New Roman"/>
                <w:sz w:val="24"/>
                <w:szCs w:val="24"/>
                <w:lang w:val="ru-RU"/>
              </w:rPr>
              <w:t xml:space="preserve"> </w:t>
            </w:r>
            <w:proofErr w:type="spellStart"/>
            <w:r w:rsidRPr="00D90413">
              <w:rPr>
                <w:rFonts w:ascii="Times New Roman" w:hAnsi="Times New Roman"/>
                <w:sz w:val="24"/>
                <w:szCs w:val="24"/>
                <w:lang w:val="ru-RU"/>
              </w:rPr>
              <w:t>умовах</w:t>
            </w:r>
            <w:proofErr w:type="spellEnd"/>
            <w:r w:rsidRPr="00D90413">
              <w:rPr>
                <w:rFonts w:ascii="Times New Roman" w:hAnsi="Times New Roman"/>
                <w:sz w:val="24"/>
                <w:szCs w:val="24"/>
                <w:lang w:val="ru-RU"/>
              </w:rPr>
              <w:t>.</w:t>
            </w:r>
          </w:p>
        </w:tc>
      </w:tr>
      <w:tr w:rsidR="006A22DD" w:rsidRPr="00D90413" w:rsidTr="00211BF2">
        <w:tc>
          <w:tcPr>
            <w:tcW w:w="174" w:type="pct"/>
          </w:tcPr>
          <w:p w:rsidR="006A22DD" w:rsidRPr="00D90413" w:rsidRDefault="006A22DD" w:rsidP="00E63F56">
            <w:pPr>
              <w:rPr>
                <w:rFonts w:ascii="Times New Roman" w:hAnsi="Times New Roman"/>
                <w:b/>
                <w:i/>
                <w:sz w:val="24"/>
                <w:szCs w:val="24"/>
              </w:rPr>
            </w:pPr>
            <w:r w:rsidRPr="00D90413">
              <w:rPr>
                <w:rFonts w:ascii="Times New Roman" w:hAnsi="Times New Roman"/>
                <w:b/>
                <w:i/>
                <w:sz w:val="24"/>
                <w:szCs w:val="24"/>
              </w:rPr>
              <w:t>2</w:t>
            </w:r>
          </w:p>
        </w:tc>
        <w:tc>
          <w:tcPr>
            <w:tcW w:w="2101" w:type="pct"/>
          </w:tcPr>
          <w:p w:rsidR="006A22DD" w:rsidRPr="00D90413" w:rsidRDefault="006A22DD" w:rsidP="00E63F56">
            <w:pPr>
              <w:rPr>
                <w:rFonts w:ascii="Times New Roman" w:hAnsi="Times New Roman"/>
                <w:b/>
                <w:i/>
                <w:sz w:val="24"/>
                <w:szCs w:val="24"/>
              </w:rPr>
            </w:pPr>
            <w:r w:rsidRPr="00D90413">
              <w:rPr>
                <w:rFonts w:ascii="Times New Roman" w:hAnsi="Times New Roman"/>
                <w:b/>
                <w:i/>
                <w:sz w:val="24"/>
                <w:szCs w:val="24"/>
              </w:rPr>
              <w:t>Дата та час розкриття тендерної пропозиції</w:t>
            </w:r>
          </w:p>
        </w:tc>
        <w:tc>
          <w:tcPr>
            <w:tcW w:w="2724" w:type="pct"/>
          </w:tcPr>
          <w:p w:rsidR="004D1519" w:rsidRPr="00D90413" w:rsidRDefault="004D1519" w:rsidP="00E63F56">
            <w:pPr>
              <w:widowControl w:val="0"/>
              <w:shd w:val="clear" w:color="auto" w:fill="FFFFFF" w:themeFill="background1"/>
              <w:jc w:val="both"/>
              <w:rPr>
                <w:rFonts w:ascii="Times New Roman" w:hAnsi="Times New Roman"/>
              </w:rPr>
            </w:pPr>
            <w:r w:rsidRPr="00D90413">
              <w:rPr>
                <w:rFonts w:ascii="Times New Roman" w:hAnsi="Times New Roman"/>
              </w:rPr>
              <w:t xml:space="preserve">Дата і час розкриття тендерних пропозицій, та дата і час проведення електронного аукціону визначаються електронною системою </w:t>
            </w:r>
            <w:proofErr w:type="spellStart"/>
            <w:r w:rsidRPr="00D90413">
              <w:rPr>
                <w:rFonts w:ascii="Times New Roman" w:hAnsi="Times New Roman"/>
              </w:rPr>
              <w:t>закупівель</w:t>
            </w:r>
            <w:proofErr w:type="spellEnd"/>
            <w:r w:rsidRPr="00D90413">
              <w:rPr>
                <w:rFonts w:ascii="Times New Roman" w:hAnsi="Times New Roman"/>
              </w:rPr>
              <w:t xml:space="preserve"> автоматично в день оприлюднення замовником оголошення про проведення відкритих торгів в електронній системі </w:t>
            </w:r>
            <w:proofErr w:type="spellStart"/>
            <w:r w:rsidRPr="00D90413">
              <w:rPr>
                <w:rFonts w:ascii="Times New Roman" w:hAnsi="Times New Roman"/>
              </w:rPr>
              <w:t>закупівель</w:t>
            </w:r>
            <w:proofErr w:type="spellEnd"/>
            <w:r w:rsidRPr="00D90413">
              <w:rPr>
                <w:rFonts w:ascii="Times New Roman" w:hAnsi="Times New Roman"/>
              </w:rPr>
              <w:t>.</w:t>
            </w:r>
          </w:p>
          <w:p w:rsidR="00A76DD7" w:rsidRPr="00D90413" w:rsidRDefault="00006F98" w:rsidP="00E63F56">
            <w:pPr>
              <w:spacing w:before="120" w:after="120"/>
              <w:jc w:val="both"/>
              <w:rPr>
                <w:rFonts w:ascii="Times New Roman" w:hAnsi="Times New Roman"/>
                <w:sz w:val="24"/>
                <w:szCs w:val="24"/>
              </w:rPr>
            </w:pPr>
            <w:r w:rsidRPr="00D90413">
              <w:rPr>
                <w:rFonts w:ascii="Times New Roman" w:hAnsi="Times New Roman"/>
              </w:rPr>
              <w:t xml:space="preserve">Розкриття тендерних пропозицій відбувається відповідно до статті </w:t>
            </w:r>
            <w:hyperlink r:id="rId14" w:anchor="n1492" w:history="1">
              <w:r w:rsidRPr="00D90413">
                <w:rPr>
                  <w:rStyle w:val="a5"/>
                  <w:rFonts w:ascii="Times New Roman" w:hAnsi="Times New Roman"/>
                </w:rPr>
                <w:t>28 Закону</w:t>
              </w:r>
            </w:hyperlink>
            <w:r w:rsidRPr="00D90413">
              <w:rPr>
                <w:rFonts w:ascii="Times New Roman" w:hAnsi="Times New Roman"/>
              </w:rPr>
              <w:t xml:space="preserve"> (положення абзацу третього частини першої статті 28 Закону не застосовується).</w:t>
            </w:r>
            <w:r w:rsidR="008230DC" w:rsidRPr="00D90413">
              <w:rPr>
                <w:rFonts w:ascii="Times New Roman" w:hAnsi="Times New Roman"/>
                <w:sz w:val="24"/>
                <w:szCs w:val="24"/>
              </w:rPr>
              <w:t xml:space="preserve">   </w:t>
            </w:r>
          </w:p>
        </w:tc>
      </w:tr>
      <w:tr w:rsidR="006A22DD" w:rsidRPr="00D90413" w:rsidTr="00211BF2">
        <w:tc>
          <w:tcPr>
            <w:tcW w:w="5000" w:type="pct"/>
            <w:gridSpan w:val="3"/>
          </w:tcPr>
          <w:p w:rsidR="006A22DD" w:rsidRPr="00D90413" w:rsidRDefault="006A22DD" w:rsidP="00E63F56">
            <w:pPr>
              <w:pStyle w:val="1"/>
              <w:spacing w:before="120" w:after="120"/>
              <w:outlineLvl w:val="0"/>
            </w:pPr>
            <w:r w:rsidRPr="00D90413">
              <w:t>Оцінка тендерної пропозиції</w:t>
            </w:r>
          </w:p>
        </w:tc>
      </w:tr>
      <w:tr w:rsidR="006A22DD" w:rsidRPr="00D90413" w:rsidTr="00211BF2">
        <w:tc>
          <w:tcPr>
            <w:tcW w:w="174" w:type="pct"/>
          </w:tcPr>
          <w:p w:rsidR="006A22DD" w:rsidRPr="00D90413" w:rsidRDefault="006A22DD" w:rsidP="00E63F56">
            <w:pPr>
              <w:pStyle w:val="2"/>
              <w:jc w:val="center"/>
              <w:outlineLvl w:val="1"/>
              <w:rPr>
                <w:lang w:val="uk-UA"/>
              </w:rPr>
            </w:pPr>
            <w:r w:rsidRPr="00D90413">
              <w:rPr>
                <w:lang w:val="uk-UA"/>
              </w:rPr>
              <w:t>1</w:t>
            </w:r>
          </w:p>
        </w:tc>
        <w:tc>
          <w:tcPr>
            <w:tcW w:w="2101" w:type="pct"/>
          </w:tcPr>
          <w:p w:rsidR="006A22DD" w:rsidRPr="00D90413" w:rsidRDefault="006A22DD" w:rsidP="00E63F56">
            <w:pPr>
              <w:pStyle w:val="2"/>
              <w:outlineLvl w:val="1"/>
              <w:rPr>
                <w:lang w:val="uk-UA"/>
              </w:rPr>
            </w:pPr>
            <w:r w:rsidRPr="00D90413">
              <w:rPr>
                <w:lang w:val="uk-UA"/>
              </w:rPr>
              <w:t>Перелік критеріїв та методика оцінки тендерної пропозиції із зазначенням питомої ваги критерію</w:t>
            </w:r>
          </w:p>
        </w:tc>
        <w:tc>
          <w:tcPr>
            <w:tcW w:w="2724" w:type="pct"/>
          </w:tcPr>
          <w:p w:rsidR="00D40599" w:rsidRPr="00D90413" w:rsidRDefault="00912CCE" w:rsidP="00D40599">
            <w:pPr>
              <w:jc w:val="both"/>
              <w:rPr>
                <w:rFonts w:ascii="Times New Roman" w:hAnsi="Times New Roman"/>
              </w:rPr>
            </w:pPr>
            <w:r w:rsidRPr="00D90413">
              <w:rPr>
                <w:rFonts w:ascii="Times New Roman" w:hAnsi="Times New Roman"/>
                <w:sz w:val="24"/>
                <w:szCs w:val="24"/>
                <w:lang w:val="ru-RU"/>
              </w:rPr>
              <w:t xml:space="preserve">    </w:t>
            </w:r>
            <w:r w:rsidR="00D40599" w:rsidRPr="00D90413">
              <w:rPr>
                <w:rFonts w:ascii="Times New Roman" w:hAnsi="Times New Roman"/>
              </w:rPr>
              <w:t xml:space="preserve">    Єдиним критерієм оцінки згідно даної процедури відкритих торгів є ціна (питома вага критерію – 100%). </w:t>
            </w:r>
          </w:p>
          <w:p w:rsidR="007B0972" w:rsidRPr="00D90413" w:rsidRDefault="00D40599" w:rsidP="00D40599">
            <w:pPr>
              <w:jc w:val="both"/>
              <w:rPr>
                <w:rFonts w:ascii="Times New Roman" w:hAnsi="Times New Roman"/>
              </w:rPr>
            </w:pPr>
            <w:r w:rsidRPr="00D90413">
              <w:rPr>
                <w:rFonts w:ascii="Times New Roman" w:hAnsi="Times New Roman"/>
              </w:rPr>
              <w:t xml:space="preserve">Оцінка тендерних пропозицій проводиться автоматично електронною системою </w:t>
            </w:r>
            <w:proofErr w:type="spellStart"/>
            <w:r w:rsidRPr="00D90413">
              <w:rPr>
                <w:rFonts w:ascii="Times New Roman" w:hAnsi="Times New Roman"/>
              </w:rPr>
              <w:t>закупівель</w:t>
            </w:r>
            <w:proofErr w:type="spellEnd"/>
            <w:r w:rsidRPr="00D90413">
              <w:rPr>
                <w:rFonts w:ascii="Times New Roman" w:hAnsi="Times New Roman"/>
              </w:rPr>
              <w:t xml:space="preserve"> на основі критерію і методики оцінки, зазначених у цій тендерній документації, та шляхом застосування електронного аукціону. </w:t>
            </w:r>
          </w:p>
          <w:p w:rsidR="007B0972" w:rsidRPr="00D90413" w:rsidRDefault="007B0972" w:rsidP="00D40599">
            <w:pPr>
              <w:jc w:val="both"/>
              <w:rPr>
                <w:rFonts w:ascii="Times New Roman" w:hAnsi="Times New Roman"/>
              </w:rPr>
            </w:pPr>
            <w:r w:rsidRPr="00D90413">
              <w:rPr>
                <w:rFonts w:ascii="Times New Roman" w:hAnsi="Times New Roman"/>
              </w:rPr>
              <w:t xml:space="preserve">       Дата і час проведення електронного аукціону визначається електронною системою автоматично. </w:t>
            </w:r>
          </w:p>
          <w:p w:rsidR="00D40599" w:rsidRPr="00D90413" w:rsidRDefault="007B0972" w:rsidP="00D40599">
            <w:pPr>
              <w:jc w:val="both"/>
              <w:rPr>
                <w:rFonts w:ascii="Times New Roman" w:hAnsi="Times New Roman"/>
              </w:rPr>
            </w:pPr>
            <w:r w:rsidRPr="00D90413">
              <w:rPr>
                <w:rFonts w:ascii="Times New Roman" w:hAnsi="Times New Roman"/>
              </w:rPr>
              <w:t xml:space="preserve">       </w:t>
            </w:r>
            <w:r w:rsidR="00D40599" w:rsidRPr="00D90413">
              <w:rPr>
                <w:rFonts w:ascii="Times New Roman" w:hAnsi="Times New Roman"/>
              </w:rPr>
              <w:t xml:space="preserve">До початку проведення електронного аукціону в електронній системі </w:t>
            </w:r>
            <w:proofErr w:type="spellStart"/>
            <w:r w:rsidR="00D40599" w:rsidRPr="00D90413">
              <w:rPr>
                <w:rFonts w:ascii="Times New Roman" w:hAnsi="Times New Roman"/>
              </w:rPr>
              <w:t>закупівель</w:t>
            </w:r>
            <w:proofErr w:type="spellEnd"/>
            <w:r w:rsidR="00D40599" w:rsidRPr="00D90413">
              <w:rPr>
                <w:rFonts w:ascii="Times New Roman" w:hAnsi="Times New Roman"/>
              </w:rPr>
              <w:t xml:space="preserve"> автоматично розкривається інформація про ціну та перелік усіх цін пропозицій, розміщений у порядку від найнижчої до найвищої ціни без зазначення найменувань та інформації про учасників. Під час проведення електронного аукціону в електронній системі </w:t>
            </w:r>
            <w:proofErr w:type="spellStart"/>
            <w:r w:rsidR="00D40599" w:rsidRPr="00D90413">
              <w:rPr>
                <w:rFonts w:ascii="Times New Roman" w:hAnsi="Times New Roman"/>
              </w:rPr>
              <w:t>закупівель</w:t>
            </w:r>
            <w:proofErr w:type="spellEnd"/>
            <w:r w:rsidR="00D40599" w:rsidRPr="00D90413">
              <w:rPr>
                <w:rFonts w:ascii="Times New Roman" w:hAnsi="Times New Roman"/>
              </w:rPr>
              <w:t xml:space="preserve"> відображаються значення ціни тендерної пропозиції учасника. Електронний аукціон здійснюється у відповідності з положеннями ст. 30 Закону.</w:t>
            </w:r>
          </w:p>
          <w:p w:rsidR="008D117A" w:rsidRPr="00D90413" w:rsidRDefault="008D117A" w:rsidP="00D40599">
            <w:pPr>
              <w:jc w:val="both"/>
              <w:rPr>
                <w:rFonts w:ascii="Times New Roman" w:hAnsi="Times New Roman"/>
              </w:rPr>
            </w:pPr>
            <w:r w:rsidRPr="00D90413">
              <w:rPr>
                <w:rFonts w:ascii="Times New Roman" w:hAnsi="Times New Roman"/>
              </w:rPr>
              <w:lastRenderedPageBreak/>
              <w:t xml:space="preserve">     </w:t>
            </w:r>
            <w:r w:rsidR="00D40599" w:rsidRPr="00D90413">
              <w:rPr>
                <w:rFonts w:ascii="Times New Roman" w:hAnsi="Times New Roman"/>
              </w:rPr>
              <w:t>Учасник може протягом одного етапу аукціону один раз понизити ціну своєї пропозиції не менше ніж на один крок від своєї попередньої ціни. Розмір мінімального кроку пониження ціни під час електронного аукціону складає – 1% відсотка від очікуваної вартості закупівлі.</w:t>
            </w:r>
            <w:r w:rsidR="00912CCE" w:rsidRPr="00D90413">
              <w:rPr>
                <w:rFonts w:ascii="Times New Roman" w:hAnsi="Times New Roman"/>
              </w:rPr>
              <w:t xml:space="preserve">      </w:t>
            </w:r>
          </w:p>
          <w:p w:rsidR="006A22DD" w:rsidRPr="00D90413" w:rsidRDefault="00912CCE" w:rsidP="00D40599">
            <w:pPr>
              <w:jc w:val="both"/>
              <w:rPr>
                <w:rFonts w:ascii="Times New Roman" w:hAnsi="Times New Roman"/>
              </w:rPr>
            </w:pPr>
            <w:r w:rsidRPr="00D90413">
              <w:rPr>
                <w:rFonts w:ascii="Times New Roman" w:hAnsi="Times New Roman"/>
              </w:rPr>
              <w:t>До оцінки тендерних пропозицій приймається сума, що становить загальну вартість тендерної пропозиції кожного окремого учасника, розрахована з урахуванням вимог щодо технічних, якісних та кількісних характеристик предмету закупівлі, визначених цією документацією, в тому числі з урахуванням включення до ціни податку на додану вартість (ПДВ), якщо учасник є платником ПДВ, інших податків та зборів, що передбачені чинним законодавством, та мають бути включені таким учасником до вартості товарів, робіт або послуг.</w:t>
            </w:r>
          </w:p>
          <w:p w:rsidR="00666B74" w:rsidRPr="00D90413" w:rsidRDefault="00A736E1" w:rsidP="00E63F56">
            <w:pPr>
              <w:jc w:val="both"/>
              <w:rPr>
                <w:rFonts w:ascii="Times New Roman" w:hAnsi="Times New Roman"/>
              </w:rPr>
            </w:pPr>
            <w:r w:rsidRPr="00D90413">
              <w:rPr>
                <w:rFonts w:ascii="Times New Roman" w:hAnsi="Times New Roman"/>
                <w:b/>
                <w:u w:val="single"/>
              </w:rPr>
              <w:t xml:space="preserve">      </w:t>
            </w:r>
          </w:p>
          <w:p w:rsidR="004460D7" w:rsidRPr="00D90413" w:rsidRDefault="0099379B" w:rsidP="00E63F56">
            <w:pPr>
              <w:widowControl w:val="0"/>
              <w:shd w:val="clear" w:color="auto" w:fill="FFFFFF" w:themeFill="background1"/>
              <w:jc w:val="both"/>
              <w:rPr>
                <w:rFonts w:ascii="Times New Roman" w:hAnsi="Times New Roman"/>
              </w:rPr>
            </w:pPr>
            <w:r w:rsidRPr="00D90413">
              <w:rPr>
                <w:rFonts w:ascii="Times New Roman" w:hAnsi="Times New Roman"/>
              </w:rPr>
              <w:t xml:space="preserve">Після оцінки тендерних пропозицій замовник розглядає на відповідність вимогам тендерної документації тендерну пропозицію, яка визначена найбільш економічно вигідною. </w:t>
            </w:r>
          </w:p>
          <w:p w:rsidR="0099379B" w:rsidRPr="00D90413" w:rsidRDefault="004460D7" w:rsidP="00E63F56">
            <w:pPr>
              <w:widowControl w:val="0"/>
              <w:shd w:val="clear" w:color="auto" w:fill="FFFFFF" w:themeFill="background1"/>
              <w:jc w:val="both"/>
              <w:rPr>
                <w:rFonts w:ascii="Times New Roman" w:hAnsi="Times New Roman"/>
              </w:rPr>
            </w:pPr>
            <w:r w:rsidRPr="00D90413">
              <w:rPr>
                <w:rFonts w:ascii="Times New Roman" w:hAnsi="Times New Roman"/>
              </w:rPr>
              <w:t xml:space="preserve">       </w:t>
            </w:r>
            <w:r w:rsidR="0099379B" w:rsidRPr="00D90413">
              <w:rPr>
                <w:rFonts w:ascii="Times New Roman" w:hAnsi="Times New Roman"/>
              </w:rPr>
              <w:t xml:space="preserve">Розгляд та оцінка тендерних пропозицій відбувається відповідно до </w:t>
            </w:r>
            <w:r w:rsidR="00992922" w:rsidRPr="00D90413">
              <w:rPr>
                <w:rFonts w:ascii="Times New Roman" w:hAnsi="Times New Roman"/>
              </w:rPr>
              <w:t>п.41</w:t>
            </w:r>
            <w:r w:rsidRPr="00D90413">
              <w:rPr>
                <w:rFonts w:ascii="Times New Roman" w:hAnsi="Times New Roman"/>
              </w:rPr>
              <w:t xml:space="preserve"> Особливостей,</w:t>
            </w:r>
            <w:r w:rsidR="0099379B" w:rsidRPr="00D90413">
              <w:rPr>
                <w:rFonts w:ascii="Times New Roman" w:hAnsi="Times New Roman"/>
              </w:rPr>
              <w:t xml:space="preserve"> із урахуванням положень пункту</w:t>
            </w:r>
            <w:r w:rsidR="00992922" w:rsidRPr="00D90413">
              <w:rPr>
                <w:rFonts w:ascii="Times New Roman" w:hAnsi="Times New Roman"/>
              </w:rPr>
              <w:t xml:space="preserve"> 43</w:t>
            </w:r>
            <w:r w:rsidR="0099379B" w:rsidRPr="00D90413">
              <w:rPr>
                <w:rFonts w:ascii="Times New Roman" w:hAnsi="Times New Roman"/>
              </w:rPr>
              <w:t xml:space="preserve"> Особливостей.</w:t>
            </w:r>
          </w:p>
          <w:p w:rsidR="00DC7816" w:rsidRPr="00D90413" w:rsidRDefault="00A970FC" w:rsidP="00DC7816">
            <w:pPr>
              <w:widowControl w:val="0"/>
              <w:shd w:val="clear" w:color="auto" w:fill="FFFFFF" w:themeFill="background1"/>
              <w:jc w:val="both"/>
              <w:rPr>
                <w:rFonts w:ascii="Times New Roman" w:hAnsi="Times New Roman"/>
              </w:rPr>
            </w:pPr>
            <w:r w:rsidRPr="00D90413">
              <w:rPr>
                <w:rFonts w:ascii="Times New Roman" w:hAnsi="Times New Roman"/>
              </w:rPr>
              <w:t xml:space="preserve">        </w:t>
            </w:r>
            <w:r w:rsidR="00DC7816" w:rsidRPr="00D90413">
              <w:t xml:space="preserve"> </w:t>
            </w:r>
            <w:r w:rsidR="00DC7816" w:rsidRPr="00D90413">
              <w:rPr>
                <w:rFonts w:ascii="Times New Roman" w:hAnsi="Times New Roman"/>
              </w:rPr>
              <w:t xml:space="preserve">Якщо була подана одна тендерна пропозиція, електронна система </w:t>
            </w:r>
            <w:proofErr w:type="spellStart"/>
            <w:r w:rsidR="00DC7816" w:rsidRPr="00D90413">
              <w:rPr>
                <w:rFonts w:ascii="Times New Roman" w:hAnsi="Times New Roman"/>
              </w:rPr>
              <w:t>закупівель</w:t>
            </w:r>
            <w:proofErr w:type="spellEnd"/>
            <w:r w:rsidR="00DC7816" w:rsidRPr="00D90413">
              <w:rPr>
                <w:rFonts w:ascii="Times New Roman" w:hAnsi="Times New Roman"/>
              </w:rPr>
              <w:t xml:space="preserve"> після закінчення строку для подання тендерних пропозицій, визначених замовником в оголошенні про проведення відкритих торгів, розкриває всю інформацію, зазначену в тендерній пропозиції, крім інформації, визначеної пунктом 40 цих особливостей, не проводить оцінку такої тендерної пропозиції та визначає таку тендерну пропозицію найбільш економічно вигідною. Протокол розкриття тендерних пропозицій формується та оприлюднюється відповідно до частин третьої та четвертої статті 28 Закону.</w:t>
            </w:r>
          </w:p>
          <w:p w:rsidR="00A970FC" w:rsidRPr="00D90413" w:rsidRDefault="00DC7816" w:rsidP="00DC7816">
            <w:pPr>
              <w:widowControl w:val="0"/>
              <w:shd w:val="clear" w:color="auto" w:fill="FFFFFF" w:themeFill="background1"/>
              <w:jc w:val="both"/>
              <w:rPr>
                <w:rFonts w:ascii="Times New Roman" w:hAnsi="Times New Roman"/>
              </w:rPr>
            </w:pPr>
            <w:r w:rsidRPr="00D90413">
              <w:rPr>
                <w:rFonts w:ascii="Times New Roman" w:hAnsi="Times New Roman"/>
              </w:rPr>
              <w:t xml:space="preserve">        Замовник розглядає таку тендерну пропозицію відповідно до вимог статті 29 Закону з урахуванням положень пунктів 36 та 43 особливостей. </w:t>
            </w:r>
            <w:r w:rsidR="00A46E53" w:rsidRPr="00D90413">
              <w:rPr>
                <w:rFonts w:ascii="Times New Roman" w:hAnsi="Times New Roman"/>
              </w:rPr>
              <w:t xml:space="preserve"> </w:t>
            </w:r>
          </w:p>
          <w:p w:rsidR="006D7B51" w:rsidRPr="00D90413" w:rsidRDefault="006D7B51" w:rsidP="00E63F56">
            <w:pPr>
              <w:widowControl w:val="0"/>
              <w:shd w:val="clear" w:color="auto" w:fill="FFFFFF" w:themeFill="background1"/>
              <w:jc w:val="both"/>
              <w:rPr>
                <w:rFonts w:ascii="Times New Roman" w:hAnsi="Times New Roman"/>
              </w:rPr>
            </w:pPr>
            <w:r w:rsidRPr="00D90413">
              <w:rPr>
                <w:rFonts w:ascii="Times New Roman" w:hAnsi="Times New Roman"/>
              </w:rPr>
              <w:t xml:space="preserve">        Строк розгляду найбільш економічно вигідної тендерної пропозиції не повинен перевищувати п’яти робочих днів з дня визначення її електронною системою </w:t>
            </w:r>
            <w:proofErr w:type="spellStart"/>
            <w:r w:rsidRPr="00D90413">
              <w:rPr>
                <w:rFonts w:ascii="Times New Roman" w:hAnsi="Times New Roman"/>
              </w:rPr>
              <w:t>закупівель</w:t>
            </w:r>
            <w:proofErr w:type="spellEnd"/>
            <w:r w:rsidRPr="00D90413">
              <w:rPr>
                <w:rFonts w:ascii="Times New Roman" w:hAnsi="Times New Roman"/>
              </w:rPr>
              <w:t xml:space="preserve"> найбільш економічно вигідною. 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w:t>
            </w:r>
            <w:proofErr w:type="spellStart"/>
            <w:r w:rsidRPr="00D90413">
              <w:rPr>
                <w:rFonts w:ascii="Times New Roman" w:hAnsi="Times New Roman"/>
              </w:rPr>
              <w:t>закупівель</w:t>
            </w:r>
            <w:proofErr w:type="spellEnd"/>
            <w:r w:rsidRPr="00D90413">
              <w:rPr>
                <w:rFonts w:ascii="Times New Roman" w:hAnsi="Times New Roman"/>
              </w:rPr>
              <w:t xml:space="preserve"> протягом одного дня з дня прийняття відповідного рішення.</w:t>
            </w:r>
          </w:p>
          <w:p w:rsidR="004460D7" w:rsidRPr="00D90413" w:rsidRDefault="006D7B51" w:rsidP="00E63F56">
            <w:pPr>
              <w:widowControl w:val="0"/>
              <w:shd w:val="clear" w:color="auto" w:fill="FFFFFF" w:themeFill="background1"/>
              <w:jc w:val="both"/>
              <w:rPr>
                <w:rFonts w:ascii="Times New Roman" w:hAnsi="Times New Roman"/>
              </w:rPr>
            </w:pPr>
            <w:r w:rsidRPr="00D90413">
              <w:rPr>
                <w:rFonts w:ascii="Times New Roman" w:hAnsi="Times New Roman"/>
              </w:rPr>
              <w:t xml:space="preserve">       У разі відхилення замовником найбільш економічно вигідної тендерної пропозиції відповідно до цих особливостей замовник розглядає наступну тендерну пропозицію у списку пропозицій, що розташовані за результатами їх оцінки, починаючи з найкращої, у порядку та строки, визначені цими особливостями.</w:t>
            </w:r>
          </w:p>
          <w:p w:rsidR="0099379B" w:rsidRPr="00D90413" w:rsidRDefault="0099379B" w:rsidP="00E63F56">
            <w:pPr>
              <w:widowControl w:val="0"/>
              <w:shd w:val="clear" w:color="auto" w:fill="FFFFFF" w:themeFill="background1"/>
              <w:jc w:val="both"/>
              <w:rPr>
                <w:rFonts w:ascii="Times New Roman" w:hAnsi="Times New Roman"/>
                <w:color w:val="000000"/>
                <w:sz w:val="24"/>
                <w:szCs w:val="24"/>
              </w:rPr>
            </w:pPr>
          </w:p>
        </w:tc>
      </w:tr>
      <w:tr w:rsidR="00726876" w:rsidRPr="00D90413" w:rsidTr="00211BF2">
        <w:tc>
          <w:tcPr>
            <w:tcW w:w="174" w:type="pct"/>
          </w:tcPr>
          <w:p w:rsidR="00726876" w:rsidRPr="00D90413" w:rsidRDefault="00726876" w:rsidP="00E63F56">
            <w:pPr>
              <w:pStyle w:val="2"/>
              <w:jc w:val="center"/>
              <w:outlineLvl w:val="1"/>
              <w:rPr>
                <w:lang w:val="en-US"/>
              </w:rPr>
            </w:pPr>
            <w:r w:rsidRPr="00D90413">
              <w:rPr>
                <w:lang w:val="en-US"/>
              </w:rPr>
              <w:lastRenderedPageBreak/>
              <w:t>2</w:t>
            </w:r>
          </w:p>
        </w:tc>
        <w:tc>
          <w:tcPr>
            <w:tcW w:w="2101" w:type="pct"/>
          </w:tcPr>
          <w:p w:rsidR="00726876" w:rsidRPr="00D90413" w:rsidRDefault="00726876" w:rsidP="00E63F56">
            <w:pPr>
              <w:pStyle w:val="2"/>
              <w:outlineLvl w:val="1"/>
              <w:rPr>
                <w:sz w:val="22"/>
                <w:szCs w:val="22"/>
                <w:lang w:val="uk-UA"/>
              </w:rPr>
            </w:pPr>
            <w:proofErr w:type="spellStart"/>
            <w:r w:rsidRPr="00D90413">
              <w:rPr>
                <w:rFonts w:eastAsia="Times New Roman"/>
                <w:color w:val="000000"/>
                <w:sz w:val="22"/>
                <w:szCs w:val="22"/>
                <w:lang w:eastAsia="ru-RU"/>
              </w:rPr>
              <w:t>Опис</w:t>
            </w:r>
            <w:proofErr w:type="spellEnd"/>
            <w:r w:rsidRPr="00D90413">
              <w:rPr>
                <w:rFonts w:eastAsia="Times New Roman"/>
                <w:color w:val="000000"/>
                <w:sz w:val="22"/>
                <w:szCs w:val="22"/>
                <w:lang w:eastAsia="ru-RU"/>
              </w:rPr>
              <w:t xml:space="preserve"> та </w:t>
            </w:r>
            <w:proofErr w:type="spellStart"/>
            <w:r w:rsidRPr="00D90413">
              <w:rPr>
                <w:rFonts w:eastAsia="Times New Roman"/>
                <w:color w:val="000000"/>
                <w:sz w:val="22"/>
                <w:szCs w:val="22"/>
                <w:lang w:eastAsia="ru-RU"/>
              </w:rPr>
              <w:t>приклади</w:t>
            </w:r>
            <w:proofErr w:type="spellEnd"/>
            <w:r w:rsidRPr="00D90413">
              <w:rPr>
                <w:rFonts w:eastAsia="Times New Roman"/>
                <w:color w:val="000000"/>
                <w:sz w:val="22"/>
                <w:szCs w:val="22"/>
                <w:lang w:eastAsia="ru-RU"/>
              </w:rPr>
              <w:t xml:space="preserve"> </w:t>
            </w:r>
            <w:proofErr w:type="spellStart"/>
            <w:r w:rsidRPr="00D90413">
              <w:rPr>
                <w:rFonts w:eastAsia="Times New Roman"/>
                <w:color w:val="000000"/>
                <w:sz w:val="22"/>
                <w:szCs w:val="22"/>
                <w:lang w:eastAsia="ru-RU"/>
              </w:rPr>
              <w:t>формальних</w:t>
            </w:r>
            <w:proofErr w:type="spellEnd"/>
            <w:r w:rsidRPr="00D90413">
              <w:rPr>
                <w:rFonts w:eastAsia="Times New Roman"/>
                <w:color w:val="000000"/>
                <w:sz w:val="22"/>
                <w:szCs w:val="22"/>
                <w:lang w:eastAsia="ru-RU"/>
              </w:rPr>
              <w:t xml:space="preserve"> (</w:t>
            </w:r>
            <w:proofErr w:type="spellStart"/>
            <w:r w:rsidRPr="00D90413">
              <w:rPr>
                <w:rFonts w:eastAsia="Times New Roman"/>
                <w:color w:val="000000"/>
                <w:sz w:val="22"/>
                <w:szCs w:val="22"/>
                <w:lang w:eastAsia="ru-RU"/>
              </w:rPr>
              <w:t>несуттєвих</w:t>
            </w:r>
            <w:proofErr w:type="spellEnd"/>
            <w:r w:rsidRPr="00D90413">
              <w:rPr>
                <w:rFonts w:eastAsia="Times New Roman"/>
                <w:color w:val="000000"/>
                <w:sz w:val="22"/>
                <w:szCs w:val="22"/>
                <w:lang w:eastAsia="ru-RU"/>
              </w:rPr>
              <w:t xml:space="preserve">) </w:t>
            </w:r>
            <w:proofErr w:type="spellStart"/>
            <w:r w:rsidRPr="00D90413">
              <w:rPr>
                <w:rFonts w:eastAsia="Times New Roman"/>
                <w:color w:val="000000"/>
                <w:sz w:val="22"/>
                <w:szCs w:val="22"/>
                <w:lang w:eastAsia="ru-RU"/>
              </w:rPr>
              <w:t>помилок</w:t>
            </w:r>
            <w:proofErr w:type="spellEnd"/>
            <w:r w:rsidRPr="00D90413">
              <w:rPr>
                <w:rFonts w:eastAsia="Times New Roman"/>
                <w:color w:val="000000"/>
                <w:sz w:val="22"/>
                <w:szCs w:val="22"/>
                <w:lang w:eastAsia="ru-RU"/>
              </w:rPr>
              <w:t xml:space="preserve">, </w:t>
            </w:r>
            <w:proofErr w:type="spellStart"/>
            <w:r w:rsidRPr="00D90413">
              <w:rPr>
                <w:rFonts w:eastAsia="Times New Roman"/>
                <w:color w:val="000000"/>
                <w:sz w:val="22"/>
                <w:szCs w:val="22"/>
                <w:lang w:eastAsia="ru-RU"/>
              </w:rPr>
              <w:t>допущення</w:t>
            </w:r>
            <w:proofErr w:type="spellEnd"/>
            <w:r w:rsidRPr="00D90413">
              <w:rPr>
                <w:rFonts w:eastAsia="Times New Roman"/>
                <w:color w:val="000000"/>
                <w:sz w:val="22"/>
                <w:szCs w:val="22"/>
                <w:lang w:eastAsia="ru-RU"/>
              </w:rPr>
              <w:t xml:space="preserve"> </w:t>
            </w:r>
            <w:proofErr w:type="spellStart"/>
            <w:r w:rsidRPr="00D90413">
              <w:rPr>
                <w:rFonts w:eastAsia="Times New Roman"/>
                <w:color w:val="000000"/>
                <w:sz w:val="22"/>
                <w:szCs w:val="22"/>
                <w:lang w:eastAsia="ru-RU"/>
              </w:rPr>
              <w:t>яких</w:t>
            </w:r>
            <w:proofErr w:type="spellEnd"/>
            <w:r w:rsidRPr="00D90413">
              <w:rPr>
                <w:rFonts w:eastAsia="Times New Roman"/>
                <w:color w:val="000000"/>
                <w:sz w:val="22"/>
                <w:szCs w:val="22"/>
                <w:lang w:eastAsia="ru-RU"/>
              </w:rPr>
              <w:t xml:space="preserve"> </w:t>
            </w:r>
            <w:proofErr w:type="spellStart"/>
            <w:r w:rsidRPr="00D90413">
              <w:rPr>
                <w:rFonts w:eastAsia="Times New Roman"/>
                <w:color w:val="000000"/>
                <w:sz w:val="22"/>
                <w:szCs w:val="22"/>
                <w:lang w:eastAsia="ru-RU"/>
              </w:rPr>
              <w:t>учасниками</w:t>
            </w:r>
            <w:proofErr w:type="spellEnd"/>
            <w:r w:rsidRPr="00D90413">
              <w:rPr>
                <w:rFonts w:eastAsia="Times New Roman"/>
                <w:color w:val="000000"/>
                <w:sz w:val="22"/>
                <w:szCs w:val="22"/>
                <w:lang w:eastAsia="ru-RU"/>
              </w:rPr>
              <w:t xml:space="preserve"> не </w:t>
            </w:r>
            <w:proofErr w:type="spellStart"/>
            <w:r w:rsidRPr="00D90413">
              <w:rPr>
                <w:rFonts w:eastAsia="Times New Roman"/>
                <w:color w:val="000000"/>
                <w:sz w:val="22"/>
                <w:szCs w:val="22"/>
                <w:lang w:eastAsia="ru-RU"/>
              </w:rPr>
              <w:t>призведе</w:t>
            </w:r>
            <w:proofErr w:type="spellEnd"/>
            <w:r w:rsidRPr="00D90413">
              <w:rPr>
                <w:rFonts w:eastAsia="Times New Roman"/>
                <w:color w:val="000000"/>
                <w:sz w:val="22"/>
                <w:szCs w:val="22"/>
                <w:lang w:eastAsia="ru-RU"/>
              </w:rPr>
              <w:t xml:space="preserve"> до </w:t>
            </w:r>
            <w:proofErr w:type="spellStart"/>
            <w:r w:rsidRPr="00D90413">
              <w:rPr>
                <w:rFonts w:eastAsia="Times New Roman"/>
                <w:color w:val="000000"/>
                <w:sz w:val="22"/>
                <w:szCs w:val="22"/>
                <w:lang w:eastAsia="ru-RU"/>
              </w:rPr>
              <w:t>від</w:t>
            </w:r>
            <w:r w:rsidR="00B96D40" w:rsidRPr="00D90413">
              <w:rPr>
                <w:rFonts w:eastAsia="Times New Roman"/>
                <w:color w:val="000000"/>
                <w:sz w:val="22"/>
                <w:szCs w:val="22"/>
                <w:lang w:eastAsia="ru-RU"/>
              </w:rPr>
              <w:t>хилення</w:t>
            </w:r>
            <w:proofErr w:type="spellEnd"/>
            <w:r w:rsidR="00B96D40" w:rsidRPr="00D90413">
              <w:rPr>
                <w:rFonts w:eastAsia="Times New Roman"/>
                <w:color w:val="000000"/>
                <w:sz w:val="22"/>
                <w:szCs w:val="22"/>
                <w:lang w:eastAsia="ru-RU"/>
              </w:rPr>
              <w:t xml:space="preserve"> </w:t>
            </w:r>
            <w:proofErr w:type="spellStart"/>
            <w:r w:rsidR="00B96D40" w:rsidRPr="00D90413">
              <w:rPr>
                <w:rFonts w:eastAsia="Times New Roman"/>
                <w:color w:val="000000"/>
                <w:sz w:val="22"/>
                <w:szCs w:val="22"/>
                <w:lang w:eastAsia="ru-RU"/>
              </w:rPr>
              <w:t>їх</w:t>
            </w:r>
            <w:proofErr w:type="spellEnd"/>
            <w:r w:rsidR="00B96D40" w:rsidRPr="00D90413">
              <w:rPr>
                <w:rFonts w:eastAsia="Times New Roman"/>
                <w:color w:val="000000"/>
                <w:sz w:val="22"/>
                <w:szCs w:val="22"/>
                <w:lang w:eastAsia="ru-RU"/>
              </w:rPr>
              <w:t xml:space="preserve"> </w:t>
            </w:r>
            <w:proofErr w:type="spellStart"/>
            <w:r w:rsidR="00B96D40" w:rsidRPr="00D90413">
              <w:rPr>
                <w:rFonts w:eastAsia="Times New Roman"/>
                <w:color w:val="000000"/>
                <w:sz w:val="22"/>
                <w:szCs w:val="22"/>
                <w:lang w:eastAsia="ru-RU"/>
              </w:rPr>
              <w:t>тендерних</w:t>
            </w:r>
            <w:proofErr w:type="spellEnd"/>
            <w:r w:rsidR="00B96D40" w:rsidRPr="00D90413">
              <w:rPr>
                <w:rFonts w:eastAsia="Times New Roman"/>
                <w:color w:val="000000"/>
                <w:sz w:val="22"/>
                <w:szCs w:val="22"/>
                <w:lang w:eastAsia="ru-RU"/>
              </w:rPr>
              <w:t xml:space="preserve"> </w:t>
            </w:r>
            <w:proofErr w:type="spellStart"/>
            <w:r w:rsidR="00B96D40" w:rsidRPr="00D90413">
              <w:rPr>
                <w:rFonts w:eastAsia="Times New Roman"/>
                <w:color w:val="000000"/>
                <w:sz w:val="22"/>
                <w:szCs w:val="22"/>
                <w:lang w:eastAsia="ru-RU"/>
              </w:rPr>
              <w:t>пропозицій</w:t>
            </w:r>
            <w:proofErr w:type="spellEnd"/>
            <w:r w:rsidRPr="00D90413">
              <w:rPr>
                <w:rFonts w:eastAsia="Times New Roman"/>
                <w:color w:val="000000"/>
                <w:sz w:val="22"/>
                <w:szCs w:val="22"/>
                <w:lang w:eastAsia="ru-RU"/>
              </w:rPr>
              <w:t> </w:t>
            </w:r>
          </w:p>
        </w:tc>
        <w:tc>
          <w:tcPr>
            <w:tcW w:w="2724" w:type="pct"/>
          </w:tcPr>
          <w:p w:rsidR="004C2F0C" w:rsidRPr="00D90413" w:rsidRDefault="0041733B" w:rsidP="00E63F56">
            <w:pPr>
              <w:jc w:val="both"/>
              <w:rPr>
                <w:rFonts w:ascii="Times New Roman" w:hAnsi="Times New Roman"/>
                <w:b/>
              </w:rPr>
            </w:pPr>
            <w:r w:rsidRPr="00D90413">
              <w:rPr>
                <w:rFonts w:ascii="Times New Roman" w:hAnsi="Times New Roman"/>
              </w:rPr>
              <w:t xml:space="preserve">Допущення учасниками формальних (несуттєвих) помилок в тендерній пропозиції не призведе до відхилення їх пропозицій. Формальними (несуттєвими) вважаються помилки, що пов’язані з оформленням тендерної пропозиції та не впливають на зміст пропозиції. </w:t>
            </w:r>
            <w:r w:rsidRPr="00D90413">
              <w:rPr>
                <w:rFonts w:ascii="Times New Roman" w:hAnsi="Times New Roman"/>
                <w:b/>
              </w:rPr>
              <w:t>Перелік ф</w:t>
            </w:r>
            <w:r w:rsidR="0043012B" w:rsidRPr="00D90413">
              <w:rPr>
                <w:rFonts w:ascii="Times New Roman" w:hAnsi="Times New Roman"/>
                <w:b/>
              </w:rPr>
              <w:t>ормальних помилок визначений у Д</w:t>
            </w:r>
            <w:r w:rsidR="00347433" w:rsidRPr="00D90413">
              <w:rPr>
                <w:rFonts w:ascii="Times New Roman" w:hAnsi="Times New Roman"/>
                <w:b/>
              </w:rPr>
              <w:t>одатку</w:t>
            </w:r>
            <w:r w:rsidRPr="00D90413">
              <w:rPr>
                <w:rFonts w:ascii="Times New Roman" w:hAnsi="Times New Roman"/>
                <w:b/>
              </w:rPr>
              <w:t>№6 до тендерної документації</w:t>
            </w:r>
            <w:r w:rsidR="004C2F0C" w:rsidRPr="00D90413">
              <w:rPr>
                <w:rFonts w:ascii="Times New Roman" w:hAnsi="Times New Roman"/>
                <w:b/>
              </w:rPr>
              <w:t xml:space="preserve">. </w:t>
            </w:r>
          </w:p>
          <w:p w:rsidR="00C845D3" w:rsidRPr="00D90413" w:rsidRDefault="004C2F0C" w:rsidP="00E63F56">
            <w:pPr>
              <w:shd w:val="clear" w:color="auto" w:fill="FFFFFF"/>
              <w:spacing w:before="120" w:after="120"/>
              <w:jc w:val="both"/>
              <w:rPr>
                <w:rFonts w:ascii="Times New Roman" w:hAnsi="Times New Roman"/>
              </w:rPr>
            </w:pPr>
            <w:r w:rsidRPr="00D90413">
              <w:rPr>
                <w:rFonts w:ascii="Times New Roman" w:hAnsi="Times New Roman"/>
              </w:rPr>
              <w:t xml:space="preserve">Приклади формальних помилок: </w:t>
            </w:r>
          </w:p>
          <w:p w:rsidR="00FF4F31" w:rsidRPr="00D90413" w:rsidRDefault="00FF4F31" w:rsidP="00E63F56">
            <w:pPr>
              <w:shd w:val="clear" w:color="auto" w:fill="FFFFFF"/>
              <w:spacing w:before="120" w:after="120"/>
              <w:jc w:val="both"/>
              <w:rPr>
                <w:rFonts w:ascii="Times New Roman" w:hAnsi="Times New Roman"/>
              </w:rPr>
            </w:pPr>
            <w:r w:rsidRPr="00D90413">
              <w:rPr>
                <w:rFonts w:ascii="Times New Roman" w:hAnsi="Times New Roman"/>
              </w:rPr>
              <w:t>“</w:t>
            </w:r>
            <w:proofErr w:type="spellStart"/>
            <w:r w:rsidRPr="00D90413">
              <w:rPr>
                <w:rFonts w:ascii="Times New Roman" w:hAnsi="Times New Roman"/>
              </w:rPr>
              <w:t>м.київ</w:t>
            </w:r>
            <w:proofErr w:type="spellEnd"/>
            <w:r w:rsidRPr="00D90413">
              <w:rPr>
                <w:rFonts w:ascii="Times New Roman" w:hAnsi="Times New Roman"/>
              </w:rPr>
              <w:t>” замість “</w:t>
            </w:r>
            <w:proofErr w:type="spellStart"/>
            <w:r w:rsidRPr="00D90413">
              <w:rPr>
                <w:rFonts w:ascii="Times New Roman" w:hAnsi="Times New Roman"/>
              </w:rPr>
              <w:t>м.Київ</w:t>
            </w:r>
            <w:proofErr w:type="spellEnd"/>
            <w:r w:rsidRPr="00D90413">
              <w:rPr>
                <w:rFonts w:ascii="Times New Roman" w:hAnsi="Times New Roman"/>
              </w:rPr>
              <w:t>”;</w:t>
            </w:r>
          </w:p>
          <w:p w:rsidR="00FF4F31" w:rsidRPr="00D90413" w:rsidRDefault="00FF4F31" w:rsidP="00E63F56">
            <w:pPr>
              <w:shd w:val="clear" w:color="auto" w:fill="FFFFFF"/>
              <w:spacing w:before="120" w:after="120"/>
              <w:jc w:val="both"/>
              <w:rPr>
                <w:rFonts w:ascii="Times New Roman" w:hAnsi="Times New Roman"/>
              </w:rPr>
            </w:pPr>
            <w:r w:rsidRPr="00D90413">
              <w:rPr>
                <w:rFonts w:ascii="Times New Roman" w:hAnsi="Times New Roman"/>
              </w:rPr>
              <w:t>- “поряд -</w:t>
            </w:r>
            <w:proofErr w:type="spellStart"/>
            <w:r w:rsidRPr="00D90413">
              <w:rPr>
                <w:rFonts w:ascii="Times New Roman" w:hAnsi="Times New Roman"/>
              </w:rPr>
              <w:t>ок</w:t>
            </w:r>
            <w:proofErr w:type="spellEnd"/>
            <w:r w:rsidRPr="00D90413">
              <w:rPr>
                <w:rFonts w:ascii="Times New Roman" w:hAnsi="Times New Roman"/>
              </w:rPr>
              <w:t>” замість “</w:t>
            </w:r>
            <w:proofErr w:type="spellStart"/>
            <w:r w:rsidRPr="00D90413">
              <w:rPr>
                <w:rFonts w:ascii="Times New Roman" w:hAnsi="Times New Roman"/>
              </w:rPr>
              <w:t>поря</w:t>
            </w:r>
            <w:proofErr w:type="spellEnd"/>
            <w:r w:rsidRPr="00D90413">
              <w:rPr>
                <w:rFonts w:ascii="Times New Roman" w:hAnsi="Times New Roman"/>
              </w:rPr>
              <w:t xml:space="preserve"> – док”;</w:t>
            </w:r>
          </w:p>
          <w:p w:rsidR="00FF4F31" w:rsidRPr="00D90413" w:rsidRDefault="00FF4F31" w:rsidP="00E63F56">
            <w:pPr>
              <w:shd w:val="clear" w:color="auto" w:fill="FFFFFF"/>
              <w:spacing w:before="120" w:after="120"/>
              <w:jc w:val="both"/>
              <w:rPr>
                <w:rFonts w:ascii="Times New Roman" w:hAnsi="Times New Roman"/>
              </w:rPr>
            </w:pPr>
            <w:r w:rsidRPr="00D90413">
              <w:rPr>
                <w:rFonts w:ascii="Times New Roman" w:hAnsi="Times New Roman"/>
              </w:rPr>
              <w:t>- “</w:t>
            </w:r>
            <w:proofErr w:type="spellStart"/>
            <w:r w:rsidRPr="00D90413">
              <w:rPr>
                <w:rFonts w:ascii="Times New Roman" w:hAnsi="Times New Roman"/>
              </w:rPr>
              <w:t>ненадається</w:t>
            </w:r>
            <w:proofErr w:type="spellEnd"/>
            <w:r w:rsidRPr="00D90413">
              <w:rPr>
                <w:rFonts w:ascii="Times New Roman" w:hAnsi="Times New Roman"/>
              </w:rPr>
              <w:t>” замість “не надається”</w:t>
            </w:r>
            <w:r w:rsidR="00CD24AD" w:rsidRPr="00D90413">
              <w:rPr>
                <w:rFonts w:ascii="Times New Roman" w:hAnsi="Times New Roman"/>
              </w:rPr>
              <w:t>,</w:t>
            </w:r>
            <w:r w:rsidRPr="00D90413">
              <w:rPr>
                <w:rFonts w:ascii="Times New Roman" w:hAnsi="Times New Roman"/>
              </w:rPr>
              <w:t xml:space="preserve"> </w:t>
            </w:r>
          </w:p>
          <w:p w:rsidR="0041733B" w:rsidRPr="00D90413" w:rsidRDefault="00F516C2" w:rsidP="00E63F56">
            <w:pPr>
              <w:shd w:val="clear" w:color="auto" w:fill="FFFFFF"/>
              <w:spacing w:before="120" w:after="120"/>
              <w:jc w:val="both"/>
              <w:rPr>
                <w:rFonts w:ascii="Times New Roman" w:hAnsi="Times New Roman"/>
                <w:sz w:val="24"/>
                <w:szCs w:val="24"/>
              </w:rPr>
            </w:pPr>
            <w:r w:rsidRPr="00D90413">
              <w:rPr>
                <w:rFonts w:ascii="Times New Roman" w:hAnsi="Times New Roman"/>
              </w:rPr>
              <w:t xml:space="preserve"> т</w:t>
            </w:r>
            <w:r w:rsidR="00CD24AD" w:rsidRPr="00D90413">
              <w:rPr>
                <w:rFonts w:ascii="Times New Roman" w:hAnsi="Times New Roman"/>
              </w:rPr>
              <w:t>ощо</w:t>
            </w:r>
            <w:r w:rsidRPr="00D90413">
              <w:rPr>
                <w:rFonts w:ascii="Times New Roman" w:hAnsi="Times New Roman"/>
              </w:rPr>
              <w:t>.</w:t>
            </w:r>
          </w:p>
        </w:tc>
      </w:tr>
      <w:tr w:rsidR="006A22DD" w:rsidRPr="00D90413" w:rsidTr="00211BF2">
        <w:tc>
          <w:tcPr>
            <w:tcW w:w="174" w:type="pct"/>
          </w:tcPr>
          <w:p w:rsidR="006A22DD" w:rsidRPr="00D90413" w:rsidRDefault="00726876" w:rsidP="00E63F56">
            <w:pPr>
              <w:pStyle w:val="2"/>
              <w:jc w:val="center"/>
              <w:outlineLvl w:val="1"/>
            </w:pPr>
            <w:r w:rsidRPr="00D90413">
              <w:t>3</w:t>
            </w:r>
          </w:p>
        </w:tc>
        <w:tc>
          <w:tcPr>
            <w:tcW w:w="2101" w:type="pct"/>
          </w:tcPr>
          <w:p w:rsidR="006A22DD" w:rsidRPr="00D90413" w:rsidRDefault="006A22DD" w:rsidP="00E63F56">
            <w:pPr>
              <w:pStyle w:val="2"/>
              <w:outlineLvl w:val="1"/>
              <w:rPr>
                <w:shd w:val="clear" w:color="auto" w:fill="FFFFFF"/>
                <w:lang w:val="uk-UA"/>
              </w:rPr>
            </w:pPr>
            <w:bookmarkStart w:id="10" w:name="_Toc413060386"/>
            <w:r w:rsidRPr="00D90413">
              <w:rPr>
                <w:lang w:val="uk-UA"/>
              </w:rPr>
              <w:t>Інша інформація</w:t>
            </w:r>
            <w:bookmarkEnd w:id="10"/>
          </w:p>
        </w:tc>
        <w:tc>
          <w:tcPr>
            <w:tcW w:w="2724" w:type="pct"/>
          </w:tcPr>
          <w:p w:rsidR="006A22DD" w:rsidRPr="00D90413" w:rsidRDefault="003B5820" w:rsidP="00E63F56">
            <w:pPr>
              <w:spacing w:before="120" w:after="120"/>
              <w:jc w:val="both"/>
              <w:rPr>
                <w:rFonts w:ascii="Times New Roman" w:hAnsi="Times New Roman" w:cs="Courier New"/>
                <w:lang w:eastAsia="ru-RU"/>
              </w:rPr>
            </w:pPr>
            <w:r w:rsidRPr="00D90413">
              <w:rPr>
                <w:rFonts w:ascii="Times New Roman" w:hAnsi="Times New Roman" w:cs="Courier New"/>
                <w:sz w:val="24"/>
                <w:szCs w:val="24"/>
                <w:lang w:val="ru-RU" w:eastAsia="ru-RU"/>
              </w:rPr>
              <w:t xml:space="preserve">    </w:t>
            </w:r>
            <w:r w:rsidR="00353975" w:rsidRPr="00D90413">
              <w:rPr>
                <w:rFonts w:ascii="Times New Roman" w:hAnsi="Times New Roman" w:cs="Courier New"/>
                <w:sz w:val="24"/>
                <w:szCs w:val="24"/>
                <w:lang w:val="ru-RU" w:eastAsia="ru-RU"/>
              </w:rPr>
              <w:t xml:space="preserve"> </w:t>
            </w:r>
            <w:r w:rsidR="002E4018" w:rsidRPr="00D90413">
              <w:rPr>
                <w:rFonts w:ascii="Times New Roman" w:hAnsi="Times New Roman" w:cs="Courier New"/>
                <w:lang w:eastAsia="ru-RU"/>
              </w:rPr>
              <w:t>Витрати пов’язані з підготовкою та поданням тендерної пропозиції учасник несе самостійно. До розрахунку ціни тендерної пропозиції не включаються будь-які витрати, понесені учасником у процесі проведення процедури закупівлі та укладення договору про закупівлю, витрати, пов’язані із оформленням забезпечення тендерної пропозиції</w:t>
            </w:r>
            <w:r w:rsidR="00EF1A75">
              <w:rPr>
                <w:rFonts w:ascii="Times New Roman" w:hAnsi="Times New Roman" w:cs="Courier New"/>
                <w:lang w:eastAsia="ru-RU"/>
              </w:rPr>
              <w:t xml:space="preserve"> (у разі якщо вимагається Замовником)</w:t>
            </w:r>
            <w:r w:rsidR="002E4018" w:rsidRPr="00D90413">
              <w:rPr>
                <w:rFonts w:ascii="Times New Roman" w:hAnsi="Times New Roman" w:cs="Courier New"/>
                <w:lang w:eastAsia="ru-RU"/>
              </w:rPr>
              <w:t>. Зазначені витрати сплачуються учасником. Понесені витрати учасника не відшкодовуються (в тому числі і у разі відміни торгів чи визнання торгів такими, що не відбулися).</w:t>
            </w:r>
          </w:p>
          <w:p w:rsidR="0018173D" w:rsidRPr="005B4A12" w:rsidRDefault="006F4924" w:rsidP="00E63F56">
            <w:pPr>
              <w:spacing w:before="120" w:after="120"/>
              <w:jc w:val="both"/>
              <w:rPr>
                <w:rFonts w:ascii="Times New Roman" w:hAnsi="Times New Roman"/>
                <w:lang w:eastAsia="ru-RU"/>
              </w:rPr>
            </w:pPr>
            <w:r w:rsidRPr="00D90413">
              <w:rPr>
                <w:rFonts w:ascii="Times New Roman" w:hAnsi="Times New Roman"/>
              </w:rPr>
              <w:t xml:space="preserve">      </w:t>
            </w:r>
            <w:r w:rsidR="0018173D" w:rsidRPr="005B4A12">
              <w:rPr>
                <w:rFonts w:ascii="Times New Roman" w:hAnsi="Times New Roman"/>
                <w:shd w:val="clear" w:color="auto" w:fill="FFFFFF"/>
              </w:rPr>
              <w:t xml:space="preserve">Учасник процедури закупівлі, який надав найбільш економічно вигідну тендерну пропозицію, що є аномально низькою (у цьому пункті під терміном “аномально низька ціна тендерної пропозиції” розуміється ціна/приведена ціна найбільш економічно вигідної тендерної пропозиції, яка є меншою на 40 або більше відсотків середньоарифметичного значення ціни/приведеної ціни тендерних пропозицій інших учасників процедури закупівлі, та/або є меншою на 30 або більше відсотків наступної ціни/приведеної ціни тендерної пропозиції; аномально низька ціна визначається електронною системою </w:t>
            </w:r>
            <w:proofErr w:type="spellStart"/>
            <w:r w:rsidR="0018173D" w:rsidRPr="005B4A12">
              <w:rPr>
                <w:rFonts w:ascii="Times New Roman" w:hAnsi="Times New Roman"/>
                <w:shd w:val="clear" w:color="auto" w:fill="FFFFFF"/>
              </w:rPr>
              <w:t>закупівель</w:t>
            </w:r>
            <w:proofErr w:type="spellEnd"/>
            <w:r w:rsidR="0018173D" w:rsidRPr="005B4A12">
              <w:rPr>
                <w:rFonts w:ascii="Times New Roman" w:hAnsi="Times New Roman"/>
                <w:shd w:val="clear" w:color="auto" w:fill="FFFFFF"/>
              </w:rPr>
              <w:t xml:space="preserve"> автоматично за умови наявності не менше двох учасників, які подали свої тендерні пропозиції щодо предмета закупівлі або його частини (лота), </w:t>
            </w:r>
            <w:r w:rsidR="0018173D" w:rsidRPr="005B4A12">
              <w:rPr>
                <w:rFonts w:ascii="Times New Roman" w:hAnsi="Times New Roman"/>
                <w:u w:val="single"/>
                <w:shd w:val="clear" w:color="auto" w:fill="FFFFFF"/>
              </w:rPr>
              <w:t>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тендерної пропозиції.</w:t>
            </w:r>
          </w:p>
          <w:p w:rsidR="00557F07" w:rsidRPr="005B4A12" w:rsidRDefault="00871AF3" w:rsidP="00E63F56">
            <w:pPr>
              <w:spacing w:before="120" w:after="120"/>
              <w:jc w:val="both"/>
              <w:rPr>
                <w:rFonts w:ascii="Times New Roman" w:hAnsi="Times New Roman" w:cs="Courier New"/>
                <w:u w:val="single"/>
                <w:lang w:eastAsia="ru-RU"/>
              </w:rPr>
            </w:pPr>
            <w:r w:rsidRPr="005B4A12">
              <w:rPr>
                <w:rFonts w:ascii="Times New Roman" w:hAnsi="Times New Roman" w:cs="Courier New"/>
                <w:sz w:val="24"/>
                <w:szCs w:val="24"/>
                <w:lang w:eastAsia="ru-RU"/>
              </w:rPr>
              <w:t xml:space="preserve">  </w:t>
            </w:r>
            <w:r w:rsidR="003E08D9" w:rsidRPr="005B4A12">
              <w:rPr>
                <w:rFonts w:ascii="Times New Roman" w:hAnsi="Times New Roman" w:cs="Courier New"/>
                <w:sz w:val="24"/>
                <w:szCs w:val="24"/>
                <w:lang w:eastAsia="ru-RU"/>
              </w:rPr>
              <w:t xml:space="preserve">  </w:t>
            </w:r>
            <w:r w:rsidR="00557F07" w:rsidRPr="005B4A12">
              <w:rPr>
                <w:rFonts w:ascii="Times New Roman" w:hAnsi="Times New Roman" w:cs="Courier New"/>
                <w:u w:val="single"/>
                <w:lang w:eastAsia="ru-RU"/>
              </w:rPr>
              <w:t>Обґрунтування аномально низької тендерної пропозиції може містити інформацію про:</w:t>
            </w:r>
          </w:p>
          <w:p w:rsidR="00557F07" w:rsidRPr="00D90413" w:rsidRDefault="00557F07" w:rsidP="00E63F56">
            <w:pPr>
              <w:spacing w:before="120" w:after="120"/>
              <w:jc w:val="both"/>
              <w:rPr>
                <w:rFonts w:ascii="Times New Roman" w:hAnsi="Times New Roman" w:cs="Courier New"/>
                <w:lang w:eastAsia="ru-RU"/>
              </w:rPr>
            </w:pPr>
            <w:r w:rsidRPr="00D90413">
              <w:rPr>
                <w:rFonts w:ascii="Times New Roman" w:hAnsi="Times New Roman" w:cs="Courier New"/>
                <w:lang w:eastAsia="ru-RU"/>
              </w:rPr>
              <w:t>1) досягнення економії завдяки застосованому технологічному процесу виробництва товарів, порядку надання послуг чи технології будівництва;</w:t>
            </w:r>
          </w:p>
          <w:p w:rsidR="00557F07" w:rsidRPr="00D90413" w:rsidRDefault="00557F07" w:rsidP="00E63F56">
            <w:pPr>
              <w:spacing w:before="120" w:after="120"/>
              <w:jc w:val="both"/>
              <w:rPr>
                <w:rFonts w:ascii="Times New Roman" w:hAnsi="Times New Roman" w:cs="Courier New"/>
                <w:lang w:eastAsia="ru-RU"/>
              </w:rPr>
            </w:pPr>
            <w:r w:rsidRPr="00D90413">
              <w:rPr>
                <w:rFonts w:ascii="Times New Roman" w:hAnsi="Times New Roman" w:cs="Courier New"/>
                <w:lang w:eastAsia="ru-RU"/>
              </w:rPr>
              <w:lastRenderedPageBreak/>
              <w:t>2) сприятливі умови, за яких учасник може поставити товари, надати послуги чи виконати роботи, зокрема спеціальна цінова пропозиція (знижка) учасника;</w:t>
            </w:r>
          </w:p>
          <w:p w:rsidR="00A53D96" w:rsidRPr="00D90413" w:rsidRDefault="00557F07" w:rsidP="00E63F56">
            <w:pPr>
              <w:spacing w:before="120" w:after="120"/>
              <w:jc w:val="both"/>
              <w:rPr>
                <w:rFonts w:ascii="Times New Roman" w:hAnsi="Times New Roman" w:cs="Courier New"/>
                <w:lang w:eastAsia="ru-RU"/>
              </w:rPr>
            </w:pPr>
            <w:r w:rsidRPr="00D90413">
              <w:rPr>
                <w:rFonts w:ascii="Times New Roman" w:hAnsi="Times New Roman" w:cs="Courier New"/>
                <w:lang w:eastAsia="ru-RU"/>
              </w:rPr>
              <w:t>3) отримання учасником державної допомоги згідно із законодавством.</w:t>
            </w:r>
          </w:p>
          <w:p w:rsidR="00462D3A" w:rsidRPr="00D90413" w:rsidRDefault="00462D3A" w:rsidP="00E63F56">
            <w:pPr>
              <w:spacing w:before="120" w:after="120"/>
              <w:jc w:val="both"/>
              <w:rPr>
                <w:rFonts w:ascii="Times New Roman" w:hAnsi="Times New Roman" w:cs="Courier New"/>
                <w:lang w:eastAsia="ru-RU"/>
              </w:rPr>
            </w:pPr>
            <w:r w:rsidRPr="00D90413">
              <w:rPr>
                <w:rFonts w:ascii="Times New Roman" w:hAnsi="Times New Roman" w:cs="Courier New"/>
                <w:lang w:eastAsia="ru-RU"/>
              </w:rPr>
              <w:t xml:space="preserve">     Замовник може відхилити аномально низьку тендерну пропозицію, у разі якщо учасник не надав належного обґрунтування вказаної у ній ціни або вартості, та відхиляє аномально низьку тендерну пропозицію у разі ненадходження такого обґрунтування протягом строку, визначеного згідно цього пункту.</w:t>
            </w:r>
          </w:p>
          <w:p w:rsidR="0043141F" w:rsidRPr="00D90413" w:rsidRDefault="0043141F" w:rsidP="00E63F56">
            <w:pPr>
              <w:spacing w:before="120" w:after="120"/>
              <w:jc w:val="both"/>
              <w:rPr>
                <w:rFonts w:ascii="Times New Roman" w:hAnsi="Times New Roman" w:cs="Courier New"/>
                <w:lang w:eastAsia="ru-RU"/>
              </w:rPr>
            </w:pPr>
            <w:r w:rsidRPr="00D90413">
              <w:rPr>
                <w:rFonts w:ascii="Times New Roman" w:hAnsi="Times New Roman" w:cs="Courier New"/>
                <w:lang w:eastAsia="ru-RU"/>
              </w:rPr>
              <w:t xml:space="preserve">      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w:t>
            </w:r>
            <w:proofErr w:type="spellStart"/>
            <w:r w:rsidRPr="00D90413">
              <w:rPr>
                <w:rFonts w:ascii="Times New Roman" w:hAnsi="Times New Roman" w:cs="Courier New"/>
                <w:lang w:eastAsia="ru-RU"/>
              </w:rPr>
              <w:t>невідповідностей</w:t>
            </w:r>
            <w:proofErr w:type="spellEnd"/>
            <w:r w:rsidRPr="00D90413">
              <w:rPr>
                <w:rFonts w:ascii="Times New Roman" w:hAnsi="Times New Roman" w:cs="Courier New"/>
                <w:lang w:eastAsia="ru-RU"/>
              </w:rPr>
              <w:t xml:space="preserve"> в електронній системі </w:t>
            </w:r>
            <w:proofErr w:type="spellStart"/>
            <w:r w:rsidRPr="00D90413">
              <w:rPr>
                <w:rFonts w:ascii="Times New Roman" w:hAnsi="Times New Roman" w:cs="Courier New"/>
                <w:lang w:eastAsia="ru-RU"/>
              </w:rPr>
              <w:t>закупівель</w:t>
            </w:r>
            <w:proofErr w:type="spellEnd"/>
            <w:r w:rsidRPr="00D90413">
              <w:rPr>
                <w:rFonts w:ascii="Times New Roman" w:hAnsi="Times New Roman" w:cs="Courier New"/>
                <w:lang w:eastAsia="ru-RU"/>
              </w:rPr>
              <w:t>.</w:t>
            </w:r>
          </w:p>
          <w:p w:rsidR="0043141F" w:rsidRPr="00D90413" w:rsidRDefault="0043141F" w:rsidP="00E63F56">
            <w:pPr>
              <w:spacing w:before="120" w:after="120"/>
              <w:jc w:val="both"/>
              <w:rPr>
                <w:rFonts w:ascii="Times New Roman" w:hAnsi="Times New Roman" w:cs="Courier New"/>
                <w:lang w:eastAsia="ru-RU"/>
              </w:rPr>
            </w:pPr>
            <w:r w:rsidRPr="00D90413">
              <w:rPr>
                <w:rFonts w:ascii="Times New Roman" w:hAnsi="Times New Roman" w:cs="Courier New"/>
                <w:lang w:eastAsia="ru-RU"/>
              </w:rPr>
              <w:t xml:space="preserve">Під невідповідністю в інформації та/або документах, що подані учасником процедури закупівлі у складі тендерній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w:t>
            </w:r>
            <w:r w:rsidR="0085409C" w:rsidRPr="00D90413">
              <w:rPr>
                <w:rFonts w:ascii="Times New Roman" w:hAnsi="Times New Roman" w:cs="Courier New"/>
                <w:lang w:eastAsia="ru-RU"/>
              </w:rPr>
              <w:t xml:space="preserve">та/або відсутності інформації </w:t>
            </w:r>
            <w:r w:rsidRPr="00D90413">
              <w:rPr>
                <w:rFonts w:ascii="Times New Roman" w:hAnsi="Times New Roman" w:cs="Courier New"/>
                <w:lang w:eastAsia="ru-RU"/>
              </w:rPr>
              <w:t>(та/або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rsidR="0043141F" w:rsidRPr="00D90413" w:rsidRDefault="0043141F" w:rsidP="00E63F56">
            <w:pPr>
              <w:spacing w:before="120" w:after="120"/>
              <w:jc w:val="both"/>
              <w:rPr>
                <w:rFonts w:ascii="Times New Roman" w:hAnsi="Times New Roman" w:cs="Courier New"/>
                <w:lang w:eastAsia="ru-RU"/>
              </w:rPr>
            </w:pPr>
            <w:r w:rsidRPr="00D90413">
              <w:rPr>
                <w:rFonts w:ascii="Times New Roman" w:hAnsi="Times New Roman" w:cs="Courier New"/>
                <w:lang w:eastAsia="ru-RU"/>
              </w:rPr>
              <w:t xml:space="preserve">Замовник не може розміщувати щодо одного і того ж учасника процедури закупівлі більше ніж один раз повідомлення з вимогою про усунення </w:t>
            </w:r>
            <w:proofErr w:type="spellStart"/>
            <w:r w:rsidRPr="00D90413">
              <w:rPr>
                <w:rFonts w:ascii="Times New Roman" w:hAnsi="Times New Roman" w:cs="Courier New"/>
                <w:lang w:eastAsia="ru-RU"/>
              </w:rPr>
              <w:t>невідповідностей</w:t>
            </w:r>
            <w:proofErr w:type="spellEnd"/>
            <w:r w:rsidRPr="00D90413">
              <w:rPr>
                <w:rFonts w:ascii="Times New Roman" w:hAnsi="Times New Roman" w:cs="Courier New"/>
                <w:lang w:eastAsia="ru-RU"/>
              </w:rPr>
              <w:t xml:space="preserve">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rsidR="00FF056F" w:rsidRPr="00D90413" w:rsidRDefault="00EC1D17" w:rsidP="00E63F56">
            <w:pPr>
              <w:spacing w:before="120" w:after="120"/>
              <w:jc w:val="both"/>
              <w:rPr>
                <w:rFonts w:ascii="Times New Roman" w:hAnsi="Times New Roman" w:cs="Courier New"/>
                <w:lang w:eastAsia="ru-RU"/>
              </w:rPr>
            </w:pPr>
            <w:r w:rsidRPr="00D90413">
              <w:rPr>
                <w:rFonts w:ascii="Times New Roman" w:hAnsi="Times New Roman" w:cs="Courier New"/>
                <w:lang w:eastAsia="ru-RU"/>
              </w:rPr>
              <w:t xml:space="preserve">         </w:t>
            </w:r>
            <w:r w:rsidR="00FF056F" w:rsidRPr="00D90413">
              <w:rPr>
                <w:rFonts w:ascii="Times New Roman" w:hAnsi="Times New Roman" w:cs="Courier New"/>
                <w:lang w:eastAsia="ru-RU"/>
              </w:rPr>
              <w:t xml:space="preserve">Учасник процедури закупівлі виправляє невідповідності в інформації та/або документах, що подані ним у своїй </w:t>
            </w:r>
            <w:proofErr w:type="spellStart"/>
            <w:r w:rsidR="00FF056F" w:rsidRPr="00D90413">
              <w:rPr>
                <w:rFonts w:ascii="Times New Roman" w:hAnsi="Times New Roman" w:cs="Courier New"/>
                <w:lang w:eastAsia="ru-RU"/>
              </w:rPr>
              <w:t>тен</w:t>
            </w:r>
            <w:proofErr w:type="spellEnd"/>
            <w:r w:rsidR="00761DD9" w:rsidRPr="00D90413">
              <w:rPr>
                <w:rFonts w:ascii="Times New Roman" w:hAnsi="Times New Roman" w:cs="Courier New"/>
                <w:lang w:eastAsia="ru-RU"/>
              </w:rPr>
              <w:t xml:space="preserve"> </w:t>
            </w:r>
            <w:proofErr w:type="spellStart"/>
            <w:r w:rsidR="00FF056F" w:rsidRPr="00D90413">
              <w:rPr>
                <w:rFonts w:ascii="Times New Roman" w:hAnsi="Times New Roman" w:cs="Courier New"/>
                <w:lang w:eastAsia="ru-RU"/>
              </w:rPr>
              <w:t>дерній</w:t>
            </w:r>
            <w:proofErr w:type="spellEnd"/>
            <w:r w:rsidR="00FF056F" w:rsidRPr="00D90413">
              <w:rPr>
                <w:rFonts w:ascii="Times New Roman" w:hAnsi="Times New Roman" w:cs="Courier New"/>
                <w:lang w:eastAsia="ru-RU"/>
              </w:rPr>
              <w:t xml:space="preserve"> пропозиції, виявлені замовником після розкриття тендерних пропозицій, шляхом завантаження через електронну систему </w:t>
            </w:r>
            <w:proofErr w:type="spellStart"/>
            <w:r w:rsidR="00FF056F" w:rsidRPr="00D90413">
              <w:rPr>
                <w:rFonts w:ascii="Times New Roman" w:hAnsi="Times New Roman" w:cs="Courier New"/>
                <w:lang w:eastAsia="ru-RU"/>
              </w:rPr>
              <w:t>закупівель</w:t>
            </w:r>
            <w:proofErr w:type="spellEnd"/>
            <w:r w:rsidR="00FF056F" w:rsidRPr="00D90413">
              <w:rPr>
                <w:rFonts w:ascii="Times New Roman" w:hAnsi="Times New Roman" w:cs="Courier New"/>
                <w:lang w:eastAsia="ru-RU"/>
              </w:rPr>
              <w:t xml:space="preserve"> уточнених або нових документів в </w:t>
            </w:r>
            <w:r w:rsidR="00FF056F" w:rsidRPr="00D90413">
              <w:rPr>
                <w:rFonts w:ascii="Times New Roman" w:hAnsi="Times New Roman" w:cs="Courier New"/>
                <w:lang w:eastAsia="ru-RU"/>
              </w:rPr>
              <w:lastRenderedPageBreak/>
              <w:t xml:space="preserve">електронній системі </w:t>
            </w:r>
            <w:proofErr w:type="spellStart"/>
            <w:r w:rsidR="00FF056F" w:rsidRPr="00D90413">
              <w:rPr>
                <w:rFonts w:ascii="Times New Roman" w:hAnsi="Times New Roman" w:cs="Courier New"/>
                <w:lang w:eastAsia="ru-RU"/>
              </w:rPr>
              <w:t>закупівель</w:t>
            </w:r>
            <w:proofErr w:type="spellEnd"/>
            <w:r w:rsidR="00FF056F" w:rsidRPr="00D90413">
              <w:rPr>
                <w:rFonts w:ascii="Times New Roman" w:hAnsi="Times New Roman" w:cs="Courier New"/>
                <w:lang w:eastAsia="ru-RU"/>
              </w:rPr>
              <w:t xml:space="preserve">, протягом 24 годин з моменту розміщення замовником в електронній системі </w:t>
            </w:r>
            <w:proofErr w:type="spellStart"/>
            <w:r w:rsidR="00FF056F" w:rsidRPr="00D90413">
              <w:rPr>
                <w:rFonts w:ascii="Times New Roman" w:hAnsi="Times New Roman" w:cs="Courier New"/>
                <w:lang w:eastAsia="ru-RU"/>
              </w:rPr>
              <w:t>закупівель</w:t>
            </w:r>
            <w:proofErr w:type="spellEnd"/>
            <w:r w:rsidR="00FF056F" w:rsidRPr="00D90413">
              <w:rPr>
                <w:rFonts w:ascii="Times New Roman" w:hAnsi="Times New Roman" w:cs="Courier New"/>
                <w:lang w:eastAsia="ru-RU"/>
              </w:rPr>
              <w:t xml:space="preserve"> повідомлення з вимогою про усунення таких </w:t>
            </w:r>
            <w:proofErr w:type="spellStart"/>
            <w:r w:rsidR="00FF056F" w:rsidRPr="00D90413">
              <w:rPr>
                <w:rFonts w:ascii="Times New Roman" w:hAnsi="Times New Roman" w:cs="Courier New"/>
                <w:lang w:eastAsia="ru-RU"/>
              </w:rPr>
              <w:t>невідповідностей</w:t>
            </w:r>
            <w:proofErr w:type="spellEnd"/>
            <w:r w:rsidR="00FF056F" w:rsidRPr="00D90413">
              <w:rPr>
                <w:rFonts w:ascii="Times New Roman" w:hAnsi="Times New Roman" w:cs="Courier New"/>
                <w:lang w:eastAsia="ru-RU"/>
              </w:rPr>
              <w:t xml:space="preserve">. </w:t>
            </w:r>
          </w:p>
          <w:p w:rsidR="006A22DD" w:rsidRPr="00D90413" w:rsidRDefault="00FF056F" w:rsidP="00E63F56">
            <w:pPr>
              <w:spacing w:before="120" w:after="120"/>
              <w:jc w:val="both"/>
              <w:rPr>
                <w:rFonts w:ascii="Times New Roman" w:hAnsi="Times New Roman" w:cs="Courier New"/>
                <w:sz w:val="24"/>
                <w:szCs w:val="24"/>
                <w:lang w:eastAsia="ru-RU"/>
              </w:rPr>
            </w:pPr>
            <w:r w:rsidRPr="00D90413">
              <w:rPr>
                <w:rFonts w:ascii="Times New Roman" w:hAnsi="Times New Roman" w:cs="Courier New"/>
                <w:lang w:eastAsia="ru-RU"/>
              </w:rPr>
              <w:t xml:space="preserve">Замовник розглядає подані тендерні пропозиції з урахуванням виправлення або </w:t>
            </w:r>
            <w:proofErr w:type="spellStart"/>
            <w:r w:rsidRPr="00D90413">
              <w:rPr>
                <w:rFonts w:ascii="Times New Roman" w:hAnsi="Times New Roman" w:cs="Courier New"/>
                <w:lang w:eastAsia="ru-RU"/>
              </w:rPr>
              <w:t>невиправлення</w:t>
            </w:r>
            <w:proofErr w:type="spellEnd"/>
            <w:r w:rsidRPr="00D90413">
              <w:rPr>
                <w:rFonts w:ascii="Times New Roman" w:hAnsi="Times New Roman" w:cs="Courier New"/>
                <w:lang w:eastAsia="ru-RU"/>
              </w:rPr>
              <w:t xml:space="preserve"> учасниками виявлених </w:t>
            </w:r>
            <w:proofErr w:type="spellStart"/>
            <w:r w:rsidRPr="00D90413">
              <w:rPr>
                <w:rFonts w:ascii="Times New Roman" w:hAnsi="Times New Roman" w:cs="Courier New"/>
                <w:lang w:eastAsia="ru-RU"/>
              </w:rPr>
              <w:t>невідповідностей</w:t>
            </w:r>
            <w:proofErr w:type="spellEnd"/>
            <w:r w:rsidR="00913270" w:rsidRPr="00D90413">
              <w:rPr>
                <w:rFonts w:ascii="Times New Roman" w:hAnsi="Times New Roman" w:cs="Courier New"/>
                <w:sz w:val="24"/>
                <w:szCs w:val="24"/>
                <w:lang w:eastAsia="ru-RU"/>
              </w:rPr>
              <w:t>.</w:t>
            </w:r>
          </w:p>
          <w:p w:rsidR="00DF4504" w:rsidRPr="00D90413" w:rsidRDefault="00DF4504" w:rsidP="00E63F56">
            <w:pPr>
              <w:spacing w:before="120" w:after="120"/>
              <w:jc w:val="both"/>
              <w:rPr>
                <w:rFonts w:ascii="Times New Roman" w:hAnsi="Times New Roman" w:cs="Courier New"/>
                <w:u w:val="single"/>
                <w:lang w:eastAsia="ru-RU"/>
              </w:rPr>
            </w:pPr>
            <w:r w:rsidRPr="00D90413">
              <w:rPr>
                <w:rFonts w:ascii="Times New Roman" w:hAnsi="Times New Roman" w:cs="Courier New"/>
                <w:lang w:eastAsia="ru-RU"/>
              </w:rPr>
              <w:t xml:space="preserve">      </w:t>
            </w:r>
            <w:r w:rsidRPr="00D90413">
              <w:rPr>
                <w:rFonts w:ascii="Times New Roman" w:hAnsi="Times New Roman" w:cs="Courier New"/>
                <w:b/>
                <w:u w:val="single"/>
                <w:lang w:eastAsia="ru-RU"/>
              </w:rPr>
              <w:t>Учасники процедури закупівлі при поданні тендерної пропозиції повинні враховувати норми</w:t>
            </w:r>
            <w:r w:rsidRPr="00D90413">
              <w:rPr>
                <w:rFonts w:ascii="Times New Roman" w:hAnsi="Times New Roman" w:cs="Courier New"/>
                <w:u w:val="single"/>
                <w:lang w:eastAsia="ru-RU"/>
              </w:rPr>
              <w:t>:</w:t>
            </w:r>
          </w:p>
          <w:p w:rsidR="00DF4504" w:rsidRPr="00D90413" w:rsidRDefault="00DF4504" w:rsidP="00E63F56">
            <w:pPr>
              <w:spacing w:before="120" w:after="120"/>
              <w:jc w:val="both"/>
              <w:rPr>
                <w:rFonts w:ascii="Times New Roman" w:hAnsi="Times New Roman" w:cs="Courier New"/>
                <w:u w:val="single"/>
                <w:lang w:eastAsia="ru-RU"/>
              </w:rPr>
            </w:pPr>
            <w:r w:rsidRPr="00D90413">
              <w:rPr>
                <w:rFonts w:ascii="Times New Roman" w:hAnsi="Times New Roman" w:cs="Courier New"/>
                <w:u w:val="single"/>
                <w:lang w:eastAsia="ru-RU"/>
              </w:rPr>
              <w:t>- 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w:t>
            </w:r>
          </w:p>
          <w:p w:rsidR="00DF4504" w:rsidRPr="00D90413" w:rsidRDefault="00DF4504" w:rsidP="00E63F56">
            <w:pPr>
              <w:spacing w:before="120" w:after="120"/>
              <w:jc w:val="both"/>
              <w:rPr>
                <w:rFonts w:ascii="Times New Roman" w:hAnsi="Times New Roman" w:cs="Courier New"/>
                <w:u w:val="single"/>
                <w:lang w:eastAsia="ru-RU"/>
              </w:rPr>
            </w:pPr>
            <w:r w:rsidRPr="00D90413">
              <w:rPr>
                <w:rFonts w:ascii="Times New Roman" w:hAnsi="Times New Roman" w:cs="Courier New"/>
                <w:u w:val="single"/>
                <w:lang w:eastAsia="ru-RU"/>
              </w:rPr>
              <w:t>- Постанови Кабінету Міністрів України «Про застосування заборони ввезення товарів з Російської Федерації» від 09.04.2022 № 426;</w:t>
            </w:r>
          </w:p>
          <w:p w:rsidR="00DF4504" w:rsidRPr="00D90413" w:rsidRDefault="00DF4504" w:rsidP="00E63F56">
            <w:pPr>
              <w:spacing w:before="120" w:after="120"/>
              <w:jc w:val="both"/>
              <w:rPr>
                <w:rFonts w:ascii="Times New Roman" w:hAnsi="Times New Roman" w:cs="Courier New"/>
                <w:u w:val="single"/>
                <w:lang w:eastAsia="ru-RU"/>
              </w:rPr>
            </w:pPr>
            <w:r w:rsidRPr="00D90413">
              <w:rPr>
                <w:rFonts w:ascii="Times New Roman" w:hAnsi="Times New Roman" w:cs="Courier New"/>
                <w:u w:val="single"/>
                <w:lang w:eastAsia="ru-RU"/>
              </w:rPr>
              <w:t>- Закону України «Про забезпечення прав і свобод громадян та правовий режим на тимчасово окупованій території Укр</w:t>
            </w:r>
            <w:r w:rsidR="00F30A36" w:rsidRPr="00D90413">
              <w:rPr>
                <w:rFonts w:ascii="Times New Roman" w:hAnsi="Times New Roman" w:cs="Courier New"/>
                <w:u w:val="single"/>
                <w:lang w:eastAsia="ru-RU"/>
              </w:rPr>
              <w:t>аїни» від 15.04.2014 № 1207-VII;</w:t>
            </w:r>
          </w:p>
          <w:p w:rsidR="00F30A36" w:rsidRPr="00D90413" w:rsidRDefault="00F30A36" w:rsidP="00E63F56">
            <w:pPr>
              <w:pBdr>
                <w:top w:val="nil"/>
                <w:left w:val="nil"/>
                <w:bottom w:val="nil"/>
                <w:right w:val="nil"/>
                <w:between w:val="nil"/>
              </w:pBdr>
              <w:jc w:val="both"/>
              <w:rPr>
                <w:rFonts w:ascii="Times New Roman" w:hAnsi="Times New Roman"/>
                <w:color w:val="000000"/>
                <w:u w:val="single"/>
              </w:rPr>
            </w:pPr>
            <w:r w:rsidRPr="00D90413">
              <w:rPr>
                <w:rFonts w:ascii="Times New Roman" w:hAnsi="Times New Roman" w:cs="Courier New"/>
                <w:u w:val="single"/>
                <w:lang w:eastAsia="ru-RU"/>
              </w:rPr>
              <w:t xml:space="preserve">- </w:t>
            </w:r>
            <w:r w:rsidRPr="00D90413">
              <w:rPr>
                <w:rFonts w:ascii="Times New Roman" w:hAnsi="Times New Roman"/>
                <w:color w:val="000000"/>
                <w:u w:val="single"/>
              </w:rPr>
              <w:t>Закону України «Про забезпечення прав і свобод громадян та правовий режим на тимчасово окупованій території України» від 15.04.2014 № 1207-VII..</w:t>
            </w:r>
          </w:p>
          <w:p w:rsidR="00E63F56" w:rsidRPr="00D90413" w:rsidRDefault="00F30A36" w:rsidP="00E63F56">
            <w:pPr>
              <w:spacing w:before="120" w:after="120"/>
              <w:jc w:val="both"/>
              <w:rPr>
                <w:rFonts w:ascii="Times New Roman" w:hAnsi="Times New Roman"/>
                <w:color w:val="000000"/>
                <w:u w:val="single"/>
              </w:rPr>
            </w:pPr>
            <w:r w:rsidRPr="00D90413">
              <w:rPr>
                <w:rFonts w:ascii="Times New Roman" w:hAnsi="Times New Roman"/>
                <w:color w:val="000000"/>
                <w:u w:val="single"/>
              </w:rPr>
              <w:t xml:space="preserve">- </w:t>
            </w:r>
            <w:r w:rsidR="00E63F56" w:rsidRPr="00D90413">
              <w:t xml:space="preserve"> </w:t>
            </w:r>
            <w:r w:rsidR="00E63F56" w:rsidRPr="00D90413">
              <w:rPr>
                <w:rFonts w:ascii="Times New Roman" w:hAnsi="Times New Roman"/>
                <w:color w:val="000000"/>
                <w:u w:val="single"/>
              </w:rPr>
              <w:t xml:space="preserve">також враховувати, що в Україні забороняється здійснювати публічні закупівлі товарів, робіт і послуг у: громадян Російської Федерації/Республіки Білорусь (крім тих, що проживають на території України на законних підставах); юридичних осіб, створених та зареєстрованих відповідно до законодавства Російської Федерації/Республіки Білорусь; юридичних осіб, створених та зареєстрованих відповідно до законодавства України, кінцевим </w:t>
            </w:r>
            <w:proofErr w:type="spellStart"/>
            <w:r w:rsidR="00E63F56" w:rsidRPr="00D90413">
              <w:rPr>
                <w:rFonts w:ascii="Times New Roman" w:hAnsi="Times New Roman"/>
                <w:color w:val="000000"/>
                <w:u w:val="single"/>
              </w:rPr>
              <w:t>бенефіціарним</w:t>
            </w:r>
            <w:proofErr w:type="spellEnd"/>
            <w:r w:rsidR="00E63F56" w:rsidRPr="00D90413">
              <w:rPr>
                <w:rFonts w:ascii="Times New Roman" w:hAnsi="Times New Roman"/>
                <w:color w:val="000000"/>
                <w:u w:val="single"/>
              </w:rPr>
              <w:t xml:space="preserve"> власником, членом або учасником (акціонером), що має частку в статутному капіталі 10 і більше відсотків, якої є Російська Федерація/Республіка Білорусь, громадянин Російської Федерації/Республіки Білорусь (крім тих, що проживають на території України на законних підставах), або юридичних осіб, створених та зареєстрованих відповідно до законодавства Російської Федерації/Республіки Білорусь</w:t>
            </w:r>
            <w:r w:rsidR="00E01738">
              <w:rPr>
                <w:rFonts w:ascii="Times New Roman" w:hAnsi="Times New Roman"/>
                <w:color w:val="000000"/>
                <w:u w:val="single"/>
              </w:rPr>
              <w:t xml:space="preserve">, </w:t>
            </w:r>
            <w:r w:rsidR="00E01738" w:rsidRPr="00E01738">
              <w:rPr>
                <w:rFonts w:ascii="Times New Roman" w:hAnsi="Times New Roman"/>
                <w:color w:val="000000"/>
                <w:u w:val="single"/>
              </w:rPr>
              <w:t>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r w:rsidR="00E63F56" w:rsidRPr="00D90413">
              <w:rPr>
                <w:rFonts w:ascii="Times New Roman" w:hAnsi="Times New Roman"/>
                <w:color w:val="000000"/>
                <w:u w:val="single"/>
              </w:rPr>
              <w:t>;</w:t>
            </w:r>
          </w:p>
          <w:p w:rsidR="00F30A36" w:rsidRPr="00D90413" w:rsidRDefault="00E63F56" w:rsidP="00E63F56">
            <w:pPr>
              <w:spacing w:before="120" w:after="120"/>
              <w:jc w:val="both"/>
              <w:rPr>
                <w:rFonts w:ascii="Times New Roman" w:hAnsi="Times New Roman" w:cs="Courier New"/>
                <w:u w:val="single"/>
                <w:lang w:eastAsia="ru-RU"/>
              </w:rPr>
            </w:pPr>
            <w:r w:rsidRPr="00D90413">
              <w:rPr>
                <w:rFonts w:ascii="Times New Roman" w:hAnsi="Times New Roman"/>
                <w:color w:val="000000"/>
                <w:u w:val="single"/>
              </w:rPr>
              <w:t>забороняється здійснювати публічні закупівлі товарів походженням з Російської Федерації/Республіки Білорусь, за винятком товарів, необхідних для ремонту та обслуговування товарів, придбаних до набрання чинності цією постановою</w:t>
            </w:r>
          </w:p>
          <w:p w:rsidR="00CC2AC3" w:rsidRPr="00D90413" w:rsidRDefault="00DF4504" w:rsidP="00E63F56">
            <w:pPr>
              <w:spacing w:before="120" w:after="120"/>
              <w:jc w:val="both"/>
              <w:rPr>
                <w:rFonts w:ascii="Times New Roman" w:hAnsi="Times New Roman" w:cs="Courier New"/>
                <w:lang w:eastAsia="ru-RU"/>
              </w:rPr>
            </w:pPr>
            <w:r w:rsidRPr="00D90413">
              <w:rPr>
                <w:rFonts w:ascii="Times New Roman" w:hAnsi="Times New Roman" w:cs="Courier New"/>
                <w:lang w:eastAsia="ru-RU"/>
              </w:rPr>
              <w:lastRenderedPageBreak/>
              <w:t>У випадку неврахування учасником під час подання тендерної пропозиції, зокрема наявної невідповідності учасника чи товару, зазначеним нормативно-правовим актам, тендерна пропозиція такого учасника вважатиметься такою, що не відповідає вимогам, встановленим в тендерній документації відповідно до абзацу першого частини третьої статті 22 Закону, а його тендерна пропозиція підлягатиме відхиленню на підстав</w:t>
            </w:r>
            <w:r w:rsidR="00837C96" w:rsidRPr="00D90413">
              <w:rPr>
                <w:rFonts w:ascii="Times New Roman" w:hAnsi="Times New Roman" w:cs="Courier New"/>
                <w:lang w:eastAsia="ru-RU"/>
              </w:rPr>
              <w:t xml:space="preserve">і </w:t>
            </w:r>
            <w:r w:rsidR="00201A83" w:rsidRPr="00D90413">
              <w:rPr>
                <w:rFonts w:ascii="Times New Roman" w:hAnsi="Times New Roman" w:cs="Courier New"/>
                <w:lang w:eastAsia="ru-RU"/>
              </w:rPr>
              <w:t>абзацу 4</w:t>
            </w:r>
            <w:r w:rsidR="00837C96" w:rsidRPr="00D90413">
              <w:rPr>
                <w:rFonts w:ascii="Times New Roman" w:hAnsi="Times New Roman" w:cs="Courier New"/>
                <w:lang w:eastAsia="ru-RU"/>
              </w:rPr>
              <w:t xml:space="preserve"> підпункту 2 пункту 44</w:t>
            </w:r>
            <w:r w:rsidRPr="00D90413">
              <w:rPr>
                <w:rFonts w:ascii="Times New Roman" w:hAnsi="Times New Roman" w:cs="Courier New"/>
                <w:lang w:eastAsia="ru-RU"/>
              </w:rPr>
              <w:t xml:space="preserve"> Особливостей.</w:t>
            </w:r>
          </w:p>
          <w:p w:rsidR="005F4C68" w:rsidRDefault="00464C9F" w:rsidP="00184A3E">
            <w:pPr>
              <w:spacing w:before="120" w:after="120"/>
              <w:jc w:val="both"/>
              <w:rPr>
                <w:rFonts w:ascii="Times New Roman" w:hAnsi="Times New Roman"/>
                <w:sz w:val="24"/>
                <w:szCs w:val="24"/>
                <w:u w:val="single"/>
              </w:rPr>
            </w:pPr>
            <w:r w:rsidRPr="00D90413">
              <w:rPr>
                <w:rFonts w:ascii="Times New Roman" w:hAnsi="Times New Roman"/>
                <w:color w:val="000000"/>
                <w:sz w:val="24"/>
                <w:szCs w:val="24"/>
                <w:u w:val="single"/>
                <w:lang w:eastAsia="ru-RU"/>
              </w:rPr>
              <w:t xml:space="preserve">Учасник у складі пропозиції повинен надати:                               -  довідку в довільній формі, яка містить інформацію про те, що учасник не є особою, на яку розповсюджується дія мораторію згідно Постанови КМУ від 03.03.2022 р. №187 «Про забезпечення захисту національних інтересів за майбутніми позовами держави України у зв’язку з військовою агресією Російської Федерації», </w:t>
            </w:r>
            <w:r w:rsidRPr="00D90413">
              <w:rPr>
                <w:rFonts w:ascii="Times New Roman" w:hAnsi="Times New Roman"/>
                <w:sz w:val="24"/>
                <w:szCs w:val="24"/>
                <w:u w:val="single"/>
              </w:rPr>
              <w:t>за підписом керівника або уповноваженої особи та скріплену печаткою (за наявності)</w:t>
            </w:r>
            <w:r w:rsidR="00886B07" w:rsidRPr="00D90413">
              <w:rPr>
                <w:rFonts w:ascii="Times New Roman" w:hAnsi="Times New Roman"/>
                <w:sz w:val="24"/>
                <w:szCs w:val="24"/>
                <w:u w:val="single"/>
              </w:rPr>
              <w:t>.</w:t>
            </w:r>
          </w:p>
          <w:p w:rsidR="00184A3E" w:rsidRPr="00184A3E" w:rsidRDefault="00184A3E" w:rsidP="00184A3E">
            <w:pPr>
              <w:spacing w:before="120" w:after="120"/>
              <w:jc w:val="both"/>
              <w:rPr>
                <w:rFonts w:ascii="Times New Roman" w:hAnsi="Times New Roman"/>
                <w:sz w:val="24"/>
                <w:szCs w:val="24"/>
                <w:u w:val="single"/>
              </w:rPr>
            </w:pPr>
          </w:p>
        </w:tc>
      </w:tr>
      <w:tr w:rsidR="006A22DD" w:rsidRPr="00D90413" w:rsidTr="00211BF2">
        <w:tc>
          <w:tcPr>
            <w:tcW w:w="174" w:type="pct"/>
          </w:tcPr>
          <w:p w:rsidR="006A22DD" w:rsidRPr="00D90413" w:rsidRDefault="00012E1E" w:rsidP="00E63F56">
            <w:pPr>
              <w:pStyle w:val="2"/>
              <w:jc w:val="center"/>
              <w:outlineLvl w:val="1"/>
              <w:rPr>
                <w:lang w:val="uk-UA"/>
              </w:rPr>
            </w:pPr>
            <w:r w:rsidRPr="00D90413">
              <w:rPr>
                <w:lang w:val="uk-UA"/>
              </w:rPr>
              <w:lastRenderedPageBreak/>
              <w:t>4</w:t>
            </w:r>
          </w:p>
        </w:tc>
        <w:tc>
          <w:tcPr>
            <w:tcW w:w="2101" w:type="pct"/>
          </w:tcPr>
          <w:p w:rsidR="006A22DD" w:rsidRPr="00D90413" w:rsidRDefault="006A22DD" w:rsidP="00E63F56">
            <w:pPr>
              <w:pStyle w:val="2"/>
              <w:outlineLvl w:val="1"/>
              <w:rPr>
                <w:lang w:val="uk-UA"/>
              </w:rPr>
            </w:pPr>
            <w:r w:rsidRPr="00D90413">
              <w:rPr>
                <w:lang w:val="uk-UA"/>
              </w:rPr>
              <w:t>Відхилення тендерних пропозицій</w:t>
            </w:r>
          </w:p>
        </w:tc>
        <w:tc>
          <w:tcPr>
            <w:tcW w:w="2724" w:type="pct"/>
            <w:shd w:val="clear" w:color="auto" w:fill="FFFFFF" w:themeFill="background1"/>
          </w:tcPr>
          <w:p w:rsidR="003A0EBD" w:rsidRPr="00D90413" w:rsidRDefault="003A0EBD" w:rsidP="00E63F56">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i/>
                <w:iCs/>
                <w:color w:val="000000"/>
                <w:bdr w:val="none" w:sz="0" w:space="0" w:color="auto" w:frame="1"/>
              </w:rPr>
              <w:t>Замовник відхиляє тендерну пропозицію</w:t>
            </w:r>
            <w:r w:rsidRPr="00D90413">
              <w:rPr>
                <w:rFonts w:ascii="Times New Roman" w:hAnsi="Times New Roman"/>
                <w:color w:val="000000"/>
                <w:bdr w:val="none" w:sz="0" w:space="0" w:color="auto" w:frame="1"/>
              </w:rPr>
              <w:t xml:space="preserve"> із зазначенням аргументації в електронній системі </w:t>
            </w:r>
            <w:proofErr w:type="spellStart"/>
            <w:r w:rsidRPr="00D90413">
              <w:rPr>
                <w:rFonts w:ascii="Times New Roman" w:hAnsi="Times New Roman"/>
                <w:color w:val="000000"/>
                <w:bdr w:val="none" w:sz="0" w:space="0" w:color="auto" w:frame="1"/>
              </w:rPr>
              <w:t>закупівель</w:t>
            </w:r>
            <w:proofErr w:type="spellEnd"/>
            <w:r w:rsidRPr="00D90413">
              <w:rPr>
                <w:rFonts w:ascii="Times New Roman" w:hAnsi="Times New Roman"/>
                <w:color w:val="000000"/>
                <w:bdr w:val="none" w:sz="0" w:space="0" w:color="auto" w:frame="1"/>
              </w:rPr>
              <w:t xml:space="preserve"> у разі, коли:</w:t>
            </w:r>
          </w:p>
          <w:p w:rsidR="003A0EBD" w:rsidRPr="00D90413" w:rsidRDefault="003A0EBD" w:rsidP="00E63F56">
            <w:pPr>
              <w:shd w:val="clear" w:color="auto" w:fill="FFFFFF" w:themeFill="background1"/>
              <w:jc w:val="both"/>
              <w:textAlignment w:val="baseline"/>
              <w:rPr>
                <w:rFonts w:ascii="Times New Roman" w:hAnsi="Times New Roman"/>
                <w:i/>
                <w:iCs/>
                <w:color w:val="000000"/>
                <w:bdr w:val="none" w:sz="0" w:space="0" w:color="auto" w:frame="1"/>
              </w:rPr>
            </w:pPr>
            <w:r w:rsidRPr="00D90413">
              <w:rPr>
                <w:rFonts w:ascii="Times New Roman" w:hAnsi="Times New Roman"/>
                <w:i/>
                <w:iCs/>
                <w:color w:val="000000"/>
                <w:bdr w:val="none" w:sz="0" w:space="0" w:color="auto" w:frame="1"/>
              </w:rPr>
              <w:t>1) учасник процедури закупівлі:</w:t>
            </w:r>
          </w:p>
          <w:p w:rsidR="003A0EBD" w:rsidRPr="00D90413" w:rsidRDefault="003A0EBD" w:rsidP="00E63F56">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color w:val="000000"/>
                <w:bdr w:val="none" w:sz="0" w:space="0" w:color="auto" w:frame="1"/>
              </w:rPr>
              <w:t xml:space="preserve">- зазначив у тендерній пропозиції недостовірну інформацію, що є суттєвою для визначення результатів відкритих торгів, яку замовником </w:t>
            </w:r>
            <w:r w:rsidR="001967B7" w:rsidRPr="00D90413">
              <w:rPr>
                <w:rFonts w:ascii="Times New Roman" w:hAnsi="Times New Roman"/>
                <w:color w:val="000000"/>
                <w:bdr w:val="none" w:sz="0" w:space="0" w:color="auto" w:frame="1"/>
              </w:rPr>
              <w:t>виявлено з</w:t>
            </w:r>
            <w:r w:rsidR="00935CC8" w:rsidRPr="00D90413">
              <w:rPr>
                <w:rFonts w:ascii="Times New Roman" w:hAnsi="Times New Roman"/>
                <w:color w:val="000000"/>
                <w:bdr w:val="none" w:sz="0" w:space="0" w:color="auto" w:frame="1"/>
              </w:rPr>
              <w:t>гідно з абзацом другим пункту 42</w:t>
            </w:r>
            <w:r w:rsidR="001967B7" w:rsidRPr="00D90413">
              <w:rPr>
                <w:rFonts w:ascii="Times New Roman" w:hAnsi="Times New Roman"/>
                <w:color w:val="000000"/>
                <w:bdr w:val="none" w:sz="0" w:space="0" w:color="auto" w:frame="1"/>
              </w:rPr>
              <w:t xml:space="preserve"> Особливостей</w:t>
            </w:r>
            <w:r w:rsidRPr="00D90413">
              <w:rPr>
                <w:rFonts w:ascii="Times New Roman" w:hAnsi="Times New Roman"/>
                <w:color w:val="000000"/>
                <w:bdr w:val="none" w:sz="0" w:space="0" w:color="auto" w:frame="1"/>
              </w:rPr>
              <w:t>;</w:t>
            </w:r>
          </w:p>
          <w:p w:rsidR="003A0EBD" w:rsidRPr="00D90413" w:rsidRDefault="003A0EBD" w:rsidP="00E63F56">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color w:val="000000"/>
                <w:bdr w:val="none" w:sz="0" w:space="0" w:color="auto" w:frame="1"/>
              </w:rPr>
              <w:t>- не надав забезпечення тендерної пропозиції, якщо таке забезпечен</w:t>
            </w:r>
            <w:r w:rsidR="00CD77B9" w:rsidRPr="00D90413">
              <w:rPr>
                <w:rFonts w:ascii="Times New Roman" w:hAnsi="Times New Roman"/>
                <w:color w:val="000000"/>
                <w:bdr w:val="none" w:sz="0" w:space="0" w:color="auto" w:frame="1"/>
              </w:rPr>
              <w:t>ня вимагалося замовником</w:t>
            </w:r>
            <w:r w:rsidRPr="00D90413">
              <w:rPr>
                <w:rFonts w:ascii="Times New Roman" w:hAnsi="Times New Roman"/>
                <w:color w:val="000000"/>
                <w:bdr w:val="none" w:sz="0" w:space="0" w:color="auto" w:frame="1"/>
              </w:rPr>
              <w:t>;</w:t>
            </w:r>
          </w:p>
          <w:p w:rsidR="003A0EBD" w:rsidRPr="00D90413" w:rsidRDefault="003A0EBD" w:rsidP="00E63F56">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color w:val="000000"/>
                <w:bdr w:val="none" w:sz="0" w:space="0" w:color="auto" w:frame="1"/>
              </w:rPr>
              <w:t xml:space="preserve">- 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w:t>
            </w:r>
            <w:proofErr w:type="spellStart"/>
            <w:r w:rsidRPr="00D90413">
              <w:rPr>
                <w:rFonts w:ascii="Times New Roman" w:hAnsi="Times New Roman"/>
                <w:color w:val="000000"/>
                <w:bdr w:val="none" w:sz="0" w:space="0" w:color="auto" w:frame="1"/>
              </w:rPr>
              <w:t>невідповідностей</w:t>
            </w:r>
            <w:proofErr w:type="spellEnd"/>
            <w:r w:rsidRPr="00D90413">
              <w:rPr>
                <w:rFonts w:ascii="Times New Roman" w:hAnsi="Times New Roman"/>
                <w:color w:val="000000"/>
                <w:bdr w:val="none" w:sz="0" w:space="0" w:color="auto" w:frame="1"/>
              </w:rPr>
              <w:t xml:space="preserve">, протягом 24 годин з моменту розміщення замовником в електронній системі </w:t>
            </w:r>
            <w:proofErr w:type="spellStart"/>
            <w:r w:rsidRPr="00D90413">
              <w:rPr>
                <w:rFonts w:ascii="Times New Roman" w:hAnsi="Times New Roman"/>
                <w:color w:val="000000"/>
                <w:bdr w:val="none" w:sz="0" w:space="0" w:color="auto" w:frame="1"/>
              </w:rPr>
              <w:t>закупівель</w:t>
            </w:r>
            <w:proofErr w:type="spellEnd"/>
            <w:r w:rsidRPr="00D90413">
              <w:rPr>
                <w:rFonts w:ascii="Times New Roman" w:hAnsi="Times New Roman"/>
                <w:color w:val="000000"/>
                <w:bdr w:val="none" w:sz="0" w:space="0" w:color="auto" w:frame="1"/>
              </w:rPr>
              <w:t xml:space="preserve"> повідомлення з вимогою про усунення таких </w:t>
            </w:r>
            <w:proofErr w:type="spellStart"/>
            <w:r w:rsidRPr="00D90413">
              <w:rPr>
                <w:rFonts w:ascii="Times New Roman" w:hAnsi="Times New Roman"/>
                <w:color w:val="000000"/>
                <w:bdr w:val="none" w:sz="0" w:space="0" w:color="auto" w:frame="1"/>
              </w:rPr>
              <w:t>невідповідностей</w:t>
            </w:r>
            <w:proofErr w:type="spellEnd"/>
            <w:r w:rsidRPr="00D90413">
              <w:rPr>
                <w:rFonts w:ascii="Times New Roman" w:hAnsi="Times New Roman"/>
                <w:color w:val="000000"/>
                <w:bdr w:val="none" w:sz="0" w:space="0" w:color="auto" w:frame="1"/>
              </w:rPr>
              <w:t>;</w:t>
            </w:r>
          </w:p>
          <w:p w:rsidR="003A0EBD" w:rsidRPr="00D90413" w:rsidRDefault="003A0EBD" w:rsidP="00E63F56">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color w:val="000000"/>
                <w:bdr w:val="none" w:sz="0" w:space="0" w:color="auto" w:frame="1"/>
              </w:rPr>
              <w:t xml:space="preserve">- не надав обґрунтування аномально низької ціни тендерної пропозиції протягом строку, визначеного </w:t>
            </w:r>
            <w:r w:rsidR="00935CC8" w:rsidRPr="00D90413">
              <w:rPr>
                <w:rFonts w:ascii="Times New Roman" w:hAnsi="Times New Roman"/>
                <w:color w:val="000000"/>
                <w:bdr w:val="none" w:sz="0" w:space="0" w:color="auto" w:frame="1"/>
              </w:rPr>
              <w:t>абзацом 9 пункту 37</w:t>
            </w:r>
            <w:r w:rsidR="00F54CC3" w:rsidRPr="00D90413">
              <w:rPr>
                <w:rFonts w:ascii="Times New Roman" w:hAnsi="Times New Roman"/>
                <w:color w:val="000000"/>
                <w:bdr w:val="none" w:sz="0" w:space="0" w:color="auto" w:frame="1"/>
              </w:rPr>
              <w:t xml:space="preserve"> Особливостей</w:t>
            </w:r>
            <w:r w:rsidRPr="00D90413">
              <w:rPr>
                <w:rFonts w:ascii="Times New Roman" w:hAnsi="Times New Roman"/>
                <w:color w:val="000000"/>
                <w:bdr w:val="none" w:sz="0" w:space="0" w:color="auto" w:frame="1"/>
              </w:rPr>
              <w:t>;</w:t>
            </w:r>
          </w:p>
          <w:p w:rsidR="003A0EBD" w:rsidRPr="00D90413" w:rsidRDefault="003A0EBD" w:rsidP="00E63F56">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color w:val="000000"/>
                <w:bdr w:val="none" w:sz="0" w:space="0" w:color="auto" w:frame="1"/>
              </w:rPr>
              <w:t>- визначив конфіденційною інформацію, що не може бути визначена як конфіденційна відповідно до вимог</w:t>
            </w:r>
            <w:r w:rsidR="00CD77B9" w:rsidRPr="00D90413">
              <w:rPr>
                <w:rFonts w:ascii="Times New Roman" w:hAnsi="Times New Roman"/>
                <w:color w:val="000000"/>
                <w:bdr w:val="none" w:sz="0" w:space="0" w:color="auto" w:frame="1"/>
              </w:rPr>
              <w:t xml:space="preserve"> </w:t>
            </w:r>
            <w:r w:rsidR="006C5265" w:rsidRPr="00D90413">
              <w:rPr>
                <w:rFonts w:ascii="Times New Roman" w:hAnsi="Times New Roman"/>
                <w:color w:val="000000"/>
                <w:bdr w:val="none" w:sz="0" w:space="0" w:color="auto" w:frame="1"/>
              </w:rPr>
              <w:t>п.40</w:t>
            </w:r>
            <w:r w:rsidR="00CD77B9" w:rsidRPr="00D90413">
              <w:rPr>
                <w:rFonts w:ascii="Times New Roman" w:hAnsi="Times New Roman"/>
                <w:color w:val="000000"/>
                <w:bdr w:val="none" w:sz="0" w:space="0" w:color="auto" w:frame="1"/>
              </w:rPr>
              <w:t xml:space="preserve"> Особливостей</w:t>
            </w:r>
            <w:r w:rsidRPr="00D90413">
              <w:rPr>
                <w:rFonts w:ascii="Times New Roman" w:hAnsi="Times New Roman"/>
                <w:color w:val="000000"/>
                <w:bdr w:val="none" w:sz="0" w:space="0" w:color="auto" w:frame="1"/>
              </w:rPr>
              <w:t>;</w:t>
            </w:r>
          </w:p>
          <w:p w:rsidR="003A0EBD" w:rsidRPr="00D90413" w:rsidRDefault="003A0EBD" w:rsidP="00E63F56">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color w:val="000000"/>
                <w:bdr w:val="none" w:sz="0" w:space="0" w:color="auto" w:frame="1"/>
              </w:rPr>
              <w:t xml:space="preserve">- </w:t>
            </w:r>
            <w:r w:rsidR="00EB2F51" w:rsidRPr="00D90413">
              <w:t xml:space="preserve"> </w:t>
            </w:r>
            <w:r w:rsidR="00B14A4F" w:rsidRPr="00D90413">
              <w:t xml:space="preserve"> </w:t>
            </w:r>
            <w:r w:rsidR="00B14A4F" w:rsidRPr="00D90413">
              <w:rPr>
                <w:rFonts w:ascii="Times New Roman" w:hAnsi="Times New Roman"/>
                <w:color w:val="000000"/>
                <w:bdr w:val="none" w:sz="0" w:space="0" w:color="auto" w:frame="1"/>
              </w:rPr>
              <w:t xml:space="preserve">є громадянином Російської Федерації/Республіки Білорусь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Федерації/Республіки Білорусь; юридичною особою, утвореною та зареєстрованою відповідно до законодавства України, кінцевим </w:t>
            </w:r>
            <w:proofErr w:type="spellStart"/>
            <w:r w:rsidR="00B14A4F" w:rsidRPr="00D90413">
              <w:rPr>
                <w:rFonts w:ascii="Times New Roman" w:hAnsi="Times New Roman"/>
                <w:color w:val="000000"/>
                <w:bdr w:val="none" w:sz="0" w:space="0" w:color="auto" w:frame="1"/>
              </w:rPr>
              <w:t>бенефіціарним</w:t>
            </w:r>
            <w:proofErr w:type="spellEnd"/>
            <w:r w:rsidR="00B14A4F" w:rsidRPr="00D90413">
              <w:rPr>
                <w:rFonts w:ascii="Times New Roman" w:hAnsi="Times New Roman"/>
                <w:color w:val="000000"/>
                <w:bdr w:val="none" w:sz="0" w:space="0" w:color="auto" w:frame="1"/>
              </w:rPr>
              <w:t xml:space="preserve"> власником, членом </w:t>
            </w:r>
            <w:r w:rsidR="00B14A4F" w:rsidRPr="00D90413">
              <w:rPr>
                <w:rFonts w:ascii="Times New Roman" w:hAnsi="Times New Roman"/>
                <w:color w:val="000000"/>
                <w:bdr w:val="none" w:sz="0" w:space="0" w:color="auto" w:frame="1"/>
              </w:rPr>
              <w:lastRenderedPageBreak/>
              <w:t xml:space="preserve">або учасником (акціонером), що має частку в статутному капіталі 10 і більше відсотків (далі - активи), якої є Російська Федерація/Республіка Білорусь, громадянин Російської Федерації/Республіки Білорусь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 або пропонує в тендерній пропозиції товари походженням з Російської Федерації/Республіки Білорусь (за винятком товарів,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w:t>
            </w:r>
            <w:proofErr w:type="spellStart"/>
            <w:r w:rsidR="00B14A4F" w:rsidRPr="00D90413">
              <w:rPr>
                <w:rFonts w:ascii="Times New Roman" w:hAnsi="Times New Roman"/>
                <w:color w:val="000000"/>
                <w:bdr w:val="none" w:sz="0" w:space="0" w:color="auto" w:frame="1"/>
              </w:rPr>
              <w:t>закупівель</w:t>
            </w:r>
            <w:proofErr w:type="spellEnd"/>
            <w:r w:rsidR="00B14A4F" w:rsidRPr="00D90413">
              <w:rPr>
                <w:rFonts w:ascii="Times New Roman" w:hAnsi="Times New Roman"/>
                <w:color w:val="000000"/>
                <w:bdr w:val="none" w:sz="0" w:space="0" w:color="auto" w:frame="1"/>
              </w:rPr>
              <w:t xml:space="preserve">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r w:rsidRPr="00D90413">
              <w:rPr>
                <w:rFonts w:ascii="Times New Roman" w:hAnsi="Times New Roman"/>
                <w:color w:val="000000"/>
                <w:bdr w:val="none" w:sz="0" w:space="0" w:color="auto" w:frame="1"/>
              </w:rPr>
              <w:t>;</w:t>
            </w:r>
          </w:p>
          <w:p w:rsidR="003A0EBD" w:rsidRPr="00D90413" w:rsidRDefault="003A0EBD" w:rsidP="00E63F56">
            <w:pPr>
              <w:shd w:val="clear" w:color="auto" w:fill="FFFFFF" w:themeFill="background1"/>
              <w:jc w:val="both"/>
              <w:textAlignment w:val="baseline"/>
              <w:rPr>
                <w:rFonts w:ascii="Times New Roman" w:hAnsi="Times New Roman"/>
                <w:i/>
                <w:iCs/>
                <w:color w:val="000000"/>
                <w:bdr w:val="none" w:sz="0" w:space="0" w:color="auto" w:frame="1"/>
              </w:rPr>
            </w:pPr>
            <w:r w:rsidRPr="00D90413">
              <w:rPr>
                <w:rFonts w:ascii="Times New Roman" w:hAnsi="Times New Roman"/>
                <w:i/>
                <w:iCs/>
                <w:color w:val="000000"/>
                <w:bdr w:val="none" w:sz="0" w:space="0" w:color="auto" w:frame="1"/>
              </w:rPr>
              <w:t>2) тендерна пропозиція:</w:t>
            </w:r>
          </w:p>
          <w:p w:rsidR="003A0EBD" w:rsidRPr="00D90413" w:rsidRDefault="003A0EBD" w:rsidP="00E63F56">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color w:val="000000"/>
                <w:bdr w:val="none" w:sz="0" w:space="0" w:color="auto" w:frame="1"/>
              </w:rPr>
              <w:t xml:space="preserve">- </w:t>
            </w:r>
            <w:r w:rsidR="00B06391" w:rsidRPr="00D90413">
              <w:t xml:space="preserve"> </w:t>
            </w:r>
            <w:r w:rsidR="00B06391" w:rsidRPr="00D90413">
              <w:rPr>
                <w:rFonts w:ascii="Times New Roman" w:hAnsi="Times New Roman"/>
                <w:color w:val="000000"/>
                <w:bdr w:val="none" w:sz="0" w:space="0" w:color="auto" w:frame="1"/>
              </w:rPr>
              <w:t>не відповідає умовам технічної специфікації та іншим вимогам щодо предмета закупівлі тендерної документації, крім невідповідності у інформації та/або документах, що може бути усунена учасником процедури закупі</w:t>
            </w:r>
            <w:r w:rsidR="00C83565" w:rsidRPr="00D90413">
              <w:rPr>
                <w:rFonts w:ascii="Times New Roman" w:hAnsi="Times New Roman"/>
                <w:color w:val="000000"/>
                <w:bdr w:val="none" w:sz="0" w:space="0" w:color="auto" w:frame="1"/>
              </w:rPr>
              <w:t>влі відповідно до пункту 43</w:t>
            </w:r>
            <w:r w:rsidR="000B6AF9" w:rsidRPr="00D90413">
              <w:rPr>
                <w:rFonts w:ascii="Times New Roman" w:hAnsi="Times New Roman"/>
                <w:color w:val="000000"/>
                <w:bdr w:val="none" w:sz="0" w:space="0" w:color="auto" w:frame="1"/>
              </w:rPr>
              <w:t xml:space="preserve"> О</w:t>
            </w:r>
            <w:r w:rsidR="00B06391" w:rsidRPr="00D90413">
              <w:rPr>
                <w:rFonts w:ascii="Times New Roman" w:hAnsi="Times New Roman"/>
                <w:color w:val="000000"/>
                <w:bdr w:val="none" w:sz="0" w:space="0" w:color="auto" w:frame="1"/>
              </w:rPr>
              <w:t>собливостей</w:t>
            </w:r>
            <w:r w:rsidRPr="00D90413">
              <w:rPr>
                <w:rFonts w:ascii="Times New Roman" w:hAnsi="Times New Roman"/>
                <w:color w:val="000000"/>
                <w:bdr w:val="none" w:sz="0" w:space="0" w:color="auto" w:frame="1"/>
              </w:rPr>
              <w:t>;</w:t>
            </w:r>
          </w:p>
          <w:p w:rsidR="003A0EBD" w:rsidRPr="00D90413" w:rsidRDefault="003A0EBD" w:rsidP="00E63F56">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color w:val="000000"/>
                <w:bdr w:val="none" w:sz="0" w:space="0" w:color="auto" w:frame="1"/>
              </w:rPr>
              <w:t>- є такою, строк дії якої закінчився;</w:t>
            </w:r>
          </w:p>
          <w:p w:rsidR="003A0EBD" w:rsidRPr="00D90413" w:rsidRDefault="003A0EBD" w:rsidP="00E63F56">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color w:val="000000"/>
                <w:bdr w:val="none" w:sz="0" w:space="0" w:color="auto" w:frame="1"/>
              </w:rPr>
              <w:t>- 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rsidR="003A0EBD" w:rsidRPr="00D90413" w:rsidRDefault="003A0EBD" w:rsidP="00E63F56">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color w:val="000000"/>
                <w:bdr w:val="none" w:sz="0" w:space="0" w:color="auto" w:frame="1"/>
              </w:rPr>
              <w:t>- не відповідає вимогам, установленим у тендерній документації відповідно до абзацу першого частини третьої статті 22 Закону;</w:t>
            </w:r>
          </w:p>
          <w:p w:rsidR="003A0EBD" w:rsidRPr="00D90413" w:rsidRDefault="003A0EBD" w:rsidP="00E63F56">
            <w:pPr>
              <w:shd w:val="clear" w:color="auto" w:fill="FFFFFF" w:themeFill="background1"/>
              <w:jc w:val="both"/>
              <w:textAlignment w:val="baseline"/>
              <w:rPr>
                <w:rFonts w:ascii="Times New Roman" w:hAnsi="Times New Roman"/>
                <w:i/>
                <w:iCs/>
                <w:color w:val="000000"/>
                <w:bdr w:val="none" w:sz="0" w:space="0" w:color="auto" w:frame="1"/>
              </w:rPr>
            </w:pPr>
            <w:r w:rsidRPr="00D90413">
              <w:rPr>
                <w:rFonts w:ascii="Times New Roman" w:hAnsi="Times New Roman"/>
                <w:i/>
                <w:iCs/>
                <w:color w:val="000000"/>
                <w:bdr w:val="none" w:sz="0" w:space="0" w:color="auto" w:frame="1"/>
              </w:rPr>
              <w:t>3) переможець процедури закупівлі:</w:t>
            </w:r>
          </w:p>
          <w:p w:rsidR="003A0EBD" w:rsidRPr="00D90413" w:rsidRDefault="003A0EBD" w:rsidP="00E63F56">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color w:val="000000"/>
                <w:bdr w:val="none" w:sz="0" w:space="0" w:color="auto" w:frame="1"/>
              </w:rPr>
              <w:t>- відмовився від підписання договору про закупівлю відповідно до вимог тендерної документації або укладення договору про закупівлю;</w:t>
            </w:r>
          </w:p>
          <w:p w:rsidR="003A0EBD" w:rsidRPr="00D90413" w:rsidRDefault="003A0EBD" w:rsidP="00E63F56">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color w:val="000000"/>
                <w:bdr w:val="none" w:sz="0" w:space="0" w:color="auto" w:frame="1"/>
              </w:rPr>
              <w:t xml:space="preserve">- </w:t>
            </w:r>
            <w:r w:rsidR="00CD6F4E">
              <w:t xml:space="preserve"> </w:t>
            </w:r>
            <w:r w:rsidR="00CD6F4E" w:rsidRPr="00CD6F4E">
              <w:rPr>
                <w:rFonts w:ascii="Times New Roman" w:hAnsi="Times New Roman"/>
                <w:color w:val="000000"/>
                <w:bdr w:val="none" w:sz="0" w:space="0" w:color="auto" w:frame="1"/>
              </w:rPr>
              <w:t xml:space="preserve">не надав у спосіб, зазначений в тендерній документації, документи, що підтверджують відсутність підстав, визначених у підпунктах 3, 5, 6 і 12 та в абзаці чотирнадцятому пункту 47 </w:t>
            </w:r>
            <w:r w:rsidR="00E5302C">
              <w:rPr>
                <w:rFonts w:ascii="Times New Roman" w:hAnsi="Times New Roman"/>
                <w:color w:val="000000"/>
                <w:bdr w:val="none" w:sz="0" w:space="0" w:color="auto" w:frame="1"/>
              </w:rPr>
              <w:t>О</w:t>
            </w:r>
            <w:r w:rsidR="00CD6F4E" w:rsidRPr="00CD6F4E">
              <w:rPr>
                <w:rFonts w:ascii="Times New Roman" w:hAnsi="Times New Roman"/>
                <w:color w:val="000000"/>
                <w:bdr w:val="none" w:sz="0" w:space="0" w:color="auto" w:frame="1"/>
              </w:rPr>
              <w:t>собливостей</w:t>
            </w:r>
            <w:r w:rsidR="00D5735B" w:rsidRPr="00D90413">
              <w:rPr>
                <w:rFonts w:ascii="Times New Roman" w:hAnsi="Times New Roman"/>
                <w:color w:val="000000"/>
                <w:bdr w:val="none" w:sz="0" w:space="0" w:color="auto" w:frame="1"/>
              </w:rPr>
              <w:t>;</w:t>
            </w:r>
          </w:p>
          <w:p w:rsidR="003A0EBD" w:rsidRPr="00D90413" w:rsidRDefault="003A0EBD" w:rsidP="00E63F56">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color w:val="000000"/>
                <w:bdr w:val="none" w:sz="0" w:space="0" w:color="auto" w:frame="1"/>
              </w:rPr>
              <w:lastRenderedPageBreak/>
              <w:t>- не надав забезпечення виконання договору про закупівлю, якщо таке забезпечення вимагалося замовником;</w:t>
            </w:r>
          </w:p>
          <w:p w:rsidR="003A0EBD" w:rsidRPr="00D90413" w:rsidRDefault="003A0EBD" w:rsidP="00E63F56">
            <w:pPr>
              <w:shd w:val="clear" w:color="auto" w:fill="FFFFFF" w:themeFill="background1"/>
              <w:rPr>
                <w:color w:val="000000"/>
                <w:bdr w:val="none" w:sz="0" w:space="0" w:color="auto" w:frame="1"/>
              </w:rPr>
            </w:pPr>
            <w:r w:rsidRPr="00D90413">
              <w:rPr>
                <w:rFonts w:ascii="Times New Roman" w:hAnsi="Times New Roman"/>
                <w:color w:val="000000"/>
                <w:bdr w:val="none" w:sz="0" w:space="0" w:color="auto" w:frame="1"/>
              </w:rPr>
              <w:t xml:space="preserve">- надав недостовірну інформацію, що є суттєвою для визначення результатів процедури закупівлі, яку замовником виявлено згідно з абзацом другим </w:t>
            </w:r>
            <w:r w:rsidR="00D5735B" w:rsidRPr="00D90413">
              <w:rPr>
                <w:rFonts w:ascii="Times New Roman" w:hAnsi="Times New Roman"/>
                <w:color w:val="000000"/>
                <w:bdr w:val="none" w:sz="0" w:space="0" w:color="auto" w:frame="1"/>
              </w:rPr>
              <w:t>пункту 42</w:t>
            </w:r>
            <w:r w:rsidR="00D350E8" w:rsidRPr="00D90413">
              <w:rPr>
                <w:rFonts w:ascii="Times New Roman" w:hAnsi="Times New Roman"/>
                <w:color w:val="000000"/>
                <w:bdr w:val="none" w:sz="0" w:space="0" w:color="auto" w:frame="1"/>
              </w:rPr>
              <w:t xml:space="preserve"> Особливостей</w:t>
            </w:r>
            <w:r w:rsidRPr="00D90413">
              <w:rPr>
                <w:rFonts w:ascii="Times New Roman" w:hAnsi="Times New Roman"/>
                <w:color w:val="000000"/>
                <w:bdr w:val="none" w:sz="0" w:space="0" w:color="auto" w:frame="1"/>
              </w:rPr>
              <w:t>.</w:t>
            </w:r>
          </w:p>
          <w:p w:rsidR="00C90395" w:rsidRPr="00D90413" w:rsidRDefault="00C90395" w:rsidP="00E63F56">
            <w:pPr>
              <w:shd w:val="clear" w:color="auto" w:fill="FFFFFF" w:themeFill="background1"/>
              <w:jc w:val="both"/>
              <w:textAlignment w:val="baseline"/>
              <w:rPr>
                <w:i/>
                <w:iCs/>
                <w:color w:val="000000"/>
                <w:bdr w:val="none" w:sz="0" w:space="0" w:color="auto" w:frame="1"/>
              </w:rPr>
            </w:pPr>
          </w:p>
          <w:p w:rsidR="003A0EBD" w:rsidRPr="00D90413" w:rsidRDefault="003A0EBD" w:rsidP="00E63F56">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i/>
                <w:iCs/>
                <w:color w:val="000000"/>
                <w:bdr w:val="none" w:sz="0" w:space="0" w:color="auto" w:frame="1"/>
              </w:rPr>
              <w:t>Замовник може відхилити тендерну пропозицію</w:t>
            </w:r>
            <w:r w:rsidRPr="00D90413">
              <w:rPr>
                <w:rFonts w:ascii="Times New Roman" w:hAnsi="Times New Roman"/>
                <w:color w:val="000000"/>
                <w:bdr w:val="none" w:sz="0" w:space="0" w:color="auto" w:frame="1"/>
              </w:rPr>
              <w:t xml:space="preserve"> із зазначенням аргументації в електронній системі </w:t>
            </w:r>
            <w:proofErr w:type="spellStart"/>
            <w:r w:rsidRPr="00D90413">
              <w:rPr>
                <w:rFonts w:ascii="Times New Roman" w:hAnsi="Times New Roman"/>
                <w:color w:val="000000"/>
                <w:bdr w:val="none" w:sz="0" w:space="0" w:color="auto" w:frame="1"/>
              </w:rPr>
              <w:t>закупівель</w:t>
            </w:r>
            <w:proofErr w:type="spellEnd"/>
            <w:r w:rsidRPr="00D90413">
              <w:rPr>
                <w:rFonts w:ascii="Times New Roman" w:hAnsi="Times New Roman"/>
                <w:color w:val="000000"/>
                <w:bdr w:val="none" w:sz="0" w:space="0" w:color="auto" w:frame="1"/>
              </w:rPr>
              <w:t xml:space="preserve"> у разі, коли:</w:t>
            </w:r>
          </w:p>
          <w:p w:rsidR="003A0EBD" w:rsidRPr="00D90413" w:rsidRDefault="003A0EBD" w:rsidP="00E63F56">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color w:val="000000"/>
                <w:bdr w:val="none" w:sz="0" w:space="0" w:color="auto" w:frame="1"/>
              </w:rPr>
              <w:t>1)</w:t>
            </w:r>
            <w:r w:rsidRPr="00D90413">
              <w:rPr>
                <w:rFonts w:ascii="Times New Roman" w:hAnsi="Times New Roman"/>
                <w:color w:val="000000"/>
                <w:bdr w:val="none" w:sz="0" w:space="0" w:color="auto" w:frame="1"/>
              </w:rPr>
              <w:tab/>
              <w:t>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rsidR="003A0EBD" w:rsidRPr="00D90413" w:rsidRDefault="003A0EBD" w:rsidP="00E63F56">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color w:val="000000"/>
                <w:bdr w:val="none" w:sz="0" w:space="0" w:color="auto" w:frame="1"/>
              </w:rPr>
              <w:t xml:space="preserve">2) </w:t>
            </w:r>
            <w:bookmarkStart w:id="11" w:name="_Hlk117018448"/>
            <w:r w:rsidRPr="00D90413">
              <w:rPr>
                <w:rFonts w:ascii="Times New Roman" w:hAnsi="Times New Roman"/>
                <w:color w:val="000000"/>
                <w:bdr w:val="none" w:sz="0" w:space="0" w:color="auto" w:frame="1"/>
              </w:rPr>
              <w:t>учасник процедури закупівлі не виконав свої зобов’язання за раніше укладеним договором про закупівлю із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bookmarkEnd w:id="11"/>
            <w:r w:rsidRPr="00D90413">
              <w:rPr>
                <w:rFonts w:ascii="Times New Roman" w:hAnsi="Times New Roman"/>
                <w:color w:val="000000"/>
                <w:bdr w:val="none" w:sz="0" w:space="0" w:color="auto" w:frame="1"/>
              </w:rPr>
              <w:t>.</w:t>
            </w:r>
          </w:p>
          <w:p w:rsidR="003A0EBD" w:rsidRPr="00D90413" w:rsidRDefault="00B32B50" w:rsidP="00E63F56">
            <w:pPr>
              <w:shd w:val="clear" w:color="auto" w:fill="FFFFFF" w:themeFill="background1"/>
              <w:jc w:val="both"/>
              <w:textAlignment w:val="baseline"/>
              <w:rPr>
                <w:rFonts w:ascii="Times New Roman" w:hAnsi="Times New Roman"/>
                <w:color w:val="000000"/>
                <w:bdr w:val="none" w:sz="0" w:space="0" w:color="auto" w:frame="1"/>
              </w:rPr>
            </w:pPr>
            <w:r w:rsidRPr="00D90413">
              <w:rPr>
                <w:color w:val="000000"/>
                <w:bdr w:val="none" w:sz="0" w:space="0" w:color="auto" w:frame="1"/>
              </w:rPr>
              <w:t xml:space="preserve">       </w:t>
            </w:r>
            <w:r w:rsidR="003A0EBD" w:rsidRPr="00D90413">
              <w:rPr>
                <w:rFonts w:ascii="Times New Roman" w:hAnsi="Times New Roman"/>
                <w:color w:val="000000"/>
                <w:bdr w:val="none" w:sz="0" w:space="0" w:color="auto" w:frame="1"/>
              </w:rPr>
              <w:t xml:space="preserve">Інформація про відхилення тендерної пропозиції, у тому числі підстави такого відхилення (з посиланням на відповідні положення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w:t>
            </w:r>
            <w:proofErr w:type="spellStart"/>
            <w:r w:rsidR="003A0EBD" w:rsidRPr="00D90413">
              <w:rPr>
                <w:rFonts w:ascii="Times New Roman" w:hAnsi="Times New Roman"/>
                <w:color w:val="000000"/>
                <w:bdr w:val="none" w:sz="0" w:space="0" w:color="auto" w:frame="1"/>
              </w:rPr>
              <w:t>закупівель</w:t>
            </w:r>
            <w:proofErr w:type="spellEnd"/>
            <w:r w:rsidR="003A0EBD" w:rsidRPr="00D90413">
              <w:rPr>
                <w:rFonts w:ascii="Times New Roman" w:hAnsi="Times New Roman"/>
                <w:color w:val="000000"/>
                <w:bdr w:val="none" w:sz="0" w:space="0" w:color="auto" w:frame="1"/>
              </w:rPr>
              <w:t xml:space="preserve">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w:t>
            </w:r>
            <w:proofErr w:type="spellStart"/>
            <w:r w:rsidR="003A0EBD" w:rsidRPr="00D90413">
              <w:rPr>
                <w:rFonts w:ascii="Times New Roman" w:hAnsi="Times New Roman"/>
                <w:color w:val="000000"/>
                <w:bdr w:val="none" w:sz="0" w:space="0" w:color="auto" w:frame="1"/>
              </w:rPr>
              <w:t>закупівель</w:t>
            </w:r>
            <w:proofErr w:type="spellEnd"/>
            <w:r w:rsidR="003A0EBD" w:rsidRPr="00D90413">
              <w:rPr>
                <w:rFonts w:ascii="Times New Roman" w:hAnsi="Times New Roman"/>
                <w:color w:val="000000"/>
                <w:bdr w:val="none" w:sz="0" w:space="0" w:color="auto" w:frame="1"/>
              </w:rPr>
              <w:t>.</w:t>
            </w:r>
          </w:p>
          <w:p w:rsidR="006A22DD" w:rsidRPr="00D90413" w:rsidRDefault="006A22DD" w:rsidP="00E63F56">
            <w:pPr>
              <w:pStyle w:val="3"/>
              <w:spacing w:after="0"/>
              <w:jc w:val="both"/>
              <w:rPr>
                <w:sz w:val="24"/>
                <w:szCs w:val="24"/>
                <w:lang w:val="uk-UA" w:eastAsia="ru-RU"/>
              </w:rPr>
            </w:pPr>
          </w:p>
        </w:tc>
      </w:tr>
      <w:tr w:rsidR="0081036D" w:rsidRPr="00D90413" w:rsidTr="00211BF2">
        <w:tc>
          <w:tcPr>
            <w:tcW w:w="5000" w:type="pct"/>
            <w:gridSpan w:val="3"/>
          </w:tcPr>
          <w:p w:rsidR="006A22DD" w:rsidRPr="00D90413" w:rsidRDefault="00902707" w:rsidP="00E63F56">
            <w:pPr>
              <w:pStyle w:val="1"/>
              <w:spacing w:before="120" w:after="120"/>
              <w:outlineLvl w:val="0"/>
              <w:rPr>
                <w:i/>
                <w:color w:val="FF0000"/>
              </w:rPr>
            </w:pPr>
            <w:r w:rsidRPr="00D90413">
              <w:rPr>
                <w:shd w:val="clear" w:color="auto" w:fill="FFFFFF"/>
              </w:rPr>
              <w:lastRenderedPageBreak/>
              <w:t>Результати тендеру та укладання договору про закупівлю</w:t>
            </w:r>
          </w:p>
        </w:tc>
      </w:tr>
      <w:tr w:rsidR="0081036D" w:rsidRPr="00D90413" w:rsidTr="00211BF2">
        <w:tc>
          <w:tcPr>
            <w:tcW w:w="174" w:type="pct"/>
          </w:tcPr>
          <w:p w:rsidR="006A22DD" w:rsidRPr="00D90413" w:rsidRDefault="006A22DD" w:rsidP="00E63F56">
            <w:pPr>
              <w:pStyle w:val="2"/>
              <w:jc w:val="center"/>
              <w:outlineLvl w:val="1"/>
              <w:rPr>
                <w:shd w:val="clear" w:color="auto" w:fill="FFFFFF"/>
                <w:lang w:val="uk-UA"/>
              </w:rPr>
            </w:pPr>
            <w:r w:rsidRPr="00D90413">
              <w:rPr>
                <w:shd w:val="clear" w:color="auto" w:fill="FFFFFF"/>
                <w:lang w:val="uk-UA"/>
              </w:rPr>
              <w:t>1</w:t>
            </w:r>
          </w:p>
        </w:tc>
        <w:tc>
          <w:tcPr>
            <w:tcW w:w="2101" w:type="pct"/>
          </w:tcPr>
          <w:p w:rsidR="006A22DD" w:rsidRPr="00D90413" w:rsidRDefault="00902707" w:rsidP="00E63F56">
            <w:pPr>
              <w:pStyle w:val="2"/>
              <w:outlineLvl w:val="1"/>
              <w:rPr>
                <w:shd w:val="clear" w:color="auto" w:fill="FFFFFF"/>
                <w:lang w:val="uk-UA"/>
              </w:rPr>
            </w:pPr>
            <w:r w:rsidRPr="00D90413">
              <w:rPr>
                <w:shd w:val="clear" w:color="auto" w:fill="FFFFFF"/>
                <w:lang w:val="uk-UA"/>
              </w:rPr>
              <w:t xml:space="preserve">Відміна замовником тендеру </w:t>
            </w:r>
          </w:p>
        </w:tc>
        <w:tc>
          <w:tcPr>
            <w:tcW w:w="2724" w:type="pct"/>
          </w:tcPr>
          <w:p w:rsidR="00CB7638" w:rsidRPr="00D90413" w:rsidRDefault="00C769DC" w:rsidP="00E63F56">
            <w:pPr>
              <w:widowControl w:val="0"/>
              <w:shd w:val="clear" w:color="auto" w:fill="FFFFFF" w:themeFill="background1"/>
              <w:jc w:val="both"/>
              <w:rPr>
                <w:rFonts w:ascii="Times New Roman" w:hAnsi="Times New Roman"/>
                <w:i/>
                <w:iCs/>
              </w:rPr>
            </w:pPr>
            <w:r w:rsidRPr="00D90413">
              <w:rPr>
                <w:rFonts w:ascii="Times New Roman" w:hAnsi="Times New Roman"/>
                <w:i/>
                <w:iCs/>
              </w:rPr>
              <w:t>Відповідно до пункту 50</w:t>
            </w:r>
            <w:r w:rsidR="00CB7638" w:rsidRPr="00D90413">
              <w:rPr>
                <w:rFonts w:ascii="Times New Roman" w:hAnsi="Times New Roman"/>
                <w:i/>
                <w:iCs/>
              </w:rPr>
              <w:t xml:space="preserve"> Особливостей Замовник відміняє відкриті торги у разі:</w:t>
            </w:r>
          </w:p>
          <w:p w:rsidR="00CB7638" w:rsidRPr="00D90413" w:rsidRDefault="00CB7638" w:rsidP="00E63F56">
            <w:pPr>
              <w:widowControl w:val="0"/>
              <w:shd w:val="clear" w:color="auto" w:fill="FFFFFF" w:themeFill="background1"/>
              <w:jc w:val="both"/>
              <w:rPr>
                <w:rFonts w:ascii="Times New Roman" w:hAnsi="Times New Roman"/>
              </w:rPr>
            </w:pPr>
            <w:r w:rsidRPr="00D90413">
              <w:rPr>
                <w:rFonts w:ascii="Times New Roman" w:hAnsi="Times New Roman"/>
              </w:rPr>
              <w:t>1) відсутності подальшої потреби в закупівлі товарів, робіт чи послуг;</w:t>
            </w:r>
          </w:p>
          <w:p w:rsidR="00CB7638" w:rsidRPr="00D90413" w:rsidRDefault="00CB7638" w:rsidP="00E63F56">
            <w:pPr>
              <w:widowControl w:val="0"/>
              <w:shd w:val="clear" w:color="auto" w:fill="FFFFFF" w:themeFill="background1"/>
              <w:jc w:val="both"/>
              <w:rPr>
                <w:rFonts w:ascii="Times New Roman" w:hAnsi="Times New Roman"/>
              </w:rPr>
            </w:pPr>
            <w:r w:rsidRPr="00D90413">
              <w:rPr>
                <w:rFonts w:ascii="Times New Roman" w:hAnsi="Times New Roman"/>
              </w:rPr>
              <w:t xml:space="preserve">2) неможливості усунення порушень, що виникли через виявлені порушення вимог законодавства у сфері публічних </w:t>
            </w:r>
            <w:proofErr w:type="spellStart"/>
            <w:r w:rsidRPr="00D90413">
              <w:rPr>
                <w:rFonts w:ascii="Times New Roman" w:hAnsi="Times New Roman"/>
              </w:rPr>
              <w:t>закупівель</w:t>
            </w:r>
            <w:proofErr w:type="spellEnd"/>
            <w:r w:rsidRPr="00D90413">
              <w:rPr>
                <w:rFonts w:ascii="Times New Roman" w:hAnsi="Times New Roman"/>
              </w:rPr>
              <w:t>, з описом таких порушень;</w:t>
            </w:r>
          </w:p>
          <w:p w:rsidR="00CB7638" w:rsidRPr="00D90413" w:rsidRDefault="00CB7638" w:rsidP="00E63F56">
            <w:pPr>
              <w:widowControl w:val="0"/>
              <w:shd w:val="clear" w:color="auto" w:fill="FFFFFF" w:themeFill="background1"/>
              <w:jc w:val="both"/>
              <w:rPr>
                <w:rFonts w:ascii="Times New Roman" w:hAnsi="Times New Roman"/>
              </w:rPr>
            </w:pPr>
            <w:r w:rsidRPr="00D90413">
              <w:rPr>
                <w:rFonts w:ascii="Times New Roman" w:hAnsi="Times New Roman"/>
              </w:rPr>
              <w:t>3) скорочення обсягу видатків на здійснення закупівлі товарів, робіт чи послуг;</w:t>
            </w:r>
          </w:p>
          <w:p w:rsidR="00CB7638" w:rsidRPr="00D90413" w:rsidRDefault="00CB7638" w:rsidP="00E63F56">
            <w:pPr>
              <w:widowControl w:val="0"/>
              <w:shd w:val="clear" w:color="auto" w:fill="FFFFFF" w:themeFill="background1"/>
              <w:jc w:val="both"/>
              <w:rPr>
                <w:rFonts w:ascii="Times New Roman" w:hAnsi="Times New Roman"/>
              </w:rPr>
            </w:pPr>
            <w:r w:rsidRPr="00D90413">
              <w:rPr>
                <w:rFonts w:ascii="Times New Roman" w:hAnsi="Times New Roman"/>
              </w:rPr>
              <w:t>4) коли здійснення закупівлі стало неможливим внаслідок дії обставин непереборної сили.</w:t>
            </w:r>
          </w:p>
          <w:p w:rsidR="00CB7638" w:rsidRPr="00D90413" w:rsidRDefault="00CB7638" w:rsidP="00E63F56">
            <w:pPr>
              <w:shd w:val="clear" w:color="auto" w:fill="FFFFFF" w:themeFill="background1"/>
              <w:jc w:val="both"/>
              <w:rPr>
                <w:rFonts w:ascii="Times New Roman" w:hAnsi="Times New Roman"/>
              </w:rPr>
            </w:pPr>
            <w:r w:rsidRPr="00D90413">
              <w:rPr>
                <w:rFonts w:ascii="Times New Roman" w:hAnsi="Times New Roman"/>
              </w:rPr>
              <w:t xml:space="preserve">У разі відміни відкритих торгів замовник протягом одного робочого дня з дати прийняття відповідного рішення зазначає в електронній системі </w:t>
            </w:r>
            <w:proofErr w:type="spellStart"/>
            <w:r w:rsidRPr="00D90413">
              <w:rPr>
                <w:rFonts w:ascii="Times New Roman" w:hAnsi="Times New Roman"/>
              </w:rPr>
              <w:t>закупівель</w:t>
            </w:r>
            <w:proofErr w:type="spellEnd"/>
            <w:r w:rsidRPr="00D90413">
              <w:rPr>
                <w:rFonts w:ascii="Times New Roman" w:hAnsi="Times New Roman"/>
              </w:rPr>
              <w:t xml:space="preserve"> підстави прийняття такого рішення. </w:t>
            </w:r>
          </w:p>
          <w:p w:rsidR="00CB7638" w:rsidRPr="00D90413" w:rsidRDefault="00CB7638" w:rsidP="00E63F56">
            <w:pPr>
              <w:widowControl w:val="0"/>
              <w:shd w:val="clear" w:color="auto" w:fill="FFFFFF" w:themeFill="background1"/>
              <w:jc w:val="both"/>
              <w:rPr>
                <w:rFonts w:ascii="Times New Roman" w:hAnsi="Times New Roman"/>
                <w:i/>
                <w:iCs/>
              </w:rPr>
            </w:pPr>
            <w:r w:rsidRPr="00D90413">
              <w:rPr>
                <w:rFonts w:ascii="Times New Roman" w:hAnsi="Times New Roman"/>
                <w:i/>
                <w:iCs/>
              </w:rPr>
              <w:t>Відповід</w:t>
            </w:r>
            <w:r w:rsidR="0021171E" w:rsidRPr="00D90413">
              <w:rPr>
                <w:rFonts w:ascii="Times New Roman" w:hAnsi="Times New Roman"/>
                <w:i/>
                <w:iCs/>
              </w:rPr>
              <w:t>но до пункту 51</w:t>
            </w:r>
            <w:r w:rsidRPr="00D90413">
              <w:rPr>
                <w:rFonts w:ascii="Times New Roman" w:hAnsi="Times New Roman"/>
                <w:i/>
                <w:iCs/>
              </w:rPr>
              <w:t xml:space="preserve"> Особливостей відкриті торги автоматично відміняються електронною системою </w:t>
            </w:r>
            <w:proofErr w:type="spellStart"/>
            <w:r w:rsidRPr="00D90413">
              <w:rPr>
                <w:rFonts w:ascii="Times New Roman" w:hAnsi="Times New Roman"/>
                <w:i/>
                <w:iCs/>
              </w:rPr>
              <w:t>закупівель</w:t>
            </w:r>
            <w:proofErr w:type="spellEnd"/>
            <w:r w:rsidRPr="00D90413">
              <w:rPr>
                <w:rFonts w:ascii="Times New Roman" w:hAnsi="Times New Roman"/>
                <w:i/>
                <w:iCs/>
              </w:rPr>
              <w:t xml:space="preserve"> у разі:</w:t>
            </w:r>
          </w:p>
          <w:p w:rsidR="00CB7638" w:rsidRPr="00D90413" w:rsidRDefault="00CB7638" w:rsidP="00E63F56">
            <w:pPr>
              <w:widowControl w:val="0"/>
              <w:shd w:val="clear" w:color="auto" w:fill="FFFFFF" w:themeFill="background1"/>
              <w:jc w:val="both"/>
              <w:rPr>
                <w:rFonts w:ascii="Times New Roman" w:hAnsi="Times New Roman"/>
              </w:rPr>
            </w:pPr>
            <w:r w:rsidRPr="00D90413">
              <w:rPr>
                <w:rFonts w:ascii="Times New Roman" w:hAnsi="Times New Roman"/>
              </w:rPr>
              <w:lastRenderedPageBreak/>
              <w:t>1) відхилення всіх тендерних пропозицій (у тому числі, якщо була подана одна тендерна пропозиція, яка відхилена замовником) згідно з Особливостями;</w:t>
            </w:r>
          </w:p>
          <w:p w:rsidR="00CB7638" w:rsidRPr="00D90413" w:rsidRDefault="00CB7638" w:rsidP="00E63F56">
            <w:pPr>
              <w:widowControl w:val="0"/>
              <w:shd w:val="clear" w:color="auto" w:fill="FFFFFF" w:themeFill="background1"/>
              <w:jc w:val="both"/>
              <w:rPr>
                <w:rFonts w:ascii="Times New Roman" w:hAnsi="Times New Roman"/>
              </w:rPr>
            </w:pPr>
            <w:r w:rsidRPr="00D90413">
              <w:rPr>
                <w:rFonts w:ascii="Times New Roman" w:hAnsi="Times New Roman"/>
              </w:rPr>
              <w:t>2) неподання жодної тендерної пропозиції для участі у відкритих торгах у строк, установлений замовником згідно з Особливостями.</w:t>
            </w:r>
          </w:p>
          <w:p w:rsidR="00CB7638" w:rsidRPr="00D90413" w:rsidRDefault="00CB7638" w:rsidP="00E63F56">
            <w:pPr>
              <w:shd w:val="clear" w:color="auto" w:fill="FFFFFF" w:themeFill="background1"/>
              <w:jc w:val="both"/>
              <w:rPr>
                <w:rFonts w:ascii="Times New Roman" w:hAnsi="Times New Roman"/>
              </w:rPr>
            </w:pPr>
            <w:r w:rsidRPr="00D90413">
              <w:rPr>
                <w:rFonts w:ascii="Times New Roman" w:hAnsi="Times New Roman"/>
              </w:rPr>
              <w:t xml:space="preserve">Електронною системою </w:t>
            </w:r>
            <w:proofErr w:type="spellStart"/>
            <w:r w:rsidRPr="00D90413">
              <w:rPr>
                <w:rFonts w:ascii="Times New Roman" w:hAnsi="Times New Roman"/>
              </w:rPr>
              <w:t>закупівель</w:t>
            </w:r>
            <w:proofErr w:type="spellEnd"/>
            <w:r w:rsidRPr="00D90413">
              <w:rPr>
                <w:rFonts w:ascii="Times New Roman" w:hAnsi="Times New Roman"/>
              </w:rPr>
              <w:t xml:space="preserve"> автоматично протягом одного робочого дня з дати настання підстав для відміни відкритих торгів, визначених цим пунктом, оприлюднюється інформація про відміну відкритих торгів.</w:t>
            </w:r>
          </w:p>
          <w:p w:rsidR="00277BA5" w:rsidRPr="00D90413" w:rsidRDefault="00277BA5" w:rsidP="00E63F56">
            <w:pPr>
              <w:widowControl w:val="0"/>
              <w:shd w:val="clear" w:color="auto" w:fill="FFFFFF" w:themeFill="background1"/>
              <w:jc w:val="both"/>
              <w:rPr>
                <w:rFonts w:ascii="Times New Roman" w:hAnsi="Times New Roman"/>
              </w:rPr>
            </w:pPr>
          </w:p>
          <w:p w:rsidR="00CB7638" w:rsidRPr="00D90413" w:rsidRDefault="00CB7638" w:rsidP="00E63F56">
            <w:pPr>
              <w:widowControl w:val="0"/>
              <w:shd w:val="clear" w:color="auto" w:fill="FFFFFF" w:themeFill="background1"/>
              <w:jc w:val="both"/>
              <w:rPr>
                <w:rFonts w:ascii="Times New Roman" w:hAnsi="Times New Roman"/>
              </w:rPr>
            </w:pPr>
            <w:r w:rsidRPr="00D90413">
              <w:rPr>
                <w:rFonts w:ascii="Times New Roman" w:hAnsi="Times New Roman"/>
              </w:rPr>
              <w:t>Відкриті торги можуть бути відмінені частково (за лотом).</w:t>
            </w:r>
          </w:p>
          <w:p w:rsidR="00277BA5" w:rsidRPr="00D90413" w:rsidRDefault="00277BA5" w:rsidP="00E63F56">
            <w:pPr>
              <w:ind w:left="51"/>
              <w:jc w:val="both"/>
              <w:rPr>
                <w:rFonts w:ascii="Times New Roman" w:hAnsi="Times New Roman"/>
              </w:rPr>
            </w:pPr>
          </w:p>
          <w:p w:rsidR="006A22DD" w:rsidRPr="00D90413" w:rsidRDefault="00CB7638" w:rsidP="00E63F56">
            <w:pPr>
              <w:ind w:left="51"/>
              <w:jc w:val="both"/>
              <w:rPr>
                <w:rFonts w:ascii="Times New Roman" w:hAnsi="Times New Roman"/>
                <w:color w:val="FF0000"/>
                <w:sz w:val="24"/>
                <w:szCs w:val="24"/>
              </w:rPr>
            </w:pPr>
            <w:r w:rsidRPr="00D90413">
              <w:rPr>
                <w:rFonts w:ascii="Times New Roman" w:hAnsi="Times New Roman"/>
              </w:rPr>
              <w:t xml:space="preserve">Інформація про відміну відкритих торгів автоматично надсилається всім учасникам процедури закупівлі електронною системою </w:t>
            </w:r>
            <w:proofErr w:type="spellStart"/>
            <w:r w:rsidRPr="00D90413">
              <w:rPr>
                <w:rFonts w:ascii="Times New Roman" w:hAnsi="Times New Roman"/>
              </w:rPr>
              <w:t>закупівель</w:t>
            </w:r>
            <w:proofErr w:type="spellEnd"/>
            <w:r w:rsidRPr="00D90413">
              <w:rPr>
                <w:rFonts w:ascii="Times New Roman" w:hAnsi="Times New Roman"/>
              </w:rPr>
              <w:t xml:space="preserve"> в день її оприлюднення.</w:t>
            </w:r>
          </w:p>
        </w:tc>
      </w:tr>
      <w:tr w:rsidR="0081036D" w:rsidRPr="00D90413" w:rsidTr="00211BF2">
        <w:tc>
          <w:tcPr>
            <w:tcW w:w="174" w:type="pct"/>
          </w:tcPr>
          <w:p w:rsidR="006A22DD" w:rsidRPr="00D90413" w:rsidRDefault="006A22DD" w:rsidP="00E63F56">
            <w:pPr>
              <w:pStyle w:val="2"/>
              <w:jc w:val="center"/>
              <w:outlineLvl w:val="1"/>
              <w:rPr>
                <w:color w:val="FF0000"/>
                <w:shd w:val="clear" w:color="auto" w:fill="FFFFFF"/>
                <w:lang w:val="uk-UA"/>
              </w:rPr>
            </w:pPr>
            <w:r w:rsidRPr="00D90413">
              <w:rPr>
                <w:shd w:val="clear" w:color="auto" w:fill="FFFFFF"/>
                <w:lang w:val="uk-UA"/>
              </w:rPr>
              <w:lastRenderedPageBreak/>
              <w:t>2</w:t>
            </w:r>
          </w:p>
        </w:tc>
        <w:tc>
          <w:tcPr>
            <w:tcW w:w="2101" w:type="pct"/>
          </w:tcPr>
          <w:p w:rsidR="006A22DD" w:rsidRPr="00D90413" w:rsidRDefault="006A22DD" w:rsidP="00E63F56">
            <w:pPr>
              <w:pStyle w:val="2"/>
              <w:outlineLvl w:val="1"/>
              <w:rPr>
                <w:color w:val="FF0000"/>
                <w:shd w:val="clear" w:color="auto" w:fill="FFFFFF"/>
                <w:lang w:val="uk-UA"/>
              </w:rPr>
            </w:pPr>
            <w:r w:rsidRPr="00D90413">
              <w:rPr>
                <w:shd w:val="clear" w:color="auto" w:fill="FFFFFF"/>
                <w:lang w:val="uk-UA"/>
              </w:rPr>
              <w:t>Строк укладання договору</w:t>
            </w:r>
          </w:p>
        </w:tc>
        <w:tc>
          <w:tcPr>
            <w:tcW w:w="2724" w:type="pct"/>
          </w:tcPr>
          <w:p w:rsidR="0025460B" w:rsidRPr="00D90413" w:rsidRDefault="008966D6" w:rsidP="00E63F56">
            <w:pPr>
              <w:widowControl w:val="0"/>
              <w:shd w:val="clear" w:color="auto" w:fill="FFFFFF" w:themeFill="background1"/>
              <w:jc w:val="both"/>
              <w:rPr>
                <w:rFonts w:ascii="Times New Roman" w:hAnsi="Times New Roman"/>
              </w:rPr>
            </w:pPr>
            <w:r w:rsidRPr="00D90413">
              <w:rPr>
                <w:rFonts w:ascii="Times New Roman" w:hAnsi="Times New Roman"/>
                <w:sz w:val="24"/>
                <w:szCs w:val="24"/>
              </w:rPr>
              <w:t xml:space="preserve">    </w:t>
            </w:r>
            <w:r w:rsidR="0025460B" w:rsidRPr="00D90413">
              <w:rPr>
                <w:rFonts w:ascii="Times New Roman" w:hAnsi="Times New Roman"/>
              </w:rPr>
              <w:t xml:space="preserve">З метою забезпечення права на оскарження рішень замовника до органу оскарження договір про закупівлю </w:t>
            </w:r>
            <w:r w:rsidR="0025460B" w:rsidRPr="00D90413">
              <w:rPr>
                <w:rFonts w:ascii="Times New Roman" w:hAnsi="Times New Roman"/>
                <w:b/>
                <w:bCs/>
              </w:rPr>
              <w:t>не може бути укладено раніше ніж через п’ять днів</w:t>
            </w:r>
            <w:r w:rsidR="0025460B" w:rsidRPr="00D90413">
              <w:rPr>
                <w:rFonts w:ascii="Times New Roman" w:hAnsi="Times New Roman"/>
              </w:rPr>
              <w:t xml:space="preserve"> з дати оприлюднення в електронній системі </w:t>
            </w:r>
            <w:proofErr w:type="spellStart"/>
            <w:r w:rsidR="0025460B" w:rsidRPr="00D90413">
              <w:rPr>
                <w:rFonts w:ascii="Times New Roman" w:hAnsi="Times New Roman"/>
              </w:rPr>
              <w:t>закупівель</w:t>
            </w:r>
            <w:proofErr w:type="spellEnd"/>
            <w:r w:rsidR="0025460B" w:rsidRPr="00D90413">
              <w:rPr>
                <w:rFonts w:ascii="Times New Roman" w:hAnsi="Times New Roman"/>
              </w:rPr>
              <w:t xml:space="preserve"> повідомлення про намір укласти договір про закупівлю.</w:t>
            </w:r>
          </w:p>
          <w:p w:rsidR="0025460B" w:rsidRPr="00D90413" w:rsidRDefault="0025460B" w:rsidP="00E63F56">
            <w:pPr>
              <w:widowControl w:val="0"/>
              <w:shd w:val="clear" w:color="auto" w:fill="FFFFFF" w:themeFill="background1"/>
              <w:jc w:val="both"/>
              <w:rPr>
                <w:rFonts w:ascii="Times New Roman" w:hAnsi="Times New Roman"/>
              </w:rPr>
            </w:pPr>
            <w:r w:rsidRPr="00D90413">
              <w:rPr>
                <w:rFonts w:ascii="Times New Roman" w:hAnsi="Times New Roman"/>
              </w:rPr>
              <w:t xml:space="preserve">Замовник укладає договір про закупівлю з учасником, який визнаний переможцем процедури закупівлі, протягом строку дії його пропозиції, </w:t>
            </w:r>
            <w:r w:rsidRPr="00D90413">
              <w:rPr>
                <w:rFonts w:ascii="Times New Roman" w:hAnsi="Times New Roman"/>
                <w:b/>
                <w:bCs/>
              </w:rPr>
              <w:t>не пізніше ніж через 15 днів</w:t>
            </w:r>
            <w:r w:rsidRPr="00D90413">
              <w:rPr>
                <w:rFonts w:ascii="Times New Roman" w:hAnsi="Times New Roman"/>
              </w:rPr>
              <w:t xml:space="preserve">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може бути продовжений до 60 днів. </w:t>
            </w:r>
          </w:p>
          <w:p w:rsidR="0025460B" w:rsidRPr="00D90413" w:rsidRDefault="0025460B" w:rsidP="00E63F56">
            <w:pPr>
              <w:widowControl w:val="0"/>
              <w:shd w:val="clear" w:color="auto" w:fill="FFFFFF" w:themeFill="background1"/>
              <w:jc w:val="both"/>
              <w:rPr>
                <w:rFonts w:ascii="Times New Roman" w:hAnsi="Times New Roman"/>
              </w:rPr>
            </w:pPr>
            <w:r w:rsidRPr="00D90413">
              <w:rPr>
                <w:rFonts w:ascii="Times New Roman" w:hAnsi="Times New Roman"/>
              </w:rPr>
              <w:t xml:space="preserve">У разі подання скарги до органу оскарження після оприлюднення в електронній системі </w:t>
            </w:r>
            <w:proofErr w:type="spellStart"/>
            <w:r w:rsidRPr="00D90413">
              <w:rPr>
                <w:rFonts w:ascii="Times New Roman" w:hAnsi="Times New Roman"/>
              </w:rPr>
              <w:t>закупівель</w:t>
            </w:r>
            <w:proofErr w:type="spellEnd"/>
            <w:r w:rsidRPr="00D90413">
              <w:rPr>
                <w:rFonts w:ascii="Times New Roman" w:hAnsi="Times New Roman"/>
              </w:rPr>
              <w:t xml:space="preserve"> повідомлення про намір укласти договір про закупівлю перебіг строку для укладання договору про закупівлю зупиняється.</w:t>
            </w:r>
          </w:p>
          <w:p w:rsidR="006A22DD" w:rsidRPr="00D90413" w:rsidRDefault="0025460B" w:rsidP="0019106B">
            <w:pPr>
              <w:ind w:left="51"/>
              <w:jc w:val="both"/>
              <w:rPr>
                <w:rFonts w:ascii="Times New Roman" w:hAnsi="Times New Roman"/>
                <w:sz w:val="24"/>
                <w:szCs w:val="24"/>
              </w:rPr>
            </w:pPr>
            <w:r w:rsidRPr="00D90413">
              <w:rPr>
                <w:rFonts w:ascii="Times New Roman" w:hAnsi="Times New Roman"/>
              </w:rPr>
              <w:t>У разі відхилення тендерної пропозиції з підстави, ви</w:t>
            </w:r>
            <w:r w:rsidR="00E85FF6" w:rsidRPr="00D90413">
              <w:rPr>
                <w:rFonts w:ascii="Times New Roman" w:hAnsi="Times New Roman"/>
              </w:rPr>
              <w:t>значеної підпунктом 3 пункту 44</w:t>
            </w:r>
            <w:r w:rsidRPr="00D90413">
              <w:rPr>
                <w:rFonts w:ascii="Times New Roman" w:hAnsi="Times New Roman"/>
              </w:rPr>
              <w:t xml:space="preserve">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цих Особливостей, та приймає рішення про намір укласти договір про закупівлю у порядку та на умовах, визначених </w:t>
            </w:r>
            <w:r w:rsidR="0019106B" w:rsidRPr="00D90413">
              <w:rPr>
                <w:rFonts w:ascii="Times New Roman" w:hAnsi="Times New Roman"/>
              </w:rPr>
              <w:t>Особливостями</w:t>
            </w:r>
            <w:r w:rsidRPr="00D90413">
              <w:rPr>
                <w:rFonts w:ascii="Times New Roman" w:hAnsi="Times New Roman"/>
              </w:rPr>
              <w:t>.</w:t>
            </w:r>
          </w:p>
        </w:tc>
      </w:tr>
      <w:tr w:rsidR="0081036D" w:rsidRPr="00D90413" w:rsidTr="00211BF2">
        <w:trPr>
          <w:trHeight w:val="830"/>
        </w:trPr>
        <w:tc>
          <w:tcPr>
            <w:tcW w:w="174" w:type="pct"/>
          </w:tcPr>
          <w:p w:rsidR="006A22DD" w:rsidRPr="00D90413" w:rsidRDefault="006A22DD" w:rsidP="00E63F56">
            <w:pPr>
              <w:pStyle w:val="2"/>
              <w:jc w:val="center"/>
              <w:outlineLvl w:val="1"/>
              <w:rPr>
                <w:color w:val="FF0000"/>
                <w:shd w:val="clear" w:color="auto" w:fill="FFFFFF"/>
                <w:lang w:val="uk-UA"/>
              </w:rPr>
            </w:pPr>
            <w:r w:rsidRPr="00D90413">
              <w:rPr>
                <w:shd w:val="clear" w:color="auto" w:fill="FFFFFF"/>
                <w:lang w:val="uk-UA"/>
              </w:rPr>
              <w:t>3</w:t>
            </w:r>
          </w:p>
        </w:tc>
        <w:tc>
          <w:tcPr>
            <w:tcW w:w="2101" w:type="pct"/>
          </w:tcPr>
          <w:p w:rsidR="006A22DD" w:rsidRPr="00D90413" w:rsidRDefault="006A22DD" w:rsidP="00E63F56">
            <w:pPr>
              <w:pStyle w:val="2"/>
              <w:outlineLvl w:val="1"/>
              <w:rPr>
                <w:color w:val="FF0000"/>
                <w:shd w:val="clear" w:color="auto" w:fill="FFFFFF"/>
                <w:lang w:val="uk-UA"/>
              </w:rPr>
            </w:pPr>
            <w:r w:rsidRPr="00D90413">
              <w:rPr>
                <w:shd w:val="clear" w:color="auto" w:fill="FFFFFF"/>
                <w:lang w:val="uk-UA"/>
              </w:rPr>
              <w:t>Проект договору про закупівлю</w:t>
            </w:r>
          </w:p>
        </w:tc>
        <w:tc>
          <w:tcPr>
            <w:tcW w:w="2724" w:type="pct"/>
          </w:tcPr>
          <w:p w:rsidR="00C43C49" w:rsidRPr="00D90413" w:rsidRDefault="00C43C49" w:rsidP="00E63F56">
            <w:pPr>
              <w:ind w:left="51"/>
              <w:jc w:val="both"/>
              <w:rPr>
                <w:rFonts w:ascii="Times New Roman" w:hAnsi="Times New Roman"/>
              </w:rPr>
            </w:pPr>
            <w:r w:rsidRPr="00D90413">
              <w:rPr>
                <w:rFonts w:ascii="Times New Roman" w:hAnsi="Times New Roman"/>
                <w:color w:val="FF0000"/>
              </w:rPr>
              <w:t xml:space="preserve">       </w:t>
            </w:r>
            <w:r w:rsidRPr="00D90413">
              <w:rPr>
                <w:rFonts w:ascii="Times New Roman" w:hAnsi="Times New Roman"/>
              </w:rPr>
              <w:t>Проект договору складається замовником з урахуванням особливостей предмету закупівлі;</w:t>
            </w:r>
          </w:p>
          <w:p w:rsidR="00C43C49" w:rsidRPr="00D90413" w:rsidRDefault="00C43C49" w:rsidP="00E63F56">
            <w:pPr>
              <w:ind w:left="51"/>
              <w:jc w:val="both"/>
              <w:rPr>
                <w:rFonts w:ascii="Times New Roman" w:hAnsi="Times New Roman"/>
              </w:rPr>
            </w:pPr>
            <w:r w:rsidRPr="00D90413">
              <w:rPr>
                <w:rFonts w:ascii="Times New Roman" w:hAnsi="Times New Roman"/>
              </w:rPr>
              <w:t>Разом з тендерною документацією замовником подається Проект договору про закупівлю з обов’язковим зазначенням поря</w:t>
            </w:r>
            <w:r w:rsidR="004D56EA" w:rsidRPr="00D90413">
              <w:rPr>
                <w:rFonts w:ascii="Times New Roman" w:hAnsi="Times New Roman"/>
              </w:rPr>
              <w:t xml:space="preserve">дку змін його умов </w:t>
            </w:r>
            <w:r w:rsidR="00C933EE" w:rsidRPr="00D90413">
              <w:rPr>
                <w:rFonts w:ascii="Times New Roman" w:hAnsi="Times New Roman"/>
                <w:b/>
              </w:rPr>
              <w:t>(Додаток</w:t>
            </w:r>
            <w:r w:rsidR="004D56EA" w:rsidRPr="00D90413">
              <w:rPr>
                <w:rFonts w:ascii="Times New Roman" w:hAnsi="Times New Roman"/>
                <w:b/>
              </w:rPr>
              <w:t xml:space="preserve"> №3</w:t>
            </w:r>
            <w:r w:rsidR="00533D27" w:rsidRPr="00D90413">
              <w:t xml:space="preserve"> </w:t>
            </w:r>
            <w:r w:rsidR="00533D27" w:rsidRPr="00D90413">
              <w:rPr>
                <w:rFonts w:ascii="Times New Roman" w:hAnsi="Times New Roman"/>
                <w:b/>
              </w:rPr>
              <w:t>до тендерної документації</w:t>
            </w:r>
            <w:r w:rsidR="004D56EA" w:rsidRPr="00D90413">
              <w:rPr>
                <w:rFonts w:ascii="Times New Roman" w:hAnsi="Times New Roman"/>
                <w:b/>
              </w:rPr>
              <w:t>)</w:t>
            </w:r>
            <w:r w:rsidR="004D56EA" w:rsidRPr="00D90413">
              <w:rPr>
                <w:rFonts w:ascii="Times New Roman" w:hAnsi="Times New Roman"/>
              </w:rPr>
              <w:t>.</w:t>
            </w:r>
          </w:p>
          <w:p w:rsidR="00C43C49" w:rsidRDefault="004D56EA" w:rsidP="00E63F56">
            <w:pPr>
              <w:ind w:left="51"/>
              <w:jc w:val="both"/>
              <w:rPr>
                <w:rFonts w:ascii="Times New Roman" w:hAnsi="Times New Roman"/>
              </w:rPr>
            </w:pPr>
            <w:r w:rsidRPr="00D90413">
              <w:rPr>
                <w:rFonts w:ascii="Times New Roman" w:hAnsi="Times New Roman"/>
              </w:rPr>
              <w:t xml:space="preserve">       </w:t>
            </w:r>
            <w:r w:rsidR="00C43C49" w:rsidRPr="00D90413">
              <w:rPr>
                <w:rFonts w:ascii="Times New Roman" w:hAnsi="Times New Roman"/>
              </w:rPr>
              <w:t xml:space="preserve">Договір про закупівлю укладається відповідно до норм Цивільного кодексу України та Господарського кодексу України </w:t>
            </w:r>
            <w:r w:rsidR="00F210E7" w:rsidRPr="00D90413">
              <w:rPr>
                <w:rFonts w:ascii="Times New Roman" w:hAnsi="Times New Roman"/>
              </w:rPr>
              <w:t xml:space="preserve">з урахуванням положень статті 41 </w:t>
            </w:r>
            <w:r w:rsidR="0041629F" w:rsidRPr="00D90413">
              <w:rPr>
                <w:rFonts w:ascii="Times New Roman" w:hAnsi="Times New Roman"/>
              </w:rPr>
              <w:lastRenderedPageBreak/>
              <w:t>Закону, крім ч</w:t>
            </w:r>
            <w:r w:rsidR="00242C3A">
              <w:rPr>
                <w:rFonts w:ascii="Times New Roman" w:hAnsi="Times New Roman"/>
              </w:rPr>
              <w:t>астин другої – п’ятої, сьомої -</w:t>
            </w:r>
            <w:r w:rsidR="0041629F" w:rsidRPr="00D90413">
              <w:rPr>
                <w:rFonts w:ascii="Times New Roman" w:hAnsi="Times New Roman"/>
              </w:rPr>
              <w:t xml:space="preserve"> дев’ятої</w:t>
            </w:r>
            <w:r w:rsidR="00F210E7" w:rsidRPr="00D90413">
              <w:rPr>
                <w:rFonts w:ascii="Times New Roman" w:hAnsi="Times New Roman"/>
              </w:rPr>
              <w:t xml:space="preserve"> статті 41 Закону, та Особливостей</w:t>
            </w:r>
            <w:r w:rsidR="00C43C49" w:rsidRPr="00D90413">
              <w:rPr>
                <w:rFonts w:ascii="Times New Roman" w:hAnsi="Times New Roman"/>
              </w:rPr>
              <w:t>.</w:t>
            </w:r>
          </w:p>
          <w:p w:rsidR="006C5E06" w:rsidRPr="006C5E06" w:rsidRDefault="006C5E06" w:rsidP="006C5E06">
            <w:pPr>
              <w:ind w:left="51"/>
              <w:jc w:val="both"/>
              <w:rPr>
                <w:rFonts w:ascii="Times New Roman" w:hAnsi="Times New Roman"/>
              </w:rPr>
            </w:pPr>
          </w:p>
          <w:p w:rsidR="006C5E06" w:rsidRPr="007F18FD" w:rsidRDefault="006C5E06" w:rsidP="006C5E06">
            <w:pPr>
              <w:ind w:left="51"/>
              <w:jc w:val="both"/>
              <w:rPr>
                <w:rFonts w:ascii="Times New Roman" w:hAnsi="Times New Roman"/>
                <w:u w:val="single"/>
              </w:rPr>
            </w:pPr>
            <w:r w:rsidRPr="007F18FD">
              <w:rPr>
                <w:rFonts w:ascii="Times New Roman" w:hAnsi="Times New Roman"/>
                <w:u w:val="single"/>
              </w:rPr>
              <w:t>Переможець процедури закупівлі під час укладення договору про закупівлю повинен надати:</w:t>
            </w:r>
          </w:p>
          <w:p w:rsidR="006C5E06" w:rsidRPr="007F18FD" w:rsidRDefault="006C5E06" w:rsidP="006C5E06">
            <w:pPr>
              <w:ind w:left="51"/>
              <w:jc w:val="both"/>
              <w:rPr>
                <w:rFonts w:ascii="Times New Roman" w:hAnsi="Times New Roman"/>
                <w:u w:val="single"/>
              </w:rPr>
            </w:pPr>
            <w:r w:rsidRPr="007F18FD">
              <w:rPr>
                <w:rFonts w:ascii="Times New Roman" w:hAnsi="Times New Roman"/>
                <w:u w:val="single"/>
              </w:rPr>
              <w:t xml:space="preserve">відповідну інформацію про право підписання договору про закупівлю.           </w:t>
            </w:r>
          </w:p>
          <w:p w:rsidR="00AE3E43" w:rsidRPr="00D90413" w:rsidRDefault="00AE3E43" w:rsidP="00E63F56">
            <w:pPr>
              <w:ind w:left="51"/>
              <w:jc w:val="both"/>
              <w:rPr>
                <w:rFonts w:ascii="Times New Roman" w:hAnsi="Times New Roman"/>
              </w:rPr>
            </w:pPr>
          </w:p>
          <w:p w:rsidR="00DB5C11" w:rsidRPr="00D90413" w:rsidRDefault="00037473" w:rsidP="007D3FAB">
            <w:pPr>
              <w:ind w:left="51"/>
              <w:jc w:val="both"/>
              <w:rPr>
                <w:rFonts w:ascii="Times New Roman" w:hAnsi="Times New Roman"/>
                <w:b/>
                <w:u w:val="single"/>
              </w:rPr>
            </w:pPr>
            <w:r w:rsidRPr="00D90413">
              <w:rPr>
                <w:rFonts w:ascii="Times New Roman" w:hAnsi="Times New Roman"/>
              </w:rPr>
              <w:t xml:space="preserve">     </w:t>
            </w:r>
            <w:r w:rsidR="007876DF" w:rsidRPr="00D90413">
              <w:rPr>
                <w:rFonts w:ascii="Times New Roman" w:hAnsi="Times New Roman"/>
              </w:rPr>
              <w:t xml:space="preserve"> </w:t>
            </w:r>
          </w:p>
        </w:tc>
      </w:tr>
      <w:tr w:rsidR="0081036D" w:rsidRPr="00D90413" w:rsidTr="00211BF2">
        <w:tc>
          <w:tcPr>
            <w:tcW w:w="174" w:type="pct"/>
          </w:tcPr>
          <w:p w:rsidR="006A22DD" w:rsidRPr="00D90413" w:rsidRDefault="006A22DD" w:rsidP="00E63F56">
            <w:pPr>
              <w:pStyle w:val="2"/>
              <w:jc w:val="center"/>
              <w:outlineLvl w:val="1"/>
              <w:rPr>
                <w:color w:val="FF0000"/>
                <w:lang w:val="uk-UA"/>
              </w:rPr>
            </w:pPr>
            <w:r w:rsidRPr="00D90413">
              <w:rPr>
                <w:lang w:val="uk-UA"/>
              </w:rPr>
              <w:lastRenderedPageBreak/>
              <w:t>4</w:t>
            </w:r>
          </w:p>
        </w:tc>
        <w:tc>
          <w:tcPr>
            <w:tcW w:w="2101" w:type="pct"/>
          </w:tcPr>
          <w:p w:rsidR="006A22DD" w:rsidRPr="00D90413" w:rsidRDefault="004634F9" w:rsidP="00E63F56">
            <w:pPr>
              <w:pStyle w:val="2"/>
              <w:outlineLvl w:val="1"/>
              <w:rPr>
                <w:color w:val="FF0000"/>
                <w:lang w:val="uk-UA"/>
              </w:rPr>
            </w:pPr>
            <w:r w:rsidRPr="00D90413">
              <w:rPr>
                <w:lang w:val="uk-UA"/>
              </w:rPr>
              <w:t>Істотні умови, що обов’язково включаються до договору про закупівлю</w:t>
            </w:r>
          </w:p>
        </w:tc>
        <w:tc>
          <w:tcPr>
            <w:tcW w:w="2724" w:type="pct"/>
          </w:tcPr>
          <w:p w:rsidR="004D7D8C" w:rsidRPr="00D90413" w:rsidRDefault="004D7D8C" w:rsidP="00E63F56">
            <w:pPr>
              <w:widowControl w:val="0"/>
              <w:shd w:val="clear" w:color="auto" w:fill="FFFFFF" w:themeFill="background1"/>
              <w:jc w:val="both"/>
              <w:rPr>
                <w:rFonts w:ascii="Times New Roman" w:hAnsi="Times New Roman"/>
                <w:color w:val="000000" w:themeColor="text1"/>
              </w:rPr>
            </w:pPr>
            <w:r w:rsidRPr="00D90413">
              <w:rPr>
                <w:rFonts w:ascii="Times New Roman" w:hAnsi="Times New Roman"/>
                <w:color w:val="000000" w:themeColor="text1"/>
              </w:rPr>
              <w:t xml:space="preserve">Договір про закупівлю за результатами проведеної закупівлі згідно з пунктом 10 Особливостей укладається відповідно до Цивільного і Господарського кодексів України з урахуванням положень статті 41 Закону, </w:t>
            </w:r>
            <w:r w:rsidR="00242C3A" w:rsidRPr="00D90413">
              <w:rPr>
                <w:rFonts w:ascii="Times New Roman" w:hAnsi="Times New Roman"/>
              </w:rPr>
              <w:t xml:space="preserve"> крім ч</w:t>
            </w:r>
            <w:r w:rsidR="00242C3A">
              <w:rPr>
                <w:rFonts w:ascii="Times New Roman" w:hAnsi="Times New Roman"/>
              </w:rPr>
              <w:t>астин другої – п’ятої, сьомої -</w:t>
            </w:r>
            <w:r w:rsidR="00242C3A" w:rsidRPr="00D90413">
              <w:rPr>
                <w:rFonts w:ascii="Times New Roman" w:hAnsi="Times New Roman"/>
              </w:rPr>
              <w:t xml:space="preserve"> дев’ятої статті 41 Закону</w:t>
            </w:r>
            <w:r w:rsidRPr="00D90413">
              <w:rPr>
                <w:rFonts w:ascii="Times New Roman" w:hAnsi="Times New Roman"/>
                <w:color w:val="000000" w:themeColor="text1"/>
              </w:rPr>
              <w:t>, та Особливостей.</w:t>
            </w:r>
          </w:p>
          <w:p w:rsidR="004D7D8C" w:rsidRPr="00D90413" w:rsidRDefault="00792C04" w:rsidP="00E63F56">
            <w:pPr>
              <w:widowControl w:val="0"/>
              <w:shd w:val="clear" w:color="auto" w:fill="FFFFFF" w:themeFill="background1"/>
              <w:jc w:val="both"/>
              <w:rPr>
                <w:rFonts w:ascii="Times New Roman" w:hAnsi="Times New Roman"/>
                <w:color w:val="000000" w:themeColor="text1"/>
              </w:rPr>
            </w:pPr>
            <w:r w:rsidRPr="00D90413">
              <w:rPr>
                <w:rFonts w:ascii="Times New Roman" w:hAnsi="Times New Roman"/>
                <w:color w:val="000000" w:themeColor="text1"/>
              </w:rPr>
              <w:t xml:space="preserve">Умови договору про закупівлю не повинні відрізнятися від змісту тендерної пропозиції переможця процедури закупівлі, у тому числі за результатами електронного аукціону, крім випадків </w:t>
            </w:r>
            <w:r w:rsidR="004D7D8C" w:rsidRPr="00D90413">
              <w:rPr>
                <w:rFonts w:ascii="Times New Roman" w:hAnsi="Times New Roman"/>
                <w:color w:val="000000" w:themeColor="text1"/>
              </w:rPr>
              <w:t>передбачених пунктом 19 Особливостей.</w:t>
            </w:r>
          </w:p>
          <w:p w:rsidR="006A22DD" w:rsidRPr="00D90413" w:rsidRDefault="006A22DD" w:rsidP="00E63F56">
            <w:pPr>
              <w:widowControl w:val="0"/>
              <w:shd w:val="clear" w:color="auto" w:fill="FFFFFF" w:themeFill="background1"/>
              <w:jc w:val="both"/>
              <w:rPr>
                <w:rFonts w:ascii="Times New Roman" w:hAnsi="Times New Roman"/>
              </w:rPr>
            </w:pPr>
          </w:p>
        </w:tc>
      </w:tr>
      <w:tr w:rsidR="0081036D" w:rsidRPr="00D90413" w:rsidTr="00211BF2">
        <w:tc>
          <w:tcPr>
            <w:tcW w:w="174" w:type="pct"/>
          </w:tcPr>
          <w:p w:rsidR="006A22DD" w:rsidRPr="00D90413" w:rsidRDefault="006A22DD" w:rsidP="00E63F56">
            <w:pPr>
              <w:pStyle w:val="2"/>
              <w:jc w:val="center"/>
              <w:outlineLvl w:val="1"/>
              <w:rPr>
                <w:color w:val="FF0000"/>
                <w:lang w:val="uk-UA"/>
              </w:rPr>
            </w:pPr>
            <w:r w:rsidRPr="00D90413">
              <w:rPr>
                <w:lang w:val="uk-UA"/>
              </w:rPr>
              <w:t>5</w:t>
            </w:r>
          </w:p>
        </w:tc>
        <w:tc>
          <w:tcPr>
            <w:tcW w:w="2101" w:type="pct"/>
          </w:tcPr>
          <w:p w:rsidR="006A22DD" w:rsidRPr="00D90413" w:rsidRDefault="006A22DD" w:rsidP="00E63F56">
            <w:pPr>
              <w:pStyle w:val="2"/>
              <w:outlineLvl w:val="1"/>
              <w:rPr>
                <w:color w:val="FF0000"/>
                <w:lang w:val="uk-UA"/>
              </w:rPr>
            </w:pPr>
            <w:r w:rsidRPr="00D90413">
              <w:rPr>
                <w:lang w:val="uk-UA"/>
              </w:rPr>
              <w:t>Дії замовника при відмові переможця торгів підписати договір про закупівлю</w:t>
            </w:r>
          </w:p>
        </w:tc>
        <w:tc>
          <w:tcPr>
            <w:tcW w:w="2724" w:type="pct"/>
          </w:tcPr>
          <w:p w:rsidR="006A22DD" w:rsidRPr="00D90413" w:rsidRDefault="004E657F" w:rsidP="002E42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olor w:val="FF0000"/>
              </w:rPr>
            </w:pPr>
            <w:r w:rsidRPr="00D90413">
              <w:rPr>
                <w:rFonts w:ascii="Times New Roman" w:hAnsi="Times New Roman"/>
              </w:rPr>
              <w:t xml:space="preserve">У разі якщо переможець процедури закупівлі відмовився від підписання договору про закупівлю відповідно до вимог тендерної документації або укладення договору про закупівлю, або </w:t>
            </w:r>
            <w:r w:rsidR="008E1FBB" w:rsidRPr="00D90413">
              <w:rPr>
                <w:rFonts w:ascii="Times New Roman" w:hAnsi="Times New Roman"/>
              </w:rPr>
              <w:t>не надав у спосіб, зазначений в тендерній документації, документи, що підтверджують відсутніст</w:t>
            </w:r>
            <w:r w:rsidR="002E42EC" w:rsidRPr="00D90413">
              <w:rPr>
                <w:rFonts w:ascii="Times New Roman" w:hAnsi="Times New Roman"/>
              </w:rPr>
              <w:t>ь підстав, визначених пунктом 47</w:t>
            </w:r>
            <w:r w:rsidR="008E1FBB" w:rsidRPr="00D90413">
              <w:rPr>
                <w:rFonts w:ascii="Times New Roman" w:hAnsi="Times New Roman"/>
              </w:rPr>
              <w:t xml:space="preserve"> Особливостей</w:t>
            </w:r>
            <w:r w:rsidRPr="00D90413">
              <w:rPr>
                <w:rFonts w:ascii="Times New Roman" w:hAnsi="Times New Roman"/>
              </w:rPr>
              <w:t xml:space="preserve">, або не надав забезпечення виконання договору про закупівлю, якщо таке забезпечення вимагалося замовником, або надав недостовірну інформацію, що є суттєвою при визначенні результатів процедури закупівлі, яку замовником виявлено згідно </w:t>
            </w:r>
            <w:r w:rsidR="002E42EC" w:rsidRPr="00D90413">
              <w:rPr>
                <w:rFonts w:ascii="Times New Roman" w:hAnsi="Times New Roman"/>
              </w:rPr>
              <w:t>з абзацом другим пункту 42</w:t>
            </w:r>
            <w:r w:rsidR="00F54CC3" w:rsidRPr="00D90413">
              <w:rPr>
                <w:rFonts w:ascii="Times New Roman" w:hAnsi="Times New Roman"/>
              </w:rPr>
              <w:t xml:space="preserve"> Особливостей</w:t>
            </w:r>
            <w:r w:rsidRPr="00D90413">
              <w:rPr>
                <w:rFonts w:ascii="Times New Roman" w:hAnsi="Times New Roman"/>
              </w:rPr>
              <w:t>, замовник відхиляє тендерну пропозицію такого учасника, визначає переможця процедури закупівлі серед тих учасників процедури закупівлі, тендерна пропозиція (строк дії якої ще не минув) якого відповідає всім критеріям та умовам, що визначені у тендерній документації.</w:t>
            </w:r>
          </w:p>
        </w:tc>
      </w:tr>
      <w:tr w:rsidR="006A22DD" w:rsidRPr="0081036D" w:rsidTr="00211BF2">
        <w:tc>
          <w:tcPr>
            <w:tcW w:w="174" w:type="pct"/>
          </w:tcPr>
          <w:p w:rsidR="006A22DD" w:rsidRPr="00D90413" w:rsidRDefault="006A22DD" w:rsidP="00E63F56">
            <w:pPr>
              <w:pStyle w:val="2"/>
              <w:jc w:val="center"/>
              <w:outlineLvl w:val="1"/>
              <w:rPr>
                <w:color w:val="FF0000"/>
                <w:lang w:val="uk-UA"/>
              </w:rPr>
            </w:pPr>
            <w:r w:rsidRPr="00D90413">
              <w:rPr>
                <w:lang w:val="uk-UA"/>
              </w:rPr>
              <w:t>6</w:t>
            </w:r>
          </w:p>
        </w:tc>
        <w:tc>
          <w:tcPr>
            <w:tcW w:w="2101" w:type="pct"/>
          </w:tcPr>
          <w:p w:rsidR="006A22DD" w:rsidRPr="00D90413" w:rsidRDefault="0081791C" w:rsidP="00E63F56">
            <w:pPr>
              <w:pStyle w:val="2"/>
              <w:outlineLvl w:val="1"/>
              <w:rPr>
                <w:lang w:val="uk-UA"/>
              </w:rPr>
            </w:pPr>
            <w:r w:rsidRPr="0081791C">
              <w:rPr>
                <w:lang w:val="uk-UA"/>
              </w:rPr>
              <w:t>Розмір, вид, строк та умови надання, повернення та неповернення забезпечення виконання договору про закупівлю</w:t>
            </w:r>
          </w:p>
        </w:tc>
        <w:tc>
          <w:tcPr>
            <w:tcW w:w="2724" w:type="pct"/>
          </w:tcPr>
          <w:p w:rsidR="00A14EF5" w:rsidRPr="00AB34D8" w:rsidRDefault="00A16BA1" w:rsidP="00A14EF5">
            <w:pPr>
              <w:tabs>
                <w:tab w:val="left" w:pos="10381"/>
              </w:tabs>
              <w:spacing w:before="120" w:after="120"/>
              <w:jc w:val="both"/>
              <w:rPr>
                <w:rFonts w:ascii="Times New Roman" w:hAnsi="Times New Roman"/>
                <w:lang w:val="ru-RU"/>
              </w:rPr>
            </w:pPr>
            <w:r>
              <w:rPr>
                <w:rFonts w:ascii="Times New Roman" w:hAnsi="Times New Roman"/>
                <w:lang w:val="ru-RU"/>
              </w:rPr>
              <w:t xml:space="preserve">Не </w:t>
            </w:r>
            <w:proofErr w:type="spellStart"/>
            <w:r>
              <w:rPr>
                <w:rFonts w:ascii="Times New Roman" w:hAnsi="Times New Roman"/>
                <w:lang w:val="ru-RU"/>
              </w:rPr>
              <w:t>вимагається</w:t>
            </w:r>
            <w:proofErr w:type="spellEnd"/>
          </w:p>
        </w:tc>
      </w:tr>
    </w:tbl>
    <w:p w:rsidR="0001310F" w:rsidRDefault="00E63F56" w:rsidP="00F01E5D">
      <w:pPr>
        <w:widowControl w:val="0"/>
        <w:spacing w:after="0"/>
        <w:rPr>
          <w:rFonts w:ascii="Times New Roman" w:hAnsi="Times New Roman"/>
          <w:b/>
        </w:rPr>
      </w:pPr>
      <w:r>
        <w:rPr>
          <w:color w:val="FF0000"/>
        </w:rPr>
        <w:br w:type="textWrapping" w:clear="all"/>
      </w:r>
    </w:p>
    <w:p w:rsidR="00F16150" w:rsidRDefault="00F16150" w:rsidP="00F01E5D">
      <w:pPr>
        <w:widowControl w:val="0"/>
        <w:spacing w:after="0"/>
        <w:rPr>
          <w:rFonts w:ascii="Times New Roman" w:hAnsi="Times New Roman"/>
          <w:b/>
        </w:rPr>
      </w:pPr>
    </w:p>
    <w:p w:rsidR="00F16150" w:rsidRDefault="00F16150" w:rsidP="00F01E5D">
      <w:pPr>
        <w:widowControl w:val="0"/>
        <w:spacing w:after="0"/>
        <w:rPr>
          <w:rFonts w:ascii="Times New Roman" w:hAnsi="Times New Roman"/>
          <w:b/>
        </w:rPr>
      </w:pPr>
    </w:p>
    <w:p w:rsidR="00F16150" w:rsidRDefault="00F16150" w:rsidP="00F01E5D">
      <w:pPr>
        <w:widowControl w:val="0"/>
        <w:spacing w:after="0"/>
        <w:rPr>
          <w:rFonts w:ascii="Times New Roman" w:hAnsi="Times New Roman"/>
          <w:b/>
        </w:rPr>
      </w:pPr>
    </w:p>
    <w:p w:rsidR="00F16150" w:rsidRDefault="00F16150" w:rsidP="00F01E5D">
      <w:pPr>
        <w:widowControl w:val="0"/>
        <w:spacing w:after="0"/>
        <w:rPr>
          <w:rFonts w:ascii="Times New Roman" w:hAnsi="Times New Roman"/>
          <w:b/>
        </w:rPr>
      </w:pPr>
    </w:p>
    <w:p w:rsidR="00F16150" w:rsidRDefault="00F16150" w:rsidP="00F01E5D">
      <w:pPr>
        <w:widowControl w:val="0"/>
        <w:spacing w:after="0"/>
        <w:rPr>
          <w:rFonts w:ascii="Times New Roman" w:hAnsi="Times New Roman"/>
          <w:b/>
        </w:rPr>
      </w:pPr>
    </w:p>
    <w:p w:rsidR="00F16150" w:rsidRDefault="00F16150" w:rsidP="00F01E5D">
      <w:pPr>
        <w:widowControl w:val="0"/>
        <w:spacing w:after="0"/>
        <w:rPr>
          <w:rFonts w:ascii="Times New Roman" w:hAnsi="Times New Roman"/>
          <w:b/>
        </w:rPr>
      </w:pPr>
    </w:p>
    <w:p w:rsidR="00F16150" w:rsidRDefault="00F16150" w:rsidP="00F01E5D">
      <w:pPr>
        <w:widowControl w:val="0"/>
        <w:spacing w:after="0"/>
        <w:rPr>
          <w:rFonts w:ascii="Times New Roman" w:hAnsi="Times New Roman"/>
          <w:b/>
        </w:rPr>
      </w:pPr>
    </w:p>
    <w:p w:rsidR="00F16150" w:rsidRDefault="00F16150" w:rsidP="00F01E5D">
      <w:pPr>
        <w:widowControl w:val="0"/>
        <w:spacing w:after="0"/>
        <w:rPr>
          <w:rFonts w:ascii="Times New Roman" w:hAnsi="Times New Roman"/>
          <w:b/>
        </w:rPr>
      </w:pPr>
    </w:p>
    <w:p w:rsidR="00F16150" w:rsidRDefault="00F16150" w:rsidP="00F01E5D">
      <w:pPr>
        <w:widowControl w:val="0"/>
        <w:spacing w:after="0"/>
        <w:rPr>
          <w:rFonts w:ascii="Times New Roman" w:hAnsi="Times New Roman"/>
          <w:b/>
        </w:rPr>
      </w:pPr>
    </w:p>
    <w:p w:rsidR="00F16150" w:rsidRDefault="00F16150" w:rsidP="00F01E5D">
      <w:pPr>
        <w:widowControl w:val="0"/>
        <w:spacing w:after="0"/>
        <w:rPr>
          <w:rFonts w:ascii="Times New Roman" w:hAnsi="Times New Roman"/>
          <w:b/>
        </w:rPr>
      </w:pPr>
    </w:p>
    <w:p w:rsidR="00E22B34" w:rsidRDefault="00E22B34" w:rsidP="00F01E5D">
      <w:pPr>
        <w:widowControl w:val="0"/>
        <w:spacing w:after="0"/>
        <w:rPr>
          <w:rFonts w:ascii="Times New Roman" w:hAnsi="Times New Roman"/>
          <w:b/>
        </w:rPr>
      </w:pPr>
    </w:p>
    <w:p w:rsidR="00E22B34" w:rsidRDefault="00E22B34" w:rsidP="00F01E5D">
      <w:pPr>
        <w:widowControl w:val="0"/>
        <w:spacing w:after="0"/>
        <w:rPr>
          <w:rFonts w:ascii="Times New Roman" w:hAnsi="Times New Roman"/>
          <w:b/>
        </w:rPr>
      </w:pPr>
    </w:p>
    <w:p w:rsidR="00D30E69" w:rsidRPr="00BC4459" w:rsidRDefault="00D30E69" w:rsidP="00D30E69">
      <w:pPr>
        <w:tabs>
          <w:tab w:val="left" w:pos="1845"/>
        </w:tabs>
        <w:spacing w:after="0"/>
        <w:jc w:val="right"/>
        <w:rPr>
          <w:rFonts w:ascii="Times New Roman" w:hAnsi="Times New Roman"/>
          <w:b/>
        </w:rPr>
      </w:pPr>
      <w:r w:rsidRPr="00BC4459">
        <w:rPr>
          <w:rFonts w:ascii="Times New Roman" w:hAnsi="Times New Roman"/>
          <w:b/>
        </w:rPr>
        <w:t>Додаток № 1</w:t>
      </w:r>
    </w:p>
    <w:p w:rsidR="00D30E69" w:rsidRPr="00BC4459" w:rsidRDefault="00D30E69" w:rsidP="00D30E69">
      <w:pPr>
        <w:tabs>
          <w:tab w:val="left" w:pos="1845"/>
        </w:tabs>
        <w:spacing w:after="0"/>
        <w:jc w:val="right"/>
        <w:rPr>
          <w:rFonts w:ascii="Times New Roman" w:hAnsi="Times New Roman"/>
          <w:b/>
        </w:rPr>
      </w:pPr>
      <w:r w:rsidRPr="00BC4459">
        <w:rPr>
          <w:rFonts w:ascii="Times New Roman" w:hAnsi="Times New Roman"/>
          <w:b/>
        </w:rPr>
        <w:t>тендерної документації</w:t>
      </w:r>
    </w:p>
    <w:p w:rsidR="00D30E69" w:rsidRPr="00BC4459" w:rsidRDefault="00D30E69" w:rsidP="00D30E69">
      <w:pPr>
        <w:tabs>
          <w:tab w:val="left" w:pos="1845"/>
        </w:tabs>
        <w:spacing w:after="0"/>
        <w:jc w:val="center"/>
        <w:rPr>
          <w:rFonts w:ascii="Times New Roman" w:hAnsi="Times New Roman"/>
          <w:b/>
        </w:rPr>
      </w:pPr>
    </w:p>
    <w:p w:rsidR="00D30E69" w:rsidRPr="00BC4459" w:rsidRDefault="00D30E69" w:rsidP="00D30E69">
      <w:pPr>
        <w:tabs>
          <w:tab w:val="left" w:pos="1845"/>
        </w:tabs>
        <w:spacing w:after="0"/>
        <w:jc w:val="center"/>
        <w:rPr>
          <w:rFonts w:ascii="Times New Roman" w:hAnsi="Times New Roman"/>
          <w:b/>
        </w:rPr>
      </w:pPr>
      <w:r w:rsidRPr="00BC4459">
        <w:rPr>
          <w:rFonts w:ascii="Times New Roman" w:hAnsi="Times New Roman"/>
          <w:b/>
        </w:rPr>
        <w:t xml:space="preserve">Інформація про необхідні технічні, якісні та кількісні характеристики предмета закупівлі  - </w:t>
      </w:r>
    </w:p>
    <w:p w:rsidR="008810EE" w:rsidRDefault="008810EE" w:rsidP="00B2143B">
      <w:pPr>
        <w:tabs>
          <w:tab w:val="left" w:pos="1845"/>
        </w:tabs>
        <w:spacing w:after="0"/>
        <w:jc w:val="center"/>
        <w:rPr>
          <w:rFonts w:ascii="Times New Roman" w:hAnsi="Times New Roman"/>
          <w:b/>
        </w:rPr>
      </w:pPr>
    </w:p>
    <w:p w:rsidR="00573BC7" w:rsidRPr="00573BC7" w:rsidRDefault="00573BC7" w:rsidP="00573BC7">
      <w:pPr>
        <w:tabs>
          <w:tab w:val="left" w:pos="1845"/>
        </w:tabs>
        <w:spacing w:after="0"/>
        <w:jc w:val="center"/>
        <w:rPr>
          <w:rFonts w:ascii="Times New Roman" w:hAnsi="Times New Roman"/>
          <w:b/>
          <w:i/>
        </w:rPr>
      </w:pPr>
      <w:r w:rsidRPr="00573BC7">
        <w:rPr>
          <w:rFonts w:ascii="Times New Roman" w:hAnsi="Times New Roman"/>
          <w:b/>
          <w:i/>
        </w:rPr>
        <w:t xml:space="preserve">Будівництво  мереж водопостачання   і водовідведення  в  </w:t>
      </w:r>
      <w:proofErr w:type="spellStart"/>
      <w:r w:rsidRPr="00573BC7">
        <w:rPr>
          <w:rFonts w:ascii="Times New Roman" w:hAnsi="Times New Roman"/>
          <w:b/>
          <w:i/>
        </w:rPr>
        <w:t>Соснівському</w:t>
      </w:r>
      <w:proofErr w:type="spellEnd"/>
      <w:r w:rsidRPr="00573BC7">
        <w:rPr>
          <w:rFonts w:ascii="Times New Roman" w:hAnsi="Times New Roman"/>
          <w:b/>
          <w:i/>
        </w:rPr>
        <w:t xml:space="preserve">  мікрорайоні </w:t>
      </w:r>
      <w:proofErr w:type="spellStart"/>
      <w:r w:rsidRPr="00573BC7">
        <w:rPr>
          <w:rFonts w:ascii="Times New Roman" w:hAnsi="Times New Roman"/>
          <w:b/>
          <w:i/>
        </w:rPr>
        <w:t>м.Черкаси</w:t>
      </w:r>
      <w:proofErr w:type="spellEnd"/>
      <w:r w:rsidRPr="00573BC7">
        <w:rPr>
          <w:rFonts w:ascii="Times New Roman" w:hAnsi="Times New Roman"/>
          <w:b/>
          <w:i/>
        </w:rPr>
        <w:t xml:space="preserve"> </w:t>
      </w:r>
    </w:p>
    <w:p w:rsidR="00EC7987" w:rsidRDefault="00573BC7" w:rsidP="00573BC7">
      <w:pPr>
        <w:tabs>
          <w:tab w:val="left" w:pos="1845"/>
        </w:tabs>
        <w:spacing w:after="0"/>
        <w:jc w:val="center"/>
        <w:rPr>
          <w:rFonts w:ascii="Times New Roman" w:hAnsi="Times New Roman"/>
          <w:b/>
        </w:rPr>
      </w:pPr>
      <w:r w:rsidRPr="00573BC7">
        <w:rPr>
          <w:rFonts w:ascii="Times New Roman" w:hAnsi="Times New Roman"/>
          <w:b/>
          <w:i/>
        </w:rPr>
        <w:t>за  кодом  СРV за ДК 021:2015 45231300-8 Роботи з прокладання водопроводів та  каналізаційних трубопроводів</w:t>
      </w:r>
    </w:p>
    <w:p w:rsidR="00D30E69" w:rsidRDefault="00D30E69" w:rsidP="00B2143B">
      <w:pPr>
        <w:tabs>
          <w:tab w:val="left" w:pos="1845"/>
        </w:tabs>
        <w:spacing w:after="0"/>
        <w:jc w:val="center"/>
        <w:rPr>
          <w:rFonts w:ascii="Times New Roman" w:hAnsi="Times New Roman"/>
          <w:b/>
        </w:rPr>
      </w:pPr>
      <w:r w:rsidRPr="00BC4459">
        <w:rPr>
          <w:rFonts w:ascii="Times New Roman" w:hAnsi="Times New Roman"/>
          <w:b/>
        </w:rPr>
        <w:t>Технічна специфікація</w:t>
      </w:r>
    </w:p>
    <w:p w:rsidR="009C411B" w:rsidRDefault="009C411B" w:rsidP="00C2448D">
      <w:pPr>
        <w:keepNext/>
        <w:spacing w:after="0" w:line="360" w:lineRule="auto"/>
        <w:ind w:left="426" w:right="397"/>
        <w:jc w:val="center"/>
        <w:outlineLvl w:val="7"/>
        <w:rPr>
          <w:rFonts w:ascii="Times New Roman" w:hAnsi="Times New Roman"/>
          <w:b/>
          <w:sz w:val="24"/>
          <w:szCs w:val="24"/>
          <w:u w:val="single"/>
          <w:lang w:eastAsia="ru-RU"/>
        </w:rPr>
      </w:pPr>
    </w:p>
    <w:p w:rsidR="00C2448D" w:rsidRPr="00C2448D" w:rsidRDefault="00C2448D" w:rsidP="000C5E41">
      <w:pPr>
        <w:keepNext/>
        <w:spacing w:after="0" w:line="360" w:lineRule="auto"/>
        <w:ind w:left="426" w:right="397"/>
        <w:outlineLvl w:val="7"/>
        <w:rPr>
          <w:rFonts w:ascii="Times New Roman" w:hAnsi="Times New Roman"/>
          <w:b/>
          <w:sz w:val="24"/>
          <w:szCs w:val="24"/>
          <w:u w:val="single"/>
          <w:lang w:eastAsia="ru-RU"/>
        </w:rPr>
      </w:pPr>
      <w:r w:rsidRPr="00C2448D">
        <w:rPr>
          <w:rFonts w:ascii="Times New Roman" w:hAnsi="Times New Roman"/>
          <w:b/>
          <w:sz w:val="24"/>
          <w:szCs w:val="24"/>
          <w:u w:val="single"/>
          <w:lang w:eastAsia="ru-RU"/>
        </w:rPr>
        <w:t xml:space="preserve">ВОДОПОСТАЧАННЯ </w:t>
      </w:r>
    </w:p>
    <w:p w:rsidR="00C2448D" w:rsidRPr="00C2448D" w:rsidRDefault="00C2448D" w:rsidP="00B01C75">
      <w:pPr>
        <w:autoSpaceDE w:val="0"/>
        <w:autoSpaceDN w:val="0"/>
        <w:adjustRightInd w:val="0"/>
        <w:spacing w:after="0"/>
        <w:ind w:firstLine="567"/>
        <w:jc w:val="both"/>
        <w:rPr>
          <w:rFonts w:ascii="Times New Roman" w:eastAsiaTheme="minorHAnsi" w:hAnsi="Times New Roman"/>
          <w:iCs/>
          <w:color w:val="000000"/>
          <w:sz w:val="24"/>
          <w:szCs w:val="24"/>
          <w:lang w:val="ru-RU" w:eastAsia="en-US"/>
        </w:rPr>
      </w:pPr>
      <w:r w:rsidRPr="00C2448D">
        <w:rPr>
          <w:rFonts w:ascii="Times New Roman" w:eastAsiaTheme="minorHAnsi" w:hAnsi="Times New Roman"/>
          <w:iCs/>
          <w:color w:val="000000"/>
          <w:sz w:val="24"/>
          <w:szCs w:val="24"/>
          <w:lang w:eastAsia="en-US"/>
        </w:rPr>
        <w:t xml:space="preserve">Проектом  передбачається  будівництво водопровідної  мережі  діаметром 200 мм по </w:t>
      </w:r>
      <w:r w:rsidR="00235A81">
        <w:rPr>
          <w:rFonts w:ascii="Times New Roman" w:eastAsiaTheme="minorHAnsi" w:hAnsi="Times New Roman"/>
          <w:iCs/>
          <w:color w:val="000000"/>
          <w:sz w:val="24"/>
          <w:szCs w:val="24"/>
          <w:lang w:eastAsia="en-US"/>
        </w:rPr>
        <w:t xml:space="preserve">              </w:t>
      </w:r>
      <w:r w:rsidRPr="00C2448D">
        <w:rPr>
          <w:rFonts w:ascii="Times New Roman" w:eastAsiaTheme="minorHAnsi" w:hAnsi="Times New Roman"/>
          <w:iCs/>
          <w:color w:val="000000"/>
          <w:sz w:val="24"/>
          <w:szCs w:val="24"/>
          <w:lang w:eastAsia="en-US"/>
        </w:rPr>
        <w:t xml:space="preserve">вул. </w:t>
      </w:r>
      <w:proofErr w:type="spellStart"/>
      <w:r w:rsidRPr="00C2448D">
        <w:rPr>
          <w:rFonts w:ascii="Times New Roman" w:eastAsiaTheme="minorHAnsi" w:hAnsi="Times New Roman"/>
          <w:iCs/>
          <w:color w:val="000000"/>
          <w:sz w:val="24"/>
          <w:szCs w:val="24"/>
          <w:lang w:eastAsia="en-US"/>
        </w:rPr>
        <w:t>Мечнікова</w:t>
      </w:r>
      <w:proofErr w:type="spellEnd"/>
      <w:r w:rsidRPr="00C2448D">
        <w:rPr>
          <w:rFonts w:ascii="Times New Roman" w:eastAsiaTheme="minorHAnsi" w:hAnsi="Times New Roman"/>
          <w:iCs/>
          <w:color w:val="000000"/>
          <w:sz w:val="24"/>
          <w:szCs w:val="24"/>
          <w:lang w:eastAsia="en-US"/>
        </w:rPr>
        <w:t xml:space="preserve"> від існуючої  камери  на вуличній водопровідній мережі діаметром 200 мм по </w:t>
      </w:r>
      <w:proofErr w:type="spellStart"/>
      <w:r w:rsidRPr="00C2448D">
        <w:rPr>
          <w:rFonts w:ascii="Times New Roman" w:eastAsiaTheme="minorHAnsi" w:hAnsi="Times New Roman"/>
          <w:iCs/>
          <w:color w:val="000000"/>
          <w:sz w:val="24"/>
          <w:szCs w:val="24"/>
          <w:lang w:eastAsia="en-US"/>
        </w:rPr>
        <w:t>вул.Мечнікова</w:t>
      </w:r>
      <w:proofErr w:type="spellEnd"/>
      <w:r w:rsidRPr="00C2448D">
        <w:rPr>
          <w:rFonts w:ascii="Times New Roman" w:eastAsiaTheme="minorHAnsi" w:hAnsi="Times New Roman"/>
          <w:iCs/>
          <w:color w:val="000000"/>
          <w:sz w:val="24"/>
          <w:szCs w:val="24"/>
          <w:lang w:eastAsia="en-US"/>
        </w:rPr>
        <w:t xml:space="preserve"> і до </w:t>
      </w:r>
      <w:proofErr w:type="spellStart"/>
      <w:r w:rsidRPr="00C2448D">
        <w:rPr>
          <w:rFonts w:ascii="Times New Roman" w:eastAsiaTheme="minorHAnsi" w:hAnsi="Times New Roman"/>
          <w:iCs/>
          <w:color w:val="000000"/>
          <w:sz w:val="24"/>
          <w:szCs w:val="24"/>
          <w:lang w:eastAsia="en-US"/>
        </w:rPr>
        <w:t>вул.Геронимівської</w:t>
      </w:r>
      <w:proofErr w:type="spellEnd"/>
      <w:r w:rsidRPr="00C2448D">
        <w:rPr>
          <w:rFonts w:ascii="Times New Roman" w:eastAsiaTheme="minorHAnsi" w:hAnsi="Times New Roman"/>
          <w:iCs/>
          <w:color w:val="000000"/>
          <w:sz w:val="24"/>
          <w:szCs w:val="24"/>
          <w:lang w:eastAsia="en-US"/>
        </w:rPr>
        <w:t xml:space="preserve"> та водопровідної мережі діаметром 110 мм по </w:t>
      </w:r>
      <w:proofErr w:type="spellStart"/>
      <w:r w:rsidRPr="00C2448D">
        <w:rPr>
          <w:rFonts w:ascii="Times New Roman" w:eastAsiaTheme="minorHAnsi" w:hAnsi="Times New Roman"/>
          <w:iCs/>
          <w:color w:val="000000"/>
          <w:sz w:val="24"/>
          <w:szCs w:val="24"/>
          <w:lang w:eastAsia="en-US"/>
        </w:rPr>
        <w:t>вул.Геронимівській</w:t>
      </w:r>
      <w:proofErr w:type="spellEnd"/>
      <w:r w:rsidRPr="00C2448D">
        <w:rPr>
          <w:rFonts w:ascii="Times New Roman" w:eastAsiaTheme="minorHAnsi" w:hAnsi="Times New Roman"/>
          <w:iCs/>
          <w:color w:val="000000"/>
          <w:sz w:val="24"/>
          <w:szCs w:val="24"/>
          <w:lang w:eastAsia="en-US"/>
        </w:rPr>
        <w:t xml:space="preserve"> від вуличної водопровідної мережі діаметром 110 мм по </w:t>
      </w:r>
      <w:proofErr w:type="spellStart"/>
      <w:r w:rsidRPr="00C2448D">
        <w:rPr>
          <w:rFonts w:ascii="Times New Roman" w:eastAsiaTheme="minorHAnsi" w:hAnsi="Times New Roman"/>
          <w:iCs/>
          <w:color w:val="000000"/>
          <w:sz w:val="24"/>
          <w:szCs w:val="24"/>
          <w:lang w:eastAsia="en-US"/>
        </w:rPr>
        <w:t>вул.Геронимівській</w:t>
      </w:r>
      <w:proofErr w:type="spellEnd"/>
      <w:r w:rsidRPr="00C2448D">
        <w:rPr>
          <w:rFonts w:ascii="Times New Roman" w:eastAsiaTheme="minorHAnsi" w:hAnsi="Times New Roman"/>
          <w:iCs/>
          <w:color w:val="000000"/>
          <w:sz w:val="24"/>
          <w:szCs w:val="24"/>
          <w:lang w:eastAsia="en-US"/>
        </w:rPr>
        <w:t xml:space="preserve"> і до </w:t>
      </w:r>
      <w:proofErr w:type="spellStart"/>
      <w:r w:rsidRPr="00C2448D">
        <w:rPr>
          <w:rFonts w:ascii="Times New Roman" w:eastAsiaTheme="minorHAnsi" w:hAnsi="Times New Roman"/>
          <w:iCs/>
          <w:color w:val="000000"/>
          <w:sz w:val="24"/>
          <w:szCs w:val="24"/>
          <w:lang w:eastAsia="en-US"/>
        </w:rPr>
        <w:t>проектуємої</w:t>
      </w:r>
      <w:proofErr w:type="spellEnd"/>
      <w:r w:rsidRPr="00C2448D">
        <w:rPr>
          <w:rFonts w:ascii="Times New Roman" w:eastAsiaTheme="minorHAnsi" w:hAnsi="Times New Roman"/>
          <w:iCs/>
          <w:color w:val="000000"/>
          <w:sz w:val="24"/>
          <w:szCs w:val="24"/>
          <w:lang w:eastAsia="en-US"/>
        </w:rPr>
        <w:t xml:space="preserve"> вуличної мережі діаметром 200 мм по </w:t>
      </w:r>
      <w:proofErr w:type="spellStart"/>
      <w:r w:rsidRPr="00C2448D">
        <w:rPr>
          <w:rFonts w:ascii="Times New Roman" w:eastAsiaTheme="minorHAnsi" w:hAnsi="Times New Roman"/>
          <w:iCs/>
          <w:color w:val="000000"/>
          <w:sz w:val="24"/>
          <w:szCs w:val="24"/>
          <w:lang w:eastAsia="en-US"/>
        </w:rPr>
        <w:t>вул.Мечнікова</w:t>
      </w:r>
      <w:proofErr w:type="spellEnd"/>
      <w:r w:rsidRPr="00C2448D">
        <w:rPr>
          <w:rFonts w:ascii="Times New Roman" w:eastAsiaTheme="minorHAnsi" w:hAnsi="Times New Roman"/>
          <w:iCs/>
          <w:color w:val="000000"/>
          <w:sz w:val="24"/>
          <w:szCs w:val="24"/>
          <w:lang w:eastAsia="en-US"/>
        </w:rPr>
        <w:t xml:space="preserve">, з кільцюванням  </w:t>
      </w:r>
      <w:proofErr w:type="spellStart"/>
      <w:r w:rsidRPr="00C2448D">
        <w:rPr>
          <w:rFonts w:ascii="Times New Roman" w:eastAsiaTheme="minorHAnsi" w:hAnsi="Times New Roman"/>
          <w:iCs/>
          <w:color w:val="000000"/>
          <w:sz w:val="24"/>
          <w:szCs w:val="24"/>
          <w:lang w:eastAsia="en-US"/>
        </w:rPr>
        <w:t>проектуємих</w:t>
      </w:r>
      <w:proofErr w:type="spellEnd"/>
      <w:r w:rsidRPr="00C2448D">
        <w:rPr>
          <w:rFonts w:ascii="Times New Roman" w:eastAsiaTheme="minorHAnsi" w:hAnsi="Times New Roman"/>
          <w:iCs/>
          <w:color w:val="000000"/>
          <w:sz w:val="24"/>
          <w:szCs w:val="24"/>
          <w:lang w:eastAsia="en-US"/>
        </w:rPr>
        <w:t xml:space="preserve"> мереж .  Водопровідна  мережа запроектована із </w:t>
      </w:r>
      <w:proofErr w:type="spellStart"/>
      <w:r w:rsidRPr="00C2448D">
        <w:rPr>
          <w:rFonts w:ascii="Times New Roman" w:eastAsiaTheme="minorHAnsi" w:hAnsi="Times New Roman"/>
          <w:iCs/>
          <w:color w:val="000000"/>
          <w:sz w:val="24"/>
          <w:szCs w:val="24"/>
          <w:lang w:eastAsia="en-US"/>
        </w:rPr>
        <w:t>полієтиленових</w:t>
      </w:r>
      <w:proofErr w:type="spellEnd"/>
      <w:r w:rsidRPr="00C2448D">
        <w:rPr>
          <w:rFonts w:ascii="Times New Roman" w:eastAsiaTheme="minorHAnsi" w:hAnsi="Times New Roman"/>
          <w:iCs/>
          <w:color w:val="000000"/>
          <w:sz w:val="24"/>
          <w:szCs w:val="24"/>
          <w:lang w:eastAsia="en-US"/>
        </w:rPr>
        <w:t xml:space="preserve"> напірних труб ПЕ100 </w:t>
      </w:r>
      <w:r w:rsidRPr="00C2448D">
        <w:rPr>
          <w:rFonts w:ascii="Times New Roman" w:eastAsiaTheme="minorHAnsi" w:hAnsi="Times New Roman"/>
          <w:iCs/>
          <w:color w:val="000000"/>
          <w:sz w:val="24"/>
          <w:szCs w:val="24"/>
          <w:lang w:val="en-US" w:eastAsia="en-US"/>
        </w:rPr>
        <w:t>SDR</w:t>
      </w:r>
      <w:r w:rsidRPr="00C2448D">
        <w:rPr>
          <w:rFonts w:ascii="Times New Roman" w:eastAsiaTheme="minorHAnsi" w:hAnsi="Times New Roman"/>
          <w:iCs/>
          <w:color w:val="000000"/>
          <w:sz w:val="24"/>
          <w:szCs w:val="24"/>
          <w:lang w:eastAsia="en-US"/>
        </w:rPr>
        <w:t>17</w:t>
      </w:r>
      <m:oMath>
        <m:r>
          <w:rPr>
            <w:rFonts w:ascii="Cambria Math" w:eastAsiaTheme="minorHAnsi" w:hAnsi="Cambria Math"/>
            <w:color w:val="000000"/>
            <w:sz w:val="24"/>
            <w:szCs w:val="24"/>
            <w:lang w:eastAsia="en-US"/>
          </w:rPr>
          <m:t>∅</m:t>
        </m:r>
      </m:oMath>
      <w:r w:rsidRPr="00C2448D">
        <w:rPr>
          <w:rFonts w:ascii="Times New Roman" w:eastAsiaTheme="minorEastAsia" w:hAnsi="Times New Roman"/>
          <w:iCs/>
          <w:color w:val="000000"/>
          <w:sz w:val="24"/>
          <w:szCs w:val="24"/>
          <w:lang w:eastAsia="en-US"/>
        </w:rPr>
        <w:t xml:space="preserve"> </w:t>
      </w:r>
      <w:r w:rsidRPr="00C2448D">
        <w:rPr>
          <w:rFonts w:ascii="Times New Roman" w:eastAsiaTheme="minorHAnsi" w:hAnsi="Times New Roman"/>
          <w:iCs/>
          <w:color w:val="000000"/>
          <w:sz w:val="24"/>
          <w:szCs w:val="24"/>
          <w:lang w:eastAsia="en-US"/>
        </w:rPr>
        <w:t xml:space="preserve">225 х 13,4 та ПЕ 100 </w:t>
      </w:r>
      <w:r w:rsidRPr="00C2448D">
        <w:rPr>
          <w:rFonts w:ascii="Times New Roman" w:eastAsiaTheme="minorHAnsi" w:hAnsi="Times New Roman"/>
          <w:iCs/>
          <w:color w:val="000000"/>
          <w:sz w:val="24"/>
          <w:szCs w:val="24"/>
          <w:lang w:val="en-US" w:eastAsia="en-US"/>
        </w:rPr>
        <w:t>SDR</w:t>
      </w:r>
      <w:r w:rsidRPr="00C2448D">
        <w:rPr>
          <w:rFonts w:ascii="Times New Roman" w:eastAsiaTheme="minorHAnsi" w:hAnsi="Times New Roman"/>
          <w:iCs/>
          <w:color w:val="000000"/>
          <w:sz w:val="24"/>
          <w:szCs w:val="24"/>
          <w:lang w:eastAsia="en-US"/>
        </w:rPr>
        <w:t>17</w:t>
      </w:r>
      <m:oMath>
        <m:r>
          <w:rPr>
            <w:rFonts w:ascii="Cambria Math" w:eastAsiaTheme="minorHAnsi" w:hAnsi="Cambria Math"/>
            <w:color w:val="000000"/>
            <w:sz w:val="24"/>
            <w:szCs w:val="24"/>
            <w:lang w:eastAsia="en-US"/>
          </w:rPr>
          <m:t>∅</m:t>
        </m:r>
      </m:oMath>
      <w:r w:rsidRPr="00C2448D">
        <w:rPr>
          <w:rFonts w:ascii="Times New Roman" w:eastAsiaTheme="minorEastAsia" w:hAnsi="Times New Roman"/>
          <w:iCs/>
          <w:color w:val="000000"/>
          <w:sz w:val="24"/>
          <w:szCs w:val="24"/>
          <w:lang w:eastAsia="en-US"/>
        </w:rPr>
        <w:t xml:space="preserve"> </w:t>
      </w:r>
      <w:r w:rsidRPr="00C2448D">
        <w:rPr>
          <w:rFonts w:ascii="Times New Roman" w:eastAsiaTheme="minorHAnsi" w:hAnsi="Times New Roman"/>
          <w:iCs/>
          <w:color w:val="000000"/>
          <w:sz w:val="24"/>
          <w:szCs w:val="24"/>
          <w:lang w:eastAsia="en-US"/>
        </w:rPr>
        <w:t xml:space="preserve">110 х 6,5 мм по ДСТУ </w:t>
      </w:r>
      <w:r w:rsidRPr="00C2448D">
        <w:rPr>
          <w:rFonts w:ascii="Times New Roman" w:eastAsiaTheme="minorHAnsi" w:hAnsi="Times New Roman"/>
          <w:iCs/>
          <w:color w:val="000000"/>
          <w:sz w:val="24"/>
          <w:szCs w:val="24"/>
          <w:lang w:val="en-US" w:eastAsia="en-US"/>
        </w:rPr>
        <w:t>EN</w:t>
      </w:r>
      <w:r w:rsidRPr="00C2448D">
        <w:rPr>
          <w:rFonts w:ascii="Times New Roman" w:eastAsiaTheme="minorHAnsi" w:hAnsi="Times New Roman"/>
          <w:iCs/>
          <w:color w:val="000000"/>
          <w:sz w:val="24"/>
          <w:szCs w:val="24"/>
          <w:lang w:eastAsia="en-US"/>
        </w:rPr>
        <w:t>12201-2:2018 .</w:t>
      </w:r>
    </w:p>
    <w:p w:rsidR="005A6DDF" w:rsidRDefault="00C2448D" w:rsidP="00B01C75">
      <w:pPr>
        <w:autoSpaceDE w:val="0"/>
        <w:autoSpaceDN w:val="0"/>
        <w:adjustRightInd w:val="0"/>
        <w:spacing w:after="0"/>
        <w:ind w:firstLine="567"/>
        <w:jc w:val="both"/>
        <w:rPr>
          <w:rFonts w:ascii="Times New Roman" w:eastAsiaTheme="minorHAnsi" w:hAnsi="Times New Roman"/>
          <w:iCs/>
          <w:color w:val="000000"/>
          <w:sz w:val="24"/>
          <w:szCs w:val="24"/>
          <w:lang w:eastAsia="en-US"/>
        </w:rPr>
      </w:pPr>
      <w:r w:rsidRPr="00C2448D">
        <w:rPr>
          <w:rFonts w:ascii="Times New Roman" w:eastAsiaTheme="minorHAnsi" w:hAnsi="Times New Roman"/>
          <w:iCs/>
          <w:color w:val="000000"/>
          <w:sz w:val="24"/>
          <w:szCs w:val="24"/>
          <w:lang w:eastAsia="en-US"/>
        </w:rPr>
        <w:t xml:space="preserve"> При прокладанні водопровідної мережі із поліетиленових труб, </w:t>
      </w:r>
      <w:r w:rsidRPr="00C2448D">
        <w:rPr>
          <w:rFonts w:ascii="Times New Roman" w:eastAsiaTheme="minorHAnsi" w:hAnsi="Times New Roman"/>
          <w:iCs/>
          <w:sz w:val="24"/>
          <w:szCs w:val="24"/>
          <w:lang w:eastAsia="en-US"/>
        </w:rPr>
        <w:t>для  можливості визначення  в подальшому місця прокладання   водопровідної мережі  трасошукачем, передбачити прокладку поліетиленової стрічки з вмонтованим в неї сталевим проводом перерізом 2,5х4,5 мм.</w:t>
      </w:r>
      <w:r w:rsidRPr="00C2448D">
        <w:rPr>
          <w:rFonts w:ascii="Times New Roman" w:eastAsiaTheme="minorHAnsi" w:hAnsi="Times New Roman"/>
          <w:iCs/>
          <w:sz w:val="24"/>
          <w:szCs w:val="24"/>
          <w:lang w:eastAsia="en-US"/>
        </w:rPr>
        <w:tab/>
        <w:t xml:space="preserve">             </w:t>
      </w:r>
      <w:r w:rsidRPr="00C2448D">
        <w:rPr>
          <w:rFonts w:ascii="Times New Roman" w:eastAsiaTheme="minorHAnsi" w:hAnsi="Times New Roman"/>
          <w:iCs/>
          <w:color w:val="000000"/>
          <w:sz w:val="24"/>
          <w:szCs w:val="24"/>
          <w:lang w:eastAsia="en-US"/>
        </w:rPr>
        <w:t xml:space="preserve">  </w:t>
      </w:r>
    </w:p>
    <w:p w:rsidR="00C2448D" w:rsidRPr="00C2448D" w:rsidRDefault="00C2448D" w:rsidP="00B01C75">
      <w:pPr>
        <w:autoSpaceDE w:val="0"/>
        <w:autoSpaceDN w:val="0"/>
        <w:adjustRightInd w:val="0"/>
        <w:spacing w:after="0"/>
        <w:ind w:firstLine="567"/>
        <w:jc w:val="both"/>
        <w:rPr>
          <w:rFonts w:ascii="Times New Roman" w:eastAsiaTheme="minorHAnsi" w:hAnsi="Times New Roman"/>
          <w:sz w:val="24"/>
          <w:szCs w:val="24"/>
          <w:lang w:eastAsia="en-US"/>
        </w:rPr>
      </w:pPr>
      <w:proofErr w:type="spellStart"/>
      <w:r w:rsidRPr="00C2448D">
        <w:rPr>
          <w:rFonts w:ascii="Times New Roman" w:eastAsiaTheme="minorHAnsi" w:hAnsi="Times New Roman"/>
          <w:iCs/>
          <w:sz w:val="24"/>
          <w:szCs w:val="24"/>
          <w:lang w:val="ru-RU" w:eastAsia="en-US"/>
        </w:rPr>
        <w:t>Глибина</w:t>
      </w:r>
      <w:proofErr w:type="spellEnd"/>
      <w:r w:rsidRPr="00C2448D">
        <w:rPr>
          <w:rFonts w:ascii="Times New Roman" w:eastAsiaTheme="minorHAnsi" w:hAnsi="Times New Roman"/>
          <w:iCs/>
          <w:sz w:val="24"/>
          <w:szCs w:val="24"/>
          <w:lang w:val="ru-RU" w:eastAsia="en-US"/>
        </w:rPr>
        <w:t xml:space="preserve"> </w:t>
      </w:r>
      <w:r w:rsidRPr="00C2448D">
        <w:rPr>
          <w:rFonts w:ascii="Times New Roman" w:eastAsiaTheme="minorHAnsi" w:hAnsi="Times New Roman"/>
          <w:iCs/>
          <w:sz w:val="24"/>
          <w:szCs w:val="24"/>
          <w:lang w:eastAsia="en-US"/>
        </w:rPr>
        <w:t xml:space="preserve"> </w:t>
      </w:r>
      <w:proofErr w:type="spellStart"/>
      <w:r w:rsidRPr="00C2448D">
        <w:rPr>
          <w:rFonts w:ascii="Times New Roman" w:eastAsiaTheme="minorHAnsi" w:hAnsi="Times New Roman"/>
          <w:iCs/>
          <w:sz w:val="24"/>
          <w:szCs w:val="24"/>
          <w:lang w:val="ru-RU" w:eastAsia="en-US"/>
        </w:rPr>
        <w:t>закладання</w:t>
      </w:r>
      <w:proofErr w:type="spellEnd"/>
      <w:r w:rsidRPr="00C2448D">
        <w:rPr>
          <w:rFonts w:ascii="Times New Roman" w:eastAsiaTheme="minorHAnsi" w:hAnsi="Times New Roman"/>
          <w:iCs/>
          <w:sz w:val="24"/>
          <w:szCs w:val="24"/>
          <w:lang w:val="ru-RU" w:eastAsia="en-US"/>
        </w:rPr>
        <w:t xml:space="preserve"> не </w:t>
      </w:r>
      <w:proofErr w:type="spellStart"/>
      <w:r w:rsidRPr="00C2448D">
        <w:rPr>
          <w:rFonts w:ascii="Times New Roman" w:eastAsiaTheme="minorHAnsi" w:hAnsi="Times New Roman"/>
          <w:iCs/>
          <w:sz w:val="24"/>
          <w:szCs w:val="24"/>
          <w:lang w:val="ru-RU" w:eastAsia="en-US"/>
        </w:rPr>
        <w:t>менше</w:t>
      </w:r>
      <w:proofErr w:type="spellEnd"/>
      <w:r w:rsidRPr="00C2448D">
        <w:rPr>
          <w:rFonts w:ascii="Times New Roman" w:eastAsiaTheme="minorHAnsi" w:hAnsi="Times New Roman"/>
          <w:iCs/>
          <w:sz w:val="24"/>
          <w:szCs w:val="24"/>
          <w:lang w:val="ru-RU" w:eastAsia="en-US"/>
        </w:rPr>
        <w:t xml:space="preserve"> </w:t>
      </w:r>
      <w:smartTag w:uri="urn:schemas-microsoft-com:office:smarttags" w:element="metricconverter">
        <w:smartTagPr>
          <w:attr w:name="ProductID" w:val="1,80 м"/>
        </w:smartTagPr>
        <w:r w:rsidRPr="00C2448D">
          <w:rPr>
            <w:rFonts w:ascii="Times New Roman" w:eastAsiaTheme="minorHAnsi" w:hAnsi="Times New Roman"/>
            <w:iCs/>
            <w:sz w:val="24"/>
            <w:szCs w:val="24"/>
            <w:lang w:val="ru-RU" w:eastAsia="en-US"/>
          </w:rPr>
          <w:t>1,80 м</w:t>
        </w:r>
      </w:smartTag>
      <w:r w:rsidRPr="00C2448D">
        <w:rPr>
          <w:rFonts w:ascii="Times New Roman" w:eastAsiaTheme="minorHAnsi" w:hAnsi="Times New Roman"/>
          <w:iCs/>
          <w:sz w:val="24"/>
          <w:szCs w:val="24"/>
          <w:lang w:val="ru-RU" w:eastAsia="en-US"/>
        </w:rPr>
        <w:t xml:space="preserve"> </w:t>
      </w:r>
      <w:r w:rsidRPr="00C2448D">
        <w:rPr>
          <w:rFonts w:ascii="Times New Roman" w:eastAsiaTheme="minorHAnsi" w:hAnsi="Times New Roman"/>
          <w:iCs/>
          <w:sz w:val="24"/>
          <w:szCs w:val="24"/>
          <w:lang w:eastAsia="en-US"/>
        </w:rPr>
        <w:t xml:space="preserve">від поверхні землі до верху труби., </w:t>
      </w:r>
      <w:proofErr w:type="spellStart"/>
      <w:r w:rsidRPr="00C2448D">
        <w:rPr>
          <w:rFonts w:ascii="Times New Roman" w:eastAsiaTheme="minorHAnsi" w:hAnsi="Times New Roman"/>
          <w:iCs/>
          <w:sz w:val="24"/>
          <w:szCs w:val="24"/>
          <w:lang w:val="ru-RU" w:eastAsia="en-US"/>
        </w:rPr>
        <w:t>згідно</w:t>
      </w:r>
      <w:proofErr w:type="spellEnd"/>
      <w:r w:rsidRPr="00C2448D">
        <w:rPr>
          <w:rFonts w:ascii="Times New Roman" w:eastAsiaTheme="minorHAnsi" w:hAnsi="Times New Roman"/>
          <w:iCs/>
          <w:sz w:val="24"/>
          <w:szCs w:val="24"/>
          <w:lang w:val="ru-RU" w:eastAsia="en-US"/>
        </w:rPr>
        <w:t xml:space="preserve"> </w:t>
      </w:r>
      <w:r w:rsidRPr="00C2448D">
        <w:rPr>
          <w:rFonts w:ascii="Times New Roman" w:eastAsiaTheme="minorHAnsi" w:hAnsi="Times New Roman"/>
          <w:iCs/>
          <w:sz w:val="24"/>
          <w:szCs w:val="24"/>
          <w:lang w:eastAsia="en-US"/>
        </w:rPr>
        <w:t xml:space="preserve"> </w:t>
      </w:r>
      <w:r w:rsidRPr="00C2448D">
        <w:rPr>
          <w:rFonts w:ascii="Times New Roman" w:eastAsiaTheme="minorHAnsi" w:hAnsi="Times New Roman"/>
          <w:iCs/>
          <w:sz w:val="24"/>
          <w:szCs w:val="24"/>
          <w:lang w:val="ru-RU" w:eastAsia="en-US"/>
        </w:rPr>
        <w:t>ДБН В.2.5-74:2013</w:t>
      </w:r>
      <w:r w:rsidRPr="00C2448D">
        <w:rPr>
          <w:rFonts w:ascii="Times New Roman" w:eastAsiaTheme="minorHAnsi" w:hAnsi="Times New Roman"/>
          <w:iCs/>
          <w:sz w:val="24"/>
          <w:szCs w:val="24"/>
          <w:lang w:eastAsia="en-US"/>
        </w:rPr>
        <w:t>.</w:t>
      </w:r>
      <w:r w:rsidRPr="00C2448D">
        <w:rPr>
          <w:rFonts w:ascii="Times New Roman" w:eastAsiaTheme="minorHAnsi" w:hAnsi="Times New Roman"/>
          <w:iCs/>
          <w:color w:val="000000"/>
          <w:sz w:val="24"/>
          <w:szCs w:val="24"/>
          <w:lang w:eastAsia="en-US"/>
        </w:rPr>
        <w:t xml:space="preserve"> </w:t>
      </w:r>
      <w:proofErr w:type="spellStart"/>
      <w:r w:rsidRPr="00C2448D">
        <w:rPr>
          <w:rFonts w:ascii="Times New Roman" w:eastAsiaTheme="minorHAnsi" w:hAnsi="Times New Roman"/>
          <w:sz w:val="24"/>
          <w:szCs w:val="24"/>
          <w:lang w:val="ru-RU" w:eastAsia="en-US"/>
        </w:rPr>
        <w:t>З’єднання</w:t>
      </w:r>
      <w:proofErr w:type="spellEnd"/>
      <w:r w:rsidRPr="00C2448D">
        <w:rPr>
          <w:rFonts w:ascii="Times New Roman" w:eastAsiaTheme="minorHAnsi" w:hAnsi="Times New Roman"/>
          <w:sz w:val="24"/>
          <w:szCs w:val="24"/>
          <w:lang w:eastAsia="en-US"/>
        </w:rPr>
        <w:t xml:space="preserve"> </w:t>
      </w:r>
      <w:r w:rsidRPr="00C2448D">
        <w:rPr>
          <w:rFonts w:ascii="Times New Roman" w:eastAsiaTheme="minorHAnsi" w:hAnsi="Times New Roman"/>
          <w:sz w:val="24"/>
          <w:szCs w:val="24"/>
          <w:lang w:val="ru-RU" w:eastAsia="en-US"/>
        </w:rPr>
        <w:t xml:space="preserve"> </w:t>
      </w:r>
      <w:proofErr w:type="spellStart"/>
      <w:r w:rsidRPr="00C2448D">
        <w:rPr>
          <w:rFonts w:ascii="Times New Roman" w:eastAsiaTheme="minorHAnsi" w:hAnsi="Times New Roman"/>
          <w:sz w:val="24"/>
          <w:szCs w:val="24"/>
          <w:lang w:val="ru-RU" w:eastAsia="en-US"/>
        </w:rPr>
        <w:t>поліетиленових</w:t>
      </w:r>
      <w:proofErr w:type="spellEnd"/>
      <w:r w:rsidRPr="00C2448D">
        <w:rPr>
          <w:rFonts w:ascii="Times New Roman" w:eastAsiaTheme="minorHAnsi" w:hAnsi="Times New Roman"/>
          <w:sz w:val="24"/>
          <w:szCs w:val="24"/>
          <w:lang w:val="ru-RU" w:eastAsia="en-US"/>
        </w:rPr>
        <w:t xml:space="preserve"> труб </w:t>
      </w:r>
      <w:proofErr w:type="spellStart"/>
      <w:r w:rsidRPr="00C2448D">
        <w:rPr>
          <w:rFonts w:ascii="Times New Roman" w:eastAsiaTheme="minorHAnsi" w:hAnsi="Times New Roman"/>
          <w:sz w:val="24"/>
          <w:szCs w:val="24"/>
          <w:lang w:val="ru-RU" w:eastAsia="en-US"/>
        </w:rPr>
        <w:t>між</w:t>
      </w:r>
      <w:proofErr w:type="spellEnd"/>
      <w:r w:rsidRPr="00C2448D">
        <w:rPr>
          <w:rFonts w:ascii="Times New Roman" w:eastAsiaTheme="minorHAnsi" w:hAnsi="Times New Roman"/>
          <w:sz w:val="24"/>
          <w:szCs w:val="24"/>
          <w:lang w:val="ru-RU" w:eastAsia="en-US"/>
        </w:rPr>
        <w:t xml:space="preserve"> собою </w:t>
      </w:r>
      <w:proofErr w:type="spellStart"/>
      <w:r w:rsidRPr="00C2448D">
        <w:rPr>
          <w:rFonts w:ascii="Times New Roman" w:eastAsiaTheme="minorHAnsi" w:hAnsi="Times New Roman"/>
          <w:sz w:val="24"/>
          <w:szCs w:val="24"/>
          <w:lang w:val="ru-RU" w:eastAsia="en-US"/>
        </w:rPr>
        <w:t>передбачається</w:t>
      </w:r>
      <w:proofErr w:type="spellEnd"/>
      <w:r w:rsidRPr="00C2448D">
        <w:rPr>
          <w:rFonts w:ascii="Times New Roman" w:eastAsiaTheme="minorHAnsi" w:hAnsi="Times New Roman"/>
          <w:sz w:val="24"/>
          <w:szCs w:val="24"/>
          <w:lang w:val="ru-RU" w:eastAsia="en-US"/>
        </w:rPr>
        <w:t xml:space="preserve"> </w:t>
      </w:r>
      <w:r w:rsidRPr="00C2448D">
        <w:rPr>
          <w:rFonts w:ascii="Times New Roman" w:eastAsiaTheme="minorHAnsi" w:hAnsi="Times New Roman"/>
          <w:sz w:val="24"/>
          <w:szCs w:val="24"/>
          <w:lang w:eastAsia="en-US"/>
        </w:rPr>
        <w:t xml:space="preserve"> </w:t>
      </w:r>
      <w:proofErr w:type="spellStart"/>
      <w:r w:rsidRPr="00C2448D">
        <w:rPr>
          <w:rFonts w:ascii="Times New Roman" w:eastAsiaTheme="minorHAnsi" w:hAnsi="Times New Roman"/>
          <w:sz w:val="24"/>
          <w:szCs w:val="24"/>
          <w:lang w:eastAsia="en-US"/>
        </w:rPr>
        <w:t>терморезисторним</w:t>
      </w:r>
      <w:proofErr w:type="spellEnd"/>
      <w:r w:rsidRPr="00C2448D">
        <w:rPr>
          <w:rFonts w:ascii="Times New Roman" w:eastAsiaTheme="minorHAnsi" w:hAnsi="Times New Roman"/>
          <w:sz w:val="24"/>
          <w:szCs w:val="24"/>
          <w:lang w:eastAsia="en-US"/>
        </w:rPr>
        <w:t xml:space="preserve"> зварюванням. Радіуси повороту поліетиленового водопроводу повинні виконуватись за допомогою ПЕ відводів, виготовлених у виробничих умовах.</w:t>
      </w:r>
    </w:p>
    <w:p w:rsidR="00C2448D" w:rsidRPr="00C2448D" w:rsidRDefault="00C2448D" w:rsidP="00B01C75">
      <w:pPr>
        <w:autoSpaceDE w:val="0"/>
        <w:autoSpaceDN w:val="0"/>
        <w:adjustRightInd w:val="0"/>
        <w:spacing w:after="0"/>
        <w:ind w:firstLine="567"/>
        <w:jc w:val="both"/>
        <w:rPr>
          <w:rFonts w:ascii="Times New Roman" w:eastAsiaTheme="minorHAnsi" w:hAnsi="Times New Roman"/>
          <w:iCs/>
          <w:sz w:val="24"/>
          <w:szCs w:val="24"/>
          <w:lang w:eastAsia="en-US"/>
        </w:rPr>
      </w:pPr>
      <w:r w:rsidRPr="00C2448D">
        <w:rPr>
          <w:rFonts w:ascii="Times New Roman" w:eastAsiaTheme="minorHAnsi" w:hAnsi="Times New Roman"/>
          <w:iCs/>
          <w:color w:val="000000"/>
          <w:sz w:val="24"/>
          <w:szCs w:val="24"/>
          <w:lang w:eastAsia="en-US"/>
        </w:rPr>
        <w:t xml:space="preserve"> На водопровідній   мережі</w:t>
      </w:r>
      <w:r w:rsidRPr="00C2448D">
        <w:rPr>
          <w:rFonts w:ascii="Times New Roman" w:eastAsiaTheme="minorHAnsi" w:hAnsi="Times New Roman"/>
          <w:iCs/>
          <w:sz w:val="24"/>
          <w:szCs w:val="24"/>
          <w:lang w:eastAsia="en-US"/>
        </w:rPr>
        <w:t xml:space="preserve">  побудувати:  </w:t>
      </w:r>
    </w:p>
    <w:p w:rsidR="00C2448D" w:rsidRPr="00C2448D" w:rsidRDefault="00C2448D" w:rsidP="00B01C75">
      <w:pPr>
        <w:autoSpaceDE w:val="0"/>
        <w:autoSpaceDN w:val="0"/>
        <w:adjustRightInd w:val="0"/>
        <w:spacing w:after="0"/>
        <w:ind w:firstLine="567"/>
        <w:jc w:val="both"/>
        <w:rPr>
          <w:rFonts w:ascii="Times New Roman" w:eastAsiaTheme="minorHAnsi" w:hAnsi="Times New Roman"/>
          <w:iCs/>
          <w:sz w:val="24"/>
          <w:szCs w:val="24"/>
          <w:lang w:eastAsia="en-US"/>
        </w:rPr>
      </w:pPr>
      <w:r w:rsidRPr="00C2448D">
        <w:rPr>
          <w:rFonts w:ascii="Times New Roman" w:eastAsiaTheme="minorHAnsi" w:hAnsi="Times New Roman"/>
          <w:iCs/>
          <w:color w:val="000000"/>
          <w:sz w:val="24"/>
          <w:szCs w:val="24"/>
          <w:lang w:eastAsia="en-US"/>
        </w:rPr>
        <w:t xml:space="preserve">- </w:t>
      </w:r>
      <w:r w:rsidRPr="00C2448D">
        <w:rPr>
          <w:rFonts w:ascii="Times New Roman" w:eastAsiaTheme="minorHAnsi" w:hAnsi="Times New Roman"/>
          <w:iCs/>
          <w:sz w:val="24"/>
          <w:szCs w:val="24"/>
          <w:lang w:eastAsia="en-US"/>
        </w:rPr>
        <w:t xml:space="preserve">в місці підключення  запроектованої водопровідної мережі  по </w:t>
      </w:r>
      <w:proofErr w:type="spellStart"/>
      <w:r w:rsidRPr="00C2448D">
        <w:rPr>
          <w:rFonts w:ascii="Times New Roman" w:eastAsiaTheme="minorHAnsi" w:hAnsi="Times New Roman"/>
          <w:iCs/>
          <w:sz w:val="24"/>
          <w:szCs w:val="24"/>
          <w:lang w:eastAsia="en-US"/>
        </w:rPr>
        <w:t>вул.Мечнікова</w:t>
      </w:r>
      <w:proofErr w:type="spellEnd"/>
      <w:r w:rsidRPr="00C2448D">
        <w:rPr>
          <w:rFonts w:ascii="Times New Roman" w:eastAsiaTheme="minorHAnsi" w:hAnsi="Times New Roman"/>
          <w:iCs/>
          <w:sz w:val="24"/>
          <w:szCs w:val="24"/>
          <w:lang w:eastAsia="en-US"/>
        </w:rPr>
        <w:t xml:space="preserve">  встановити  новий   оглядовий   водопровідний   колодязь Д-2</w:t>
      </w:r>
      <w:r w:rsidR="00186A7A">
        <w:rPr>
          <w:rFonts w:ascii="Times New Roman" w:eastAsiaTheme="minorHAnsi" w:hAnsi="Times New Roman"/>
          <w:iCs/>
          <w:sz w:val="24"/>
          <w:szCs w:val="24"/>
          <w:lang w:eastAsia="en-US"/>
        </w:rPr>
        <w:t>,0 м з облаштуванням у ньому ПГ</w:t>
      </w:r>
      <w:r w:rsidRPr="00C2448D">
        <w:rPr>
          <w:rFonts w:ascii="Times New Roman" w:eastAsiaTheme="minorHAnsi" w:hAnsi="Times New Roman"/>
          <w:iCs/>
          <w:sz w:val="24"/>
          <w:szCs w:val="24"/>
          <w:lang w:eastAsia="en-US"/>
        </w:rPr>
        <w:t>;</w:t>
      </w:r>
    </w:p>
    <w:p w:rsidR="0028391D" w:rsidRDefault="00C2448D" w:rsidP="00B01C75">
      <w:pPr>
        <w:autoSpaceDE w:val="0"/>
        <w:autoSpaceDN w:val="0"/>
        <w:adjustRightInd w:val="0"/>
        <w:spacing w:after="0"/>
        <w:ind w:firstLine="567"/>
        <w:jc w:val="both"/>
        <w:rPr>
          <w:rFonts w:ascii="Times New Roman" w:eastAsiaTheme="minorHAnsi" w:hAnsi="Times New Roman"/>
          <w:iCs/>
          <w:sz w:val="24"/>
          <w:szCs w:val="24"/>
          <w:lang w:eastAsia="en-US"/>
        </w:rPr>
      </w:pPr>
      <w:r w:rsidRPr="00C2448D">
        <w:rPr>
          <w:rFonts w:ascii="Times New Roman" w:eastAsiaTheme="minorHAnsi" w:hAnsi="Times New Roman"/>
          <w:iCs/>
          <w:sz w:val="24"/>
          <w:szCs w:val="24"/>
          <w:lang w:eastAsia="en-US"/>
        </w:rPr>
        <w:t xml:space="preserve"> </w:t>
      </w:r>
      <w:r w:rsidRPr="00C2448D">
        <w:rPr>
          <w:rFonts w:ascii="Times New Roman" w:eastAsiaTheme="minorHAnsi" w:hAnsi="Times New Roman"/>
          <w:iCs/>
          <w:color w:val="000000"/>
          <w:sz w:val="24"/>
          <w:szCs w:val="24"/>
          <w:lang w:eastAsia="en-US"/>
        </w:rPr>
        <w:t xml:space="preserve">- </w:t>
      </w:r>
      <w:r w:rsidRPr="00C2448D">
        <w:rPr>
          <w:rFonts w:ascii="Times New Roman" w:eastAsiaTheme="minorHAnsi" w:hAnsi="Times New Roman"/>
          <w:iCs/>
          <w:sz w:val="24"/>
          <w:szCs w:val="24"/>
          <w:lang w:eastAsia="en-US"/>
        </w:rPr>
        <w:t xml:space="preserve">в місці повороту водопровідної мережі на розі </w:t>
      </w:r>
      <w:proofErr w:type="spellStart"/>
      <w:r w:rsidRPr="00C2448D">
        <w:rPr>
          <w:rFonts w:ascii="Times New Roman" w:eastAsiaTheme="minorHAnsi" w:hAnsi="Times New Roman"/>
          <w:iCs/>
          <w:sz w:val="24"/>
          <w:szCs w:val="24"/>
          <w:lang w:eastAsia="en-US"/>
        </w:rPr>
        <w:t>вул.Мечнікова</w:t>
      </w:r>
      <w:proofErr w:type="spellEnd"/>
      <w:r w:rsidRPr="00C2448D">
        <w:rPr>
          <w:rFonts w:ascii="Times New Roman" w:eastAsiaTheme="minorHAnsi" w:hAnsi="Times New Roman"/>
          <w:iCs/>
          <w:sz w:val="24"/>
          <w:szCs w:val="24"/>
          <w:lang w:eastAsia="en-US"/>
        </w:rPr>
        <w:t xml:space="preserve"> та </w:t>
      </w:r>
      <w:proofErr w:type="spellStart"/>
      <w:r w:rsidRPr="00C2448D">
        <w:rPr>
          <w:rFonts w:ascii="Times New Roman" w:eastAsiaTheme="minorHAnsi" w:hAnsi="Times New Roman"/>
          <w:iCs/>
          <w:sz w:val="24"/>
          <w:szCs w:val="24"/>
          <w:lang w:eastAsia="en-US"/>
        </w:rPr>
        <w:t>вул.Геронимівської</w:t>
      </w:r>
      <w:proofErr w:type="spellEnd"/>
      <w:r w:rsidRPr="00C2448D">
        <w:rPr>
          <w:rFonts w:ascii="Times New Roman" w:eastAsiaTheme="minorHAnsi" w:hAnsi="Times New Roman"/>
          <w:iCs/>
          <w:sz w:val="24"/>
          <w:szCs w:val="24"/>
          <w:lang w:eastAsia="en-US"/>
        </w:rPr>
        <w:t xml:space="preserve"> встановити новий   оглядовий   водопровідний   колодязь Д-2</w:t>
      </w:r>
      <w:r w:rsidR="0028391D">
        <w:rPr>
          <w:rFonts w:ascii="Times New Roman" w:eastAsiaTheme="minorHAnsi" w:hAnsi="Times New Roman"/>
          <w:iCs/>
          <w:sz w:val="24"/>
          <w:szCs w:val="24"/>
          <w:lang w:eastAsia="en-US"/>
        </w:rPr>
        <w:t>,0 м з облаштуванням у ньому ПГ</w:t>
      </w:r>
      <w:r w:rsidRPr="00C2448D">
        <w:rPr>
          <w:rFonts w:ascii="Times New Roman" w:eastAsiaTheme="minorHAnsi" w:hAnsi="Times New Roman"/>
          <w:iCs/>
          <w:sz w:val="24"/>
          <w:szCs w:val="24"/>
          <w:lang w:eastAsia="en-US"/>
        </w:rPr>
        <w:t>;</w:t>
      </w:r>
    </w:p>
    <w:p w:rsidR="00C2448D" w:rsidRPr="00C2448D" w:rsidRDefault="00C2448D" w:rsidP="00B01C75">
      <w:pPr>
        <w:autoSpaceDE w:val="0"/>
        <w:autoSpaceDN w:val="0"/>
        <w:adjustRightInd w:val="0"/>
        <w:spacing w:after="0"/>
        <w:ind w:firstLine="567"/>
        <w:jc w:val="both"/>
        <w:rPr>
          <w:rFonts w:ascii="Times New Roman" w:eastAsiaTheme="minorHAnsi" w:hAnsi="Times New Roman"/>
          <w:sz w:val="24"/>
          <w:szCs w:val="24"/>
          <w:lang w:eastAsia="en-US"/>
        </w:rPr>
      </w:pPr>
      <w:r w:rsidRPr="00C2448D">
        <w:rPr>
          <w:rFonts w:ascii="Times New Roman" w:eastAsiaTheme="minorHAnsi" w:hAnsi="Times New Roman"/>
          <w:sz w:val="24"/>
          <w:szCs w:val="24"/>
          <w:lang w:eastAsia="en-US"/>
        </w:rPr>
        <w:t xml:space="preserve">Зворотну  засипку траншей водопроводу здійснювати   місцевим </w:t>
      </w:r>
      <w:proofErr w:type="spellStart"/>
      <w:r w:rsidRPr="00C2448D">
        <w:rPr>
          <w:rFonts w:ascii="Times New Roman" w:eastAsiaTheme="minorHAnsi" w:hAnsi="Times New Roman"/>
          <w:sz w:val="24"/>
          <w:szCs w:val="24"/>
          <w:lang w:eastAsia="en-US"/>
        </w:rPr>
        <w:t>грунтом</w:t>
      </w:r>
      <w:proofErr w:type="spellEnd"/>
      <w:r w:rsidRPr="00C2448D">
        <w:rPr>
          <w:rFonts w:ascii="Times New Roman" w:eastAsiaTheme="minorHAnsi" w:hAnsi="Times New Roman"/>
          <w:sz w:val="24"/>
          <w:szCs w:val="24"/>
          <w:lang w:eastAsia="en-US"/>
        </w:rPr>
        <w:t xml:space="preserve">  з  </w:t>
      </w:r>
      <w:proofErr w:type="spellStart"/>
      <w:r w:rsidRPr="00C2448D">
        <w:rPr>
          <w:rFonts w:ascii="Times New Roman" w:eastAsiaTheme="minorHAnsi" w:hAnsi="Times New Roman"/>
          <w:sz w:val="24"/>
          <w:szCs w:val="24"/>
          <w:lang w:eastAsia="en-US"/>
        </w:rPr>
        <w:t>ущілененням</w:t>
      </w:r>
      <w:proofErr w:type="spellEnd"/>
      <w:r w:rsidRPr="00C2448D">
        <w:rPr>
          <w:rFonts w:ascii="Times New Roman" w:eastAsiaTheme="minorHAnsi" w:hAnsi="Times New Roman"/>
          <w:sz w:val="24"/>
          <w:szCs w:val="24"/>
          <w:lang w:eastAsia="en-US"/>
        </w:rPr>
        <w:t xml:space="preserve">  кожного шару до щільності сухого </w:t>
      </w:r>
      <w:proofErr w:type="spellStart"/>
      <w:r w:rsidRPr="00C2448D">
        <w:rPr>
          <w:rFonts w:ascii="Times New Roman" w:eastAsiaTheme="minorHAnsi" w:hAnsi="Times New Roman"/>
          <w:sz w:val="24"/>
          <w:szCs w:val="24"/>
          <w:lang w:eastAsia="en-US"/>
        </w:rPr>
        <w:t>грунту</w:t>
      </w:r>
      <w:proofErr w:type="spellEnd"/>
      <w:r w:rsidRPr="00C2448D">
        <w:rPr>
          <w:rFonts w:ascii="Times New Roman" w:eastAsiaTheme="minorHAnsi" w:hAnsi="Times New Roman"/>
          <w:sz w:val="24"/>
          <w:szCs w:val="24"/>
          <w:lang w:eastAsia="en-US"/>
        </w:rPr>
        <w:t xml:space="preserve"> не менше 1,6 т/м</w:t>
      </w:r>
      <w:r w:rsidRPr="00C2448D">
        <w:rPr>
          <w:rFonts w:ascii="Times New Roman" w:eastAsiaTheme="minorHAnsi" w:hAnsi="Times New Roman"/>
          <w:sz w:val="24"/>
          <w:szCs w:val="24"/>
          <w:vertAlign w:val="superscript"/>
          <w:lang w:eastAsia="en-US"/>
        </w:rPr>
        <w:t>3</w:t>
      </w:r>
      <w:r w:rsidRPr="00C2448D">
        <w:rPr>
          <w:rFonts w:ascii="Times New Roman" w:eastAsiaTheme="minorHAnsi" w:hAnsi="Times New Roman"/>
          <w:sz w:val="24"/>
          <w:szCs w:val="24"/>
          <w:lang w:eastAsia="en-US"/>
        </w:rPr>
        <w:t>.</w:t>
      </w:r>
    </w:p>
    <w:p w:rsidR="00C2448D" w:rsidRPr="00C2448D" w:rsidRDefault="00C2448D" w:rsidP="00B01C75">
      <w:pPr>
        <w:autoSpaceDE w:val="0"/>
        <w:autoSpaceDN w:val="0"/>
        <w:adjustRightInd w:val="0"/>
        <w:spacing w:after="0"/>
        <w:ind w:firstLine="567"/>
        <w:jc w:val="both"/>
        <w:rPr>
          <w:rFonts w:ascii="Times New Roman" w:eastAsiaTheme="minorHAnsi" w:hAnsi="Times New Roman" w:cstheme="minorBidi"/>
          <w:color w:val="000000"/>
          <w:lang w:eastAsia="en-US"/>
        </w:rPr>
      </w:pPr>
      <w:r w:rsidRPr="00C2448D">
        <w:rPr>
          <w:rFonts w:ascii="Times New Roman" w:eastAsiaTheme="minorHAnsi" w:hAnsi="Times New Roman" w:cstheme="minorBidi"/>
          <w:color w:val="000000"/>
          <w:lang w:eastAsia="en-US"/>
        </w:rPr>
        <w:t xml:space="preserve"> Виконати  ущільнення  </w:t>
      </w:r>
      <w:proofErr w:type="spellStart"/>
      <w:r w:rsidRPr="00C2448D">
        <w:rPr>
          <w:rFonts w:ascii="Times New Roman" w:eastAsiaTheme="minorHAnsi" w:hAnsi="Times New Roman" w:cstheme="minorBidi"/>
          <w:color w:val="000000"/>
          <w:lang w:eastAsia="en-US"/>
        </w:rPr>
        <w:t>грунту</w:t>
      </w:r>
      <w:proofErr w:type="spellEnd"/>
      <w:r w:rsidRPr="00C2448D">
        <w:rPr>
          <w:rFonts w:ascii="Times New Roman" w:eastAsiaTheme="minorHAnsi" w:hAnsi="Times New Roman" w:cstheme="minorBidi"/>
          <w:color w:val="000000"/>
          <w:lang w:eastAsia="en-US"/>
        </w:rPr>
        <w:t xml:space="preserve"> під  водопровід на глибину 0,3 м.</w:t>
      </w:r>
    </w:p>
    <w:p w:rsidR="00C2448D" w:rsidRPr="00C2448D" w:rsidRDefault="00C2448D" w:rsidP="00B01C75">
      <w:pPr>
        <w:autoSpaceDE w:val="0"/>
        <w:autoSpaceDN w:val="0"/>
        <w:adjustRightInd w:val="0"/>
        <w:spacing w:after="0"/>
        <w:ind w:firstLine="567"/>
        <w:jc w:val="both"/>
        <w:rPr>
          <w:rFonts w:ascii="Times New Roman" w:eastAsiaTheme="minorHAnsi" w:hAnsi="Times New Roman"/>
          <w:iCs/>
          <w:color w:val="000000"/>
          <w:sz w:val="24"/>
          <w:szCs w:val="24"/>
          <w:lang w:eastAsia="en-US"/>
        </w:rPr>
      </w:pPr>
      <w:r w:rsidRPr="00C2448D">
        <w:rPr>
          <w:rFonts w:ascii="Times New Roman" w:eastAsiaTheme="minorHAnsi" w:hAnsi="Times New Roman"/>
          <w:iCs/>
          <w:color w:val="000000"/>
          <w:sz w:val="24"/>
          <w:szCs w:val="24"/>
          <w:lang w:eastAsia="en-US"/>
        </w:rPr>
        <w:t xml:space="preserve"> </w:t>
      </w:r>
      <w:r w:rsidRPr="00C2448D">
        <w:rPr>
          <w:rFonts w:ascii="Times New Roman" w:eastAsia="MS Mincho" w:hAnsi="Times New Roman"/>
          <w:sz w:val="24"/>
          <w:szCs w:val="24"/>
          <w:lang w:eastAsia="en-US"/>
        </w:rPr>
        <w:t>Водопровідні  круглі  колодязі  відповідно до  ТПР 901-09-11.84.</w:t>
      </w:r>
      <w:r w:rsidRPr="00C2448D">
        <w:rPr>
          <w:rFonts w:ascii="Times New Roman" w:eastAsiaTheme="minorHAnsi" w:hAnsi="Times New Roman"/>
          <w:iCs/>
          <w:color w:val="000000"/>
          <w:sz w:val="24"/>
          <w:szCs w:val="24"/>
          <w:lang w:eastAsia="en-US"/>
        </w:rPr>
        <w:t xml:space="preserve"> </w:t>
      </w:r>
    </w:p>
    <w:p w:rsidR="00C2448D" w:rsidRPr="00C2448D" w:rsidRDefault="00C2448D" w:rsidP="00B01C75">
      <w:pPr>
        <w:autoSpaceDE w:val="0"/>
        <w:autoSpaceDN w:val="0"/>
        <w:adjustRightInd w:val="0"/>
        <w:spacing w:after="0"/>
        <w:ind w:firstLine="567"/>
        <w:jc w:val="both"/>
        <w:rPr>
          <w:rFonts w:ascii="Times New Roman" w:eastAsiaTheme="minorHAnsi" w:hAnsi="Times New Roman"/>
          <w:iCs/>
          <w:color w:val="000000"/>
          <w:sz w:val="24"/>
          <w:szCs w:val="24"/>
          <w:lang w:eastAsia="en-US"/>
        </w:rPr>
      </w:pPr>
      <w:r w:rsidRPr="00C2448D">
        <w:rPr>
          <w:rFonts w:ascii="Times New Roman" w:eastAsia="MS Mincho" w:hAnsi="Times New Roman"/>
          <w:sz w:val="24"/>
          <w:szCs w:val="24"/>
          <w:lang w:eastAsia="en-US"/>
        </w:rPr>
        <w:t>Для спуску в колодязь на горловині та стінках колодязів передбачається встановлення рифлених сталевих скоб Ø20.</w:t>
      </w:r>
      <w:r w:rsidRPr="00C2448D">
        <w:rPr>
          <w:rFonts w:ascii="Times New Roman" w:eastAsiaTheme="minorHAnsi" w:hAnsi="Times New Roman"/>
          <w:iCs/>
          <w:color w:val="000000"/>
          <w:sz w:val="24"/>
          <w:szCs w:val="24"/>
          <w:lang w:eastAsia="en-US"/>
        </w:rPr>
        <w:tab/>
      </w:r>
    </w:p>
    <w:p w:rsidR="00C2448D" w:rsidRPr="00C2448D" w:rsidRDefault="00C2448D" w:rsidP="00B01C75">
      <w:pPr>
        <w:autoSpaceDE w:val="0"/>
        <w:autoSpaceDN w:val="0"/>
        <w:adjustRightInd w:val="0"/>
        <w:spacing w:after="0"/>
        <w:ind w:firstLine="567"/>
        <w:jc w:val="both"/>
        <w:rPr>
          <w:rFonts w:ascii="Times New Roman" w:eastAsiaTheme="minorHAnsi" w:hAnsi="Times New Roman"/>
          <w:iCs/>
          <w:color w:val="000000"/>
          <w:sz w:val="24"/>
          <w:szCs w:val="24"/>
          <w:lang w:eastAsia="en-US"/>
        </w:rPr>
      </w:pPr>
      <w:r w:rsidRPr="00C2448D">
        <w:rPr>
          <w:rFonts w:ascii="Times New Roman" w:eastAsia="MS Mincho" w:hAnsi="Times New Roman"/>
          <w:sz w:val="24"/>
          <w:szCs w:val="24"/>
          <w:lang w:eastAsia="en-US"/>
        </w:rPr>
        <w:t xml:space="preserve">Сталеві сходи в робочій частині колодязів, ходові скоби Ø20 для спуску у колодязь, сталеві фасонні частини покрити в два шари </w:t>
      </w:r>
      <w:proofErr w:type="spellStart"/>
      <w:r w:rsidRPr="00C2448D">
        <w:rPr>
          <w:rFonts w:ascii="Times New Roman" w:eastAsia="MS Mincho" w:hAnsi="Times New Roman"/>
          <w:sz w:val="24"/>
          <w:szCs w:val="24"/>
          <w:lang w:eastAsia="en-US"/>
        </w:rPr>
        <w:t>грунтом</w:t>
      </w:r>
      <w:proofErr w:type="spellEnd"/>
      <w:r w:rsidRPr="00C2448D">
        <w:rPr>
          <w:rFonts w:ascii="Times New Roman" w:eastAsia="MS Mincho" w:hAnsi="Times New Roman"/>
          <w:sz w:val="24"/>
          <w:szCs w:val="24"/>
          <w:lang w:eastAsia="en-US"/>
        </w:rPr>
        <w:t xml:space="preserve"> ВЛ-01.23 з послідуючим фарбуванням за два шари суриком МА-0,15.</w:t>
      </w:r>
      <w:r w:rsidRPr="00C2448D">
        <w:rPr>
          <w:rFonts w:ascii="Times New Roman" w:eastAsiaTheme="minorHAnsi" w:hAnsi="Times New Roman"/>
          <w:iCs/>
          <w:color w:val="000000"/>
          <w:sz w:val="24"/>
          <w:szCs w:val="24"/>
          <w:lang w:eastAsia="en-US"/>
        </w:rPr>
        <w:tab/>
      </w:r>
    </w:p>
    <w:p w:rsidR="00C2448D" w:rsidRPr="00C2448D" w:rsidRDefault="00C2448D" w:rsidP="00B01C75">
      <w:pPr>
        <w:autoSpaceDE w:val="0"/>
        <w:autoSpaceDN w:val="0"/>
        <w:adjustRightInd w:val="0"/>
        <w:spacing w:after="0"/>
        <w:ind w:firstLine="567"/>
        <w:jc w:val="both"/>
        <w:rPr>
          <w:rFonts w:ascii="Times New Roman" w:eastAsia="MS Mincho" w:hAnsi="Times New Roman"/>
          <w:sz w:val="24"/>
          <w:szCs w:val="24"/>
          <w:lang w:eastAsia="en-US"/>
        </w:rPr>
      </w:pPr>
      <w:r w:rsidRPr="00C2448D">
        <w:rPr>
          <w:rFonts w:ascii="Times New Roman" w:eastAsia="MS Mincho" w:hAnsi="Times New Roman"/>
          <w:sz w:val="24"/>
          <w:szCs w:val="24"/>
          <w:lang w:eastAsia="en-US"/>
        </w:rPr>
        <w:t>Водопровідні колодязі виконуються зі збірного залізобетону.</w:t>
      </w:r>
    </w:p>
    <w:p w:rsidR="00C2448D" w:rsidRPr="00C2448D" w:rsidRDefault="00C2448D" w:rsidP="00B01C75">
      <w:pPr>
        <w:autoSpaceDE w:val="0"/>
        <w:autoSpaceDN w:val="0"/>
        <w:adjustRightInd w:val="0"/>
        <w:spacing w:after="0"/>
        <w:ind w:firstLine="567"/>
        <w:jc w:val="both"/>
        <w:rPr>
          <w:rFonts w:ascii="Times New Roman" w:eastAsiaTheme="minorHAnsi" w:hAnsi="Times New Roman"/>
          <w:iCs/>
          <w:color w:val="000000"/>
          <w:sz w:val="24"/>
          <w:szCs w:val="24"/>
          <w:lang w:eastAsia="en-US"/>
        </w:rPr>
      </w:pPr>
      <w:r w:rsidRPr="00C2448D">
        <w:rPr>
          <w:rFonts w:ascii="Times New Roman" w:eastAsia="MS Mincho" w:hAnsi="Times New Roman"/>
          <w:sz w:val="24"/>
          <w:szCs w:val="24"/>
          <w:lang w:eastAsia="en-US"/>
        </w:rPr>
        <w:lastRenderedPageBreak/>
        <w:t>Водопровідні колодязі із збірного залізобетону складаються з днища, робочої частини, перекриття та горловини з люком.</w:t>
      </w:r>
      <w:r w:rsidRPr="00C2448D">
        <w:rPr>
          <w:rFonts w:ascii="Times New Roman" w:eastAsiaTheme="minorHAnsi" w:hAnsi="Times New Roman"/>
          <w:iCs/>
          <w:color w:val="000000"/>
          <w:sz w:val="24"/>
          <w:szCs w:val="24"/>
          <w:lang w:eastAsia="en-US"/>
        </w:rPr>
        <w:tab/>
      </w:r>
    </w:p>
    <w:p w:rsidR="00C2448D" w:rsidRPr="00C2448D" w:rsidRDefault="00C2448D" w:rsidP="00B01C75">
      <w:pPr>
        <w:autoSpaceDE w:val="0"/>
        <w:autoSpaceDN w:val="0"/>
        <w:adjustRightInd w:val="0"/>
        <w:spacing w:after="0"/>
        <w:ind w:firstLine="567"/>
        <w:jc w:val="both"/>
        <w:rPr>
          <w:rFonts w:ascii="Times New Roman" w:eastAsia="MS Mincho" w:hAnsi="Times New Roman"/>
          <w:sz w:val="24"/>
          <w:szCs w:val="24"/>
          <w:lang w:eastAsia="en-US"/>
        </w:rPr>
      </w:pPr>
      <w:r w:rsidRPr="00C2448D">
        <w:rPr>
          <w:rFonts w:ascii="Times New Roman" w:eastAsia="MS Mincho" w:hAnsi="Times New Roman"/>
          <w:sz w:val="24"/>
          <w:szCs w:val="24"/>
          <w:lang w:eastAsia="en-US"/>
        </w:rPr>
        <w:t xml:space="preserve">Робоча частина складається з </w:t>
      </w:r>
      <w:proofErr w:type="spellStart"/>
      <w:r w:rsidRPr="00C2448D">
        <w:rPr>
          <w:rFonts w:ascii="Times New Roman" w:eastAsia="MS Mincho" w:hAnsi="Times New Roman"/>
          <w:sz w:val="24"/>
          <w:szCs w:val="24"/>
          <w:lang w:eastAsia="en-US"/>
        </w:rPr>
        <w:t>кілець</w:t>
      </w:r>
      <w:proofErr w:type="spellEnd"/>
      <w:r w:rsidRPr="00C2448D">
        <w:rPr>
          <w:rFonts w:ascii="Times New Roman" w:eastAsia="MS Mincho" w:hAnsi="Times New Roman"/>
          <w:sz w:val="24"/>
          <w:szCs w:val="24"/>
          <w:lang w:eastAsia="en-US"/>
        </w:rPr>
        <w:t xml:space="preserve"> діаметром 2,0  м по серії 3.900-3, вип7, ч.1,2 (ГОСТ 8020-80). Плити перекриття та днища виконуються із збірних залізобетонних конструкцій по серії по серії 3.900-3, вип7, ч.1,2 (ГОСТ 8020-80).</w:t>
      </w:r>
    </w:p>
    <w:p w:rsidR="00C2448D" w:rsidRPr="00C2448D" w:rsidRDefault="00C2448D" w:rsidP="00B01C75">
      <w:pPr>
        <w:autoSpaceDE w:val="0"/>
        <w:autoSpaceDN w:val="0"/>
        <w:adjustRightInd w:val="0"/>
        <w:spacing w:after="0"/>
        <w:ind w:firstLine="567"/>
        <w:jc w:val="both"/>
        <w:rPr>
          <w:rFonts w:ascii="Times New Roman" w:eastAsia="MS Mincho" w:hAnsi="Times New Roman"/>
          <w:sz w:val="24"/>
          <w:szCs w:val="24"/>
          <w:lang w:eastAsia="en-US"/>
        </w:rPr>
      </w:pPr>
      <w:r w:rsidRPr="00C2448D">
        <w:rPr>
          <w:rFonts w:ascii="Times New Roman" w:eastAsiaTheme="minorHAnsi" w:hAnsi="Times New Roman"/>
          <w:iCs/>
          <w:color w:val="000000"/>
          <w:sz w:val="24"/>
          <w:szCs w:val="24"/>
          <w:lang w:eastAsia="en-US"/>
        </w:rPr>
        <w:t xml:space="preserve"> </w:t>
      </w:r>
      <w:r w:rsidRPr="00C2448D">
        <w:rPr>
          <w:rFonts w:ascii="Times New Roman" w:eastAsia="MS Mincho" w:hAnsi="Times New Roman"/>
          <w:sz w:val="24"/>
          <w:szCs w:val="24"/>
          <w:lang w:eastAsia="en-US"/>
        </w:rPr>
        <w:t>Поверхня землі навколо люків повинна бути спланована з уклоном 0,03 від колодязя та на 0,3м ширше пазух.</w:t>
      </w:r>
      <w:r w:rsidRPr="00C2448D">
        <w:rPr>
          <w:rFonts w:ascii="Times New Roman" w:eastAsia="MS Mincho" w:hAnsi="Times New Roman"/>
          <w:sz w:val="24"/>
          <w:szCs w:val="24"/>
          <w:lang w:eastAsia="en-US"/>
        </w:rPr>
        <w:tab/>
      </w:r>
    </w:p>
    <w:p w:rsidR="00C2448D" w:rsidRPr="00C2448D" w:rsidRDefault="00C2448D" w:rsidP="00B01C75">
      <w:pPr>
        <w:autoSpaceDE w:val="0"/>
        <w:autoSpaceDN w:val="0"/>
        <w:adjustRightInd w:val="0"/>
        <w:spacing w:after="0"/>
        <w:ind w:firstLine="567"/>
        <w:jc w:val="both"/>
        <w:rPr>
          <w:rFonts w:ascii="Times New Roman" w:eastAsiaTheme="minorHAnsi" w:hAnsi="Times New Roman"/>
          <w:iCs/>
          <w:color w:val="000000"/>
          <w:sz w:val="24"/>
          <w:szCs w:val="24"/>
          <w:lang w:eastAsia="en-US"/>
        </w:rPr>
      </w:pPr>
      <w:r w:rsidRPr="00C2448D">
        <w:rPr>
          <w:rFonts w:ascii="Times New Roman" w:eastAsiaTheme="minorHAnsi" w:hAnsi="Times New Roman"/>
          <w:iCs/>
          <w:sz w:val="24"/>
          <w:lang w:eastAsia="en-US"/>
        </w:rPr>
        <w:t xml:space="preserve">В  місці </w:t>
      </w:r>
      <w:r w:rsidRPr="00C2448D">
        <w:rPr>
          <w:rFonts w:ascii="Times New Roman" w:eastAsiaTheme="minorHAnsi" w:hAnsi="Times New Roman" w:cstheme="minorBidi"/>
          <w:color w:val="000000"/>
          <w:lang w:eastAsia="en-US"/>
        </w:rPr>
        <w:t xml:space="preserve"> перетину  мережі   водопостачання  </w:t>
      </w:r>
      <w:r w:rsidRPr="00C2448D">
        <w:rPr>
          <w:rFonts w:ascii="Times New Roman" w:eastAsiaTheme="minorHAnsi" w:hAnsi="Times New Roman"/>
          <w:iCs/>
          <w:color w:val="000000"/>
          <w:sz w:val="24"/>
          <w:szCs w:val="24"/>
          <w:lang w:eastAsia="en-US"/>
        </w:rPr>
        <w:t xml:space="preserve">ПЕ 100 </w:t>
      </w:r>
      <w:r w:rsidRPr="00C2448D">
        <w:rPr>
          <w:rFonts w:ascii="Times New Roman" w:eastAsiaTheme="minorHAnsi" w:hAnsi="Times New Roman"/>
          <w:iCs/>
          <w:color w:val="000000"/>
          <w:sz w:val="24"/>
          <w:szCs w:val="24"/>
          <w:lang w:val="en-US" w:eastAsia="en-US"/>
        </w:rPr>
        <w:t>SDR</w:t>
      </w:r>
      <w:r w:rsidRPr="00C2448D">
        <w:rPr>
          <w:rFonts w:ascii="Times New Roman" w:eastAsiaTheme="minorHAnsi" w:hAnsi="Times New Roman"/>
          <w:iCs/>
          <w:color w:val="000000"/>
          <w:sz w:val="24"/>
          <w:szCs w:val="24"/>
          <w:lang w:eastAsia="en-US"/>
        </w:rPr>
        <w:t>17</w:t>
      </w:r>
      <m:oMath>
        <m:r>
          <w:rPr>
            <w:rFonts w:ascii="Cambria Math" w:eastAsiaTheme="minorHAnsi" w:hAnsi="Cambria Math"/>
            <w:color w:val="000000"/>
            <w:sz w:val="24"/>
            <w:szCs w:val="24"/>
            <w:lang w:eastAsia="en-US"/>
          </w:rPr>
          <m:t>∅</m:t>
        </m:r>
      </m:oMath>
      <w:r w:rsidRPr="00C2448D">
        <w:rPr>
          <w:rFonts w:ascii="Times New Roman" w:eastAsiaTheme="minorEastAsia" w:hAnsi="Times New Roman"/>
          <w:iCs/>
          <w:color w:val="000000"/>
          <w:sz w:val="24"/>
          <w:szCs w:val="24"/>
          <w:lang w:eastAsia="en-US"/>
        </w:rPr>
        <w:t xml:space="preserve"> </w:t>
      </w:r>
      <w:r w:rsidRPr="00C2448D">
        <w:rPr>
          <w:rFonts w:ascii="Times New Roman" w:eastAsiaTheme="minorHAnsi" w:hAnsi="Times New Roman"/>
          <w:iCs/>
          <w:color w:val="000000"/>
          <w:sz w:val="24"/>
          <w:szCs w:val="24"/>
          <w:lang w:eastAsia="en-US"/>
        </w:rPr>
        <w:t xml:space="preserve">110 х 6,5 мм </w:t>
      </w:r>
      <w:r w:rsidRPr="00C2448D">
        <w:rPr>
          <w:rFonts w:ascii="Times New Roman" w:eastAsiaTheme="minorHAnsi" w:hAnsi="Times New Roman"/>
          <w:iCs/>
          <w:color w:val="000000"/>
          <w:sz w:val="24"/>
          <w:lang w:eastAsia="en-US"/>
        </w:rPr>
        <w:t xml:space="preserve"> </w:t>
      </w:r>
      <w:r w:rsidRPr="00C2448D">
        <w:rPr>
          <w:rFonts w:ascii="Times New Roman" w:eastAsiaTheme="minorHAnsi" w:hAnsi="Times New Roman" w:cstheme="minorBidi"/>
          <w:color w:val="000000"/>
          <w:lang w:eastAsia="en-US"/>
        </w:rPr>
        <w:t xml:space="preserve">  та  мережі  водовідведення  водопровідна  мережа  прокладається  в  футлярі  із  труби   </w:t>
      </w:r>
      <w:r w:rsidRPr="00C2448D">
        <w:rPr>
          <w:rFonts w:ascii="Times New Roman" w:eastAsiaTheme="minorHAnsi" w:hAnsi="Times New Roman"/>
          <w:iCs/>
          <w:color w:val="000000"/>
          <w:sz w:val="24"/>
          <w:szCs w:val="24"/>
          <w:lang w:eastAsia="en-US"/>
        </w:rPr>
        <w:t xml:space="preserve">ПЕ 100 </w:t>
      </w:r>
      <w:r w:rsidRPr="00C2448D">
        <w:rPr>
          <w:rFonts w:ascii="Times New Roman" w:eastAsiaTheme="minorHAnsi" w:hAnsi="Times New Roman"/>
          <w:iCs/>
          <w:color w:val="000000"/>
          <w:sz w:val="24"/>
          <w:szCs w:val="24"/>
          <w:lang w:val="en-US" w:eastAsia="en-US"/>
        </w:rPr>
        <w:t>SDR</w:t>
      </w:r>
      <w:r w:rsidRPr="00C2448D">
        <w:rPr>
          <w:rFonts w:ascii="Times New Roman" w:eastAsiaTheme="minorHAnsi" w:hAnsi="Times New Roman"/>
          <w:iCs/>
          <w:color w:val="000000"/>
          <w:sz w:val="24"/>
          <w:szCs w:val="24"/>
          <w:lang w:eastAsia="en-US"/>
        </w:rPr>
        <w:t>17</w:t>
      </w:r>
      <m:oMath>
        <m:r>
          <w:rPr>
            <w:rFonts w:ascii="Cambria Math" w:eastAsiaTheme="minorHAnsi" w:hAnsi="Cambria Math"/>
            <w:color w:val="000000"/>
            <w:sz w:val="24"/>
            <w:lang w:eastAsia="en-US"/>
          </w:rPr>
          <m:t xml:space="preserve"> </m:t>
        </m:r>
        <m:r>
          <w:rPr>
            <w:rFonts w:ascii="Cambria Math" w:eastAsiaTheme="minorHAnsi" w:hAnsi="Cambria Math"/>
            <w:color w:val="000000"/>
            <w:sz w:val="24"/>
            <w:szCs w:val="24"/>
            <w:lang w:eastAsia="en-US"/>
          </w:rPr>
          <m:t>∅</m:t>
        </m:r>
      </m:oMath>
      <w:r w:rsidRPr="00C2448D">
        <w:rPr>
          <w:rFonts w:ascii="Times New Roman" w:eastAsiaTheme="minorEastAsia" w:hAnsi="Times New Roman"/>
          <w:iCs/>
          <w:color w:val="000000"/>
          <w:sz w:val="24"/>
          <w:szCs w:val="24"/>
          <w:lang w:eastAsia="en-US"/>
        </w:rPr>
        <w:t xml:space="preserve"> </w:t>
      </w:r>
      <w:r w:rsidRPr="00C2448D">
        <w:rPr>
          <w:rFonts w:ascii="Times New Roman" w:eastAsiaTheme="minorHAnsi" w:hAnsi="Times New Roman"/>
          <w:iCs/>
          <w:color w:val="000000"/>
          <w:sz w:val="24"/>
          <w:lang w:eastAsia="en-US"/>
        </w:rPr>
        <w:t>315</w:t>
      </w:r>
      <w:r w:rsidRPr="00C2448D">
        <w:rPr>
          <w:rFonts w:ascii="Times New Roman" w:eastAsiaTheme="minorHAnsi" w:hAnsi="Times New Roman"/>
          <w:iCs/>
          <w:color w:val="000000"/>
          <w:sz w:val="24"/>
          <w:szCs w:val="24"/>
          <w:lang w:eastAsia="en-US"/>
        </w:rPr>
        <w:t xml:space="preserve"> х</w:t>
      </w:r>
      <w:r w:rsidRPr="00C2448D">
        <w:rPr>
          <w:rFonts w:ascii="Times New Roman" w:eastAsiaTheme="minorHAnsi" w:hAnsi="Times New Roman"/>
          <w:iCs/>
          <w:color w:val="000000"/>
          <w:sz w:val="24"/>
          <w:lang w:eastAsia="en-US"/>
        </w:rPr>
        <w:t>18,7</w:t>
      </w:r>
      <w:r w:rsidRPr="00C2448D">
        <w:rPr>
          <w:rFonts w:ascii="Times New Roman" w:eastAsiaTheme="minorHAnsi" w:hAnsi="Times New Roman"/>
          <w:iCs/>
          <w:color w:val="000000"/>
          <w:sz w:val="24"/>
          <w:szCs w:val="24"/>
          <w:lang w:eastAsia="en-US"/>
        </w:rPr>
        <w:t xml:space="preserve"> мм</w:t>
      </w:r>
      <w:r w:rsidRPr="00C2448D">
        <w:rPr>
          <w:rFonts w:ascii="Times New Roman" w:eastAsiaTheme="minorHAnsi" w:hAnsi="Times New Roman" w:cstheme="minorBidi"/>
          <w:color w:val="000000"/>
          <w:lang w:eastAsia="en-US"/>
        </w:rPr>
        <w:t xml:space="preserve">, а при перетині  мережі   водопостачання із труби   </w:t>
      </w:r>
      <w:r w:rsidRPr="00C2448D">
        <w:rPr>
          <w:rFonts w:ascii="Times New Roman" w:eastAsiaTheme="minorHAnsi" w:hAnsi="Times New Roman"/>
          <w:iCs/>
          <w:color w:val="000000"/>
          <w:sz w:val="24"/>
          <w:szCs w:val="24"/>
          <w:lang w:eastAsia="en-US"/>
        </w:rPr>
        <w:t>ПЕ</w:t>
      </w:r>
      <w:r w:rsidRPr="00C2448D">
        <w:rPr>
          <w:rFonts w:ascii="Times New Roman" w:eastAsiaTheme="minorHAnsi" w:hAnsi="Times New Roman"/>
          <w:iCs/>
          <w:color w:val="000000"/>
          <w:sz w:val="24"/>
          <w:lang w:eastAsia="en-US"/>
        </w:rPr>
        <w:t xml:space="preserve"> 100 </w:t>
      </w:r>
      <w:r w:rsidRPr="00C2448D">
        <w:rPr>
          <w:rFonts w:ascii="Times New Roman" w:eastAsiaTheme="minorHAnsi" w:hAnsi="Times New Roman"/>
          <w:iCs/>
          <w:color w:val="000000"/>
          <w:sz w:val="24"/>
          <w:szCs w:val="24"/>
          <w:lang w:eastAsia="en-US"/>
        </w:rPr>
        <w:t xml:space="preserve"> </w:t>
      </w:r>
      <w:r w:rsidRPr="00C2448D">
        <w:rPr>
          <w:rFonts w:ascii="Times New Roman" w:eastAsiaTheme="minorHAnsi" w:hAnsi="Times New Roman"/>
          <w:iCs/>
          <w:color w:val="000000"/>
          <w:sz w:val="24"/>
          <w:szCs w:val="24"/>
          <w:lang w:val="en-US" w:eastAsia="en-US"/>
        </w:rPr>
        <w:t>SDR</w:t>
      </w:r>
      <w:r w:rsidRPr="00C2448D">
        <w:rPr>
          <w:rFonts w:ascii="Times New Roman" w:eastAsiaTheme="minorHAnsi" w:hAnsi="Times New Roman"/>
          <w:iCs/>
          <w:color w:val="000000"/>
          <w:sz w:val="24"/>
          <w:szCs w:val="24"/>
          <w:lang w:eastAsia="en-US"/>
        </w:rPr>
        <w:t>17</w:t>
      </w:r>
      <m:oMath>
        <m:r>
          <w:rPr>
            <w:rFonts w:ascii="Cambria Math" w:eastAsiaTheme="minorHAnsi" w:hAnsi="Cambria Math"/>
            <w:color w:val="000000"/>
            <w:sz w:val="24"/>
            <w:szCs w:val="24"/>
            <w:lang w:eastAsia="en-US"/>
          </w:rPr>
          <m:t>∅</m:t>
        </m:r>
      </m:oMath>
      <w:r w:rsidRPr="00C2448D">
        <w:rPr>
          <w:rFonts w:ascii="Times New Roman" w:eastAsiaTheme="minorEastAsia" w:hAnsi="Times New Roman"/>
          <w:iCs/>
          <w:color w:val="000000"/>
          <w:sz w:val="24"/>
          <w:szCs w:val="24"/>
          <w:lang w:eastAsia="en-US"/>
        </w:rPr>
        <w:t xml:space="preserve"> </w:t>
      </w:r>
      <w:r w:rsidRPr="00C2448D">
        <w:rPr>
          <w:rFonts w:ascii="Times New Roman" w:eastAsiaTheme="minorHAnsi" w:hAnsi="Times New Roman"/>
          <w:iCs/>
          <w:color w:val="000000"/>
          <w:sz w:val="24"/>
          <w:lang w:eastAsia="en-US"/>
        </w:rPr>
        <w:t>225</w:t>
      </w:r>
      <w:r w:rsidRPr="00C2448D">
        <w:rPr>
          <w:rFonts w:ascii="Times New Roman" w:eastAsiaTheme="minorHAnsi" w:hAnsi="Times New Roman"/>
          <w:iCs/>
          <w:color w:val="000000"/>
          <w:sz w:val="24"/>
          <w:szCs w:val="24"/>
          <w:lang w:eastAsia="en-US"/>
        </w:rPr>
        <w:t xml:space="preserve"> х </w:t>
      </w:r>
      <w:r w:rsidRPr="00C2448D">
        <w:rPr>
          <w:rFonts w:ascii="Times New Roman" w:eastAsiaTheme="minorHAnsi" w:hAnsi="Times New Roman"/>
          <w:iCs/>
          <w:color w:val="000000"/>
          <w:sz w:val="24"/>
          <w:lang w:eastAsia="en-US"/>
        </w:rPr>
        <w:t>13,4</w:t>
      </w:r>
      <w:r w:rsidRPr="00C2448D">
        <w:rPr>
          <w:rFonts w:ascii="Times New Roman" w:eastAsiaTheme="minorHAnsi" w:hAnsi="Times New Roman"/>
          <w:iCs/>
          <w:color w:val="000000"/>
          <w:sz w:val="24"/>
          <w:szCs w:val="24"/>
          <w:lang w:eastAsia="en-US"/>
        </w:rPr>
        <w:t xml:space="preserve"> мм </w:t>
      </w:r>
      <w:r w:rsidRPr="00C2448D">
        <w:rPr>
          <w:rFonts w:ascii="Times New Roman" w:eastAsiaTheme="minorHAnsi" w:hAnsi="Times New Roman"/>
          <w:iCs/>
          <w:color w:val="000000"/>
          <w:sz w:val="24"/>
          <w:lang w:eastAsia="en-US"/>
        </w:rPr>
        <w:t xml:space="preserve"> </w:t>
      </w:r>
      <w:r w:rsidRPr="00C2448D">
        <w:rPr>
          <w:rFonts w:ascii="Times New Roman" w:eastAsiaTheme="minorHAnsi" w:hAnsi="Times New Roman" w:cstheme="minorBidi"/>
          <w:color w:val="000000"/>
          <w:lang w:eastAsia="en-US"/>
        </w:rPr>
        <w:t xml:space="preserve"> в  футлярі  із  труби   </w:t>
      </w:r>
      <w:r w:rsidRPr="00C2448D">
        <w:rPr>
          <w:rFonts w:ascii="Times New Roman" w:eastAsiaTheme="minorHAnsi" w:hAnsi="Times New Roman"/>
          <w:iCs/>
          <w:color w:val="000000"/>
          <w:sz w:val="24"/>
          <w:szCs w:val="24"/>
          <w:lang w:eastAsia="en-US"/>
        </w:rPr>
        <w:t xml:space="preserve">ПЕ 100 </w:t>
      </w:r>
      <w:r w:rsidRPr="00C2448D">
        <w:rPr>
          <w:rFonts w:ascii="Times New Roman" w:eastAsiaTheme="minorHAnsi" w:hAnsi="Times New Roman"/>
          <w:iCs/>
          <w:color w:val="000000"/>
          <w:sz w:val="24"/>
          <w:szCs w:val="24"/>
          <w:lang w:val="en-US" w:eastAsia="en-US"/>
        </w:rPr>
        <w:t>SDR</w:t>
      </w:r>
      <w:r w:rsidRPr="00C2448D">
        <w:rPr>
          <w:rFonts w:ascii="Times New Roman" w:eastAsiaTheme="minorHAnsi" w:hAnsi="Times New Roman"/>
          <w:iCs/>
          <w:color w:val="000000"/>
          <w:sz w:val="24"/>
          <w:szCs w:val="24"/>
          <w:lang w:eastAsia="en-US"/>
        </w:rPr>
        <w:t>17</w:t>
      </w:r>
      <m:oMath>
        <m:r>
          <w:rPr>
            <w:rFonts w:ascii="Cambria Math" w:eastAsiaTheme="minorHAnsi" w:hAnsi="Cambria Math"/>
            <w:color w:val="000000"/>
            <w:sz w:val="24"/>
            <w:lang w:eastAsia="en-US"/>
          </w:rPr>
          <m:t xml:space="preserve"> </m:t>
        </m:r>
        <m:r>
          <w:rPr>
            <w:rFonts w:ascii="Cambria Math" w:eastAsiaTheme="minorHAnsi" w:hAnsi="Cambria Math"/>
            <w:color w:val="000000"/>
            <w:sz w:val="24"/>
            <w:szCs w:val="24"/>
            <w:lang w:eastAsia="en-US"/>
          </w:rPr>
          <m:t>∅</m:t>
        </m:r>
      </m:oMath>
      <w:r w:rsidRPr="00C2448D">
        <w:rPr>
          <w:rFonts w:ascii="Times New Roman" w:eastAsiaTheme="minorEastAsia" w:hAnsi="Times New Roman"/>
          <w:iCs/>
          <w:color w:val="000000"/>
          <w:sz w:val="24"/>
          <w:szCs w:val="24"/>
          <w:lang w:eastAsia="en-US"/>
        </w:rPr>
        <w:t xml:space="preserve"> </w:t>
      </w:r>
      <w:r w:rsidRPr="00C2448D">
        <w:rPr>
          <w:rFonts w:ascii="Times New Roman" w:eastAsiaTheme="minorHAnsi" w:hAnsi="Times New Roman"/>
          <w:iCs/>
          <w:color w:val="000000"/>
          <w:sz w:val="24"/>
          <w:lang w:eastAsia="en-US"/>
        </w:rPr>
        <w:t>450</w:t>
      </w:r>
      <w:r w:rsidRPr="00C2448D">
        <w:rPr>
          <w:rFonts w:ascii="Times New Roman" w:eastAsiaTheme="minorHAnsi" w:hAnsi="Times New Roman"/>
          <w:iCs/>
          <w:color w:val="000000"/>
          <w:sz w:val="24"/>
          <w:szCs w:val="24"/>
          <w:lang w:eastAsia="en-US"/>
        </w:rPr>
        <w:t xml:space="preserve"> х</w:t>
      </w:r>
      <w:r w:rsidRPr="00C2448D">
        <w:rPr>
          <w:rFonts w:ascii="Times New Roman" w:eastAsiaTheme="minorHAnsi" w:hAnsi="Times New Roman"/>
          <w:iCs/>
          <w:color w:val="000000"/>
          <w:sz w:val="24"/>
          <w:lang w:eastAsia="en-US"/>
        </w:rPr>
        <w:t>26,7</w:t>
      </w:r>
      <w:r w:rsidRPr="00C2448D">
        <w:rPr>
          <w:rFonts w:ascii="Times New Roman" w:eastAsiaTheme="minorHAnsi" w:hAnsi="Times New Roman"/>
          <w:iCs/>
          <w:color w:val="000000"/>
          <w:sz w:val="24"/>
          <w:szCs w:val="24"/>
          <w:lang w:eastAsia="en-US"/>
        </w:rPr>
        <w:t xml:space="preserve"> мм</w:t>
      </w:r>
      <w:r w:rsidRPr="00C2448D">
        <w:rPr>
          <w:rFonts w:ascii="Times New Roman" w:eastAsiaTheme="minorHAnsi" w:hAnsi="Times New Roman" w:cstheme="minorBidi"/>
          <w:color w:val="000000"/>
          <w:lang w:eastAsia="en-US"/>
        </w:rPr>
        <w:t xml:space="preserve">  .</w:t>
      </w:r>
    </w:p>
    <w:p w:rsidR="00C2448D" w:rsidRPr="00C2448D" w:rsidRDefault="00C2448D" w:rsidP="00EE430F">
      <w:pPr>
        <w:widowControl w:val="0"/>
        <w:suppressAutoHyphens/>
        <w:autoSpaceDN w:val="0"/>
        <w:spacing w:after="0" w:line="240" w:lineRule="auto"/>
        <w:ind w:firstLine="567"/>
        <w:rPr>
          <w:rFonts w:ascii="Times New Roman" w:eastAsia="Arial Unicode MS" w:hAnsi="Times New Roman" w:cs="Tahoma"/>
          <w:b/>
          <w:bCs/>
          <w:color w:val="000000"/>
          <w:kern w:val="3"/>
          <w:lang w:val="ru-RU" w:eastAsia="ru-RU"/>
        </w:rPr>
      </w:pPr>
      <w:r w:rsidRPr="00C2448D">
        <w:rPr>
          <w:rFonts w:ascii="Times New Roman" w:eastAsia="Arial Unicode MS" w:hAnsi="Times New Roman" w:cs="Tahoma"/>
          <w:b/>
          <w:kern w:val="3"/>
          <w:sz w:val="24"/>
          <w:szCs w:val="24"/>
          <w:lang w:eastAsia="ru-RU"/>
        </w:rPr>
        <w:t xml:space="preserve">Відомість видів робіт, що підлягають контролю </w:t>
      </w:r>
      <w:r w:rsidRPr="00C2448D">
        <w:rPr>
          <w:rFonts w:ascii="Times New Roman" w:eastAsia="Arial Unicode MS" w:hAnsi="Times New Roman" w:cs="Tahoma"/>
          <w:b/>
          <w:bCs/>
          <w:color w:val="000000"/>
          <w:kern w:val="3"/>
          <w:sz w:val="24"/>
          <w:szCs w:val="24"/>
          <w:lang w:eastAsia="ru-RU"/>
        </w:rPr>
        <w:t xml:space="preserve"> та на які необхідно складати </w:t>
      </w:r>
      <w:r w:rsidR="00EE430F">
        <w:rPr>
          <w:rFonts w:ascii="Times New Roman" w:eastAsia="Arial Unicode MS" w:hAnsi="Times New Roman" w:cs="Tahoma"/>
          <w:b/>
          <w:bCs/>
          <w:color w:val="000000"/>
          <w:kern w:val="3"/>
          <w:sz w:val="24"/>
          <w:szCs w:val="24"/>
          <w:lang w:eastAsia="ru-RU"/>
        </w:rPr>
        <w:t>акти  огляду  прихованих  робіт</w:t>
      </w:r>
      <w:r w:rsidRPr="00C2448D">
        <w:rPr>
          <w:rFonts w:ascii="Times New Roman" w:eastAsia="Arial Unicode MS" w:hAnsi="Times New Roman" w:cs="Tahoma"/>
          <w:b/>
          <w:bCs/>
          <w:color w:val="000000"/>
          <w:kern w:val="3"/>
          <w:sz w:val="24"/>
          <w:szCs w:val="24"/>
          <w:lang w:eastAsia="ru-RU"/>
        </w:rPr>
        <w:t>:</w:t>
      </w:r>
    </w:p>
    <w:p w:rsidR="00EF2C0C" w:rsidRDefault="00C2448D" w:rsidP="00EF2C0C">
      <w:pPr>
        <w:widowControl w:val="0"/>
        <w:suppressAutoHyphens/>
        <w:autoSpaceDN w:val="0"/>
        <w:spacing w:after="0" w:line="240" w:lineRule="auto"/>
        <w:jc w:val="both"/>
        <w:rPr>
          <w:rFonts w:ascii="Times New Roman" w:eastAsia="Arial Unicode MS" w:hAnsi="Times New Roman" w:cs="Tahoma"/>
          <w:color w:val="000000"/>
          <w:kern w:val="3"/>
          <w:sz w:val="24"/>
          <w:szCs w:val="24"/>
          <w:lang w:val="ru-RU" w:eastAsia="ru-RU"/>
        </w:rPr>
      </w:pPr>
      <w:r w:rsidRPr="00C2448D">
        <w:rPr>
          <w:rFonts w:ascii="Times New Roman" w:eastAsia="Arial Unicode MS" w:hAnsi="Times New Roman" w:cs="Tahoma"/>
          <w:color w:val="000000"/>
          <w:kern w:val="3"/>
          <w:sz w:val="24"/>
          <w:szCs w:val="24"/>
          <w:lang w:eastAsia="ru-RU"/>
        </w:rPr>
        <w:t>- розбивка траси водопостачання ;                                                                                                                             - проклад</w:t>
      </w:r>
      <w:r w:rsidR="00E714AD">
        <w:rPr>
          <w:rFonts w:ascii="Times New Roman" w:eastAsia="Arial Unicode MS" w:hAnsi="Times New Roman" w:cs="Tahoma"/>
          <w:color w:val="000000"/>
          <w:kern w:val="3"/>
          <w:sz w:val="24"/>
          <w:szCs w:val="24"/>
          <w:lang w:eastAsia="ru-RU"/>
        </w:rPr>
        <w:t>ання трубопроводу водопроводу (</w:t>
      </w:r>
      <w:r w:rsidRPr="00C2448D">
        <w:rPr>
          <w:rFonts w:ascii="Times New Roman" w:eastAsia="Arial Unicode MS" w:hAnsi="Times New Roman" w:cs="Tahoma"/>
          <w:color w:val="000000"/>
          <w:kern w:val="3"/>
          <w:sz w:val="24"/>
          <w:szCs w:val="24"/>
          <w:lang w:eastAsia="ru-RU"/>
        </w:rPr>
        <w:t>фактичне розміщення трубопроводів , діаметр і тип трубопроводу)</w:t>
      </w:r>
      <w:r w:rsidRPr="00C2448D">
        <w:rPr>
          <w:rFonts w:ascii="Times New Roman" w:eastAsia="Arial Unicode MS" w:hAnsi="Times New Roman" w:cs="Tahoma"/>
          <w:color w:val="000000"/>
          <w:kern w:val="3"/>
          <w:sz w:val="24"/>
          <w:szCs w:val="24"/>
          <w:lang w:val="ru-RU" w:eastAsia="ru-RU"/>
        </w:rPr>
        <w:t>;</w:t>
      </w:r>
    </w:p>
    <w:p w:rsidR="00EF2C0C" w:rsidRDefault="00C2448D" w:rsidP="00EF2C0C">
      <w:pPr>
        <w:widowControl w:val="0"/>
        <w:suppressAutoHyphens/>
        <w:autoSpaceDN w:val="0"/>
        <w:spacing w:after="0" w:line="240" w:lineRule="auto"/>
        <w:jc w:val="both"/>
        <w:rPr>
          <w:rFonts w:ascii="Times New Roman" w:eastAsia="Arial Unicode MS" w:hAnsi="Times New Roman" w:cs="Tahoma"/>
          <w:color w:val="000000"/>
          <w:kern w:val="3"/>
          <w:sz w:val="24"/>
          <w:szCs w:val="24"/>
          <w:lang w:eastAsia="ru-RU"/>
        </w:rPr>
      </w:pPr>
      <w:r w:rsidRPr="00C2448D">
        <w:rPr>
          <w:rFonts w:ascii="Times New Roman" w:eastAsia="Arial Unicode MS" w:hAnsi="Times New Roman" w:cs="Tahoma"/>
          <w:color w:val="000000"/>
          <w:kern w:val="3"/>
          <w:sz w:val="24"/>
          <w:szCs w:val="24"/>
          <w:lang w:val="ru-RU" w:eastAsia="ru-RU"/>
        </w:rPr>
        <w:t xml:space="preserve"> </w:t>
      </w:r>
      <w:r w:rsidR="00EF2C0C">
        <w:rPr>
          <w:rFonts w:ascii="Times New Roman" w:eastAsia="Arial Unicode MS" w:hAnsi="Times New Roman" w:cs="Tahoma"/>
          <w:color w:val="000000"/>
          <w:kern w:val="3"/>
          <w:sz w:val="24"/>
          <w:szCs w:val="24"/>
          <w:lang w:val="ru-RU" w:eastAsia="ru-RU"/>
        </w:rPr>
        <w:t xml:space="preserve">- </w:t>
      </w:r>
      <w:r w:rsidRPr="00C2448D">
        <w:rPr>
          <w:rFonts w:ascii="Times New Roman" w:eastAsia="Arial Unicode MS" w:hAnsi="Times New Roman" w:cs="Tahoma"/>
          <w:color w:val="000000"/>
          <w:kern w:val="3"/>
          <w:sz w:val="24"/>
          <w:szCs w:val="24"/>
          <w:lang w:eastAsia="ru-RU"/>
        </w:rPr>
        <w:t>улаштування та прийняття основи</w:t>
      </w:r>
      <w:r w:rsidR="00EF2C0C">
        <w:rPr>
          <w:rFonts w:ascii="Times New Roman" w:eastAsia="Arial Unicode MS" w:hAnsi="Times New Roman" w:cs="Tahoma"/>
          <w:color w:val="000000"/>
          <w:kern w:val="3"/>
          <w:sz w:val="24"/>
          <w:szCs w:val="24"/>
          <w:lang w:eastAsia="ru-RU"/>
        </w:rPr>
        <w:t xml:space="preserve">; </w:t>
      </w:r>
    </w:p>
    <w:p w:rsidR="00EF2C0C" w:rsidRDefault="00EF2C0C" w:rsidP="00EF2C0C">
      <w:pPr>
        <w:widowControl w:val="0"/>
        <w:suppressAutoHyphens/>
        <w:autoSpaceDN w:val="0"/>
        <w:spacing w:after="0" w:line="240" w:lineRule="auto"/>
        <w:jc w:val="both"/>
        <w:rPr>
          <w:rFonts w:ascii="Times New Roman" w:eastAsia="Arial Unicode MS" w:hAnsi="Times New Roman" w:cs="Tahoma"/>
          <w:color w:val="000000"/>
          <w:kern w:val="3"/>
          <w:sz w:val="24"/>
          <w:szCs w:val="24"/>
          <w:lang w:eastAsia="ru-RU"/>
        </w:rPr>
      </w:pPr>
      <w:r>
        <w:rPr>
          <w:rFonts w:ascii="Times New Roman" w:eastAsia="Arial Unicode MS" w:hAnsi="Times New Roman" w:cs="Tahoma"/>
          <w:color w:val="000000"/>
          <w:kern w:val="3"/>
          <w:sz w:val="24"/>
          <w:szCs w:val="24"/>
          <w:lang w:eastAsia="ru-RU"/>
        </w:rPr>
        <w:t>-</w:t>
      </w:r>
      <w:r w:rsidR="0048655B">
        <w:rPr>
          <w:rFonts w:ascii="Times New Roman" w:eastAsia="Arial Unicode MS" w:hAnsi="Times New Roman" w:cs="Tahoma"/>
          <w:color w:val="000000"/>
          <w:kern w:val="3"/>
          <w:sz w:val="24"/>
          <w:szCs w:val="24"/>
          <w:lang w:eastAsia="ru-RU"/>
        </w:rPr>
        <w:t xml:space="preserve"> </w:t>
      </w:r>
      <w:r w:rsidR="00C2448D" w:rsidRPr="00C2448D">
        <w:rPr>
          <w:rFonts w:ascii="Times New Roman" w:eastAsia="Arial Unicode MS" w:hAnsi="Times New Roman" w:cs="Tahoma"/>
          <w:color w:val="000000"/>
          <w:kern w:val="3"/>
          <w:sz w:val="24"/>
          <w:szCs w:val="24"/>
          <w:lang w:eastAsia="ru-RU"/>
        </w:rPr>
        <w:t xml:space="preserve">улаштування перетину водопроводу з іншими підземними комунікаціями;                                                          - проведення   гідравлічного  випробування  напірного  трубопроводу  на   міцність   та  герметичність;  </w:t>
      </w:r>
    </w:p>
    <w:p w:rsidR="00EF2C0C" w:rsidRDefault="00C2448D" w:rsidP="00EF2C0C">
      <w:pPr>
        <w:widowControl w:val="0"/>
        <w:suppressAutoHyphens/>
        <w:autoSpaceDN w:val="0"/>
        <w:spacing w:after="0" w:line="240" w:lineRule="auto"/>
        <w:jc w:val="both"/>
        <w:rPr>
          <w:rFonts w:ascii="Times New Roman" w:eastAsia="Arial Unicode MS" w:hAnsi="Times New Roman" w:cs="Tahoma"/>
          <w:color w:val="000000"/>
          <w:kern w:val="3"/>
          <w:sz w:val="24"/>
          <w:szCs w:val="24"/>
          <w:lang w:eastAsia="ru-RU"/>
        </w:rPr>
      </w:pPr>
      <w:r w:rsidRPr="00C2448D">
        <w:rPr>
          <w:rFonts w:ascii="Times New Roman" w:eastAsia="Arial Unicode MS" w:hAnsi="Times New Roman" w:cs="Tahoma"/>
          <w:color w:val="000000"/>
          <w:kern w:val="3"/>
          <w:sz w:val="24"/>
          <w:szCs w:val="24"/>
          <w:lang w:eastAsia="ru-RU"/>
        </w:rPr>
        <w:t xml:space="preserve">- улаштування зворотної засипки;    </w:t>
      </w:r>
    </w:p>
    <w:p w:rsidR="00EF2C0C" w:rsidRDefault="00C2448D" w:rsidP="00EF2C0C">
      <w:pPr>
        <w:widowControl w:val="0"/>
        <w:suppressAutoHyphens/>
        <w:autoSpaceDN w:val="0"/>
        <w:spacing w:after="0" w:line="240" w:lineRule="auto"/>
        <w:jc w:val="both"/>
        <w:rPr>
          <w:rFonts w:ascii="Times New Roman" w:eastAsia="Arial Unicode MS" w:hAnsi="Times New Roman" w:cs="Tahoma"/>
          <w:color w:val="000000"/>
          <w:kern w:val="3"/>
          <w:sz w:val="24"/>
          <w:szCs w:val="24"/>
          <w:lang w:eastAsia="ru-RU"/>
        </w:rPr>
      </w:pPr>
      <w:r w:rsidRPr="00C2448D">
        <w:rPr>
          <w:rFonts w:ascii="Times New Roman" w:eastAsia="Arial Unicode MS" w:hAnsi="Times New Roman" w:cs="Tahoma"/>
          <w:color w:val="000000"/>
          <w:kern w:val="3"/>
          <w:sz w:val="24"/>
          <w:szCs w:val="24"/>
          <w:lang w:eastAsia="ru-RU"/>
        </w:rPr>
        <w:t xml:space="preserve">- улаштування гідроізоляції колодязів ;  </w:t>
      </w:r>
    </w:p>
    <w:p w:rsidR="00EF2C0C" w:rsidRDefault="00C2448D" w:rsidP="00EF2C0C">
      <w:pPr>
        <w:widowControl w:val="0"/>
        <w:suppressAutoHyphens/>
        <w:autoSpaceDN w:val="0"/>
        <w:spacing w:after="0" w:line="240" w:lineRule="auto"/>
        <w:jc w:val="both"/>
        <w:rPr>
          <w:rFonts w:ascii="Times New Roman" w:eastAsia="Arial Unicode MS" w:hAnsi="Times New Roman" w:cs="Tahoma"/>
          <w:color w:val="000000"/>
          <w:kern w:val="3"/>
          <w:sz w:val="24"/>
          <w:szCs w:val="24"/>
          <w:lang w:eastAsia="ru-RU"/>
        </w:rPr>
      </w:pPr>
      <w:r w:rsidRPr="00C2448D">
        <w:rPr>
          <w:rFonts w:ascii="Times New Roman" w:eastAsia="Arial Unicode MS" w:hAnsi="Times New Roman" w:cs="Tahoma"/>
          <w:color w:val="000000"/>
          <w:kern w:val="3"/>
          <w:sz w:val="24"/>
          <w:szCs w:val="24"/>
          <w:lang w:eastAsia="ru-RU"/>
        </w:rPr>
        <w:t xml:space="preserve">- дезінфекція трубопроводів </w:t>
      </w:r>
      <w:proofErr w:type="spellStart"/>
      <w:r w:rsidRPr="00C2448D">
        <w:rPr>
          <w:rFonts w:ascii="Times New Roman" w:eastAsia="Arial Unicode MS" w:hAnsi="Times New Roman" w:cs="Tahoma"/>
          <w:color w:val="000000"/>
          <w:kern w:val="3"/>
          <w:sz w:val="24"/>
          <w:szCs w:val="24"/>
          <w:lang w:eastAsia="ru-RU"/>
        </w:rPr>
        <w:t>господарчо</w:t>
      </w:r>
      <w:proofErr w:type="spellEnd"/>
      <w:r w:rsidRPr="00C2448D">
        <w:rPr>
          <w:rFonts w:ascii="Times New Roman" w:eastAsia="Arial Unicode MS" w:hAnsi="Times New Roman" w:cs="Tahoma"/>
          <w:color w:val="000000"/>
          <w:kern w:val="3"/>
          <w:sz w:val="24"/>
          <w:szCs w:val="24"/>
          <w:lang w:eastAsia="ru-RU"/>
        </w:rPr>
        <w:t xml:space="preserve">-питного водопроводу; </w:t>
      </w:r>
    </w:p>
    <w:p w:rsidR="00C2448D" w:rsidRPr="00C2448D" w:rsidRDefault="00C2448D" w:rsidP="00EF2C0C">
      <w:pPr>
        <w:widowControl w:val="0"/>
        <w:suppressAutoHyphens/>
        <w:autoSpaceDN w:val="0"/>
        <w:spacing w:after="0" w:line="240" w:lineRule="auto"/>
        <w:jc w:val="both"/>
        <w:rPr>
          <w:rFonts w:ascii="Times New Roman" w:eastAsia="Arial Unicode MS" w:hAnsi="Times New Roman" w:cs="Tahoma"/>
          <w:color w:val="000000"/>
          <w:kern w:val="3"/>
          <w:sz w:val="24"/>
          <w:szCs w:val="24"/>
          <w:lang w:eastAsia="ru-RU"/>
        </w:rPr>
      </w:pPr>
      <w:r w:rsidRPr="00C2448D">
        <w:rPr>
          <w:rFonts w:ascii="Times New Roman" w:eastAsia="Arial Unicode MS" w:hAnsi="Times New Roman" w:cs="Tahoma"/>
          <w:color w:val="000000"/>
          <w:kern w:val="3"/>
          <w:sz w:val="24"/>
          <w:szCs w:val="24"/>
          <w:lang w:eastAsia="ru-RU"/>
        </w:rPr>
        <w:t>- випробування та приймання водопроводу  у відповідності з вимогами ДСТУ-Н.Б.В.2.5-68:2012. Після  закінчення будівництва виконати виконавчу топографічну зйомку водопровідної мережі та надати її Замовнику   в   паперовому та  електронному  виді.</w:t>
      </w:r>
    </w:p>
    <w:p w:rsidR="000C5E41" w:rsidRDefault="000C5E41" w:rsidP="00B01C75">
      <w:pPr>
        <w:widowControl w:val="0"/>
        <w:suppressAutoHyphens/>
        <w:autoSpaceDN w:val="0"/>
        <w:spacing w:after="0" w:line="240" w:lineRule="auto"/>
        <w:ind w:firstLine="708"/>
        <w:jc w:val="both"/>
        <w:rPr>
          <w:rFonts w:ascii="Times New Roman" w:eastAsia="Arial Unicode MS" w:hAnsi="Times New Roman" w:cs="Tahoma"/>
          <w:b/>
          <w:color w:val="000000"/>
          <w:kern w:val="3"/>
          <w:sz w:val="24"/>
          <w:szCs w:val="24"/>
          <w:u w:val="single"/>
          <w:lang w:eastAsia="ru-RU"/>
        </w:rPr>
      </w:pPr>
    </w:p>
    <w:p w:rsidR="00C2448D" w:rsidRPr="00C2448D" w:rsidRDefault="00C2448D" w:rsidP="00B01C75">
      <w:pPr>
        <w:widowControl w:val="0"/>
        <w:suppressAutoHyphens/>
        <w:autoSpaceDN w:val="0"/>
        <w:spacing w:after="0" w:line="240" w:lineRule="auto"/>
        <w:ind w:firstLine="708"/>
        <w:jc w:val="both"/>
        <w:rPr>
          <w:rFonts w:ascii="Times New Roman" w:eastAsia="Arial Unicode MS" w:hAnsi="Times New Roman" w:cs="Tahoma"/>
          <w:b/>
          <w:color w:val="000000"/>
          <w:kern w:val="3"/>
          <w:sz w:val="24"/>
          <w:szCs w:val="24"/>
          <w:u w:val="single"/>
          <w:lang w:eastAsia="ru-RU"/>
        </w:rPr>
      </w:pPr>
      <w:r w:rsidRPr="00C2448D">
        <w:rPr>
          <w:rFonts w:ascii="Times New Roman" w:eastAsia="Arial Unicode MS" w:hAnsi="Times New Roman" w:cs="Tahoma"/>
          <w:b/>
          <w:color w:val="000000"/>
          <w:kern w:val="3"/>
          <w:sz w:val="24"/>
          <w:szCs w:val="24"/>
          <w:u w:val="single"/>
          <w:lang w:eastAsia="ru-RU"/>
        </w:rPr>
        <w:t>ВОДОВІДВЕДЕННЯ.</w:t>
      </w:r>
    </w:p>
    <w:p w:rsidR="00C22B0B" w:rsidRDefault="00C2448D" w:rsidP="00C22B0B">
      <w:pPr>
        <w:widowControl w:val="0"/>
        <w:suppressAutoHyphens/>
        <w:autoSpaceDN w:val="0"/>
        <w:spacing w:after="0" w:line="240" w:lineRule="auto"/>
        <w:ind w:firstLine="708"/>
        <w:jc w:val="both"/>
        <w:rPr>
          <w:rFonts w:ascii="Times New Roman" w:eastAsia="Arial Unicode MS" w:hAnsi="Times New Roman"/>
          <w:iCs/>
          <w:color w:val="000000"/>
          <w:kern w:val="3"/>
          <w:sz w:val="24"/>
          <w:szCs w:val="24"/>
          <w:lang w:eastAsia="ru-RU"/>
        </w:rPr>
      </w:pPr>
      <w:r w:rsidRPr="00C2448D">
        <w:rPr>
          <w:rFonts w:ascii="Times New Roman" w:eastAsia="Arial Unicode MS" w:hAnsi="Times New Roman"/>
          <w:iCs/>
          <w:color w:val="000000"/>
          <w:kern w:val="3"/>
          <w:sz w:val="24"/>
          <w:szCs w:val="24"/>
          <w:lang w:eastAsia="ru-RU"/>
        </w:rPr>
        <w:t xml:space="preserve">Проектом  передбачається  будівництво  мережі водовідведення   діаметром 200 мм по  проїзду  від вул. </w:t>
      </w:r>
      <w:proofErr w:type="spellStart"/>
      <w:r w:rsidRPr="00C2448D">
        <w:rPr>
          <w:rFonts w:ascii="Times New Roman" w:eastAsia="Arial Unicode MS" w:hAnsi="Times New Roman"/>
          <w:iCs/>
          <w:color w:val="000000"/>
          <w:kern w:val="3"/>
          <w:sz w:val="24"/>
          <w:szCs w:val="24"/>
          <w:lang w:eastAsia="ru-RU"/>
        </w:rPr>
        <w:t>Мечнікова</w:t>
      </w:r>
      <w:proofErr w:type="spellEnd"/>
      <w:r w:rsidRPr="00C2448D">
        <w:rPr>
          <w:rFonts w:ascii="Times New Roman" w:eastAsia="Arial Unicode MS" w:hAnsi="Times New Roman"/>
          <w:iCs/>
          <w:color w:val="000000"/>
          <w:kern w:val="3"/>
          <w:sz w:val="24"/>
          <w:szCs w:val="24"/>
          <w:lang w:eastAsia="ru-RU"/>
        </w:rPr>
        <w:t xml:space="preserve"> до існуючого колодязя на каналізаційному колекторі діаметром 600  мм по </w:t>
      </w:r>
      <w:proofErr w:type="spellStart"/>
      <w:r w:rsidRPr="00C2448D">
        <w:rPr>
          <w:rFonts w:ascii="Times New Roman" w:eastAsia="Arial Unicode MS" w:hAnsi="Times New Roman"/>
          <w:iCs/>
          <w:color w:val="000000"/>
          <w:kern w:val="3"/>
          <w:sz w:val="24"/>
          <w:szCs w:val="24"/>
          <w:lang w:eastAsia="ru-RU"/>
        </w:rPr>
        <w:t>вул.Ціолковського</w:t>
      </w:r>
      <w:proofErr w:type="spellEnd"/>
      <w:r w:rsidRPr="00C2448D">
        <w:rPr>
          <w:rFonts w:ascii="Times New Roman" w:eastAsia="Arial Unicode MS" w:hAnsi="Times New Roman"/>
          <w:iCs/>
          <w:color w:val="000000"/>
          <w:kern w:val="3"/>
          <w:sz w:val="24"/>
          <w:szCs w:val="24"/>
          <w:lang w:eastAsia="ru-RU"/>
        </w:rPr>
        <w:t xml:space="preserve">.  </w:t>
      </w:r>
    </w:p>
    <w:p w:rsidR="00C2448D" w:rsidRPr="00C2448D" w:rsidRDefault="00C2448D" w:rsidP="00C22B0B">
      <w:pPr>
        <w:widowControl w:val="0"/>
        <w:suppressAutoHyphens/>
        <w:autoSpaceDN w:val="0"/>
        <w:spacing w:after="0" w:line="240" w:lineRule="auto"/>
        <w:ind w:firstLine="708"/>
        <w:jc w:val="both"/>
        <w:rPr>
          <w:rFonts w:ascii="Times New Roman" w:eastAsia="Arial Unicode MS" w:hAnsi="Times New Roman"/>
          <w:iCs/>
          <w:color w:val="000000"/>
          <w:kern w:val="3"/>
          <w:sz w:val="24"/>
          <w:szCs w:val="24"/>
          <w:lang w:eastAsia="ru-RU"/>
        </w:rPr>
      </w:pPr>
      <w:r w:rsidRPr="00C2448D">
        <w:rPr>
          <w:rFonts w:ascii="Times New Roman" w:eastAsia="Arial Unicode MS" w:hAnsi="Times New Roman"/>
          <w:iCs/>
          <w:color w:val="000000"/>
          <w:kern w:val="3"/>
          <w:sz w:val="24"/>
          <w:szCs w:val="24"/>
          <w:lang w:eastAsia="ru-RU"/>
        </w:rPr>
        <w:t xml:space="preserve">Каналізаційну мережу  побудувати з  </w:t>
      </w:r>
      <w:r w:rsidR="00D535F5">
        <w:rPr>
          <w:rFonts w:ascii="Times New Roman" w:eastAsia="Arial Unicode MS" w:hAnsi="Times New Roman"/>
          <w:iCs/>
          <w:color w:val="000000"/>
          <w:kern w:val="3"/>
          <w:sz w:val="24"/>
          <w:szCs w:val="24"/>
          <w:lang w:eastAsia="ru-RU"/>
        </w:rPr>
        <w:t>труби «</w:t>
      </w:r>
      <w:r w:rsidRPr="00C2448D">
        <w:rPr>
          <w:rFonts w:ascii="Times New Roman" w:eastAsia="Arial Unicode MS" w:hAnsi="Times New Roman"/>
          <w:iCs/>
          <w:color w:val="000000"/>
          <w:kern w:val="3"/>
          <w:sz w:val="24"/>
          <w:szCs w:val="24"/>
          <w:lang w:eastAsia="ru-RU"/>
        </w:rPr>
        <w:t xml:space="preserve">СПІРОКОР» ПЕ 80 </w:t>
      </w:r>
      <w:r w:rsidRPr="00C2448D">
        <w:rPr>
          <w:rFonts w:ascii="Times New Roman" w:eastAsia="Arial Unicode MS" w:hAnsi="Times New Roman"/>
          <w:iCs/>
          <w:color w:val="000000"/>
          <w:kern w:val="3"/>
          <w:sz w:val="24"/>
          <w:szCs w:val="24"/>
          <w:lang w:val="en-US" w:eastAsia="ru-RU"/>
        </w:rPr>
        <w:t>SN</w:t>
      </w:r>
      <w:r w:rsidRPr="00C2448D">
        <w:rPr>
          <w:rFonts w:ascii="Times New Roman" w:eastAsia="Arial Unicode MS" w:hAnsi="Times New Roman"/>
          <w:iCs/>
          <w:color w:val="000000"/>
          <w:kern w:val="3"/>
          <w:sz w:val="24"/>
          <w:szCs w:val="24"/>
          <w:lang w:eastAsia="ru-RU"/>
        </w:rPr>
        <w:t xml:space="preserve">8 </w:t>
      </w:r>
      <m:oMath>
        <m:r>
          <w:rPr>
            <w:rFonts w:ascii="Cambria Math" w:eastAsia="Arial Unicode MS" w:hAnsi="Cambria Math"/>
            <w:color w:val="000000"/>
            <w:kern w:val="3"/>
            <w:sz w:val="24"/>
            <w:szCs w:val="24"/>
            <w:lang w:eastAsia="ru-RU"/>
          </w:rPr>
          <m:t xml:space="preserve">∅ 200 мм  </m:t>
        </m:r>
      </m:oMath>
      <w:r w:rsidR="00C22B0B">
        <w:rPr>
          <w:rFonts w:ascii="Times New Roman" w:eastAsia="Arial Unicode MS" w:hAnsi="Times New Roman"/>
          <w:color w:val="000000"/>
          <w:kern w:val="3"/>
          <w:sz w:val="24"/>
          <w:szCs w:val="24"/>
          <w:lang w:eastAsia="ru-RU"/>
        </w:rPr>
        <w:t xml:space="preserve">                       </w:t>
      </w:r>
      <w:r w:rsidRPr="00C2448D">
        <w:rPr>
          <w:rFonts w:ascii="Times New Roman" w:eastAsia="Arial Unicode MS" w:hAnsi="Times New Roman"/>
          <w:iCs/>
          <w:color w:val="000000"/>
          <w:kern w:val="3"/>
          <w:sz w:val="24"/>
          <w:szCs w:val="24"/>
          <w:lang w:eastAsia="ru-RU"/>
        </w:rPr>
        <w:t xml:space="preserve">вул.  </w:t>
      </w:r>
      <w:proofErr w:type="spellStart"/>
      <w:r w:rsidRPr="00C2448D">
        <w:rPr>
          <w:rFonts w:ascii="Times New Roman" w:eastAsia="Arial Unicode MS" w:hAnsi="Times New Roman"/>
          <w:iCs/>
          <w:color w:val="000000"/>
          <w:kern w:val="3"/>
          <w:sz w:val="24"/>
          <w:szCs w:val="24"/>
          <w:lang w:eastAsia="ru-RU"/>
        </w:rPr>
        <w:t>Мечнікова</w:t>
      </w:r>
      <w:proofErr w:type="spellEnd"/>
      <w:r w:rsidRPr="00C2448D">
        <w:rPr>
          <w:rFonts w:ascii="Times New Roman" w:eastAsia="Arial Unicode MS" w:hAnsi="Times New Roman"/>
          <w:iCs/>
          <w:color w:val="000000"/>
          <w:kern w:val="3"/>
          <w:sz w:val="24"/>
          <w:szCs w:val="24"/>
          <w:lang w:eastAsia="ru-RU"/>
        </w:rPr>
        <w:t xml:space="preserve">  від існуючої  камери  на каналізаційному колекторі діаметром 600  мм по </w:t>
      </w:r>
      <w:r w:rsidR="00C22B0B">
        <w:rPr>
          <w:rFonts w:ascii="Times New Roman" w:eastAsia="Arial Unicode MS" w:hAnsi="Times New Roman"/>
          <w:iCs/>
          <w:color w:val="000000"/>
          <w:kern w:val="3"/>
          <w:sz w:val="24"/>
          <w:szCs w:val="24"/>
          <w:lang w:eastAsia="ru-RU"/>
        </w:rPr>
        <w:t xml:space="preserve">                    </w:t>
      </w:r>
      <w:r w:rsidRPr="00C2448D">
        <w:rPr>
          <w:rFonts w:ascii="Times New Roman" w:eastAsia="Arial Unicode MS" w:hAnsi="Times New Roman"/>
          <w:iCs/>
          <w:color w:val="000000"/>
          <w:kern w:val="3"/>
          <w:sz w:val="24"/>
          <w:szCs w:val="24"/>
          <w:lang w:eastAsia="ru-RU"/>
        </w:rPr>
        <w:t>вул. Ціолковського.</w:t>
      </w:r>
      <w:r w:rsidRPr="00C2448D">
        <w:rPr>
          <w:rFonts w:ascii="Times New Roman" w:eastAsia="Arial Unicode MS" w:hAnsi="Times New Roman"/>
          <w:iCs/>
          <w:color w:val="000000"/>
          <w:kern w:val="3"/>
          <w:sz w:val="24"/>
          <w:szCs w:val="24"/>
          <w:lang w:eastAsia="ru-RU"/>
        </w:rPr>
        <w:tab/>
      </w:r>
    </w:p>
    <w:p w:rsidR="00C2448D" w:rsidRPr="00C2448D" w:rsidRDefault="00C2448D" w:rsidP="00B01C75">
      <w:pPr>
        <w:widowControl w:val="0"/>
        <w:suppressAutoHyphens/>
        <w:autoSpaceDN w:val="0"/>
        <w:spacing w:after="0" w:line="240" w:lineRule="auto"/>
        <w:ind w:firstLine="708"/>
        <w:jc w:val="both"/>
        <w:rPr>
          <w:rFonts w:ascii="Times New Roman" w:eastAsia="Arial Unicode MS" w:hAnsi="Times New Roman"/>
          <w:iCs/>
          <w:color w:val="000000"/>
          <w:kern w:val="3"/>
          <w:sz w:val="24"/>
          <w:szCs w:val="24"/>
          <w:lang w:eastAsia="ru-RU"/>
        </w:rPr>
      </w:pPr>
      <w:r w:rsidRPr="00C2448D">
        <w:rPr>
          <w:rFonts w:ascii="Times New Roman" w:eastAsia="MS Mincho" w:hAnsi="Times New Roman"/>
          <w:kern w:val="3"/>
          <w:sz w:val="24"/>
          <w:szCs w:val="24"/>
          <w:lang w:eastAsia="ru-RU"/>
        </w:rPr>
        <w:t xml:space="preserve">Каналізаційні колодязі  виконати   із залізобетонних  </w:t>
      </w:r>
      <w:proofErr w:type="spellStart"/>
      <w:r w:rsidRPr="00C2448D">
        <w:rPr>
          <w:rFonts w:ascii="Times New Roman" w:eastAsia="MS Mincho" w:hAnsi="Times New Roman"/>
          <w:kern w:val="3"/>
          <w:sz w:val="24"/>
          <w:szCs w:val="24"/>
          <w:lang w:eastAsia="ru-RU"/>
        </w:rPr>
        <w:t>кілець</w:t>
      </w:r>
      <w:proofErr w:type="spellEnd"/>
      <w:r w:rsidRPr="00C2448D">
        <w:rPr>
          <w:rFonts w:ascii="Times New Roman" w:eastAsia="MS Mincho" w:hAnsi="Times New Roman"/>
          <w:kern w:val="3"/>
          <w:sz w:val="24"/>
          <w:szCs w:val="24"/>
          <w:lang w:eastAsia="ru-RU"/>
        </w:rPr>
        <w:t xml:space="preserve">   Д  1,0 м  та плит перекриття   з футерованою внутрішньою повер</w:t>
      </w:r>
      <w:r w:rsidR="008D57EE">
        <w:rPr>
          <w:rFonts w:ascii="Times New Roman" w:eastAsia="MS Mincho" w:hAnsi="Times New Roman"/>
          <w:kern w:val="3"/>
          <w:sz w:val="24"/>
          <w:szCs w:val="24"/>
          <w:lang w:eastAsia="ru-RU"/>
        </w:rPr>
        <w:t>хнею  полімерними  матеріалами</w:t>
      </w:r>
      <w:r w:rsidRPr="00C2448D">
        <w:rPr>
          <w:rFonts w:ascii="Times New Roman" w:eastAsia="MS Mincho" w:hAnsi="Times New Roman"/>
          <w:kern w:val="3"/>
          <w:sz w:val="24"/>
          <w:szCs w:val="24"/>
          <w:lang w:eastAsia="ru-RU"/>
        </w:rPr>
        <w:t>.</w:t>
      </w:r>
      <w:r w:rsidRPr="00C2448D">
        <w:rPr>
          <w:rFonts w:ascii="Times New Roman" w:eastAsia="Arial Unicode MS" w:hAnsi="Times New Roman"/>
          <w:iCs/>
          <w:color w:val="000000"/>
          <w:kern w:val="3"/>
          <w:sz w:val="24"/>
          <w:szCs w:val="24"/>
          <w:lang w:eastAsia="ru-RU"/>
        </w:rPr>
        <w:tab/>
      </w:r>
    </w:p>
    <w:p w:rsidR="004830CE" w:rsidRDefault="00C2448D" w:rsidP="00B01C75">
      <w:pPr>
        <w:widowControl w:val="0"/>
        <w:suppressAutoHyphens/>
        <w:autoSpaceDN w:val="0"/>
        <w:spacing w:after="0" w:line="240" w:lineRule="auto"/>
        <w:ind w:firstLine="708"/>
        <w:jc w:val="both"/>
        <w:rPr>
          <w:rFonts w:ascii="Times New Roman" w:eastAsia="Arial Unicode MS" w:hAnsi="Times New Roman"/>
          <w:iCs/>
          <w:color w:val="000000"/>
          <w:kern w:val="3"/>
          <w:sz w:val="24"/>
          <w:szCs w:val="24"/>
          <w:lang w:eastAsia="ru-RU"/>
        </w:rPr>
      </w:pPr>
      <w:r w:rsidRPr="00C2448D">
        <w:rPr>
          <w:rFonts w:ascii="Times New Roman" w:eastAsia="MS Mincho" w:hAnsi="Times New Roman"/>
          <w:kern w:val="3"/>
          <w:sz w:val="24"/>
          <w:szCs w:val="24"/>
          <w:lang w:eastAsia="ru-RU"/>
        </w:rPr>
        <w:t>Каналізаційні колодязі із збірного залізобетону складаються з днища, робочої частини, перекриття та горловини з люком.</w:t>
      </w:r>
      <w:r w:rsidRPr="00C2448D">
        <w:rPr>
          <w:rFonts w:ascii="Times New Roman" w:eastAsia="Arial Unicode MS" w:hAnsi="Times New Roman"/>
          <w:iCs/>
          <w:color w:val="000000"/>
          <w:kern w:val="3"/>
          <w:sz w:val="24"/>
          <w:szCs w:val="24"/>
          <w:lang w:eastAsia="ru-RU"/>
        </w:rPr>
        <w:tab/>
        <w:t xml:space="preserve">               </w:t>
      </w:r>
    </w:p>
    <w:p w:rsidR="00C2448D" w:rsidRDefault="00C2448D" w:rsidP="00B01C75">
      <w:pPr>
        <w:widowControl w:val="0"/>
        <w:suppressAutoHyphens/>
        <w:autoSpaceDN w:val="0"/>
        <w:spacing w:after="0" w:line="240" w:lineRule="auto"/>
        <w:ind w:firstLine="708"/>
        <w:jc w:val="both"/>
        <w:rPr>
          <w:rFonts w:ascii="Times New Roman" w:eastAsia="MS Mincho" w:hAnsi="Times New Roman"/>
          <w:kern w:val="3"/>
          <w:sz w:val="24"/>
          <w:szCs w:val="24"/>
          <w:lang w:eastAsia="ru-RU"/>
        </w:rPr>
      </w:pPr>
      <w:r w:rsidRPr="00C2448D">
        <w:rPr>
          <w:rFonts w:ascii="Times New Roman" w:eastAsia="MS Mincho" w:hAnsi="Times New Roman"/>
          <w:kern w:val="3"/>
          <w:sz w:val="24"/>
          <w:szCs w:val="24"/>
          <w:lang w:eastAsia="ru-RU"/>
        </w:rPr>
        <w:t xml:space="preserve">Робоча частина складається з </w:t>
      </w:r>
      <w:proofErr w:type="spellStart"/>
      <w:r w:rsidRPr="00C2448D">
        <w:rPr>
          <w:rFonts w:ascii="Times New Roman" w:eastAsia="MS Mincho" w:hAnsi="Times New Roman"/>
          <w:kern w:val="3"/>
          <w:sz w:val="24"/>
          <w:szCs w:val="24"/>
          <w:lang w:eastAsia="ru-RU"/>
        </w:rPr>
        <w:t>кілець</w:t>
      </w:r>
      <w:proofErr w:type="spellEnd"/>
      <w:r w:rsidRPr="00C2448D">
        <w:rPr>
          <w:rFonts w:ascii="Times New Roman" w:eastAsia="MS Mincho" w:hAnsi="Times New Roman"/>
          <w:kern w:val="3"/>
          <w:sz w:val="24"/>
          <w:szCs w:val="24"/>
          <w:lang w:eastAsia="ru-RU"/>
        </w:rPr>
        <w:t xml:space="preserve"> діаметром 1,0  м по серії 3.900-3, вип7, ч.1,2 (ГОСТ 8020-80). Плити перекриття та днища виконуються із збірних залізобетонних конструкцій по серії по серії 3.900-3, вип7, ч.1,2 (ГОСТ 8020-80).</w:t>
      </w:r>
      <w:r>
        <w:rPr>
          <w:rFonts w:ascii="Times New Roman" w:eastAsia="MS Mincho" w:hAnsi="Times New Roman"/>
          <w:kern w:val="3"/>
          <w:sz w:val="24"/>
          <w:szCs w:val="24"/>
          <w:lang w:eastAsia="ru-RU"/>
        </w:rPr>
        <w:t xml:space="preserve"> </w:t>
      </w:r>
    </w:p>
    <w:p w:rsidR="00C2448D" w:rsidRDefault="00C2448D" w:rsidP="00B01C75">
      <w:pPr>
        <w:widowControl w:val="0"/>
        <w:suppressAutoHyphens/>
        <w:autoSpaceDN w:val="0"/>
        <w:spacing w:after="0" w:line="240" w:lineRule="auto"/>
        <w:ind w:firstLine="708"/>
        <w:jc w:val="both"/>
        <w:rPr>
          <w:rFonts w:ascii="Times New Roman" w:eastAsia="Arial Unicode MS" w:hAnsi="Times New Roman"/>
          <w:iCs/>
          <w:color w:val="000000"/>
          <w:kern w:val="3"/>
          <w:sz w:val="24"/>
          <w:szCs w:val="24"/>
          <w:lang w:eastAsia="ru-RU"/>
        </w:rPr>
      </w:pPr>
      <w:r w:rsidRPr="00C2448D">
        <w:rPr>
          <w:rFonts w:ascii="Times New Roman" w:eastAsia="MS Mincho" w:hAnsi="Times New Roman"/>
          <w:kern w:val="3"/>
          <w:sz w:val="24"/>
          <w:szCs w:val="24"/>
          <w:lang w:eastAsia="ru-RU"/>
        </w:rPr>
        <w:t xml:space="preserve">Люки чавунні </w:t>
      </w:r>
      <m:oMath>
        <m:r>
          <w:rPr>
            <w:rFonts w:ascii="Cambria Math" w:eastAsia="MS Mincho" w:hAnsi="Cambria Math"/>
            <w:kern w:val="3"/>
            <w:sz w:val="24"/>
            <w:szCs w:val="24"/>
            <w:lang w:eastAsia="ru-RU"/>
          </w:rPr>
          <m:t>∅</m:t>
        </m:r>
      </m:oMath>
      <w:r w:rsidRPr="00C2448D">
        <w:rPr>
          <w:rFonts w:ascii="Times New Roman" w:eastAsia="MS Mincho" w:hAnsi="Times New Roman"/>
          <w:kern w:val="3"/>
          <w:sz w:val="24"/>
          <w:szCs w:val="24"/>
          <w:lang w:eastAsia="ru-RU"/>
        </w:rPr>
        <w:t xml:space="preserve"> 700 мм важкий з антивандальним штифтом ДСТУ Б.В.2.5-26:2005.</w:t>
      </w:r>
    </w:p>
    <w:p w:rsidR="00C2448D" w:rsidRPr="00C2448D" w:rsidRDefault="00C2448D" w:rsidP="00B01C75">
      <w:pPr>
        <w:widowControl w:val="0"/>
        <w:suppressAutoHyphens/>
        <w:autoSpaceDN w:val="0"/>
        <w:spacing w:after="0" w:line="240" w:lineRule="auto"/>
        <w:ind w:firstLine="708"/>
        <w:jc w:val="both"/>
        <w:rPr>
          <w:rFonts w:ascii="Times New Roman" w:eastAsia="MS Mincho" w:hAnsi="Times New Roman"/>
          <w:kern w:val="3"/>
          <w:sz w:val="24"/>
          <w:szCs w:val="24"/>
          <w:lang w:eastAsia="ru-RU"/>
        </w:rPr>
      </w:pPr>
      <w:r w:rsidRPr="00C2448D">
        <w:rPr>
          <w:rFonts w:ascii="Times New Roman" w:eastAsia="MS Mincho" w:hAnsi="Times New Roman"/>
          <w:kern w:val="3"/>
          <w:sz w:val="24"/>
          <w:szCs w:val="24"/>
          <w:lang w:eastAsia="ru-RU"/>
        </w:rPr>
        <w:t>Поверхня землі навколо люків повинна бути спланована з уклоном 0,03 від колодязя та на 0,3м ширше.</w:t>
      </w:r>
    </w:p>
    <w:p w:rsidR="00C2448D" w:rsidRDefault="00C2448D" w:rsidP="00B01C75">
      <w:pPr>
        <w:widowControl w:val="0"/>
        <w:suppressAutoHyphens/>
        <w:autoSpaceDN w:val="0"/>
        <w:spacing w:after="0" w:line="240" w:lineRule="auto"/>
        <w:ind w:firstLine="708"/>
        <w:jc w:val="both"/>
        <w:rPr>
          <w:rFonts w:ascii="Times New Roman" w:eastAsia="Arial Unicode MS" w:hAnsi="Times New Roman" w:cs="Tahoma"/>
          <w:color w:val="000000"/>
          <w:kern w:val="3"/>
          <w:lang w:eastAsia="ru-RU"/>
        </w:rPr>
      </w:pPr>
      <w:r w:rsidRPr="00C2448D">
        <w:rPr>
          <w:rFonts w:ascii="Times New Roman" w:eastAsia="MS Mincho" w:hAnsi="Times New Roman"/>
          <w:kern w:val="3"/>
          <w:sz w:val="24"/>
          <w:szCs w:val="24"/>
          <w:lang w:eastAsia="ru-RU"/>
        </w:rPr>
        <w:t xml:space="preserve"> </w:t>
      </w:r>
      <w:r w:rsidRPr="00C2448D">
        <w:rPr>
          <w:rFonts w:ascii="Times New Roman" w:eastAsia="Arial Unicode MS" w:hAnsi="Times New Roman" w:cs="Tahoma"/>
          <w:color w:val="000000"/>
          <w:kern w:val="3"/>
          <w:lang w:eastAsia="ru-RU"/>
        </w:rPr>
        <w:t xml:space="preserve">При перетині  автомобільної  дороги  по </w:t>
      </w:r>
      <w:proofErr w:type="spellStart"/>
      <w:r w:rsidRPr="00C2448D">
        <w:rPr>
          <w:rFonts w:ascii="Times New Roman" w:eastAsia="Arial Unicode MS" w:hAnsi="Times New Roman" w:cs="Tahoma"/>
          <w:color w:val="000000"/>
          <w:kern w:val="3"/>
          <w:lang w:eastAsia="ru-RU"/>
        </w:rPr>
        <w:t>вул.Ціолковського</w:t>
      </w:r>
      <w:proofErr w:type="spellEnd"/>
      <w:r w:rsidRPr="00C2448D">
        <w:rPr>
          <w:rFonts w:ascii="Times New Roman" w:eastAsia="Arial Unicode MS" w:hAnsi="Times New Roman" w:cs="Tahoma"/>
          <w:color w:val="000000"/>
          <w:kern w:val="3"/>
          <w:lang w:eastAsia="ru-RU"/>
        </w:rPr>
        <w:t xml:space="preserve">  та мережі   водовідведення з туби   </w:t>
      </w:r>
      <w:r w:rsidRPr="00C2448D">
        <w:rPr>
          <w:rFonts w:ascii="Times New Roman" w:eastAsia="Arial Unicode MS" w:hAnsi="Times New Roman"/>
          <w:iCs/>
          <w:color w:val="000000"/>
          <w:kern w:val="3"/>
          <w:sz w:val="24"/>
          <w:szCs w:val="24"/>
          <w:lang w:eastAsia="ru-RU"/>
        </w:rPr>
        <w:t xml:space="preserve">« СПІРОКОР» ПЕ 80 </w:t>
      </w:r>
      <w:r w:rsidRPr="00C2448D">
        <w:rPr>
          <w:rFonts w:ascii="Times New Roman" w:eastAsia="Arial Unicode MS" w:hAnsi="Times New Roman"/>
          <w:iCs/>
          <w:color w:val="000000"/>
          <w:kern w:val="3"/>
          <w:sz w:val="24"/>
          <w:szCs w:val="24"/>
          <w:lang w:val="en-US" w:eastAsia="ru-RU"/>
        </w:rPr>
        <w:t>SN</w:t>
      </w:r>
      <w:r w:rsidRPr="00C2448D">
        <w:rPr>
          <w:rFonts w:ascii="Times New Roman" w:eastAsia="Arial Unicode MS" w:hAnsi="Times New Roman"/>
          <w:iCs/>
          <w:color w:val="000000"/>
          <w:kern w:val="3"/>
          <w:sz w:val="24"/>
          <w:szCs w:val="24"/>
          <w:lang w:eastAsia="ru-RU"/>
        </w:rPr>
        <w:t xml:space="preserve">8  </w:t>
      </w:r>
      <w:r w:rsidRPr="00C2448D">
        <w:rPr>
          <w:rFonts w:ascii="Times New Roman" w:eastAsia="Arial Unicode MS" w:hAnsi="Times New Roman" w:cs="Tahoma"/>
          <w:color w:val="000000"/>
          <w:kern w:val="3"/>
          <w:lang w:eastAsia="ru-RU"/>
        </w:rPr>
        <w:t xml:space="preserve"> Д 200  мережа  прокладається  в  футлярі  із  труб   ПЕ100 </w:t>
      </w:r>
      <w:r w:rsidRPr="00C2448D">
        <w:rPr>
          <w:rFonts w:ascii="Times New Roman" w:eastAsia="Arial Unicode MS" w:hAnsi="Times New Roman" w:cs="Tahoma"/>
          <w:color w:val="000000"/>
          <w:kern w:val="3"/>
          <w:lang w:val="en-US" w:eastAsia="ru-RU"/>
        </w:rPr>
        <w:t>SDR</w:t>
      </w:r>
      <w:r w:rsidRPr="00C2448D">
        <w:rPr>
          <w:rFonts w:ascii="Times New Roman" w:eastAsia="Arial Unicode MS" w:hAnsi="Times New Roman" w:cs="Tahoma"/>
          <w:color w:val="000000"/>
          <w:kern w:val="3"/>
          <w:lang w:eastAsia="ru-RU"/>
        </w:rPr>
        <w:t xml:space="preserve">17 </w:t>
      </w:r>
      <m:oMath>
        <m:r>
          <w:rPr>
            <w:rFonts w:ascii="Cambria Math" w:eastAsia="Arial Unicode MS" w:hAnsi="Cambria Math"/>
            <w:color w:val="000000"/>
            <w:kern w:val="3"/>
            <w:sz w:val="24"/>
            <w:szCs w:val="24"/>
            <w:lang w:eastAsia="ru-RU"/>
          </w:rPr>
          <m:t>∅</m:t>
        </m:r>
      </m:oMath>
      <w:r w:rsidRPr="00C2448D">
        <w:rPr>
          <w:rFonts w:ascii="Times New Roman" w:eastAsia="Arial Unicode MS" w:hAnsi="Times New Roman" w:cs="Tahoma"/>
          <w:color w:val="000000"/>
          <w:kern w:val="3"/>
          <w:lang w:eastAsia="ru-RU"/>
        </w:rPr>
        <w:t>450х26,7 мм.  Після завершення будівництва  виконати</w:t>
      </w:r>
      <w:r w:rsidR="00783223">
        <w:rPr>
          <w:rFonts w:ascii="Times New Roman" w:eastAsia="Arial Unicode MS" w:hAnsi="Times New Roman" w:cs="Tahoma"/>
          <w:color w:val="000000"/>
          <w:kern w:val="3"/>
          <w:lang w:eastAsia="ru-RU"/>
        </w:rPr>
        <w:t xml:space="preserve"> підсипку  та  планування </w:t>
      </w:r>
      <w:proofErr w:type="spellStart"/>
      <w:r w:rsidR="00783223">
        <w:rPr>
          <w:rFonts w:ascii="Times New Roman" w:eastAsia="Arial Unicode MS" w:hAnsi="Times New Roman" w:cs="Tahoma"/>
          <w:color w:val="000000"/>
          <w:kern w:val="3"/>
          <w:lang w:eastAsia="ru-RU"/>
        </w:rPr>
        <w:t>грунту</w:t>
      </w:r>
      <w:proofErr w:type="spellEnd"/>
      <w:r w:rsidRPr="00C2448D">
        <w:rPr>
          <w:rFonts w:ascii="Times New Roman" w:eastAsia="Arial Unicode MS" w:hAnsi="Times New Roman" w:cs="Tahoma"/>
          <w:color w:val="000000"/>
          <w:kern w:val="3"/>
          <w:lang w:eastAsia="ru-RU"/>
        </w:rPr>
        <w:t xml:space="preserve"> між колодязями  1 та 3 до проектних відміток. </w:t>
      </w:r>
    </w:p>
    <w:p w:rsidR="00B01C75" w:rsidRPr="00C2448D" w:rsidRDefault="00B01C75" w:rsidP="00B01C75">
      <w:pPr>
        <w:widowControl w:val="0"/>
        <w:suppressAutoHyphens/>
        <w:autoSpaceDN w:val="0"/>
        <w:spacing w:after="0" w:line="240" w:lineRule="auto"/>
        <w:ind w:firstLine="708"/>
        <w:jc w:val="both"/>
        <w:rPr>
          <w:rFonts w:ascii="Times New Roman" w:eastAsia="Arial Unicode MS" w:hAnsi="Times New Roman"/>
          <w:iCs/>
          <w:color w:val="000000"/>
          <w:kern w:val="3"/>
          <w:sz w:val="24"/>
          <w:szCs w:val="24"/>
          <w:lang w:eastAsia="ru-RU"/>
        </w:rPr>
      </w:pPr>
    </w:p>
    <w:p w:rsidR="00C2448D" w:rsidRPr="00C2448D" w:rsidRDefault="00C2448D" w:rsidP="00EC6FBD">
      <w:pPr>
        <w:widowControl w:val="0"/>
        <w:suppressAutoHyphens/>
        <w:autoSpaceDN w:val="0"/>
        <w:spacing w:after="120" w:line="240" w:lineRule="auto"/>
        <w:ind w:firstLine="708"/>
        <w:jc w:val="both"/>
        <w:rPr>
          <w:rFonts w:ascii="Times New Roman" w:eastAsia="Arial Unicode MS" w:hAnsi="Times New Roman" w:cs="Tahoma"/>
          <w:b/>
          <w:bCs/>
          <w:color w:val="000000"/>
          <w:kern w:val="3"/>
          <w:lang w:val="ru-RU" w:eastAsia="ru-RU"/>
        </w:rPr>
      </w:pPr>
      <w:r w:rsidRPr="00C2448D">
        <w:rPr>
          <w:rFonts w:ascii="Times New Roman" w:eastAsia="Arial Unicode MS" w:hAnsi="Times New Roman" w:cs="Tahoma"/>
          <w:b/>
          <w:kern w:val="3"/>
          <w:sz w:val="24"/>
          <w:szCs w:val="24"/>
          <w:lang w:eastAsia="ru-RU"/>
        </w:rPr>
        <w:t xml:space="preserve">Відомість видів робіт, що підлягають контролю </w:t>
      </w:r>
      <w:r w:rsidRPr="00C2448D">
        <w:rPr>
          <w:rFonts w:ascii="Times New Roman" w:eastAsia="Arial Unicode MS" w:hAnsi="Times New Roman" w:cs="Tahoma"/>
          <w:b/>
          <w:bCs/>
          <w:color w:val="000000"/>
          <w:kern w:val="3"/>
          <w:sz w:val="24"/>
          <w:szCs w:val="24"/>
          <w:lang w:eastAsia="ru-RU"/>
        </w:rPr>
        <w:t xml:space="preserve"> та на які необхідно складати акти  огляду  прихованих  робіт :</w:t>
      </w:r>
    </w:p>
    <w:p w:rsidR="00B01C75" w:rsidRDefault="00B01C75" w:rsidP="00B01C75">
      <w:pPr>
        <w:widowControl w:val="0"/>
        <w:suppressAutoHyphens/>
        <w:autoSpaceDN w:val="0"/>
        <w:spacing w:after="0" w:line="240" w:lineRule="auto"/>
        <w:jc w:val="both"/>
        <w:rPr>
          <w:rFonts w:ascii="Times New Roman" w:eastAsia="Arial Unicode MS" w:hAnsi="Times New Roman" w:cs="Tahoma"/>
          <w:color w:val="000000"/>
          <w:kern w:val="3"/>
          <w:sz w:val="24"/>
          <w:szCs w:val="24"/>
          <w:lang w:eastAsia="ru-RU"/>
        </w:rPr>
      </w:pPr>
      <w:r>
        <w:rPr>
          <w:rFonts w:ascii="Times New Roman" w:eastAsia="Arial Unicode MS" w:hAnsi="Times New Roman" w:cs="Tahoma"/>
          <w:color w:val="000000"/>
          <w:kern w:val="3"/>
          <w:sz w:val="24"/>
          <w:szCs w:val="24"/>
          <w:lang w:eastAsia="ru-RU"/>
        </w:rPr>
        <w:t>-</w:t>
      </w:r>
      <w:r w:rsidR="008D6050">
        <w:rPr>
          <w:rFonts w:ascii="Times New Roman" w:eastAsia="Arial Unicode MS" w:hAnsi="Times New Roman" w:cs="Tahoma"/>
          <w:color w:val="000000"/>
          <w:kern w:val="3"/>
          <w:sz w:val="24"/>
          <w:szCs w:val="24"/>
          <w:lang w:eastAsia="ru-RU"/>
        </w:rPr>
        <w:t xml:space="preserve"> </w:t>
      </w:r>
      <w:r w:rsidR="00C2448D" w:rsidRPr="00C2448D">
        <w:rPr>
          <w:rFonts w:ascii="Times New Roman" w:eastAsia="Arial Unicode MS" w:hAnsi="Times New Roman" w:cs="Tahoma"/>
          <w:color w:val="000000"/>
          <w:kern w:val="3"/>
          <w:sz w:val="24"/>
          <w:szCs w:val="24"/>
          <w:lang w:eastAsia="ru-RU"/>
        </w:rPr>
        <w:t xml:space="preserve">розбивка траси мережі водовідведення;   </w:t>
      </w:r>
    </w:p>
    <w:p w:rsidR="00B01C75" w:rsidRDefault="00B01C75" w:rsidP="00B01C75">
      <w:pPr>
        <w:widowControl w:val="0"/>
        <w:suppressAutoHyphens/>
        <w:autoSpaceDN w:val="0"/>
        <w:spacing w:after="0" w:line="240" w:lineRule="auto"/>
        <w:jc w:val="both"/>
        <w:rPr>
          <w:rFonts w:ascii="Times New Roman" w:eastAsia="Arial Unicode MS" w:hAnsi="Times New Roman" w:cs="Tahoma"/>
          <w:color w:val="000000"/>
          <w:kern w:val="3"/>
          <w:sz w:val="24"/>
          <w:szCs w:val="24"/>
          <w:lang w:eastAsia="ru-RU"/>
        </w:rPr>
      </w:pPr>
      <w:r>
        <w:rPr>
          <w:rFonts w:ascii="Times New Roman" w:eastAsia="Arial Unicode MS" w:hAnsi="Times New Roman" w:cs="Tahoma"/>
          <w:color w:val="000000"/>
          <w:kern w:val="3"/>
          <w:sz w:val="24"/>
          <w:szCs w:val="24"/>
          <w:lang w:eastAsia="ru-RU"/>
        </w:rPr>
        <w:lastRenderedPageBreak/>
        <w:t xml:space="preserve">- </w:t>
      </w:r>
      <w:r w:rsidR="00C2448D" w:rsidRPr="00C2448D">
        <w:rPr>
          <w:rFonts w:ascii="Times New Roman" w:eastAsia="Arial Unicode MS" w:hAnsi="Times New Roman" w:cs="Tahoma"/>
          <w:color w:val="000000"/>
          <w:kern w:val="3"/>
          <w:sz w:val="24"/>
          <w:szCs w:val="24"/>
          <w:lang w:eastAsia="ru-RU"/>
        </w:rPr>
        <w:t xml:space="preserve">прокладання трубопроводу водовідведення </w:t>
      </w:r>
      <w:r>
        <w:rPr>
          <w:rFonts w:ascii="Times New Roman" w:eastAsia="Arial Unicode MS" w:hAnsi="Times New Roman" w:cs="Tahoma"/>
          <w:color w:val="000000"/>
          <w:kern w:val="3"/>
          <w:sz w:val="24"/>
          <w:szCs w:val="24"/>
          <w:lang w:eastAsia="ru-RU"/>
        </w:rPr>
        <w:t xml:space="preserve"> (</w:t>
      </w:r>
      <w:r w:rsidR="00C2448D" w:rsidRPr="00C2448D">
        <w:rPr>
          <w:rFonts w:ascii="Times New Roman" w:eastAsia="Arial Unicode MS" w:hAnsi="Times New Roman" w:cs="Tahoma"/>
          <w:color w:val="000000"/>
          <w:kern w:val="3"/>
          <w:sz w:val="24"/>
          <w:szCs w:val="24"/>
          <w:lang w:eastAsia="ru-RU"/>
        </w:rPr>
        <w:t xml:space="preserve">фактичне розміщення трубопроводів , діаметр і тип трубопроводу) ;  </w:t>
      </w:r>
    </w:p>
    <w:p w:rsidR="00B01C75" w:rsidRDefault="00C2448D" w:rsidP="00B01C75">
      <w:pPr>
        <w:widowControl w:val="0"/>
        <w:suppressAutoHyphens/>
        <w:autoSpaceDN w:val="0"/>
        <w:spacing w:after="0" w:line="240" w:lineRule="auto"/>
        <w:jc w:val="both"/>
        <w:rPr>
          <w:rFonts w:ascii="Times New Roman" w:eastAsia="Arial Unicode MS" w:hAnsi="Times New Roman" w:cs="Tahoma"/>
          <w:color w:val="000000"/>
          <w:kern w:val="3"/>
          <w:sz w:val="24"/>
          <w:szCs w:val="24"/>
          <w:lang w:eastAsia="ru-RU"/>
        </w:rPr>
      </w:pPr>
      <w:r w:rsidRPr="00C2448D">
        <w:rPr>
          <w:rFonts w:ascii="Times New Roman" w:eastAsia="Arial Unicode MS" w:hAnsi="Times New Roman" w:cs="Tahoma"/>
          <w:color w:val="000000"/>
          <w:kern w:val="3"/>
          <w:sz w:val="24"/>
          <w:szCs w:val="24"/>
          <w:lang w:eastAsia="ru-RU"/>
        </w:rPr>
        <w:t xml:space="preserve">- улаштування та прийняття основи; </w:t>
      </w:r>
    </w:p>
    <w:p w:rsidR="00C2448D" w:rsidRDefault="00C2448D" w:rsidP="00B01C75">
      <w:pPr>
        <w:widowControl w:val="0"/>
        <w:suppressAutoHyphens/>
        <w:autoSpaceDN w:val="0"/>
        <w:spacing w:after="0" w:line="240" w:lineRule="auto"/>
        <w:jc w:val="both"/>
        <w:rPr>
          <w:rFonts w:ascii="Times New Roman" w:eastAsia="Arial Unicode MS" w:hAnsi="Times New Roman" w:cs="Tahoma"/>
          <w:color w:val="000000"/>
          <w:kern w:val="3"/>
          <w:sz w:val="24"/>
          <w:szCs w:val="24"/>
          <w:lang w:eastAsia="ru-RU"/>
        </w:rPr>
      </w:pPr>
      <w:r w:rsidRPr="00C2448D">
        <w:rPr>
          <w:rFonts w:ascii="Times New Roman" w:eastAsia="Arial Unicode MS" w:hAnsi="Times New Roman" w:cs="Tahoma"/>
          <w:color w:val="000000"/>
          <w:kern w:val="3"/>
          <w:sz w:val="24"/>
          <w:szCs w:val="24"/>
          <w:lang w:eastAsia="ru-RU"/>
        </w:rPr>
        <w:t>- улаштування перетину мережі</w:t>
      </w:r>
      <w:r w:rsidR="00B344B3">
        <w:rPr>
          <w:rFonts w:ascii="Times New Roman" w:eastAsia="Arial Unicode MS" w:hAnsi="Times New Roman" w:cs="Tahoma"/>
          <w:color w:val="000000"/>
          <w:kern w:val="3"/>
          <w:sz w:val="24"/>
          <w:szCs w:val="24"/>
          <w:lang w:eastAsia="ru-RU"/>
        </w:rPr>
        <w:t xml:space="preserve"> </w:t>
      </w:r>
      <w:r w:rsidRPr="00C2448D">
        <w:rPr>
          <w:rFonts w:ascii="Times New Roman" w:eastAsia="Arial Unicode MS" w:hAnsi="Times New Roman" w:cs="Tahoma"/>
          <w:color w:val="000000"/>
          <w:kern w:val="3"/>
          <w:sz w:val="24"/>
          <w:szCs w:val="24"/>
          <w:lang w:eastAsia="ru-RU"/>
        </w:rPr>
        <w:t>водовідведення та автомобільної дороги</w:t>
      </w:r>
      <w:r w:rsidR="008D6050">
        <w:rPr>
          <w:rFonts w:ascii="Times New Roman" w:eastAsia="Arial Unicode MS" w:hAnsi="Times New Roman" w:cs="Tahoma"/>
          <w:color w:val="000000"/>
          <w:kern w:val="3"/>
          <w:sz w:val="24"/>
          <w:szCs w:val="24"/>
          <w:lang w:eastAsia="ru-RU"/>
        </w:rPr>
        <w:t xml:space="preserve"> </w:t>
      </w:r>
      <w:r w:rsidRPr="00C2448D">
        <w:rPr>
          <w:rFonts w:ascii="Times New Roman" w:eastAsia="Arial Unicode MS" w:hAnsi="Times New Roman" w:cs="Tahoma"/>
          <w:color w:val="000000"/>
          <w:kern w:val="3"/>
          <w:sz w:val="24"/>
          <w:szCs w:val="24"/>
          <w:lang w:eastAsia="ru-RU"/>
        </w:rPr>
        <w:t xml:space="preserve">по </w:t>
      </w:r>
      <w:r w:rsidR="008D6050">
        <w:rPr>
          <w:rFonts w:ascii="Times New Roman" w:eastAsia="Arial Unicode MS" w:hAnsi="Times New Roman" w:cs="Tahoma"/>
          <w:color w:val="000000"/>
          <w:kern w:val="3"/>
          <w:sz w:val="24"/>
          <w:szCs w:val="24"/>
          <w:lang w:eastAsia="ru-RU"/>
        </w:rPr>
        <w:t xml:space="preserve">                                               </w:t>
      </w:r>
      <w:r w:rsidRPr="00C2448D">
        <w:rPr>
          <w:rFonts w:ascii="Times New Roman" w:eastAsia="Arial Unicode MS" w:hAnsi="Times New Roman" w:cs="Tahoma"/>
          <w:color w:val="000000"/>
          <w:kern w:val="3"/>
          <w:sz w:val="24"/>
          <w:szCs w:val="24"/>
          <w:lang w:eastAsia="ru-RU"/>
        </w:rPr>
        <w:t>вул.</w:t>
      </w:r>
      <w:r w:rsidR="008D6050">
        <w:rPr>
          <w:rFonts w:ascii="Times New Roman" w:eastAsia="Arial Unicode MS" w:hAnsi="Times New Roman" w:cs="Tahoma"/>
          <w:color w:val="000000"/>
          <w:kern w:val="3"/>
          <w:sz w:val="24"/>
          <w:szCs w:val="24"/>
          <w:lang w:eastAsia="ru-RU"/>
        </w:rPr>
        <w:t xml:space="preserve"> </w:t>
      </w:r>
      <w:r w:rsidRPr="00C2448D">
        <w:rPr>
          <w:rFonts w:ascii="Times New Roman" w:eastAsia="Arial Unicode MS" w:hAnsi="Times New Roman" w:cs="Tahoma"/>
          <w:color w:val="000000"/>
          <w:kern w:val="3"/>
          <w:sz w:val="24"/>
          <w:szCs w:val="24"/>
          <w:lang w:eastAsia="ru-RU"/>
        </w:rPr>
        <w:t>Ц</w:t>
      </w:r>
      <w:r w:rsidR="00B01C75">
        <w:rPr>
          <w:rFonts w:ascii="Times New Roman" w:eastAsia="Arial Unicode MS" w:hAnsi="Times New Roman" w:cs="Tahoma"/>
          <w:color w:val="000000"/>
          <w:kern w:val="3"/>
          <w:sz w:val="24"/>
          <w:szCs w:val="24"/>
          <w:lang w:eastAsia="ru-RU"/>
        </w:rPr>
        <w:t>іолковського.</w:t>
      </w:r>
    </w:p>
    <w:p w:rsidR="00B01C75" w:rsidRDefault="00C2448D" w:rsidP="00B01C75">
      <w:pPr>
        <w:widowControl w:val="0"/>
        <w:suppressAutoHyphens/>
        <w:autoSpaceDN w:val="0"/>
        <w:spacing w:after="0" w:line="240" w:lineRule="auto"/>
        <w:rPr>
          <w:rFonts w:ascii="Times New Roman" w:eastAsia="Arial Unicode MS" w:hAnsi="Times New Roman" w:cs="Tahoma"/>
          <w:color w:val="000000"/>
          <w:kern w:val="3"/>
          <w:sz w:val="24"/>
          <w:szCs w:val="24"/>
          <w:lang w:eastAsia="ru-RU"/>
        </w:rPr>
      </w:pPr>
      <w:r w:rsidRPr="00C2448D">
        <w:rPr>
          <w:rFonts w:ascii="Times New Roman" w:eastAsia="Arial Unicode MS" w:hAnsi="Times New Roman" w:cs="Tahoma"/>
          <w:color w:val="000000"/>
          <w:kern w:val="3"/>
          <w:sz w:val="24"/>
          <w:szCs w:val="24"/>
          <w:lang w:eastAsia="ru-RU"/>
        </w:rPr>
        <w:t>- проведення   гідравлічного  випробування  каналізаційної мережі   (на пролив)   на  герметичність ;</w:t>
      </w:r>
    </w:p>
    <w:p w:rsidR="00B01C75" w:rsidRDefault="00C2448D" w:rsidP="00B01C75">
      <w:pPr>
        <w:widowControl w:val="0"/>
        <w:suppressAutoHyphens/>
        <w:autoSpaceDN w:val="0"/>
        <w:spacing w:after="0" w:line="240" w:lineRule="auto"/>
        <w:rPr>
          <w:rFonts w:ascii="Times New Roman" w:eastAsia="Arial Unicode MS" w:hAnsi="Times New Roman" w:cs="Tahoma"/>
          <w:color w:val="000000"/>
          <w:kern w:val="3"/>
          <w:sz w:val="24"/>
          <w:szCs w:val="24"/>
          <w:lang w:eastAsia="ru-RU"/>
        </w:rPr>
      </w:pPr>
      <w:r w:rsidRPr="00C2448D">
        <w:rPr>
          <w:rFonts w:ascii="Times New Roman" w:eastAsia="Arial Unicode MS" w:hAnsi="Times New Roman" w:cs="Tahoma"/>
          <w:color w:val="000000"/>
          <w:kern w:val="3"/>
          <w:sz w:val="24"/>
          <w:szCs w:val="24"/>
          <w:lang w:eastAsia="ru-RU"/>
        </w:rPr>
        <w:t xml:space="preserve"> - улаштування зворотної засипки ;</w:t>
      </w:r>
    </w:p>
    <w:p w:rsidR="00C2448D" w:rsidRPr="00C2448D" w:rsidRDefault="00C2448D" w:rsidP="008A515C">
      <w:pPr>
        <w:widowControl w:val="0"/>
        <w:suppressAutoHyphens/>
        <w:autoSpaceDN w:val="0"/>
        <w:spacing w:after="0" w:line="240" w:lineRule="auto"/>
        <w:ind w:firstLine="708"/>
        <w:jc w:val="both"/>
        <w:rPr>
          <w:rFonts w:ascii="Times New Roman" w:eastAsia="Arial Unicode MS" w:hAnsi="Times New Roman" w:cs="Tahoma"/>
          <w:color w:val="000000"/>
          <w:kern w:val="3"/>
          <w:sz w:val="24"/>
          <w:szCs w:val="24"/>
          <w:lang w:eastAsia="ru-RU"/>
        </w:rPr>
      </w:pPr>
      <w:r w:rsidRPr="00C2448D">
        <w:rPr>
          <w:rFonts w:ascii="Times New Roman" w:eastAsia="Arial Unicode MS" w:hAnsi="Times New Roman" w:cs="Tahoma"/>
          <w:color w:val="000000"/>
          <w:kern w:val="3"/>
          <w:sz w:val="24"/>
          <w:szCs w:val="24"/>
          <w:lang w:eastAsia="ru-RU"/>
        </w:rPr>
        <w:t>Після  закінчення будівництва  виконати виконавчу топографічну зйомку мережі  водовідведення та надати  її  Замовнику   в   паперовому та  електронному  виді .</w:t>
      </w:r>
    </w:p>
    <w:p w:rsidR="00202DA6" w:rsidRDefault="00202DA6" w:rsidP="00C2448D">
      <w:pPr>
        <w:widowControl w:val="0"/>
        <w:suppressAutoHyphens/>
        <w:autoSpaceDN w:val="0"/>
        <w:spacing w:after="120" w:line="240" w:lineRule="auto"/>
        <w:ind w:left="720" w:right="-142"/>
        <w:jc w:val="both"/>
        <w:rPr>
          <w:rFonts w:ascii="Times New Roman" w:eastAsia="Arial Unicode MS" w:hAnsi="Times New Roman" w:cs="Tahoma"/>
          <w:color w:val="000000"/>
          <w:kern w:val="3"/>
          <w:lang w:eastAsia="ru-RU"/>
        </w:rPr>
      </w:pPr>
    </w:p>
    <w:p w:rsidR="00C2448D" w:rsidRPr="00C2448D" w:rsidRDefault="00C2448D" w:rsidP="00A50DBB">
      <w:pPr>
        <w:widowControl w:val="0"/>
        <w:suppressAutoHyphens/>
        <w:autoSpaceDN w:val="0"/>
        <w:spacing w:after="120" w:line="240" w:lineRule="auto"/>
        <w:ind w:right="-142" w:firstLine="720"/>
        <w:jc w:val="both"/>
        <w:rPr>
          <w:rFonts w:ascii="Times New Roman" w:eastAsia="Arial Unicode MS" w:hAnsi="Times New Roman" w:cs="Tahoma"/>
          <w:color w:val="000000"/>
          <w:kern w:val="3"/>
          <w:lang w:eastAsia="ru-RU"/>
        </w:rPr>
      </w:pPr>
      <w:r w:rsidRPr="00C2448D">
        <w:rPr>
          <w:rFonts w:ascii="Times New Roman" w:eastAsia="Arial Unicode MS" w:hAnsi="Times New Roman" w:cs="Tahoma"/>
          <w:color w:val="000000"/>
          <w:kern w:val="3"/>
          <w:lang w:eastAsia="ru-RU"/>
        </w:rPr>
        <w:t xml:space="preserve">Оплата виконаних робіт проводиться протягом 10 днів з дня підписання Замовником документів  </w:t>
      </w:r>
      <w:r w:rsidR="00FC28EC">
        <w:rPr>
          <w:rFonts w:ascii="Times New Roman" w:eastAsia="Arial Unicode MS" w:hAnsi="Times New Roman" w:cs="Tahoma"/>
          <w:color w:val="000000"/>
          <w:kern w:val="3"/>
          <w:lang w:eastAsia="ru-RU"/>
        </w:rPr>
        <w:t>(ф.КБ-2-в, КБ-3)</w:t>
      </w:r>
      <w:r w:rsidRPr="00C2448D">
        <w:rPr>
          <w:rFonts w:ascii="Times New Roman" w:eastAsia="Arial Unicode MS" w:hAnsi="Times New Roman" w:cs="Tahoma"/>
          <w:color w:val="000000"/>
          <w:kern w:val="3"/>
          <w:lang w:eastAsia="ru-RU"/>
        </w:rPr>
        <w:t>.</w:t>
      </w:r>
    </w:p>
    <w:p w:rsidR="00C2448D" w:rsidRPr="00C2448D" w:rsidRDefault="00C2448D" w:rsidP="00C2448D">
      <w:pPr>
        <w:widowControl w:val="0"/>
        <w:suppressAutoHyphens/>
        <w:autoSpaceDN w:val="0"/>
        <w:spacing w:after="120" w:line="240" w:lineRule="auto"/>
        <w:ind w:left="720" w:right="-142"/>
        <w:jc w:val="both"/>
        <w:rPr>
          <w:rFonts w:ascii="Times New Roman" w:eastAsia="Arial Unicode MS" w:hAnsi="Times New Roman" w:cs="Tahoma"/>
          <w:color w:val="000000"/>
          <w:kern w:val="3"/>
          <w:lang w:eastAsia="ru-RU"/>
        </w:rPr>
      </w:pPr>
      <w:r w:rsidRPr="00C2448D">
        <w:rPr>
          <w:rFonts w:ascii="Times New Roman" w:eastAsia="Arial Unicode MS" w:hAnsi="Times New Roman" w:cs="Tahoma"/>
          <w:color w:val="000000"/>
          <w:kern w:val="3"/>
          <w:lang w:eastAsia="ru-RU"/>
        </w:rPr>
        <w:t>Авансовий платіж  30%.</w:t>
      </w:r>
      <w:r w:rsidRPr="00C2448D">
        <w:rPr>
          <w:rFonts w:ascii="Times New Roman" w:eastAsia="Arial Unicode MS" w:hAnsi="Times New Roman" w:cs="Tahoma"/>
          <w:color w:val="000000"/>
          <w:kern w:val="3"/>
          <w:lang w:eastAsia="ru-RU"/>
        </w:rPr>
        <w:tab/>
      </w:r>
      <w:r w:rsidRPr="00C2448D">
        <w:rPr>
          <w:rFonts w:ascii="Times New Roman" w:eastAsia="Arial Unicode MS" w:hAnsi="Times New Roman" w:cs="Tahoma"/>
          <w:color w:val="000000"/>
          <w:kern w:val="3"/>
          <w:lang w:eastAsia="ru-RU"/>
        </w:rPr>
        <w:tab/>
        <w:t xml:space="preserve">                 </w:t>
      </w:r>
    </w:p>
    <w:p w:rsidR="00030AF3" w:rsidRDefault="00030AF3" w:rsidP="00695541">
      <w:pPr>
        <w:spacing w:after="0" w:line="240" w:lineRule="auto"/>
        <w:ind w:firstLine="708"/>
        <w:jc w:val="both"/>
        <w:rPr>
          <w:rFonts w:ascii="Times New Roman" w:hAnsi="Times New Roman"/>
          <w:sz w:val="24"/>
        </w:rPr>
      </w:pPr>
    </w:p>
    <w:p w:rsidR="00034544" w:rsidRPr="000B5BC1" w:rsidRDefault="00034544" w:rsidP="00034544">
      <w:pPr>
        <w:spacing w:after="0" w:line="240" w:lineRule="auto"/>
        <w:ind w:firstLine="708"/>
        <w:jc w:val="both"/>
        <w:rPr>
          <w:rFonts w:ascii="Times New Roman" w:hAnsi="Times New Roman"/>
          <w:sz w:val="24"/>
        </w:rPr>
      </w:pPr>
      <w:r>
        <w:rPr>
          <w:rFonts w:ascii="Times New Roman" w:hAnsi="Times New Roman"/>
          <w:sz w:val="24"/>
        </w:rPr>
        <w:t>Б</w:t>
      </w:r>
      <w:r w:rsidRPr="000B5BC1">
        <w:rPr>
          <w:rFonts w:ascii="Times New Roman" w:hAnsi="Times New Roman"/>
          <w:sz w:val="24"/>
        </w:rPr>
        <w:t>удівельні</w:t>
      </w:r>
      <w:r>
        <w:rPr>
          <w:rFonts w:ascii="Times New Roman" w:hAnsi="Times New Roman"/>
          <w:sz w:val="24"/>
        </w:rPr>
        <w:t xml:space="preserve"> р</w:t>
      </w:r>
      <w:r w:rsidRPr="000B5BC1">
        <w:rPr>
          <w:rFonts w:ascii="Times New Roman" w:hAnsi="Times New Roman"/>
          <w:sz w:val="24"/>
        </w:rPr>
        <w:t xml:space="preserve">оботи та </w:t>
      </w:r>
      <w:r>
        <w:rPr>
          <w:rFonts w:ascii="Times New Roman" w:hAnsi="Times New Roman"/>
          <w:sz w:val="24"/>
        </w:rPr>
        <w:t xml:space="preserve">їх обсяги зазначені в </w:t>
      </w:r>
      <w:r>
        <w:rPr>
          <w:rFonts w:ascii="Times New Roman" w:hAnsi="Times New Roman"/>
          <w:b/>
          <w:spacing w:val="-3"/>
          <w:sz w:val="24"/>
        </w:rPr>
        <w:t>Додат</w:t>
      </w:r>
      <w:r w:rsidRPr="000B5BC1">
        <w:rPr>
          <w:rFonts w:ascii="Times New Roman" w:hAnsi="Times New Roman"/>
          <w:b/>
          <w:spacing w:val="-3"/>
          <w:sz w:val="24"/>
        </w:rPr>
        <w:t>к</w:t>
      </w:r>
      <w:r>
        <w:rPr>
          <w:rFonts w:ascii="Times New Roman" w:hAnsi="Times New Roman"/>
          <w:b/>
          <w:spacing w:val="-3"/>
          <w:sz w:val="24"/>
        </w:rPr>
        <w:t>у</w:t>
      </w:r>
      <w:r w:rsidRPr="000B5BC1">
        <w:rPr>
          <w:rFonts w:ascii="Times New Roman" w:hAnsi="Times New Roman"/>
          <w:b/>
          <w:spacing w:val="-3"/>
          <w:sz w:val="24"/>
        </w:rPr>
        <w:t xml:space="preserve"> №7</w:t>
      </w:r>
      <w:r>
        <w:rPr>
          <w:rFonts w:ascii="Times New Roman" w:hAnsi="Times New Roman"/>
          <w:b/>
          <w:spacing w:val="-3"/>
          <w:sz w:val="24"/>
        </w:rPr>
        <w:t xml:space="preserve"> </w:t>
      </w:r>
      <w:r w:rsidRPr="00AF6B7C">
        <w:rPr>
          <w:rFonts w:ascii="Times New Roman" w:hAnsi="Times New Roman"/>
          <w:b/>
          <w:spacing w:val="-3"/>
          <w:sz w:val="24"/>
        </w:rPr>
        <w:t>та Додатку №8 до тендерної документації</w:t>
      </w:r>
      <w:r w:rsidRPr="00AF6B7C">
        <w:rPr>
          <w:rFonts w:ascii="Times New Roman" w:hAnsi="Times New Roman"/>
          <w:spacing w:val="-3"/>
          <w:sz w:val="24"/>
        </w:rPr>
        <w:t>.</w:t>
      </w:r>
    </w:p>
    <w:p w:rsidR="001100DD" w:rsidRDefault="001100DD" w:rsidP="00B2143B">
      <w:pPr>
        <w:tabs>
          <w:tab w:val="left" w:pos="1845"/>
        </w:tabs>
        <w:spacing w:after="0"/>
        <w:jc w:val="center"/>
        <w:rPr>
          <w:rFonts w:ascii="Times New Roman" w:hAnsi="Times New Roman"/>
          <w:b/>
        </w:rPr>
      </w:pPr>
    </w:p>
    <w:p w:rsidR="00B2143B" w:rsidRPr="00BC4459" w:rsidRDefault="00B2143B" w:rsidP="00B2143B">
      <w:pPr>
        <w:tabs>
          <w:tab w:val="left" w:pos="1845"/>
        </w:tabs>
        <w:spacing w:after="0"/>
        <w:jc w:val="center"/>
        <w:rPr>
          <w:rFonts w:ascii="Times New Roman" w:hAnsi="Times New Roman"/>
          <w:b/>
        </w:rPr>
      </w:pPr>
    </w:p>
    <w:p w:rsidR="00A83BAB" w:rsidRDefault="00A83BAB" w:rsidP="00A83BAB">
      <w:pPr>
        <w:tabs>
          <w:tab w:val="left" w:pos="4020"/>
        </w:tabs>
        <w:spacing w:after="0" w:line="240" w:lineRule="auto"/>
        <w:jc w:val="center"/>
        <w:rPr>
          <w:rFonts w:ascii="Times New Roman" w:hAnsi="Times New Roman"/>
          <w:b/>
          <w:bCs/>
          <w:sz w:val="24"/>
          <w:szCs w:val="24"/>
          <w:lang w:eastAsia="ar-SA"/>
        </w:rPr>
      </w:pPr>
    </w:p>
    <w:p w:rsidR="00E80E85" w:rsidRPr="00E80E85" w:rsidRDefault="00E80E85" w:rsidP="00E80E85">
      <w:pPr>
        <w:pageBreakBefore/>
        <w:widowControl w:val="0"/>
        <w:spacing w:after="0"/>
        <w:ind w:firstLine="357"/>
        <w:jc w:val="right"/>
        <w:rPr>
          <w:rFonts w:ascii="Times New Roman" w:hAnsi="Times New Roman"/>
          <w:b/>
          <w:sz w:val="24"/>
          <w:szCs w:val="24"/>
        </w:rPr>
      </w:pPr>
      <w:r w:rsidRPr="00E80E85">
        <w:rPr>
          <w:rFonts w:ascii="Times New Roman" w:hAnsi="Times New Roman"/>
          <w:b/>
          <w:sz w:val="24"/>
          <w:szCs w:val="24"/>
        </w:rPr>
        <w:lastRenderedPageBreak/>
        <w:t>Додаток № 2</w:t>
      </w:r>
    </w:p>
    <w:p w:rsidR="00E80E85" w:rsidRPr="00E80E85" w:rsidRDefault="00E80E85" w:rsidP="00E80E85">
      <w:pPr>
        <w:spacing w:after="0"/>
        <w:ind w:firstLine="540"/>
        <w:jc w:val="right"/>
        <w:rPr>
          <w:rFonts w:ascii="Times New Roman" w:hAnsi="Times New Roman"/>
          <w:b/>
          <w:bCs/>
          <w:sz w:val="24"/>
          <w:szCs w:val="24"/>
        </w:rPr>
      </w:pPr>
      <w:r w:rsidRPr="00E80E85">
        <w:rPr>
          <w:rFonts w:ascii="Times New Roman" w:hAnsi="Times New Roman"/>
          <w:b/>
          <w:bCs/>
          <w:sz w:val="24"/>
          <w:szCs w:val="24"/>
        </w:rPr>
        <w:t xml:space="preserve">тендерної документації </w:t>
      </w:r>
    </w:p>
    <w:p w:rsidR="00E80E85" w:rsidRPr="00E80E85" w:rsidRDefault="00E80E85" w:rsidP="00E80E85">
      <w:pPr>
        <w:spacing w:before="480" w:after="360"/>
        <w:jc w:val="center"/>
        <w:rPr>
          <w:rFonts w:ascii="Times New Roman" w:hAnsi="Times New Roman"/>
          <w:b/>
          <w:sz w:val="24"/>
          <w:szCs w:val="24"/>
        </w:rPr>
      </w:pPr>
      <w:r w:rsidRPr="00E80E85">
        <w:rPr>
          <w:rFonts w:ascii="Times New Roman" w:hAnsi="Times New Roman"/>
          <w:b/>
          <w:sz w:val="24"/>
          <w:szCs w:val="24"/>
        </w:rPr>
        <w:t>ВІДОМОСТІ   ПРО   УЧАСНИКА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2"/>
        <w:gridCol w:w="5067"/>
      </w:tblGrid>
      <w:tr w:rsidR="00E80E85" w:rsidRPr="00E80E85" w:rsidTr="004D586A">
        <w:tc>
          <w:tcPr>
            <w:tcW w:w="4562" w:type="dxa"/>
          </w:tcPr>
          <w:p w:rsidR="00E80E85" w:rsidRPr="00E80E85" w:rsidRDefault="00E80E85" w:rsidP="00E80E85">
            <w:pPr>
              <w:widowControl w:val="0"/>
              <w:spacing w:after="0" w:line="240" w:lineRule="auto"/>
              <w:jc w:val="both"/>
              <w:rPr>
                <w:rFonts w:ascii="Times New Roman" w:hAnsi="Times New Roman"/>
                <w:sz w:val="24"/>
                <w:szCs w:val="24"/>
              </w:rPr>
            </w:pPr>
            <w:r w:rsidRPr="00E80E85">
              <w:rPr>
                <w:rFonts w:ascii="Times New Roman" w:hAnsi="Times New Roman"/>
                <w:sz w:val="24"/>
                <w:szCs w:val="24"/>
              </w:rPr>
              <w:t>Повна назва:</w:t>
            </w:r>
          </w:p>
        </w:tc>
        <w:tc>
          <w:tcPr>
            <w:tcW w:w="5067" w:type="dxa"/>
          </w:tcPr>
          <w:p w:rsidR="00E80E85" w:rsidRPr="00E80E85" w:rsidRDefault="00E80E85" w:rsidP="00E80E85">
            <w:pPr>
              <w:widowControl w:val="0"/>
              <w:spacing w:after="0" w:line="240" w:lineRule="auto"/>
              <w:jc w:val="both"/>
              <w:rPr>
                <w:rFonts w:ascii="Times New Roman" w:hAnsi="Times New Roman"/>
                <w:sz w:val="24"/>
                <w:szCs w:val="24"/>
              </w:rPr>
            </w:pPr>
          </w:p>
        </w:tc>
      </w:tr>
      <w:tr w:rsidR="00E80E85" w:rsidRPr="00E80E85" w:rsidTr="004D586A">
        <w:tc>
          <w:tcPr>
            <w:tcW w:w="4562" w:type="dxa"/>
          </w:tcPr>
          <w:p w:rsidR="00E80E85" w:rsidRPr="00E80E85" w:rsidRDefault="00E80E85" w:rsidP="00E80E85">
            <w:pPr>
              <w:widowControl w:val="0"/>
              <w:spacing w:after="0" w:line="240" w:lineRule="auto"/>
              <w:jc w:val="both"/>
              <w:rPr>
                <w:rFonts w:ascii="Times New Roman" w:hAnsi="Times New Roman"/>
                <w:sz w:val="24"/>
                <w:szCs w:val="24"/>
              </w:rPr>
            </w:pPr>
            <w:r w:rsidRPr="00E80E85">
              <w:rPr>
                <w:rFonts w:ascii="Times New Roman" w:hAnsi="Times New Roman"/>
                <w:sz w:val="24"/>
                <w:szCs w:val="24"/>
              </w:rPr>
              <w:t>Код (ЄДРПОУ):</w:t>
            </w:r>
          </w:p>
        </w:tc>
        <w:tc>
          <w:tcPr>
            <w:tcW w:w="5067" w:type="dxa"/>
          </w:tcPr>
          <w:p w:rsidR="00E80E85" w:rsidRPr="00E80E85" w:rsidRDefault="00E80E85" w:rsidP="00E80E85">
            <w:pPr>
              <w:widowControl w:val="0"/>
              <w:spacing w:after="0" w:line="240" w:lineRule="auto"/>
              <w:jc w:val="both"/>
              <w:rPr>
                <w:rFonts w:ascii="Times New Roman" w:hAnsi="Times New Roman"/>
                <w:sz w:val="24"/>
                <w:szCs w:val="24"/>
              </w:rPr>
            </w:pPr>
          </w:p>
        </w:tc>
      </w:tr>
      <w:tr w:rsidR="00E80E85" w:rsidRPr="00E80E85" w:rsidTr="004D586A">
        <w:tc>
          <w:tcPr>
            <w:tcW w:w="4562" w:type="dxa"/>
          </w:tcPr>
          <w:p w:rsidR="00E80E85" w:rsidRPr="00E80E85" w:rsidRDefault="00E80E85" w:rsidP="00E80E85">
            <w:pPr>
              <w:widowControl w:val="0"/>
              <w:spacing w:after="0" w:line="240" w:lineRule="auto"/>
              <w:jc w:val="both"/>
              <w:rPr>
                <w:rFonts w:ascii="Times New Roman" w:hAnsi="Times New Roman"/>
                <w:sz w:val="24"/>
                <w:szCs w:val="24"/>
              </w:rPr>
            </w:pPr>
            <w:r w:rsidRPr="00E80E85">
              <w:rPr>
                <w:rFonts w:ascii="Times New Roman" w:hAnsi="Times New Roman"/>
                <w:sz w:val="24"/>
                <w:szCs w:val="24"/>
              </w:rPr>
              <w:t>Юридична адреса:</w:t>
            </w:r>
          </w:p>
        </w:tc>
        <w:tc>
          <w:tcPr>
            <w:tcW w:w="5067" w:type="dxa"/>
          </w:tcPr>
          <w:p w:rsidR="00E80E85" w:rsidRPr="00E80E85" w:rsidRDefault="00E80E85" w:rsidP="00E80E85">
            <w:pPr>
              <w:widowControl w:val="0"/>
              <w:spacing w:after="0" w:line="240" w:lineRule="auto"/>
              <w:jc w:val="both"/>
              <w:rPr>
                <w:rFonts w:ascii="Times New Roman" w:hAnsi="Times New Roman"/>
                <w:sz w:val="24"/>
                <w:szCs w:val="24"/>
              </w:rPr>
            </w:pPr>
          </w:p>
        </w:tc>
      </w:tr>
      <w:tr w:rsidR="00E80E85" w:rsidRPr="00E80E85" w:rsidTr="004D586A">
        <w:tc>
          <w:tcPr>
            <w:tcW w:w="4562" w:type="dxa"/>
          </w:tcPr>
          <w:p w:rsidR="00E80E85" w:rsidRPr="00E80E85" w:rsidRDefault="00E80E85" w:rsidP="00E80E85">
            <w:pPr>
              <w:widowControl w:val="0"/>
              <w:spacing w:after="0" w:line="240" w:lineRule="auto"/>
              <w:jc w:val="both"/>
              <w:rPr>
                <w:rFonts w:ascii="Times New Roman" w:hAnsi="Times New Roman"/>
                <w:sz w:val="24"/>
                <w:szCs w:val="24"/>
              </w:rPr>
            </w:pPr>
            <w:r w:rsidRPr="00E80E85">
              <w:rPr>
                <w:rFonts w:ascii="Times New Roman" w:hAnsi="Times New Roman"/>
                <w:sz w:val="24"/>
                <w:szCs w:val="24"/>
              </w:rPr>
              <w:t>Поштова адреса:</w:t>
            </w:r>
          </w:p>
        </w:tc>
        <w:tc>
          <w:tcPr>
            <w:tcW w:w="5067" w:type="dxa"/>
          </w:tcPr>
          <w:p w:rsidR="00E80E85" w:rsidRPr="00E80E85" w:rsidRDefault="00E80E85" w:rsidP="00E80E85">
            <w:pPr>
              <w:widowControl w:val="0"/>
              <w:spacing w:after="0" w:line="240" w:lineRule="auto"/>
              <w:jc w:val="both"/>
              <w:rPr>
                <w:rFonts w:ascii="Times New Roman" w:hAnsi="Times New Roman"/>
                <w:sz w:val="24"/>
                <w:szCs w:val="24"/>
              </w:rPr>
            </w:pPr>
          </w:p>
        </w:tc>
      </w:tr>
      <w:tr w:rsidR="00E80E85" w:rsidRPr="00E80E85" w:rsidTr="004D586A">
        <w:tc>
          <w:tcPr>
            <w:tcW w:w="4562" w:type="dxa"/>
          </w:tcPr>
          <w:p w:rsidR="00E80E85" w:rsidRPr="00E80E85" w:rsidRDefault="00E80E85" w:rsidP="00E80E85">
            <w:pPr>
              <w:widowControl w:val="0"/>
              <w:spacing w:after="0" w:line="240" w:lineRule="auto"/>
              <w:jc w:val="both"/>
              <w:rPr>
                <w:rFonts w:ascii="Times New Roman" w:hAnsi="Times New Roman"/>
                <w:sz w:val="24"/>
                <w:szCs w:val="24"/>
              </w:rPr>
            </w:pPr>
            <w:r w:rsidRPr="00E80E85">
              <w:rPr>
                <w:rFonts w:ascii="Times New Roman" w:hAnsi="Times New Roman"/>
                <w:sz w:val="24"/>
                <w:szCs w:val="24"/>
              </w:rPr>
              <w:t>Телефон:</w:t>
            </w:r>
          </w:p>
        </w:tc>
        <w:tc>
          <w:tcPr>
            <w:tcW w:w="5067" w:type="dxa"/>
          </w:tcPr>
          <w:p w:rsidR="00E80E85" w:rsidRPr="00E80E85" w:rsidRDefault="00E80E85" w:rsidP="00E80E85">
            <w:pPr>
              <w:widowControl w:val="0"/>
              <w:spacing w:after="0" w:line="240" w:lineRule="auto"/>
              <w:jc w:val="both"/>
              <w:rPr>
                <w:rFonts w:ascii="Times New Roman" w:hAnsi="Times New Roman"/>
                <w:sz w:val="24"/>
                <w:szCs w:val="24"/>
              </w:rPr>
            </w:pPr>
          </w:p>
        </w:tc>
      </w:tr>
      <w:tr w:rsidR="00E80E85" w:rsidRPr="00E80E85" w:rsidTr="004D586A">
        <w:tc>
          <w:tcPr>
            <w:tcW w:w="4562" w:type="dxa"/>
          </w:tcPr>
          <w:p w:rsidR="00E80E85" w:rsidRPr="00E80E85" w:rsidRDefault="00E80E85" w:rsidP="00E80E85">
            <w:pPr>
              <w:widowControl w:val="0"/>
              <w:spacing w:after="0" w:line="240" w:lineRule="auto"/>
              <w:jc w:val="both"/>
              <w:rPr>
                <w:rFonts w:ascii="Times New Roman" w:hAnsi="Times New Roman"/>
                <w:sz w:val="24"/>
                <w:szCs w:val="24"/>
              </w:rPr>
            </w:pPr>
            <w:r w:rsidRPr="00E80E85">
              <w:rPr>
                <w:rFonts w:ascii="Times New Roman" w:hAnsi="Times New Roman"/>
                <w:sz w:val="24"/>
                <w:szCs w:val="24"/>
              </w:rPr>
              <w:t>Е-</w:t>
            </w:r>
            <w:proofErr w:type="spellStart"/>
            <w:r w:rsidRPr="00E80E85">
              <w:rPr>
                <w:rFonts w:ascii="Times New Roman" w:hAnsi="Times New Roman"/>
                <w:sz w:val="24"/>
                <w:szCs w:val="24"/>
              </w:rPr>
              <w:t>mail</w:t>
            </w:r>
            <w:proofErr w:type="spellEnd"/>
            <w:r w:rsidRPr="00E80E85">
              <w:rPr>
                <w:rFonts w:ascii="Times New Roman" w:hAnsi="Times New Roman"/>
                <w:sz w:val="24"/>
                <w:szCs w:val="24"/>
              </w:rPr>
              <w:t>:</w:t>
            </w:r>
          </w:p>
        </w:tc>
        <w:tc>
          <w:tcPr>
            <w:tcW w:w="5067" w:type="dxa"/>
          </w:tcPr>
          <w:p w:rsidR="00E80E85" w:rsidRPr="00E80E85" w:rsidRDefault="00E80E85" w:rsidP="00E80E85">
            <w:pPr>
              <w:widowControl w:val="0"/>
              <w:spacing w:after="0" w:line="240" w:lineRule="auto"/>
              <w:jc w:val="both"/>
              <w:rPr>
                <w:rFonts w:ascii="Times New Roman" w:hAnsi="Times New Roman"/>
                <w:sz w:val="24"/>
                <w:szCs w:val="24"/>
              </w:rPr>
            </w:pPr>
          </w:p>
        </w:tc>
      </w:tr>
      <w:tr w:rsidR="00E80E85" w:rsidRPr="00E80E85" w:rsidTr="004D586A">
        <w:tc>
          <w:tcPr>
            <w:tcW w:w="4562" w:type="dxa"/>
          </w:tcPr>
          <w:p w:rsidR="00E80E85" w:rsidRPr="00E80E85" w:rsidRDefault="00E80E85" w:rsidP="00E80E85">
            <w:pPr>
              <w:widowControl w:val="0"/>
              <w:spacing w:after="0" w:line="240" w:lineRule="auto"/>
              <w:jc w:val="both"/>
              <w:rPr>
                <w:rFonts w:ascii="Times New Roman" w:hAnsi="Times New Roman"/>
                <w:sz w:val="24"/>
                <w:szCs w:val="24"/>
              </w:rPr>
            </w:pPr>
            <w:r w:rsidRPr="00E80E85">
              <w:rPr>
                <w:rFonts w:ascii="Times New Roman" w:hAnsi="Times New Roman"/>
                <w:sz w:val="24"/>
                <w:szCs w:val="24"/>
              </w:rPr>
              <w:t>Розрахунковий рахунок:</w:t>
            </w:r>
          </w:p>
        </w:tc>
        <w:tc>
          <w:tcPr>
            <w:tcW w:w="5067" w:type="dxa"/>
          </w:tcPr>
          <w:p w:rsidR="00E80E85" w:rsidRPr="00E80E85" w:rsidRDefault="00E80E85" w:rsidP="00E80E85">
            <w:pPr>
              <w:widowControl w:val="0"/>
              <w:spacing w:after="0" w:line="240" w:lineRule="auto"/>
              <w:jc w:val="both"/>
              <w:rPr>
                <w:rFonts w:ascii="Times New Roman" w:hAnsi="Times New Roman"/>
                <w:sz w:val="24"/>
                <w:szCs w:val="24"/>
              </w:rPr>
            </w:pPr>
          </w:p>
        </w:tc>
      </w:tr>
      <w:tr w:rsidR="00E80E85" w:rsidRPr="00E80E85" w:rsidTr="004D586A">
        <w:tc>
          <w:tcPr>
            <w:tcW w:w="4562" w:type="dxa"/>
          </w:tcPr>
          <w:p w:rsidR="00E80E85" w:rsidRPr="00E80E85" w:rsidRDefault="00E80E85" w:rsidP="00E80E85">
            <w:pPr>
              <w:widowControl w:val="0"/>
              <w:spacing w:after="0" w:line="240" w:lineRule="auto"/>
              <w:jc w:val="both"/>
              <w:rPr>
                <w:rFonts w:ascii="Times New Roman" w:hAnsi="Times New Roman"/>
                <w:sz w:val="24"/>
                <w:szCs w:val="24"/>
              </w:rPr>
            </w:pPr>
            <w:r w:rsidRPr="00E80E85">
              <w:rPr>
                <w:rFonts w:ascii="Times New Roman" w:hAnsi="Times New Roman"/>
                <w:sz w:val="24"/>
                <w:szCs w:val="24"/>
              </w:rPr>
              <w:t>Найменування банку:</w:t>
            </w:r>
          </w:p>
        </w:tc>
        <w:tc>
          <w:tcPr>
            <w:tcW w:w="5067" w:type="dxa"/>
          </w:tcPr>
          <w:p w:rsidR="00E80E85" w:rsidRPr="00E80E85" w:rsidRDefault="00E80E85" w:rsidP="00E80E85">
            <w:pPr>
              <w:widowControl w:val="0"/>
              <w:spacing w:after="0" w:line="240" w:lineRule="auto"/>
              <w:jc w:val="both"/>
              <w:rPr>
                <w:rFonts w:ascii="Times New Roman" w:hAnsi="Times New Roman"/>
                <w:sz w:val="24"/>
                <w:szCs w:val="24"/>
              </w:rPr>
            </w:pPr>
          </w:p>
        </w:tc>
      </w:tr>
      <w:tr w:rsidR="00E80E85" w:rsidRPr="00E80E85" w:rsidTr="004D586A">
        <w:tc>
          <w:tcPr>
            <w:tcW w:w="4562" w:type="dxa"/>
          </w:tcPr>
          <w:p w:rsidR="00E80E85" w:rsidRPr="00E80E85" w:rsidRDefault="00E80E85" w:rsidP="00E80E85">
            <w:pPr>
              <w:widowControl w:val="0"/>
              <w:spacing w:after="0" w:line="240" w:lineRule="auto"/>
              <w:jc w:val="both"/>
              <w:rPr>
                <w:rFonts w:ascii="Times New Roman" w:hAnsi="Times New Roman"/>
                <w:sz w:val="24"/>
                <w:szCs w:val="24"/>
              </w:rPr>
            </w:pPr>
            <w:r w:rsidRPr="00E80E85">
              <w:rPr>
                <w:rFonts w:ascii="Times New Roman" w:hAnsi="Times New Roman"/>
                <w:sz w:val="24"/>
                <w:szCs w:val="24"/>
              </w:rPr>
              <w:t>Посада, прізвище, ім'я, по-батькові керівника:</w:t>
            </w:r>
          </w:p>
        </w:tc>
        <w:tc>
          <w:tcPr>
            <w:tcW w:w="5067" w:type="dxa"/>
          </w:tcPr>
          <w:p w:rsidR="00E80E85" w:rsidRPr="00E80E85" w:rsidRDefault="00E80E85" w:rsidP="00E80E85">
            <w:pPr>
              <w:widowControl w:val="0"/>
              <w:spacing w:after="0" w:line="240" w:lineRule="auto"/>
              <w:jc w:val="both"/>
              <w:rPr>
                <w:rFonts w:ascii="Times New Roman" w:hAnsi="Times New Roman"/>
                <w:sz w:val="24"/>
                <w:szCs w:val="24"/>
              </w:rPr>
            </w:pPr>
          </w:p>
        </w:tc>
      </w:tr>
      <w:tr w:rsidR="00E80E85" w:rsidRPr="00E80E85" w:rsidTr="004D586A">
        <w:tc>
          <w:tcPr>
            <w:tcW w:w="4562" w:type="dxa"/>
          </w:tcPr>
          <w:p w:rsidR="00E80E85" w:rsidRPr="00E80E85" w:rsidRDefault="00E80E85" w:rsidP="00E80E85">
            <w:pPr>
              <w:widowControl w:val="0"/>
              <w:spacing w:after="0" w:line="240" w:lineRule="auto"/>
              <w:jc w:val="both"/>
              <w:rPr>
                <w:rFonts w:ascii="Times New Roman" w:hAnsi="Times New Roman"/>
                <w:sz w:val="24"/>
                <w:szCs w:val="24"/>
              </w:rPr>
            </w:pPr>
            <w:r w:rsidRPr="00E80E85">
              <w:rPr>
                <w:rFonts w:ascii="Times New Roman" w:hAnsi="Times New Roman"/>
                <w:sz w:val="24"/>
                <w:szCs w:val="24"/>
              </w:rPr>
              <w:t>Посада, прізвище, ім'я, по-батькові службової (посадової)  особи учасника, яку уповноважено представляти інтереси учасника під час проведення процедури закупівлі.</w:t>
            </w:r>
          </w:p>
        </w:tc>
        <w:tc>
          <w:tcPr>
            <w:tcW w:w="5067" w:type="dxa"/>
          </w:tcPr>
          <w:p w:rsidR="00E80E85" w:rsidRPr="00E80E85" w:rsidRDefault="00E80E85" w:rsidP="00E80E85">
            <w:pPr>
              <w:widowControl w:val="0"/>
              <w:spacing w:after="0" w:line="240" w:lineRule="auto"/>
              <w:jc w:val="both"/>
              <w:rPr>
                <w:rFonts w:ascii="Times New Roman" w:hAnsi="Times New Roman"/>
                <w:sz w:val="24"/>
                <w:szCs w:val="24"/>
              </w:rPr>
            </w:pPr>
          </w:p>
        </w:tc>
      </w:tr>
    </w:tbl>
    <w:p w:rsidR="00E80E85" w:rsidRPr="00E80E85" w:rsidRDefault="00E80E85" w:rsidP="00E80E85">
      <w:pPr>
        <w:widowControl w:val="0"/>
        <w:spacing w:after="0" w:line="240" w:lineRule="auto"/>
        <w:jc w:val="both"/>
        <w:rPr>
          <w:rFonts w:ascii="Times New Roman" w:hAnsi="Times New Roman"/>
          <w:sz w:val="24"/>
          <w:szCs w:val="24"/>
        </w:rPr>
      </w:pPr>
    </w:p>
    <w:p w:rsidR="00E80E85" w:rsidRPr="00E80E85" w:rsidRDefault="00E80E85" w:rsidP="00E80E85">
      <w:pPr>
        <w:widowControl w:val="0"/>
        <w:spacing w:after="0" w:line="240" w:lineRule="auto"/>
        <w:jc w:val="both"/>
        <w:rPr>
          <w:rFonts w:ascii="Times New Roman" w:hAnsi="Times New Roman"/>
          <w:sz w:val="24"/>
          <w:szCs w:val="24"/>
        </w:rPr>
      </w:pPr>
    </w:p>
    <w:p w:rsidR="00E80E85" w:rsidRPr="00E80E85" w:rsidRDefault="00E80E85" w:rsidP="00E80E85">
      <w:pPr>
        <w:widowControl w:val="0"/>
        <w:spacing w:after="0" w:line="240" w:lineRule="auto"/>
        <w:jc w:val="both"/>
        <w:rPr>
          <w:rFonts w:ascii="Times New Roman" w:hAnsi="Times New Roman"/>
          <w:sz w:val="24"/>
          <w:szCs w:val="24"/>
        </w:rPr>
      </w:pPr>
    </w:p>
    <w:p w:rsidR="00E80E85" w:rsidRPr="00E80E85" w:rsidRDefault="00E80E85" w:rsidP="00E80E85">
      <w:pPr>
        <w:widowControl w:val="0"/>
        <w:spacing w:after="0" w:line="240" w:lineRule="auto"/>
        <w:jc w:val="both"/>
        <w:rPr>
          <w:rFonts w:ascii="Times New Roman" w:hAnsi="Times New Roman"/>
          <w:sz w:val="24"/>
          <w:szCs w:val="24"/>
        </w:rPr>
      </w:pPr>
    </w:p>
    <w:p w:rsidR="00E80E85" w:rsidRPr="00E80E85" w:rsidRDefault="00E80E85" w:rsidP="00E80E85">
      <w:pPr>
        <w:widowControl w:val="0"/>
        <w:spacing w:after="0" w:line="240" w:lineRule="auto"/>
        <w:jc w:val="both"/>
        <w:rPr>
          <w:rFonts w:ascii="Times New Roman" w:hAnsi="Times New Roman"/>
          <w:sz w:val="24"/>
          <w:szCs w:val="24"/>
        </w:rPr>
      </w:pPr>
    </w:p>
    <w:p w:rsidR="00E80E85" w:rsidRPr="00E80E85" w:rsidRDefault="00E80E85" w:rsidP="00E80E85">
      <w:pPr>
        <w:widowControl w:val="0"/>
        <w:spacing w:after="0" w:line="240" w:lineRule="auto"/>
        <w:jc w:val="both"/>
        <w:rPr>
          <w:rFonts w:ascii="Times New Roman" w:hAnsi="Times New Roman"/>
          <w:sz w:val="24"/>
          <w:szCs w:val="24"/>
        </w:rPr>
      </w:pPr>
    </w:p>
    <w:p w:rsidR="00E80E85" w:rsidRPr="00E80E85" w:rsidRDefault="00E80E85" w:rsidP="00E80E85">
      <w:pPr>
        <w:spacing w:after="0" w:line="240" w:lineRule="auto"/>
        <w:rPr>
          <w:rFonts w:ascii="Times New Roman" w:hAnsi="Times New Roman"/>
          <w:sz w:val="24"/>
          <w:szCs w:val="24"/>
        </w:rPr>
      </w:pPr>
      <w:r w:rsidRPr="00E80E85">
        <w:rPr>
          <w:rFonts w:ascii="Times New Roman" w:hAnsi="Times New Roman"/>
          <w:sz w:val="24"/>
          <w:szCs w:val="24"/>
        </w:rPr>
        <w:t xml:space="preserve">      ________________                                                               Посада, прізвище, ініціали </w:t>
      </w:r>
    </w:p>
    <w:p w:rsidR="00E80E85" w:rsidRPr="00E80E85" w:rsidRDefault="00E80E85" w:rsidP="00E80E85">
      <w:pPr>
        <w:widowControl w:val="0"/>
        <w:spacing w:after="0" w:line="240" w:lineRule="auto"/>
        <w:jc w:val="both"/>
        <w:rPr>
          <w:rFonts w:ascii="Times New Roman" w:hAnsi="Times New Roman"/>
          <w:sz w:val="20"/>
          <w:szCs w:val="20"/>
        </w:rPr>
      </w:pPr>
      <w:r w:rsidRPr="00E80E85">
        <w:rPr>
          <w:rFonts w:ascii="Times New Roman" w:hAnsi="Times New Roman"/>
          <w:sz w:val="20"/>
          <w:szCs w:val="20"/>
        </w:rPr>
        <w:t>(підпис уповноваженої особи)</w:t>
      </w:r>
    </w:p>
    <w:p w:rsidR="00E80E85" w:rsidRPr="00E80E85" w:rsidRDefault="00E80E85" w:rsidP="00E80E85"/>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E80E85">
      <w:pPr>
        <w:widowControl w:val="0"/>
        <w:suppressAutoHyphens/>
        <w:autoSpaceDE w:val="0"/>
        <w:spacing w:after="0" w:line="240" w:lineRule="auto"/>
        <w:rPr>
          <w:rFonts w:ascii="Times New Roman" w:hAnsi="Times New Roman"/>
          <w:sz w:val="24"/>
          <w:szCs w:val="24"/>
          <w:lang w:eastAsia="ar-SA"/>
        </w:rPr>
      </w:pPr>
    </w:p>
    <w:p w:rsidR="00884238" w:rsidRDefault="00884238" w:rsidP="00E80E85">
      <w:pPr>
        <w:widowControl w:val="0"/>
        <w:suppressAutoHyphens/>
        <w:autoSpaceDE w:val="0"/>
        <w:spacing w:after="0" w:line="240" w:lineRule="auto"/>
        <w:rPr>
          <w:rFonts w:ascii="Times New Roman" w:hAnsi="Times New Roman"/>
          <w:sz w:val="24"/>
          <w:szCs w:val="24"/>
          <w:lang w:eastAsia="ar-SA"/>
        </w:rPr>
      </w:pPr>
    </w:p>
    <w:p w:rsidR="00AF6A15" w:rsidRDefault="00AF6A15" w:rsidP="00E80E85">
      <w:pPr>
        <w:widowControl w:val="0"/>
        <w:suppressAutoHyphens/>
        <w:autoSpaceDE w:val="0"/>
        <w:spacing w:after="0" w:line="240" w:lineRule="auto"/>
        <w:rPr>
          <w:rFonts w:ascii="Times New Roman" w:hAnsi="Times New Roman"/>
          <w:sz w:val="24"/>
          <w:szCs w:val="24"/>
          <w:lang w:eastAsia="ar-SA"/>
        </w:rPr>
      </w:pPr>
    </w:p>
    <w:p w:rsidR="00AF6A15" w:rsidRDefault="00AF6A15" w:rsidP="00E80E85">
      <w:pPr>
        <w:widowControl w:val="0"/>
        <w:suppressAutoHyphens/>
        <w:autoSpaceDE w:val="0"/>
        <w:spacing w:after="0" w:line="240" w:lineRule="auto"/>
        <w:rPr>
          <w:rFonts w:ascii="Times New Roman" w:hAnsi="Times New Roman"/>
          <w:sz w:val="24"/>
          <w:szCs w:val="24"/>
          <w:lang w:eastAsia="ar-SA"/>
        </w:rPr>
      </w:pPr>
    </w:p>
    <w:p w:rsidR="004A08C2" w:rsidRPr="000D0EAB" w:rsidRDefault="004A08C2" w:rsidP="004A08C2">
      <w:pPr>
        <w:suppressAutoHyphens/>
        <w:autoSpaceDE w:val="0"/>
        <w:spacing w:before="55" w:after="0" w:line="276" w:lineRule="exact"/>
        <w:ind w:right="-5"/>
        <w:jc w:val="right"/>
        <w:rPr>
          <w:rFonts w:ascii="Times New Roman" w:hAnsi="Times New Roman"/>
          <w:b/>
          <w:bCs/>
          <w:sz w:val="24"/>
          <w:szCs w:val="24"/>
          <w:lang w:val="ru-RU" w:eastAsia="ar-SA"/>
        </w:rPr>
      </w:pPr>
      <w:r w:rsidRPr="000D0EAB">
        <w:rPr>
          <w:rFonts w:ascii="Times New Roman" w:hAnsi="Times New Roman"/>
          <w:b/>
          <w:bCs/>
          <w:sz w:val="24"/>
          <w:szCs w:val="24"/>
          <w:lang w:eastAsia="ar-SA"/>
        </w:rPr>
        <w:lastRenderedPageBreak/>
        <w:t>Додаток №</w:t>
      </w:r>
      <w:r w:rsidRPr="000D0EAB">
        <w:rPr>
          <w:rFonts w:ascii="Times New Roman" w:hAnsi="Times New Roman"/>
          <w:b/>
          <w:bCs/>
          <w:sz w:val="24"/>
          <w:szCs w:val="24"/>
          <w:lang w:val="ru-RU" w:eastAsia="ar-SA"/>
        </w:rPr>
        <w:t>3</w:t>
      </w:r>
    </w:p>
    <w:p w:rsidR="004A08C2" w:rsidRPr="000D0EAB" w:rsidRDefault="004A08C2" w:rsidP="004A08C2">
      <w:pPr>
        <w:suppressAutoHyphens/>
        <w:autoSpaceDE w:val="0"/>
        <w:spacing w:before="55" w:after="0" w:line="276" w:lineRule="exact"/>
        <w:ind w:right="-5"/>
        <w:jc w:val="right"/>
        <w:rPr>
          <w:rFonts w:ascii="Times New Roman" w:hAnsi="Times New Roman"/>
          <w:b/>
          <w:bCs/>
          <w:sz w:val="24"/>
          <w:szCs w:val="24"/>
          <w:lang w:eastAsia="ar-SA"/>
        </w:rPr>
      </w:pPr>
      <w:r w:rsidRPr="000D0EAB">
        <w:rPr>
          <w:rFonts w:ascii="Times New Roman" w:hAnsi="Times New Roman"/>
          <w:b/>
          <w:bCs/>
          <w:sz w:val="24"/>
          <w:szCs w:val="24"/>
          <w:lang w:eastAsia="ar-SA"/>
        </w:rPr>
        <w:t>тендерної документації</w:t>
      </w:r>
    </w:p>
    <w:p w:rsidR="004A08C2" w:rsidRPr="000D0EAB" w:rsidRDefault="004A08C2" w:rsidP="004A08C2">
      <w:pPr>
        <w:tabs>
          <w:tab w:val="left" w:pos="6979"/>
        </w:tabs>
        <w:suppressAutoHyphens/>
        <w:autoSpaceDE w:val="0"/>
        <w:spacing w:after="0" w:line="240" w:lineRule="auto"/>
        <w:jc w:val="center"/>
        <w:rPr>
          <w:rFonts w:ascii="Times New Roman" w:hAnsi="Times New Roman"/>
          <w:b/>
          <w:iCs/>
          <w:sz w:val="24"/>
          <w:szCs w:val="24"/>
          <w:lang w:eastAsia="ar-SA"/>
        </w:rPr>
      </w:pPr>
      <w:r w:rsidRPr="000D0EAB">
        <w:rPr>
          <w:rFonts w:ascii="Times New Roman" w:hAnsi="Times New Roman"/>
          <w:b/>
          <w:iCs/>
          <w:sz w:val="24"/>
          <w:szCs w:val="24"/>
          <w:lang w:eastAsia="ar-SA"/>
        </w:rPr>
        <w:t xml:space="preserve">ПРОЕКТ </w:t>
      </w:r>
    </w:p>
    <w:p w:rsidR="004A08C2" w:rsidRPr="000D0EAB" w:rsidRDefault="004A08C2" w:rsidP="004A08C2">
      <w:pPr>
        <w:tabs>
          <w:tab w:val="left" w:pos="6979"/>
        </w:tabs>
        <w:suppressAutoHyphens/>
        <w:autoSpaceDE w:val="0"/>
        <w:spacing w:after="0" w:line="240" w:lineRule="auto"/>
        <w:jc w:val="center"/>
        <w:rPr>
          <w:rFonts w:ascii="Times New Roman" w:hAnsi="Times New Roman"/>
          <w:b/>
          <w:iCs/>
          <w:sz w:val="24"/>
          <w:szCs w:val="24"/>
          <w:lang w:eastAsia="ar-SA"/>
        </w:rPr>
      </w:pPr>
      <w:r w:rsidRPr="000D0EAB">
        <w:rPr>
          <w:rFonts w:ascii="Times New Roman" w:hAnsi="Times New Roman"/>
          <w:b/>
          <w:iCs/>
          <w:sz w:val="24"/>
          <w:szCs w:val="24"/>
          <w:lang w:eastAsia="ar-SA"/>
        </w:rPr>
        <w:t>ДОГОВІР ПІДРЯДУ</w:t>
      </w:r>
    </w:p>
    <w:p w:rsidR="004A08C2" w:rsidRPr="000D0EAB" w:rsidRDefault="004A08C2" w:rsidP="004A08C2">
      <w:pPr>
        <w:tabs>
          <w:tab w:val="left" w:pos="6979"/>
        </w:tabs>
        <w:suppressAutoHyphens/>
        <w:autoSpaceDE w:val="0"/>
        <w:spacing w:after="0" w:line="240" w:lineRule="auto"/>
        <w:jc w:val="right"/>
        <w:rPr>
          <w:rFonts w:ascii="Times New Roman" w:hAnsi="Times New Roman"/>
          <w:i/>
          <w:iCs/>
          <w:sz w:val="24"/>
          <w:szCs w:val="24"/>
          <w:lang w:val="ru-RU" w:eastAsia="ar-SA"/>
        </w:rPr>
      </w:pPr>
      <w:r w:rsidRPr="000D0EAB">
        <w:rPr>
          <w:rFonts w:ascii="Times New Roman" w:hAnsi="Times New Roman"/>
          <w:i/>
          <w:iCs/>
          <w:sz w:val="24"/>
          <w:szCs w:val="24"/>
          <w:lang w:val="ru-RU" w:eastAsia="ar-SA"/>
        </w:rPr>
        <w:t xml:space="preserve">                                                 «___»  </w:t>
      </w:r>
      <w:r w:rsidRPr="000D0EAB">
        <w:rPr>
          <w:rFonts w:ascii="Times New Roman" w:hAnsi="Times New Roman"/>
          <w:i/>
          <w:iCs/>
          <w:sz w:val="24"/>
          <w:szCs w:val="24"/>
          <w:lang w:eastAsia="ar-SA"/>
        </w:rPr>
        <w:t>_________</w:t>
      </w:r>
      <w:r w:rsidRPr="000D0EAB">
        <w:rPr>
          <w:rFonts w:ascii="Times New Roman" w:hAnsi="Times New Roman"/>
          <w:i/>
          <w:iCs/>
          <w:sz w:val="24"/>
          <w:szCs w:val="24"/>
          <w:lang w:val="ru-RU" w:eastAsia="ar-SA"/>
        </w:rPr>
        <w:t xml:space="preserve">  </w:t>
      </w:r>
      <w:r w:rsidRPr="000D0EAB">
        <w:rPr>
          <w:rFonts w:ascii="Times New Roman" w:hAnsi="Times New Roman"/>
          <w:i/>
          <w:iCs/>
          <w:sz w:val="24"/>
          <w:szCs w:val="24"/>
          <w:lang w:eastAsia="ar-SA"/>
        </w:rPr>
        <w:t>2023</w:t>
      </w:r>
      <w:r w:rsidRPr="000D0EAB">
        <w:rPr>
          <w:rFonts w:ascii="Times New Roman" w:hAnsi="Times New Roman"/>
          <w:i/>
          <w:iCs/>
          <w:sz w:val="24"/>
          <w:szCs w:val="24"/>
          <w:lang w:val="ru-RU" w:eastAsia="ar-SA"/>
        </w:rPr>
        <w:t>р.</w:t>
      </w:r>
    </w:p>
    <w:p w:rsidR="004A08C2" w:rsidRPr="000D0EAB" w:rsidRDefault="004A08C2" w:rsidP="004A08C2">
      <w:pPr>
        <w:suppressAutoHyphens/>
        <w:autoSpaceDE w:val="0"/>
        <w:spacing w:after="0" w:line="240" w:lineRule="auto"/>
        <w:ind w:firstLine="708"/>
        <w:jc w:val="both"/>
        <w:rPr>
          <w:rFonts w:ascii="Times New Roman" w:hAnsi="Times New Roman"/>
          <w:b/>
          <w:bCs/>
          <w:sz w:val="24"/>
          <w:szCs w:val="24"/>
          <w:lang w:eastAsia="ar-SA"/>
        </w:rPr>
      </w:pPr>
      <w:r w:rsidRPr="000D0EAB">
        <w:rPr>
          <w:rFonts w:ascii="Times New Roman" w:hAnsi="Times New Roman"/>
          <w:b/>
          <w:bCs/>
          <w:sz w:val="24"/>
          <w:szCs w:val="24"/>
          <w:lang w:eastAsia="ar-SA"/>
        </w:rPr>
        <w:t>ПІДРЯДНИК: _____________________________________________</w:t>
      </w:r>
    </w:p>
    <w:p w:rsidR="004A08C2" w:rsidRPr="000D0EAB" w:rsidRDefault="004A08C2" w:rsidP="004A08C2">
      <w:pPr>
        <w:suppressAutoHyphens/>
        <w:autoSpaceDE w:val="0"/>
        <w:spacing w:after="0" w:line="240" w:lineRule="auto"/>
        <w:jc w:val="both"/>
        <w:rPr>
          <w:rFonts w:ascii="Times New Roman" w:hAnsi="Times New Roman"/>
          <w:sz w:val="24"/>
          <w:szCs w:val="24"/>
          <w:lang w:eastAsia="ar-SA"/>
        </w:rPr>
      </w:pPr>
      <w:r w:rsidRPr="000D0EAB">
        <w:rPr>
          <w:rFonts w:ascii="Times New Roman" w:hAnsi="Times New Roman"/>
          <w:sz w:val="24"/>
          <w:szCs w:val="24"/>
          <w:lang w:eastAsia="ar-SA"/>
        </w:rPr>
        <w:t xml:space="preserve">що має статус платника податку___________________, в особі _____________________,що діє на підставі _______________________, з одного боку, і </w:t>
      </w:r>
    </w:p>
    <w:p w:rsidR="004A08C2" w:rsidRPr="000D0EAB" w:rsidRDefault="004A08C2" w:rsidP="004A08C2">
      <w:pPr>
        <w:suppressAutoHyphens/>
        <w:autoSpaceDE w:val="0"/>
        <w:spacing w:after="0" w:line="240" w:lineRule="auto"/>
        <w:ind w:firstLine="708"/>
        <w:jc w:val="both"/>
        <w:rPr>
          <w:rFonts w:ascii="Times New Roman" w:hAnsi="Times New Roman"/>
          <w:sz w:val="24"/>
          <w:szCs w:val="24"/>
          <w:lang w:eastAsia="ar-SA"/>
        </w:rPr>
      </w:pPr>
      <w:r w:rsidRPr="000D0EAB">
        <w:rPr>
          <w:rFonts w:ascii="Times New Roman" w:hAnsi="Times New Roman"/>
          <w:b/>
          <w:bCs/>
          <w:sz w:val="24"/>
          <w:szCs w:val="24"/>
          <w:lang w:eastAsia="ar-SA"/>
        </w:rPr>
        <w:t>ЗАМОВНИК</w:t>
      </w:r>
      <w:r w:rsidRPr="000D0EAB">
        <w:rPr>
          <w:rFonts w:ascii="Times New Roman" w:hAnsi="Times New Roman"/>
          <w:b/>
          <w:bCs/>
          <w:sz w:val="24"/>
          <w:szCs w:val="24"/>
          <w:lang w:val="ru-RU" w:eastAsia="ar-SA"/>
        </w:rPr>
        <w:t xml:space="preserve">: </w:t>
      </w:r>
      <w:r w:rsidRPr="000D0EAB">
        <w:rPr>
          <w:rFonts w:ascii="Times New Roman" w:hAnsi="Times New Roman"/>
          <w:b/>
          <w:bCs/>
          <w:sz w:val="24"/>
          <w:szCs w:val="24"/>
          <w:lang w:eastAsia="ar-SA"/>
        </w:rPr>
        <w:t>Комунальне підприємство “</w:t>
      </w:r>
      <w:proofErr w:type="spellStart"/>
      <w:r w:rsidRPr="000D0EAB">
        <w:rPr>
          <w:rFonts w:ascii="Times New Roman" w:hAnsi="Times New Roman"/>
          <w:b/>
          <w:bCs/>
          <w:sz w:val="24"/>
          <w:szCs w:val="24"/>
          <w:lang w:eastAsia="ar-SA"/>
        </w:rPr>
        <w:t>Черкасиводоканал</w:t>
      </w:r>
      <w:proofErr w:type="spellEnd"/>
      <w:r w:rsidRPr="000D0EAB">
        <w:rPr>
          <w:rFonts w:ascii="Times New Roman" w:hAnsi="Times New Roman"/>
          <w:b/>
          <w:bCs/>
          <w:sz w:val="24"/>
          <w:szCs w:val="24"/>
          <w:lang w:eastAsia="ar-SA"/>
        </w:rPr>
        <w:t>” Черкаської міської ради</w:t>
      </w:r>
      <w:r w:rsidRPr="000D0EAB">
        <w:rPr>
          <w:rFonts w:ascii="Times New Roman" w:hAnsi="Times New Roman"/>
          <w:sz w:val="24"/>
          <w:szCs w:val="24"/>
          <w:lang w:eastAsia="ar-SA"/>
        </w:rPr>
        <w:t xml:space="preserve">, що має статус платника податку на прибуток на загальних умовах, в особі </w:t>
      </w:r>
      <w:r w:rsidRPr="000D0EAB">
        <w:rPr>
          <w:rFonts w:ascii="Times New Roman" w:hAnsi="Times New Roman"/>
          <w:sz w:val="24"/>
          <w:szCs w:val="24"/>
          <w:lang w:eastAsia="ru-RU"/>
        </w:rPr>
        <w:t xml:space="preserve">директора підприємства </w:t>
      </w:r>
      <w:proofErr w:type="spellStart"/>
      <w:r w:rsidRPr="000D0EAB">
        <w:rPr>
          <w:rFonts w:ascii="Times New Roman" w:hAnsi="Times New Roman"/>
          <w:sz w:val="24"/>
          <w:szCs w:val="24"/>
          <w:lang w:eastAsia="ru-RU"/>
        </w:rPr>
        <w:t>Сухарькова</w:t>
      </w:r>
      <w:proofErr w:type="spellEnd"/>
      <w:r w:rsidRPr="000D0EAB">
        <w:rPr>
          <w:rFonts w:ascii="Times New Roman" w:hAnsi="Times New Roman"/>
          <w:sz w:val="24"/>
          <w:szCs w:val="24"/>
          <w:lang w:eastAsia="ru-RU"/>
        </w:rPr>
        <w:t xml:space="preserve"> Івана Васильовича</w:t>
      </w:r>
      <w:r w:rsidRPr="000D0EAB">
        <w:rPr>
          <w:rFonts w:ascii="Times New Roman" w:hAnsi="Times New Roman"/>
          <w:sz w:val="24"/>
          <w:szCs w:val="24"/>
          <w:lang w:eastAsia="ar-SA"/>
        </w:rPr>
        <w:t>, що дії на підставі Статуту, з іншого боку, а разом іменовані „Сторони”, у відповідності до діючого законодавства України, уклали цей Договір поставки про наступне:</w:t>
      </w:r>
    </w:p>
    <w:p w:rsidR="004A08C2" w:rsidRPr="000D0EAB" w:rsidRDefault="004A08C2" w:rsidP="004A08C2">
      <w:pPr>
        <w:pStyle w:val="af"/>
        <w:numPr>
          <w:ilvl w:val="0"/>
          <w:numId w:val="39"/>
        </w:numPr>
        <w:tabs>
          <w:tab w:val="left" w:pos="709"/>
        </w:tabs>
        <w:suppressAutoHyphens/>
        <w:autoSpaceDN w:val="0"/>
        <w:spacing w:after="0" w:line="240" w:lineRule="auto"/>
        <w:jc w:val="center"/>
        <w:textAlignment w:val="baseline"/>
        <w:rPr>
          <w:rFonts w:ascii="Times New Roman" w:eastAsia="Lucida Sans Unicode" w:hAnsi="Times New Roman"/>
          <w:b/>
          <w:bCs/>
          <w:color w:val="00000A"/>
          <w:kern w:val="3"/>
          <w:sz w:val="24"/>
          <w:szCs w:val="24"/>
          <w:lang w:eastAsia="ru-RU"/>
        </w:rPr>
      </w:pPr>
      <w:r w:rsidRPr="000D0EAB">
        <w:rPr>
          <w:rFonts w:ascii="Times New Roman" w:eastAsia="Lucida Sans Unicode" w:hAnsi="Times New Roman"/>
          <w:b/>
          <w:bCs/>
          <w:color w:val="00000A"/>
          <w:kern w:val="3"/>
          <w:sz w:val="24"/>
          <w:szCs w:val="24"/>
          <w:lang w:eastAsia="ru-RU"/>
        </w:rPr>
        <w:t>Предмет Договору</w:t>
      </w:r>
    </w:p>
    <w:p w:rsidR="004A08C2" w:rsidRPr="00450205" w:rsidRDefault="004A08C2" w:rsidP="00450205">
      <w:pPr>
        <w:pStyle w:val="af3"/>
        <w:jc w:val="both"/>
        <w:rPr>
          <w:rFonts w:ascii="Times New Roman" w:eastAsia="Lucida Sans Unicode" w:hAnsi="Times New Roman" w:cs="Times New Roman"/>
          <w:i/>
          <w:sz w:val="24"/>
          <w:szCs w:val="24"/>
          <w:lang w:eastAsia="ru-RU"/>
        </w:rPr>
      </w:pPr>
      <w:r w:rsidRPr="000D0EAB">
        <w:rPr>
          <w:rFonts w:ascii="Times New Roman" w:eastAsia="Lucida Sans Unicode" w:hAnsi="Times New Roman" w:cs="Times New Roman"/>
          <w:sz w:val="24"/>
          <w:szCs w:val="24"/>
          <w:lang w:eastAsia="ru-RU"/>
        </w:rPr>
        <w:t xml:space="preserve">      1.1.В порядку та на умовах, визначених цим договором Підрядник зобов’язується своїми силами і засобами , на власний ризик виконати роботи - </w:t>
      </w:r>
      <w:r w:rsidR="00450205" w:rsidRPr="00450205">
        <w:rPr>
          <w:rFonts w:ascii="Times New Roman" w:eastAsia="Lucida Sans Unicode" w:hAnsi="Times New Roman" w:cs="Times New Roman"/>
          <w:i/>
          <w:sz w:val="24"/>
          <w:szCs w:val="24"/>
          <w:lang w:eastAsia="ru-RU"/>
        </w:rPr>
        <w:t xml:space="preserve">Будівництво  мереж водопостачання   і водовідведення  в  </w:t>
      </w:r>
      <w:proofErr w:type="spellStart"/>
      <w:r w:rsidR="00450205" w:rsidRPr="00450205">
        <w:rPr>
          <w:rFonts w:ascii="Times New Roman" w:eastAsia="Lucida Sans Unicode" w:hAnsi="Times New Roman" w:cs="Times New Roman"/>
          <w:i/>
          <w:sz w:val="24"/>
          <w:szCs w:val="24"/>
          <w:lang w:eastAsia="ru-RU"/>
        </w:rPr>
        <w:t>Сосні</w:t>
      </w:r>
      <w:r w:rsidR="00450205">
        <w:rPr>
          <w:rFonts w:ascii="Times New Roman" w:eastAsia="Lucida Sans Unicode" w:hAnsi="Times New Roman" w:cs="Times New Roman"/>
          <w:i/>
          <w:sz w:val="24"/>
          <w:szCs w:val="24"/>
          <w:lang w:eastAsia="ru-RU"/>
        </w:rPr>
        <w:t>вському</w:t>
      </w:r>
      <w:proofErr w:type="spellEnd"/>
      <w:r w:rsidR="00450205">
        <w:rPr>
          <w:rFonts w:ascii="Times New Roman" w:eastAsia="Lucida Sans Unicode" w:hAnsi="Times New Roman" w:cs="Times New Roman"/>
          <w:i/>
          <w:sz w:val="24"/>
          <w:szCs w:val="24"/>
          <w:lang w:eastAsia="ru-RU"/>
        </w:rPr>
        <w:t xml:space="preserve">  мікрорайоні </w:t>
      </w:r>
      <w:proofErr w:type="spellStart"/>
      <w:r w:rsidR="00450205">
        <w:rPr>
          <w:rFonts w:ascii="Times New Roman" w:eastAsia="Lucida Sans Unicode" w:hAnsi="Times New Roman" w:cs="Times New Roman"/>
          <w:i/>
          <w:sz w:val="24"/>
          <w:szCs w:val="24"/>
          <w:lang w:eastAsia="ru-RU"/>
        </w:rPr>
        <w:t>м.Черкаси</w:t>
      </w:r>
      <w:proofErr w:type="spellEnd"/>
      <w:r w:rsidR="00450205">
        <w:rPr>
          <w:rFonts w:ascii="Times New Roman" w:eastAsia="Lucida Sans Unicode" w:hAnsi="Times New Roman" w:cs="Times New Roman"/>
          <w:i/>
          <w:sz w:val="24"/>
          <w:szCs w:val="24"/>
          <w:lang w:eastAsia="ru-RU"/>
        </w:rPr>
        <w:t xml:space="preserve"> </w:t>
      </w:r>
      <w:r w:rsidR="00450205" w:rsidRPr="00450205">
        <w:rPr>
          <w:rFonts w:ascii="Times New Roman" w:eastAsia="Lucida Sans Unicode" w:hAnsi="Times New Roman" w:cs="Times New Roman"/>
          <w:i/>
          <w:sz w:val="24"/>
          <w:szCs w:val="24"/>
          <w:lang w:eastAsia="ru-RU"/>
        </w:rPr>
        <w:t>за  кодом  СРV за ДК 021:2015 45231300-8 Роботи з прокладання водопроводів та  каналізаційних трубопроводів</w:t>
      </w:r>
      <w:r w:rsidRPr="000D0EAB">
        <w:rPr>
          <w:rFonts w:ascii="Times New Roman" w:eastAsia="Lucida Sans Unicode" w:hAnsi="Times New Roman" w:cs="Times New Roman"/>
          <w:sz w:val="24"/>
          <w:szCs w:val="24"/>
          <w:lang w:eastAsia="ru-RU"/>
        </w:rPr>
        <w:t xml:space="preserve">, </w:t>
      </w:r>
      <w:r w:rsidRPr="000D0EAB">
        <w:rPr>
          <w:rFonts w:ascii="Times New Roman" w:eastAsia="Lucida Sans Unicode" w:hAnsi="Times New Roman" w:cs="Times New Roman"/>
          <w:sz w:val="24"/>
          <w:szCs w:val="24"/>
          <w:lang w:eastAsia="ar-SA"/>
        </w:rPr>
        <w:t>зазначені в проектній документації, згідно умов даного Договору, а Замовник -  в порядку та на умовах, визначених Договором, зобов'язується  передати затверджену проектно-кошторисну документацію</w:t>
      </w:r>
      <w:r>
        <w:rPr>
          <w:rFonts w:ascii="Times New Roman" w:eastAsia="Lucida Sans Unicode" w:hAnsi="Times New Roman"/>
          <w:sz w:val="24"/>
          <w:szCs w:val="24"/>
          <w:lang w:eastAsia="ar-SA"/>
        </w:rPr>
        <w:t>,</w:t>
      </w:r>
      <w:r w:rsidRPr="000D0EAB">
        <w:rPr>
          <w:rFonts w:ascii="Times New Roman" w:eastAsia="Lucida Sans Unicode" w:hAnsi="Times New Roman" w:cs="Times New Roman"/>
          <w:sz w:val="24"/>
          <w:szCs w:val="24"/>
          <w:lang w:eastAsia="ar-SA"/>
        </w:rPr>
        <w:t xml:space="preserve"> прийняти й оплатити виконані Підрядником роботи.</w:t>
      </w:r>
    </w:p>
    <w:p w:rsidR="004A08C2" w:rsidRPr="000D0EAB" w:rsidRDefault="004A08C2" w:rsidP="004A08C2">
      <w:pPr>
        <w:widowControl w:val="0"/>
        <w:tabs>
          <w:tab w:val="left" w:pos="0"/>
          <w:tab w:val="left" w:pos="709"/>
        </w:tabs>
        <w:suppressAutoHyphens/>
        <w:autoSpaceDN w:val="0"/>
        <w:spacing w:after="0" w:line="240" w:lineRule="auto"/>
        <w:jc w:val="both"/>
        <w:textAlignment w:val="baseline"/>
        <w:rPr>
          <w:rFonts w:ascii="Times New Roman" w:eastAsia="Lucida Sans Unicode" w:hAnsi="Times New Roman"/>
          <w:color w:val="00000A"/>
          <w:kern w:val="3"/>
          <w:sz w:val="24"/>
          <w:szCs w:val="24"/>
          <w:lang w:eastAsia="ru-RU"/>
        </w:rPr>
      </w:pPr>
      <w:r w:rsidRPr="000D0EAB">
        <w:rPr>
          <w:rFonts w:ascii="Times New Roman" w:eastAsia="Lucida Sans Unicode" w:hAnsi="Times New Roman"/>
          <w:color w:val="00000A"/>
          <w:kern w:val="3"/>
          <w:sz w:val="24"/>
          <w:szCs w:val="24"/>
          <w:lang w:eastAsia="ru-RU"/>
        </w:rPr>
        <w:t xml:space="preserve">      1.2.Кількість та обсяги робіт  - 1 робота, склад та обсяги </w:t>
      </w:r>
      <w:proofErr w:type="spellStart"/>
      <w:r w:rsidRPr="000D0EAB">
        <w:rPr>
          <w:rFonts w:ascii="Times New Roman" w:eastAsia="Lucida Sans Unicode" w:hAnsi="Times New Roman"/>
          <w:color w:val="00000A"/>
          <w:kern w:val="3"/>
          <w:sz w:val="24"/>
          <w:szCs w:val="24"/>
          <w:lang w:eastAsia="ru-RU"/>
        </w:rPr>
        <w:t>робiт</w:t>
      </w:r>
      <w:proofErr w:type="spellEnd"/>
      <w:r w:rsidRPr="000D0EAB">
        <w:rPr>
          <w:rFonts w:ascii="Times New Roman" w:eastAsia="Lucida Sans Unicode" w:hAnsi="Times New Roman"/>
          <w:color w:val="00000A"/>
          <w:kern w:val="3"/>
          <w:sz w:val="24"/>
          <w:szCs w:val="24"/>
          <w:lang w:eastAsia="ru-RU"/>
        </w:rPr>
        <w:t>, що мають бути виконані Підрядником, визначено згідно із проектно-кошторисною документацією та даним Договором.</w:t>
      </w:r>
    </w:p>
    <w:p w:rsidR="004A08C2" w:rsidRPr="000D0EAB" w:rsidRDefault="004A08C2" w:rsidP="004A08C2">
      <w:pPr>
        <w:widowControl w:val="0"/>
        <w:tabs>
          <w:tab w:val="left" w:pos="0"/>
          <w:tab w:val="left" w:pos="709"/>
        </w:tabs>
        <w:suppressAutoHyphens/>
        <w:autoSpaceDN w:val="0"/>
        <w:spacing w:after="0" w:line="240" w:lineRule="auto"/>
        <w:jc w:val="both"/>
        <w:textAlignment w:val="baseline"/>
        <w:rPr>
          <w:rFonts w:ascii="Times New Roman" w:eastAsia="Lucida Sans Unicode" w:hAnsi="Times New Roman"/>
          <w:color w:val="00000A"/>
          <w:kern w:val="3"/>
          <w:sz w:val="24"/>
          <w:szCs w:val="24"/>
          <w:lang w:eastAsia="ru-RU"/>
        </w:rPr>
      </w:pPr>
      <w:r w:rsidRPr="000D0EAB">
        <w:rPr>
          <w:rFonts w:ascii="Times New Roman" w:eastAsia="Lucida Sans Unicode" w:hAnsi="Times New Roman"/>
          <w:color w:val="00000A"/>
          <w:kern w:val="3"/>
          <w:sz w:val="24"/>
          <w:szCs w:val="24"/>
          <w:lang w:eastAsia="ru-RU"/>
        </w:rPr>
        <w:t xml:space="preserve">     1.3.Підрядник підтверджує, що він має всі необхідні дозволи (ліцензії, сертифікати), які вимагаються законодавством України для виконання ним своїх обов’язків за цим Договором.</w:t>
      </w:r>
    </w:p>
    <w:p w:rsidR="004A08C2" w:rsidRPr="000D0EAB" w:rsidRDefault="004A08C2" w:rsidP="004A08C2">
      <w:pPr>
        <w:widowControl w:val="0"/>
        <w:tabs>
          <w:tab w:val="left" w:pos="0"/>
          <w:tab w:val="left" w:pos="709"/>
        </w:tabs>
        <w:suppressAutoHyphens/>
        <w:autoSpaceDN w:val="0"/>
        <w:spacing w:after="0" w:line="240" w:lineRule="auto"/>
        <w:jc w:val="both"/>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s>
        <w:suppressAutoHyphens/>
        <w:autoSpaceDN w:val="0"/>
        <w:spacing w:after="0" w:line="240" w:lineRule="auto"/>
        <w:jc w:val="center"/>
        <w:textAlignment w:val="baseline"/>
        <w:rPr>
          <w:rFonts w:ascii="Times New Roman" w:eastAsia="Lucida Sans Unicode" w:hAnsi="Times New Roman"/>
          <w:b/>
          <w:bCs/>
          <w:color w:val="00000A"/>
          <w:kern w:val="3"/>
          <w:sz w:val="24"/>
          <w:szCs w:val="24"/>
          <w:lang w:eastAsia="ru-RU"/>
        </w:rPr>
      </w:pPr>
      <w:r w:rsidRPr="000D0EAB">
        <w:rPr>
          <w:rFonts w:ascii="Times New Roman" w:eastAsia="Lucida Sans Unicode" w:hAnsi="Times New Roman"/>
          <w:b/>
          <w:bCs/>
          <w:color w:val="00000A"/>
          <w:kern w:val="3"/>
          <w:sz w:val="24"/>
          <w:szCs w:val="24"/>
          <w:lang w:eastAsia="ru-RU"/>
        </w:rPr>
        <w:t>2. Якість робіт</w:t>
      </w:r>
    </w:p>
    <w:p w:rsidR="004A08C2" w:rsidRPr="000D0EAB" w:rsidRDefault="004A08C2" w:rsidP="004A08C2">
      <w:pPr>
        <w:suppressAutoHyphens/>
        <w:spacing w:after="0" w:line="240" w:lineRule="auto"/>
        <w:ind w:firstLine="708"/>
        <w:jc w:val="both"/>
        <w:rPr>
          <w:rFonts w:ascii="Times New Roman" w:hAnsi="Times New Roman"/>
          <w:sz w:val="24"/>
          <w:szCs w:val="24"/>
          <w:lang w:eastAsia="ar-SA"/>
        </w:rPr>
      </w:pPr>
      <w:r w:rsidRPr="000D0EAB">
        <w:rPr>
          <w:rFonts w:ascii="Times New Roman" w:eastAsia="Lucida Sans Unicode" w:hAnsi="Times New Roman"/>
          <w:color w:val="00000A"/>
          <w:kern w:val="3"/>
          <w:sz w:val="24"/>
          <w:szCs w:val="24"/>
          <w:lang w:eastAsia="ru-RU"/>
        </w:rPr>
        <w:t>2.1. Якість Робіт, що виконуються, повинна відповідати умовам проектної документації на Об’єкт та відповідати державним нормам, технічним умовам та загальним умовам, державним стандартам України, іншим нормативним актам у сфері будівництва, які пред’являються до Робіт цього типу, а також умовам цього Договору.</w:t>
      </w:r>
    </w:p>
    <w:p w:rsidR="004A08C2" w:rsidRPr="000D0EAB" w:rsidRDefault="004A08C2" w:rsidP="004A08C2">
      <w:pPr>
        <w:suppressAutoHyphens/>
        <w:spacing w:after="0" w:line="240" w:lineRule="auto"/>
        <w:ind w:firstLine="708"/>
        <w:jc w:val="both"/>
        <w:rPr>
          <w:rFonts w:ascii="Times New Roman" w:hAnsi="Times New Roman"/>
          <w:sz w:val="24"/>
          <w:szCs w:val="24"/>
          <w:lang w:eastAsia="ar-SA"/>
        </w:rPr>
      </w:pPr>
      <w:r w:rsidRPr="000D0EAB">
        <w:rPr>
          <w:rFonts w:ascii="Times New Roman" w:hAnsi="Times New Roman"/>
          <w:sz w:val="24"/>
          <w:szCs w:val="24"/>
          <w:lang w:eastAsia="ar-SA"/>
        </w:rPr>
        <w:t>2.2. Підрядник зобов’язується надавати копії документів, що підтверджують якість матеріалів, що використовуються при виконанні Робіт (висновки державної санітарно-епідеміологічної експертизи, сертифікат якості/відповідності (якщо матеріали підлягають сертифікації), паспорти на обладнання, устаткування, тощо).</w:t>
      </w:r>
    </w:p>
    <w:p w:rsidR="004A08C2" w:rsidRPr="000D0EAB" w:rsidRDefault="004A08C2" w:rsidP="004A08C2">
      <w:pPr>
        <w:suppressAutoHyphens/>
        <w:spacing w:after="0" w:line="240" w:lineRule="auto"/>
        <w:ind w:firstLine="708"/>
        <w:jc w:val="both"/>
        <w:rPr>
          <w:rFonts w:ascii="Times New Roman" w:hAnsi="Times New Roman"/>
          <w:b/>
          <w:i/>
          <w:sz w:val="24"/>
          <w:szCs w:val="24"/>
          <w:lang w:eastAsia="ar-SA"/>
        </w:rPr>
      </w:pPr>
      <w:r w:rsidRPr="000D0EAB">
        <w:rPr>
          <w:rFonts w:ascii="Times New Roman" w:hAnsi="Times New Roman"/>
          <w:sz w:val="24"/>
          <w:szCs w:val="24"/>
          <w:lang w:eastAsia="ar-SA"/>
        </w:rPr>
        <w:t>Підрядник забезпечує необхідну якість Робіт, здає їх в обумовлені строки Замовнику з передачею всієї виконавчої документації, усуває зауваження та дефекти, допущені з його вини, протягом гарантійного строку.</w:t>
      </w:r>
    </w:p>
    <w:p w:rsidR="004A08C2" w:rsidRPr="000D0EAB" w:rsidRDefault="004A08C2" w:rsidP="004A08C2">
      <w:pPr>
        <w:suppressAutoHyphens/>
        <w:spacing w:after="0" w:line="240" w:lineRule="auto"/>
        <w:ind w:firstLine="708"/>
        <w:jc w:val="both"/>
        <w:rPr>
          <w:rFonts w:ascii="Times New Roman" w:hAnsi="Times New Roman"/>
          <w:b/>
          <w:i/>
          <w:sz w:val="24"/>
          <w:szCs w:val="24"/>
          <w:lang w:eastAsia="ar-SA"/>
        </w:rPr>
      </w:pPr>
      <w:r w:rsidRPr="000D0EAB">
        <w:rPr>
          <w:rFonts w:ascii="Times New Roman" w:hAnsi="Times New Roman"/>
          <w:spacing w:val="-1"/>
          <w:sz w:val="24"/>
          <w:szCs w:val="24"/>
          <w:lang w:eastAsia="ar-SA"/>
        </w:rPr>
        <w:t xml:space="preserve">2.3. У разі невідповідності якості виконаних робіт вимогам Замовника, Підрядник зобов'язується </w:t>
      </w:r>
      <w:r w:rsidRPr="000D0EAB">
        <w:rPr>
          <w:rFonts w:ascii="Times New Roman" w:hAnsi="Times New Roman"/>
          <w:sz w:val="24"/>
          <w:szCs w:val="24"/>
          <w:lang w:eastAsia="ar-SA"/>
        </w:rPr>
        <w:t xml:space="preserve">усунути дефекти та недоробки за </w:t>
      </w:r>
      <w:proofErr w:type="spellStart"/>
      <w:r w:rsidRPr="000D0EAB">
        <w:rPr>
          <w:rFonts w:ascii="Times New Roman" w:hAnsi="Times New Roman"/>
          <w:sz w:val="24"/>
          <w:szCs w:val="24"/>
          <w:lang w:eastAsia="ar-SA"/>
        </w:rPr>
        <w:t>власнi</w:t>
      </w:r>
      <w:proofErr w:type="spellEnd"/>
      <w:r w:rsidRPr="000D0EAB">
        <w:rPr>
          <w:rFonts w:ascii="Times New Roman" w:hAnsi="Times New Roman"/>
          <w:sz w:val="24"/>
          <w:szCs w:val="24"/>
          <w:lang w:eastAsia="ar-SA"/>
        </w:rPr>
        <w:t xml:space="preserve">  кошти.</w:t>
      </w:r>
      <w:r w:rsidRPr="000D0EAB">
        <w:rPr>
          <w:rFonts w:ascii="Times New Roman" w:hAnsi="Times New Roman"/>
          <w:b/>
          <w:i/>
          <w:sz w:val="24"/>
          <w:szCs w:val="24"/>
          <w:lang w:eastAsia="ar-SA"/>
        </w:rPr>
        <w:t xml:space="preserve"> </w:t>
      </w:r>
    </w:p>
    <w:p w:rsidR="004A08C2" w:rsidRPr="000D0EAB" w:rsidRDefault="004A08C2" w:rsidP="004A08C2">
      <w:pPr>
        <w:tabs>
          <w:tab w:val="left" w:pos="360"/>
        </w:tabs>
        <w:spacing w:after="0" w:line="240" w:lineRule="auto"/>
        <w:ind w:firstLine="709"/>
        <w:jc w:val="both"/>
        <w:rPr>
          <w:rFonts w:ascii="Times New Roman" w:eastAsia="Calibri" w:hAnsi="Times New Roman"/>
          <w:sz w:val="24"/>
          <w:szCs w:val="24"/>
        </w:rPr>
      </w:pPr>
      <w:r w:rsidRPr="000D0EAB">
        <w:rPr>
          <w:rFonts w:ascii="Times New Roman" w:eastAsia="Calibri" w:hAnsi="Times New Roman"/>
          <w:sz w:val="24"/>
          <w:szCs w:val="24"/>
        </w:rPr>
        <w:t>2.4. Підрядник зобов’язаний використовувати для виконання Робіт матеріально-технічні ресурси, забезпечені відповідними технічними паспортами або сертифікатами, проводити вибіркові перевірки технічних характеристик матеріалів, організовувати попередні випробування і огляд прихованих робіт, передавати Замовнику сертифікати, паспорти, протоколи перевірок і випробувань.</w:t>
      </w:r>
    </w:p>
    <w:p w:rsidR="004A08C2" w:rsidRPr="000D0EAB" w:rsidRDefault="004A08C2" w:rsidP="004A08C2">
      <w:pPr>
        <w:tabs>
          <w:tab w:val="left" w:pos="360"/>
        </w:tabs>
        <w:spacing w:after="0" w:line="240" w:lineRule="auto"/>
        <w:ind w:firstLine="851"/>
        <w:jc w:val="both"/>
        <w:rPr>
          <w:rFonts w:ascii="Times New Roman" w:eastAsia="Calibri" w:hAnsi="Times New Roman"/>
          <w:sz w:val="24"/>
          <w:szCs w:val="24"/>
        </w:rPr>
      </w:pPr>
      <w:r w:rsidRPr="000D0EAB">
        <w:rPr>
          <w:rFonts w:ascii="Times New Roman" w:eastAsia="Calibri" w:hAnsi="Times New Roman"/>
          <w:sz w:val="24"/>
          <w:szCs w:val="24"/>
        </w:rPr>
        <w:t>Підрядник зобов’язаний повідомляти письмово Замовника про проведення поточних перевірок та випробувань робіт, матеріалів та устаткування за 2 робочі дні до їх проведення та надавати інформацію про їх результати, вжиті заходи з усунення виявлених недоліків протягом 1 робочого дня після отримання від Замовника відповідного запиту. </w:t>
      </w:r>
    </w:p>
    <w:p w:rsidR="004A08C2" w:rsidRPr="000D0EAB" w:rsidRDefault="004A08C2" w:rsidP="004A08C2">
      <w:pPr>
        <w:spacing w:after="0" w:line="240" w:lineRule="auto"/>
        <w:ind w:firstLine="851"/>
        <w:jc w:val="both"/>
        <w:rPr>
          <w:rFonts w:ascii="Times New Roman" w:eastAsia="Calibri" w:hAnsi="Times New Roman"/>
          <w:sz w:val="24"/>
          <w:szCs w:val="24"/>
        </w:rPr>
      </w:pPr>
      <w:r w:rsidRPr="000D0EAB">
        <w:rPr>
          <w:rFonts w:ascii="Times New Roman" w:eastAsia="Calibri" w:hAnsi="Times New Roman"/>
          <w:sz w:val="24"/>
          <w:szCs w:val="24"/>
        </w:rPr>
        <w:t>2.5. Замовник має право вимагати від Підрядника додаткові документи про якість Робіт та матеріальних ресурсів, які використовуються Підрядником при виконанні Робіт, в разі якщо обов'язковість їх наявності встановлен</w:t>
      </w:r>
      <w:r>
        <w:rPr>
          <w:rFonts w:ascii="Times New Roman" w:eastAsia="Calibri" w:hAnsi="Times New Roman"/>
          <w:sz w:val="24"/>
          <w:szCs w:val="24"/>
        </w:rPr>
        <w:t>а законодавством України, чинного</w:t>
      </w:r>
      <w:r w:rsidRPr="000D0EAB">
        <w:rPr>
          <w:rFonts w:ascii="Times New Roman" w:eastAsia="Calibri" w:hAnsi="Times New Roman"/>
          <w:sz w:val="24"/>
          <w:szCs w:val="24"/>
        </w:rPr>
        <w:t xml:space="preserve"> на момент виконання Робіт.</w:t>
      </w:r>
    </w:p>
    <w:p w:rsidR="004A08C2" w:rsidRPr="000D0EAB" w:rsidRDefault="004A08C2" w:rsidP="004A08C2">
      <w:pPr>
        <w:spacing w:after="0" w:line="240" w:lineRule="auto"/>
        <w:ind w:firstLine="851"/>
        <w:jc w:val="both"/>
        <w:rPr>
          <w:rFonts w:ascii="Times New Roman" w:eastAsia="Calibri" w:hAnsi="Times New Roman"/>
          <w:sz w:val="24"/>
          <w:szCs w:val="24"/>
        </w:rPr>
      </w:pPr>
      <w:r w:rsidRPr="000D0EAB">
        <w:rPr>
          <w:rFonts w:ascii="Times New Roman" w:eastAsia="Calibri" w:hAnsi="Times New Roman"/>
          <w:sz w:val="24"/>
          <w:szCs w:val="24"/>
        </w:rPr>
        <w:lastRenderedPageBreak/>
        <w:t>2.6. Ризик випадкового знищення або пошкодження (псування), будівельних та/або оздоблювальних матеріалів, обладнання, конструктивних матеріалів, що знаходитимуться на Об’єкті під час виконання Робіт, комплектуючих, інструментів тощо до закінчення виконання Робіт та їх прийняття Замовником у порядку, передбаченому цим Договором, несе Підрядник, крім випадків, коли це сталося внаслідок обставин, що залежали від Замовника.</w:t>
      </w:r>
    </w:p>
    <w:p w:rsidR="004A08C2" w:rsidRPr="000D0EAB" w:rsidRDefault="004A08C2" w:rsidP="004A08C2">
      <w:pPr>
        <w:suppressAutoHyphens/>
        <w:autoSpaceDE w:val="0"/>
        <w:spacing w:after="0" w:line="240" w:lineRule="auto"/>
        <w:jc w:val="center"/>
        <w:rPr>
          <w:rFonts w:ascii="Times New Roman" w:hAnsi="Times New Roman"/>
          <w:b/>
          <w:sz w:val="24"/>
          <w:szCs w:val="24"/>
        </w:rPr>
      </w:pPr>
      <w:r w:rsidRPr="000D0EAB">
        <w:rPr>
          <w:rFonts w:ascii="Times New Roman" w:hAnsi="Times New Roman"/>
          <w:b/>
          <w:sz w:val="24"/>
          <w:szCs w:val="24"/>
        </w:rPr>
        <w:t xml:space="preserve">3.Строки виконання робіт </w:t>
      </w:r>
    </w:p>
    <w:p w:rsidR="004A08C2" w:rsidRPr="000D0EAB" w:rsidRDefault="004A08C2" w:rsidP="004A08C2">
      <w:pPr>
        <w:pStyle w:val="af3"/>
        <w:rPr>
          <w:rFonts w:ascii="Times New Roman" w:hAnsi="Times New Roman" w:cs="Times New Roman"/>
          <w:sz w:val="24"/>
          <w:szCs w:val="24"/>
        </w:rPr>
      </w:pPr>
      <w:r w:rsidRPr="000D0EAB">
        <w:rPr>
          <w:rFonts w:ascii="Times New Roman" w:hAnsi="Times New Roman" w:cs="Times New Roman"/>
          <w:b/>
          <w:sz w:val="24"/>
          <w:szCs w:val="24"/>
        </w:rPr>
        <w:t xml:space="preserve">           </w:t>
      </w:r>
      <w:r w:rsidRPr="000D0EAB">
        <w:rPr>
          <w:rFonts w:ascii="Times New Roman" w:hAnsi="Times New Roman" w:cs="Times New Roman"/>
          <w:sz w:val="24"/>
          <w:szCs w:val="24"/>
        </w:rPr>
        <w:t xml:space="preserve"> 3.1. Датою початку виконання робіт є дата підписання цього Договору. Невід'ємною частиною Договору є календарний графік виконання робіт</w:t>
      </w:r>
      <w:r>
        <w:rPr>
          <w:rFonts w:ascii="Times New Roman" w:hAnsi="Times New Roman"/>
          <w:sz w:val="24"/>
          <w:szCs w:val="24"/>
        </w:rPr>
        <w:t xml:space="preserve"> (</w:t>
      </w:r>
      <w:r w:rsidRPr="000D0EAB">
        <w:rPr>
          <w:rFonts w:ascii="Times New Roman" w:hAnsi="Times New Roman" w:cs="Times New Roman"/>
          <w:sz w:val="24"/>
          <w:szCs w:val="24"/>
        </w:rPr>
        <w:t xml:space="preserve">Додаток № 2) в якому визначаються дати початку і завершення всіх видів (етапів) робіт, передбачених договором. </w:t>
      </w:r>
    </w:p>
    <w:p w:rsidR="004A08C2" w:rsidRPr="000D0EAB" w:rsidRDefault="004A08C2" w:rsidP="004A08C2">
      <w:pPr>
        <w:suppressAutoHyphens/>
        <w:autoSpaceDE w:val="0"/>
        <w:spacing w:after="0" w:line="240" w:lineRule="auto"/>
        <w:ind w:firstLine="709"/>
        <w:jc w:val="both"/>
        <w:rPr>
          <w:rFonts w:ascii="Times New Roman" w:hAnsi="Times New Roman"/>
          <w:sz w:val="24"/>
          <w:szCs w:val="24"/>
        </w:rPr>
      </w:pPr>
      <w:r w:rsidRPr="000D0EAB">
        <w:rPr>
          <w:rFonts w:ascii="Times New Roman" w:hAnsi="Times New Roman"/>
          <w:sz w:val="24"/>
          <w:szCs w:val="24"/>
        </w:rPr>
        <w:t xml:space="preserve">3.2. </w:t>
      </w:r>
      <w:r w:rsidRPr="00562FA9">
        <w:rPr>
          <w:rFonts w:ascii="Times New Roman" w:hAnsi="Times New Roman"/>
          <w:sz w:val="24"/>
          <w:szCs w:val="24"/>
        </w:rPr>
        <w:t>Початок виконання робіт визначається датою укладання Договору, термін</w:t>
      </w:r>
      <w:r w:rsidR="00252627">
        <w:rPr>
          <w:rFonts w:ascii="Times New Roman" w:hAnsi="Times New Roman"/>
          <w:sz w:val="24"/>
          <w:szCs w:val="24"/>
        </w:rPr>
        <w:t xml:space="preserve"> виконання робіт – по 30.04.2024</w:t>
      </w:r>
      <w:r w:rsidRPr="00562FA9">
        <w:rPr>
          <w:rFonts w:ascii="Times New Roman" w:hAnsi="Times New Roman"/>
          <w:sz w:val="24"/>
          <w:szCs w:val="24"/>
        </w:rPr>
        <w:t>р.</w:t>
      </w:r>
      <w:r w:rsidRPr="000D0EAB">
        <w:rPr>
          <w:rFonts w:ascii="Times New Roman" w:hAnsi="Times New Roman"/>
          <w:sz w:val="24"/>
          <w:szCs w:val="24"/>
        </w:rPr>
        <w:t xml:space="preserve"> </w:t>
      </w:r>
      <w:r w:rsidRPr="000D0EAB">
        <w:rPr>
          <w:rFonts w:ascii="Times New Roman" w:hAnsi="Times New Roman"/>
          <w:sz w:val="24"/>
          <w:szCs w:val="24"/>
        </w:rPr>
        <w:tab/>
      </w:r>
    </w:p>
    <w:p w:rsidR="004A08C2" w:rsidRPr="000D0EAB" w:rsidRDefault="004A08C2" w:rsidP="004A08C2">
      <w:pPr>
        <w:pStyle w:val="af3"/>
        <w:jc w:val="both"/>
        <w:rPr>
          <w:rFonts w:ascii="Times New Roman" w:hAnsi="Times New Roman" w:cs="Times New Roman"/>
          <w:sz w:val="24"/>
          <w:szCs w:val="24"/>
        </w:rPr>
      </w:pPr>
      <w:r w:rsidRPr="000D0EAB">
        <w:rPr>
          <w:rFonts w:ascii="Times New Roman" w:hAnsi="Times New Roman" w:cs="Times New Roman"/>
          <w:sz w:val="24"/>
          <w:szCs w:val="24"/>
        </w:rPr>
        <w:t xml:space="preserve">           3.3. Підрядник може забезпечити достроково завершення виконання робіт і здачу їх Замовнику. </w:t>
      </w:r>
    </w:p>
    <w:p w:rsidR="004A08C2" w:rsidRPr="000D0EAB" w:rsidRDefault="004A08C2" w:rsidP="004A08C2">
      <w:pPr>
        <w:pStyle w:val="af3"/>
        <w:jc w:val="both"/>
        <w:rPr>
          <w:rFonts w:ascii="Times New Roman" w:hAnsi="Times New Roman" w:cs="Times New Roman"/>
          <w:sz w:val="24"/>
          <w:szCs w:val="24"/>
          <w:lang w:eastAsia="ru-RU"/>
        </w:rPr>
      </w:pPr>
      <w:r w:rsidRPr="000D0EAB">
        <w:rPr>
          <w:rFonts w:ascii="Times New Roman" w:hAnsi="Times New Roman" w:cs="Times New Roman"/>
          <w:sz w:val="24"/>
          <w:szCs w:val="24"/>
          <w:lang w:eastAsia="ru-RU"/>
        </w:rPr>
        <w:t xml:space="preserve">           3.4.  Договір вважається виконаним після виконання  робіт та  закінчення всіх розрахунків між Сторонами за цим Договором.</w:t>
      </w:r>
    </w:p>
    <w:p w:rsidR="004A08C2" w:rsidRPr="000D0EAB" w:rsidRDefault="004A08C2" w:rsidP="004A08C2">
      <w:pPr>
        <w:pStyle w:val="af3"/>
        <w:jc w:val="both"/>
        <w:rPr>
          <w:rFonts w:ascii="Times New Roman" w:hAnsi="Times New Roman" w:cs="Times New Roman"/>
          <w:sz w:val="24"/>
          <w:szCs w:val="24"/>
          <w:lang w:eastAsia="ru-RU"/>
        </w:rPr>
      </w:pPr>
    </w:p>
    <w:p w:rsidR="004A08C2" w:rsidRPr="000D0EAB" w:rsidRDefault="004A08C2" w:rsidP="004A08C2">
      <w:pPr>
        <w:pStyle w:val="af3"/>
        <w:jc w:val="center"/>
        <w:rPr>
          <w:rFonts w:ascii="Times New Roman" w:hAnsi="Times New Roman" w:cs="Times New Roman"/>
          <w:b/>
          <w:bCs/>
          <w:sz w:val="24"/>
          <w:szCs w:val="24"/>
        </w:rPr>
      </w:pPr>
      <w:r w:rsidRPr="000D0EAB">
        <w:rPr>
          <w:rFonts w:ascii="Times New Roman" w:hAnsi="Times New Roman" w:cs="Times New Roman"/>
          <w:b/>
          <w:bCs/>
          <w:sz w:val="24"/>
          <w:szCs w:val="24"/>
        </w:rPr>
        <w:t>4. Вартість робіт та порядок розрахунків</w:t>
      </w:r>
    </w:p>
    <w:p w:rsidR="004A08C2" w:rsidRPr="000D0EAB" w:rsidRDefault="004A08C2" w:rsidP="004A08C2">
      <w:pPr>
        <w:widowControl w:val="0"/>
        <w:autoSpaceDE w:val="0"/>
        <w:autoSpaceDN w:val="0"/>
        <w:adjustRightInd w:val="0"/>
        <w:spacing w:after="0" w:line="240" w:lineRule="auto"/>
        <w:ind w:firstLine="360"/>
        <w:jc w:val="both"/>
        <w:rPr>
          <w:rFonts w:ascii="Times New Roman" w:hAnsi="Times New Roman"/>
          <w:sz w:val="24"/>
          <w:szCs w:val="24"/>
        </w:rPr>
      </w:pPr>
      <w:r>
        <w:rPr>
          <w:rFonts w:ascii="Times New Roman" w:hAnsi="Times New Roman"/>
          <w:sz w:val="24"/>
          <w:szCs w:val="24"/>
        </w:rPr>
        <w:t>4</w:t>
      </w:r>
      <w:r w:rsidRPr="000D0EAB">
        <w:rPr>
          <w:rFonts w:ascii="Times New Roman" w:hAnsi="Times New Roman"/>
          <w:sz w:val="24"/>
          <w:szCs w:val="24"/>
        </w:rPr>
        <w:t>.1.</w:t>
      </w:r>
      <w:r w:rsidRPr="000D0EAB">
        <w:rPr>
          <w:rFonts w:ascii="Times New Roman" w:hAnsi="Times New Roman"/>
          <w:sz w:val="24"/>
          <w:szCs w:val="24"/>
        </w:rPr>
        <w:tab/>
        <w:t xml:space="preserve">Ціна Договору є твердою та становить ______________ грн. (________________гривень ___ коп.) з ПДВ, в </w:t>
      </w:r>
      <w:proofErr w:type="spellStart"/>
      <w:r w:rsidRPr="000D0EAB">
        <w:rPr>
          <w:rFonts w:ascii="Times New Roman" w:hAnsi="Times New Roman"/>
          <w:sz w:val="24"/>
          <w:szCs w:val="24"/>
        </w:rPr>
        <w:t>т.ч</w:t>
      </w:r>
      <w:proofErr w:type="spellEnd"/>
      <w:r w:rsidRPr="000D0EAB">
        <w:rPr>
          <w:rFonts w:ascii="Times New Roman" w:hAnsi="Times New Roman"/>
          <w:sz w:val="24"/>
          <w:szCs w:val="24"/>
        </w:rPr>
        <w:t xml:space="preserve">.:  ПДВ __________ грн (_______________). </w:t>
      </w:r>
    </w:p>
    <w:p w:rsidR="004A08C2" w:rsidRPr="000D0EAB" w:rsidRDefault="004A08C2" w:rsidP="004A08C2">
      <w:pPr>
        <w:widowControl w:val="0"/>
        <w:autoSpaceDE w:val="0"/>
        <w:autoSpaceDN w:val="0"/>
        <w:adjustRightInd w:val="0"/>
        <w:spacing w:after="0" w:line="240" w:lineRule="auto"/>
        <w:ind w:firstLine="360"/>
        <w:jc w:val="both"/>
        <w:rPr>
          <w:rFonts w:ascii="Times New Roman" w:hAnsi="Times New Roman"/>
          <w:sz w:val="24"/>
          <w:szCs w:val="24"/>
          <w:lang w:eastAsia="ar-SA"/>
        </w:rPr>
      </w:pPr>
      <w:r>
        <w:rPr>
          <w:rFonts w:ascii="Times New Roman" w:hAnsi="Times New Roman"/>
          <w:sz w:val="24"/>
          <w:szCs w:val="24"/>
          <w:lang w:eastAsia="ar-SA"/>
        </w:rPr>
        <w:t>4</w:t>
      </w:r>
      <w:r w:rsidRPr="000D0EAB">
        <w:rPr>
          <w:rFonts w:ascii="Times New Roman" w:hAnsi="Times New Roman"/>
          <w:sz w:val="24"/>
          <w:szCs w:val="24"/>
          <w:lang w:eastAsia="ar-SA"/>
        </w:rPr>
        <w:t xml:space="preserve">.2. Ціна пропозиції залишається незмінною, крім випадків, передбачених чинним законодавством України. </w:t>
      </w:r>
    </w:p>
    <w:p w:rsidR="004A08C2" w:rsidRDefault="004A08C2" w:rsidP="004A08C2">
      <w:pPr>
        <w:widowControl w:val="0"/>
        <w:autoSpaceDE w:val="0"/>
        <w:autoSpaceDN w:val="0"/>
        <w:adjustRightInd w:val="0"/>
        <w:spacing w:after="0" w:line="240" w:lineRule="auto"/>
        <w:ind w:firstLine="360"/>
        <w:jc w:val="both"/>
        <w:rPr>
          <w:rFonts w:ascii="Times New Roman" w:hAnsi="Times New Roman"/>
          <w:sz w:val="24"/>
          <w:szCs w:val="24"/>
          <w:lang w:eastAsia="ar-SA"/>
        </w:rPr>
      </w:pPr>
      <w:r w:rsidRPr="00F4324F">
        <w:rPr>
          <w:rFonts w:ascii="Times New Roman" w:hAnsi="Times New Roman"/>
          <w:sz w:val="24"/>
          <w:szCs w:val="24"/>
          <w:lang w:eastAsia="ar-SA"/>
        </w:rPr>
        <w:t>4.3. Порядок визначення договірної ціни проводиться згідно Кошторисних норм України (Настанови з визначення вартості будівництва), затверджених наказом Міністерства розвитку громад та територій України від 01.11.2021 року №281.</w:t>
      </w:r>
    </w:p>
    <w:p w:rsidR="00F4324F" w:rsidRPr="00B40D6D" w:rsidRDefault="00F4324F" w:rsidP="00F4324F">
      <w:pPr>
        <w:pStyle w:val="Standard"/>
        <w:spacing w:after="0"/>
        <w:ind w:firstLine="357"/>
        <w:jc w:val="both"/>
        <w:rPr>
          <w:rFonts w:ascii="Times New Roman" w:hAnsi="Times New Roman"/>
          <w:sz w:val="24"/>
        </w:rPr>
      </w:pPr>
      <w:r>
        <w:rPr>
          <w:rFonts w:ascii="Times New Roman" w:hAnsi="Times New Roman"/>
          <w:sz w:val="24"/>
        </w:rPr>
        <w:t>4.4</w:t>
      </w:r>
      <w:r w:rsidRPr="00B40D6D">
        <w:rPr>
          <w:rFonts w:ascii="Times New Roman" w:hAnsi="Times New Roman"/>
          <w:sz w:val="24"/>
        </w:rPr>
        <w:t>. Замовник проводить розрахунки з Підрядником наступним чином:</w:t>
      </w:r>
    </w:p>
    <w:p w:rsidR="00F4324F" w:rsidRPr="00F4324F" w:rsidRDefault="00F4324F" w:rsidP="00F4324F">
      <w:pPr>
        <w:widowControl w:val="0"/>
        <w:autoSpaceDE w:val="0"/>
        <w:autoSpaceDN w:val="0"/>
        <w:adjustRightInd w:val="0"/>
        <w:spacing w:after="0" w:line="240" w:lineRule="auto"/>
        <w:ind w:firstLine="357"/>
        <w:jc w:val="both"/>
        <w:rPr>
          <w:rFonts w:ascii="Times New Roman" w:hAnsi="Times New Roman"/>
          <w:sz w:val="24"/>
          <w:szCs w:val="24"/>
          <w:lang w:eastAsia="ar-SA"/>
        </w:rPr>
      </w:pPr>
      <w:r>
        <w:rPr>
          <w:rFonts w:ascii="Times New Roman" w:hAnsi="Times New Roman"/>
          <w:sz w:val="24"/>
        </w:rPr>
        <w:t>4.4.1. П</w:t>
      </w:r>
      <w:r w:rsidRPr="00B40D6D">
        <w:rPr>
          <w:rFonts w:ascii="Times New Roman" w:hAnsi="Times New Roman"/>
          <w:sz w:val="24"/>
        </w:rPr>
        <w:t xml:space="preserve">опередня оплата - 30 % ціни Договору - перераховується протягом </w:t>
      </w:r>
      <w:r w:rsidR="00440E85">
        <w:rPr>
          <w:rFonts w:ascii="Times New Roman" w:hAnsi="Times New Roman"/>
          <w:sz w:val="24"/>
        </w:rPr>
        <w:t>5</w:t>
      </w:r>
      <w:r>
        <w:rPr>
          <w:rFonts w:ascii="Times New Roman" w:hAnsi="Times New Roman"/>
          <w:sz w:val="24"/>
        </w:rPr>
        <w:t xml:space="preserve"> </w:t>
      </w:r>
      <w:r w:rsidR="00440E85">
        <w:rPr>
          <w:rFonts w:ascii="Times New Roman" w:hAnsi="Times New Roman"/>
          <w:sz w:val="24"/>
        </w:rPr>
        <w:t>робочих</w:t>
      </w:r>
      <w:r>
        <w:rPr>
          <w:rFonts w:ascii="Times New Roman" w:hAnsi="Times New Roman"/>
          <w:sz w:val="24"/>
        </w:rPr>
        <w:t xml:space="preserve"> днів</w:t>
      </w:r>
      <w:r w:rsidRPr="00B40D6D">
        <w:rPr>
          <w:rFonts w:ascii="Times New Roman" w:hAnsi="Times New Roman"/>
          <w:sz w:val="24"/>
        </w:rPr>
        <w:t xml:space="preserve"> з дати підписання Сторонами Договору</w:t>
      </w:r>
      <w:r w:rsidR="00440E85">
        <w:rPr>
          <w:rFonts w:ascii="Times New Roman" w:hAnsi="Times New Roman"/>
          <w:sz w:val="24"/>
        </w:rPr>
        <w:t>.</w:t>
      </w:r>
    </w:p>
    <w:p w:rsidR="004A08C2" w:rsidRPr="00F4324F" w:rsidRDefault="004A08C2" w:rsidP="00F4324F">
      <w:pPr>
        <w:widowControl w:val="0"/>
        <w:autoSpaceDE w:val="0"/>
        <w:autoSpaceDN w:val="0"/>
        <w:adjustRightInd w:val="0"/>
        <w:spacing w:after="0" w:line="240" w:lineRule="auto"/>
        <w:ind w:firstLine="357"/>
        <w:jc w:val="both"/>
        <w:rPr>
          <w:rFonts w:ascii="Times New Roman" w:hAnsi="Times New Roman"/>
          <w:b/>
          <w:bCs/>
          <w:sz w:val="24"/>
          <w:szCs w:val="24"/>
        </w:rPr>
      </w:pPr>
      <w:r w:rsidRPr="00F4324F">
        <w:rPr>
          <w:rFonts w:ascii="Times New Roman" w:hAnsi="Times New Roman"/>
          <w:sz w:val="24"/>
          <w:szCs w:val="24"/>
        </w:rPr>
        <w:t>4.4.</w:t>
      </w:r>
      <w:r w:rsidR="00F4324F" w:rsidRPr="00F4324F">
        <w:rPr>
          <w:rFonts w:ascii="Times New Roman" w:hAnsi="Times New Roman"/>
          <w:sz w:val="24"/>
          <w:szCs w:val="24"/>
        </w:rPr>
        <w:t>2.</w:t>
      </w:r>
      <w:r w:rsidRPr="00F4324F">
        <w:rPr>
          <w:rFonts w:ascii="Times New Roman" w:hAnsi="Times New Roman"/>
          <w:sz w:val="24"/>
          <w:szCs w:val="24"/>
        </w:rPr>
        <w:t xml:space="preserve"> Оплата виконаних робіт проводиться протягом 10 робочих днів з дня підписання Замовником наданих Підрядником актів приймання-передачі виконаних робіт ф. К</w:t>
      </w:r>
      <w:r w:rsidR="000E0661" w:rsidRPr="00F4324F">
        <w:rPr>
          <w:rFonts w:ascii="Times New Roman" w:hAnsi="Times New Roman"/>
          <w:sz w:val="24"/>
          <w:szCs w:val="24"/>
        </w:rPr>
        <w:t>Б-2-в та довідок</w:t>
      </w:r>
      <w:r w:rsidRPr="00F4324F">
        <w:rPr>
          <w:rFonts w:ascii="Times New Roman" w:hAnsi="Times New Roman"/>
          <w:sz w:val="24"/>
          <w:szCs w:val="24"/>
        </w:rPr>
        <w:t xml:space="preserve"> ф. КБ-3.</w:t>
      </w:r>
    </w:p>
    <w:p w:rsidR="004A08C2" w:rsidRPr="000D0EAB" w:rsidRDefault="004A08C2" w:rsidP="004A08C2">
      <w:pPr>
        <w:pStyle w:val="Standard"/>
        <w:spacing w:line="100" w:lineRule="atLeast"/>
        <w:jc w:val="center"/>
        <w:rPr>
          <w:rFonts w:ascii="Times New Roman" w:hAnsi="Times New Roman"/>
          <w:sz w:val="24"/>
        </w:rPr>
      </w:pPr>
      <w:r w:rsidRPr="000D0EAB">
        <w:rPr>
          <w:rFonts w:ascii="Times New Roman" w:hAnsi="Times New Roman" w:cs="Times New Roman"/>
          <w:b/>
          <w:bCs/>
          <w:sz w:val="24"/>
          <w:szCs w:val="24"/>
        </w:rPr>
        <w:t xml:space="preserve">5. </w:t>
      </w:r>
      <w:r w:rsidRPr="000D0EAB">
        <w:rPr>
          <w:rFonts w:ascii="Times New Roman" w:hAnsi="Times New Roman"/>
          <w:b/>
          <w:bCs/>
          <w:sz w:val="24"/>
        </w:rPr>
        <w:t>Приймання-передача виконаних робіт</w:t>
      </w:r>
      <w:r w:rsidRPr="000D0EAB">
        <w:rPr>
          <w:rFonts w:ascii="Times New Roman" w:hAnsi="Times New Roman"/>
          <w:sz w:val="24"/>
        </w:rPr>
        <w:t>:</w:t>
      </w:r>
    </w:p>
    <w:p w:rsidR="004A08C2" w:rsidRPr="000D0EAB" w:rsidRDefault="004A08C2" w:rsidP="00AD6245">
      <w:pPr>
        <w:pStyle w:val="Standard"/>
        <w:tabs>
          <w:tab w:val="left" w:pos="-135"/>
        </w:tabs>
        <w:spacing w:after="0" w:line="100" w:lineRule="atLeast"/>
        <w:jc w:val="both"/>
        <w:rPr>
          <w:rFonts w:ascii="Times New Roman" w:hAnsi="Times New Roman"/>
          <w:sz w:val="24"/>
        </w:rPr>
      </w:pPr>
      <w:r w:rsidRPr="000D0EAB">
        <w:rPr>
          <w:rFonts w:ascii="Times New Roman" w:hAnsi="Times New Roman"/>
          <w:sz w:val="24"/>
        </w:rPr>
        <w:t xml:space="preserve">             </w:t>
      </w:r>
      <w:r w:rsidRPr="000D0EAB">
        <w:rPr>
          <w:rFonts w:ascii="Times New Roman" w:hAnsi="Times New Roman" w:cs="Times New Roman"/>
          <w:sz w:val="24"/>
          <w:szCs w:val="24"/>
        </w:rPr>
        <w:t>5.</w:t>
      </w:r>
      <w:r w:rsidRPr="000D0EAB">
        <w:rPr>
          <w:rFonts w:ascii="Times New Roman" w:hAnsi="Times New Roman"/>
          <w:sz w:val="24"/>
        </w:rPr>
        <w:t>1. Приймання-передача виконаних робіт здійснюється відповідно до нормативних актів, які регламентують прийняття об’єктів,  після  проведення необхідних випробувань.</w:t>
      </w:r>
    </w:p>
    <w:p w:rsidR="004A08C2" w:rsidRPr="000D0EAB" w:rsidRDefault="004A08C2" w:rsidP="00AD6245">
      <w:pPr>
        <w:pStyle w:val="Standard"/>
        <w:tabs>
          <w:tab w:val="left" w:pos="-135"/>
        </w:tabs>
        <w:spacing w:after="0" w:line="100" w:lineRule="atLeast"/>
        <w:jc w:val="both"/>
        <w:rPr>
          <w:rFonts w:ascii="Times New Roman" w:hAnsi="Times New Roman"/>
          <w:sz w:val="24"/>
        </w:rPr>
      </w:pPr>
      <w:r w:rsidRPr="000D0EAB">
        <w:rPr>
          <w:rFonts w:ascii="Times New Roman" w:hAnsi="Times New Roman"/>
          <w:sz w:val="24"/>
        </w:rPr>
        <w:t xml:space="preserve">             Здавання Підрядником виконаних робіт та приймання їх Замовником оформлюється Актами приймання виконаних будівельних робіт по формі КБ-2В «Акт приймання виконаних будівельних робіт» і Довідками по формі КБ-3 «Довідка про вартість виконаних будівельних робіт та витрати», які надаються Підрядником Замовнику, не пізніше 25 числа звітного місяця.</w:t>
      </w:r>
    </w:p>
    <w:p w:rsidR="004A08C2" w:rsidRPr="000D0EAB" w:rsidRDefault="004A08C2" w:rsidP="00AD6245">
      <w:pPr>
        <w:pStyle w:val="Standard"/>
        <w:tabs>
          <w:tab w:val="left" w:pos="-135"/>
        </w:tabs>
        <w:spacing w:after="0" w:line="100" w:lineRule="atLeast"/>
        <w:jc w:val="both"/>
        <w:rPr>
          <w:rFonts w:ascii="Times New Roman" w:hAnsi="Times New Roman"/>
          <w:sz w:val="24"/>
        </w:rPr>
      </w:pPr>
      <w:r w:rsidRPr="000D0EAB">
        <w:rPr>
          <w:rFonts w:ascii="Times New Roman" w:hAnsi="Times New Roman"/>
          <w:sz w:val="24"/>
        </w:rPr>
        <w:t xml:space="preserve">             Перелік документів, що оформлюються при здачі об’єкту, повинні відповідати будівельним нормам та правилам.</w:t>
      </w:r>
    </w:p>
    <w:p w:rsidR="004A08C2" w:rsidRPr="000D0EAB" w:rsidRDefault="004A08C2" w:rsidP="00AD6245">
      <w:pPr>
        <w:pStyle w:val="Standard"/>
        <w:tabs>
          <w:tab w:val="left" w:pos="-135"/>
        </w:tabs>
        <w:spacing w:after="0" w:line="100" w:lineRule="atLeast"/>
        <w:jc w:val="both"/>
        <w:rPr>
          <w:rFonts w:ascii="Times New Roman" w:hAnsi="Times New Roman"/>
          <w:sz w:val="24"/>
        </w:rPr>
      </w:pPr>
      <w:r w:rsidRPr="000D0EAB">
        <w:rPr>
          <w:rFonts w:ascii="Times New Roman" w:hAnsi="Times New Roman"/>
          <w:sz w:val="24"/>
        </w:rPr>
        <w:t xml:space="preserve">              </w:t>
      </w:r>
      <w:r w:rsidRPr="000D0EAB">
        <w:rPr>
          <w:rFonts w:ascii="Times New Roman" w:hAnsi="Times New Roman" w:cs="Times New Roman"/>
          <w:sz w:val="24"/>
          <w:szCs w:val="24"/>
        </w:rPr>
        <w:t>5.</w:t>
      </w:r>
      <w:r w:rsidRPr="000D0EAB">
        <w:rPr>
          <w:rFonts w:ascii="Times New Roman" w:hAnsi="Times New Roman"/>
          <w:sz w:val="24"/>
        </w:rPr>
        <w:t>2. Якщо при прийманні-передачі робіт будуть виявлені недоліки, що виникли з вини Підрядника, Замовник не підписує акти приймання виконаних будівельних робіт  і затримує оплату робіт, виконаних з порушенням.</w:t>
      </w:r>
      <w:r w:rsidRPr="000D0EAB">
        <w:rPr>
          <w:rFonts w:ascii="Times New Roman" w:hAnsi="Times New Roman"/>
          <w:sz w:val="24"/>
        </w:rPr>
        <w:tab/>
      </w:r>
    </w:p>
    <w:p w:rsidR="004A08C2" w:rsidRPr="000D0EAB" w:rsidRDefault="004A08C2" w:rsidP="00AD6245">
      <w:pPr>
        <w:pStyle w:val="Standard"/>
        <w:tabs>
          <w:tab w:val="left" w:pos="-135"/>
        </w:tabs>
        <w:spacing w:after="0" w:line="100" w:lineRule="atLeast"/>
        <w:jc w:val="both"/>
        <w:rPr>
          <w:rFonts w:ascii="Times New Roman" w:hAnsi="Times New Roman"/>
          <w:sz w:val="24"/>
        </w:rPr>
      </w:pPr>
      <w:r w:rsidRPr="000D0EAB">
        <w:rPr>
          <w:rFonts w:ascii="Times New Roman" w:hAnsi="Times New Roman"/>
          <w:sz w:val="24"/>
        </w:rPr>
        <w:t xml:space="preserve">          Підрядник зобов’язаний у визначений строк дефектним актом усунути допущені недоліки і пред’явити виконані роботи для повторного приймання.</w:t>
      </w:r>
    </w:p>
    <w:p w:rsidR="004A08C2" w:rsidRPr="000D0EAB" w:rsidRDefault="004A08C2" w:rsidP="00AD6245">
      <w:pPr>
        <w:pStyle w:val="Standard"/>
        <w:tabs>
          <w:tab w:val="left" w:pos="-135"/>
        </w:tabs>
        <w:spacing w:after="0" w:line="100" w:lineRule="atLeast"/>
        <w:jc w:val="both"/>
        <w:rPr>
          <w:rFonts w:ascii="Times New Roman" w:hAnsi="Times New Roman"/>
          <w:sz w:val="24"/>
        </w:rPr>
      </w:pPr>
      <w:r w:rsidRPr="000D0EAB">
        <w:rPr>
          <w:rFonts w:ascii="Times New Roman" w:hAnsi="Times New Roman"/>
          <w:sz w:val="24"/>
        </w:rPr>
        <w:t xml:space="preserve">              </w:t>
      </w:r>
      <w:r w:rsidRPr="000D0EAB">
        <w:rPr>
          <w:rFonts w:ascii="Times New Roman" w:hAnsi="Times New Roman" w:cs="Times New Roman"/>
          <w:sz w:val="24"/>
          <w:szCs w:val="24"/>
        </w:rPr>
        <w:t>5.</w:t>
      </w:r>
      <w:r w:rsidRPr="000D0EAB">
        <w:rPr>
          <w:rFonts w:ascii="Times New Roman" w:hAnsi="Times New Roman"/>
          <w:sz w:val="24"/>
        </w:rPr>
        <w:t>3. При виникненні між Замовником та Підрядником спорів з приводу недоліків виконаної роботи або їх причин за вимогою кожного з них може бути призначена експертиза. Витрати на проведення експертизи несе зацікавлена сторона з наступним відшкодуванням вартості експертизи Стороною, що порушила умови договору.</w:t>
      </w:r>
    </w:p>
    <w:p w:rsidR="004A08C2" w:rsidRPr="000D0EAB" w:rsidRDefault="004A08C2" w:rsidP="004A08C2">
      <w:pPr>
        <w:widowControl w:val="0"/>
        <w:autoSpaceDE w:val="0"/>
        <w:autoSpaceDN w:val="0"/>
        <w:adjustRightInd w:val="0"/>
        <w:spacing w:after="0" w:line="240" w:lineRule="auto"/>
        <w:ind w:firstLine="360"/>
        <w:jc w:val="both"/>
        <w:rPr>
          <w:rFonts w:ascii="Times New Roman" w:hAnsi="Times New Roman"/>
          <w:sz w:val="24"/>
          <w:szCs w:val="24"/>
          <w:lang w:val="ru-RU"/>
        </w:rPr>
      </w:pPr>
    </w:p>
    <w:p w:rsidR="004A08C2" w:rsidRPr="000D0EAB" w:rsidRDefault="004A08C2" w:rsidP="004A08C2">
      <w:pPr>
        <w:spacing w:after="0" w:line="240" w:lineRule="auto"/>
        <w:jc w:val="center"/>
        <w:rPr>
          <w:rFonts w:ascii="Times New Roman" w:eastAsia="Calibri" w:hAnsi="Times New Roman"/>
          <w:b/>
          <w:sz w:val="24"/>
          <w:szCs w:val="24"/>
        </w:rPr>
      </w:pPr>
      <w:r w:rsidRPr="000D0EAB">
        <w:rPr>
          <w:rFonts w:ascii="Times New Roman" w:eastAsia="Calibri" w:hAnsi="Times New Roman"/>
          <w:b/>
          <w:sz w:val="24"/>
          <w:szCs w:val="24"/>
        </w:rPr>
        <w:t>6. Обов’язки сторін</w:t>
      </w:r>
    </w:p>
    <w:p w:rsidR="004A08C2" w:rsidRPr="000D0EAB" w:rsidRDefault="004A08C2" w:rsidP="004A08C2">
      <w:pPr>
        <w:spacing w:after="0" w:line="240" w:lineRule="auto"/>
        <w:ind w:firstLine="426"/>
        <w:rPr>
          <w:rFonts w:ascii="Times New Roman" w:eastAsia="Calibri" w:hAnsi="Times New Roman"/>
          <w:sz w:val="24"/>
          <w:szCs w:val="24"/>
        </w:rPr>
      </w:pPr>
      <w:r w:rsidRPr="000D0EAB">
        <w:rPr>
          <w:rFonts w:ascii="Times New Roman" w:eastAsia="Calibri" w:hAnsi="Times New Roman"/>
          <w:b/>
          <w:sz w:val="24"/>
          <w:szCs w:val="24"/>
        </w:rPr>
        <w:t>6.1. Замовника має право:</w:t>
      </w:r>
    </w:p>
    <w:p w:rsidR="004A08C2" w:rsidRPr="000D0EAB" w:rsidRDefault="004A08C2" w:rsidP="004A08C2">
      <w:pPr>
        <w:widowControl w:val="0"/>
        <w:autoSpaceDE w:val="0"/>
        <w:autoSpaceDN w:val="0"/>
        <w:adjustRightInd w:val="0"/>
        <w:spacing w:after="0" w:line="240" w:lineRule="auto"/>
        <w:ind w:firstLine="360"/>
        <w:jc w:val="both"/>
        <w:rPr>
          <w:rFonts w:ascii="Times New Roman" w:eastAsia="Calibri" w:hAnsi="Times New Roman"/>
          <w:sz w:val="24"/>
          <w:szCs w:val="24"/>
        </w:rPr>
      </w:pPr>
      <w:r w:rsidRPr="000D0EAB">
        <w:rPr>
          <w:rFonts w:ascii="Times New Roman" w:eastAsia="Calibri" w:hAnsi="Times New Roman"/>
          <w:sz w:val="24"/>
          <w:szCs w:val="24"/>
        </w:rPr>
        <w:t>6.1.1 Здійснювати у будь-який час, не втручаючись у господарську діяльність Підрядника,  контроль за ходом виконання робіт.</w:t>
      </w:r>
    </w:p>
    <w:p w:rsidR="004A08C2" w:rsidRPr="000D0EAB" w:rsidRDefault="004A08C2" w:rsidP="004A08C2">
      <w:pPr>
        <w:widowControl w:val="0"/>
        <w:autoSpaceDE w:val="0"/>
        <w:autoSpaceDN w:val="0"/>
        <w:adjustRightInd w:val="0"/>
        <w:spacing w:after="0" w:line="240" w:lineRule="auto"/>
        <w:ind w:firstLine="360"/>
        <w:jc w:val="both"/>
        <w:rPr>
          <w:rFonts w:ascii="Times New Roman" w:eastAsia="Calibri" w:hAnsi="Times New Roman"/>
          <w:sz w:val="24"/>
          <w:szCs w:val="24"/>
        </w:rPr>
      </w:pPr>
      <w:r w:rsidRPr="000D0EAB">
        <w:rPr>
          <w:rFonts w:ascii="Times New Roman" w:eastAsia="Calibri" w:hAnsi="Times New Roman"/>
          <w:sz w:val="24"/>
          <w:szCs w:val="24"/>
        </w:rPr>
        <w:lastRenderedPageBreak/>
        <w:t>6.1.2. Відмовитись від  договору в односторонньому порядку та вимагати відшкодування збитків за наявності істотних порушень Підрядником умов договору.</w:t>
      </w:r>
    </w:p>
    <w:p w:rsidR="004A08C2" w:rsidRPr="000D0EAB" w:rsidRDefault="004A08C2" w:rsidP="004A08C2">
      <w:pPr>
        <w:widowControl w:val="0"/>
        <w:autoSpaceDE w:val="0"/>
        <w:autoSpaceDN w:val="0"/>
        <w:adjustRightInd w:val="0"/>
        <w:spacing w:after="0" w:line="240" w:lineRule="auto"/>
        <w:ind w:firstLine="360"/>
        <w:jc w:val="both"/>
        <w:rPr>
          <w:rFonts w:ascii="Times New Roman" w:eastAsia="Calibri" w:hAnsi="Times New Roman"/>
          <w:sz w:val="24"/>
          <w:szCs w:val="24"/>
        </w:rPr>
      </w:pPr>
      <w:r w:rsidRPr="000D0EAB">
        <w:rPr>
          <w:rFonts w:ascii="Times New Roman" w:eastAsia="Calibri" w:hAnsi="Times New Roman"/>
          <w:sz w:val="24"/>
          <w:szCs w:val="24"/>
        </w:rPr>
        <w:t>6.1.3. Інші права, передбачені чинним законодавством України та цим  договором.</w:t>
      </w:r>
    </w:p>
    <w:p w:rsidR="004A08C2" w:rsidRPr="000D0EAB" w:rsidRDefault="004A08C2" w:rsidP="004A08C2">
      <w:pPr>
        <w:widowControl w:val="0"/>
        <w:autoSpaceDE w:val="0"/>
        <w:autoSpaceDN w:val="0"/>
        <w:adjustRightInd w:val="0"/>
        <w:spacing w:after="0" w:line="240" w:lineRule="auto"/>
        <w:ind w:firstLine="360"/>
        <w:jc w:val="both"/>
        <w:rPr>
          <w:rFonts w:ascii="Times New Roman" w:eastAsia="Calibri" w:hAnsi="Times New Roman"/>
          <w:b/>
          <w:bCs/>
          <w:sz w:val="24"/>
          <w:szCs w:val="24"/>
        </w:rPr>
      </w:pPr>
      <w:r w:rsidRPr="000D0EAB">
        <w:rPr>
          <w:rFonts w:ascii="Times New Roman" w:eastAsia="Calibri" w:hAnsi="Times New Roman"/>
          <w:b/>
          <w:bCs/>
          <w:sz w:val="24"/>
          <w:szCs w:val="24"/>
        </w:rPr>
        <w:t>6.2. Замовник зобов’язаний:</w:t>
      </w:r>
    </w:p>
    <w:p w:rsidR="004A08C2" w:rsidRPr="000D0EAB" w:rsidRDefault="004A08C2" w:rsidP="004A08C2">
      <w:pPr>
        <w:pStyle w:val="af3"/>
        <w:jc w:val="both"/>
        <w:rPr>
          <w:rFonts w:ascii="Times New Roman" w:eastAsia="Calibri" w:hAnsi="Times New Roman" w:cs="Times New Roman"/>
          <w:sz w:val="24"/>
          <w:szCs w:val="24"/>
        </w:rPr>
      </w:pPr>
      <w:r w:rsidRPr="000D0EAB">
        <w:rPr>
          <w:rFonts w:ascii="Times New Roman" w:eastAsia="Calibri" w:hAnsi="Times New Roman" w:cs="Times New Roman"/>
          <w:sz w:val="24"/>
          <w:szCs w:val="24"/>
        </w:rPr>
        <w:t xml:space="preserve">      6.2.1. Передати Підряднику за  актом приймання-передачі  проектно-кошторисну документацію. </w:t>
      </w:r>
    </w:p>
    <w:p w:rsidR="004A08C2" w:rsidRPr="000D0EAB" w:rsidRDefault="004A08C2" w:rsidP="004A08C2">
      <w:pPr>
        <w:widowControl w:val="0"/>
        <w:autoSpaceDE w:val="0"/>
        <w:autoSpaceDN w:val="0"/>
        <w:adjustRightInd w:val="0"/>
        <w:spacing w:after="0" w:line="240" w:lineRule="auto"/>
        <w:ind w:firstLine="360"/>
        <w:jc w:val="both"/>
        <w:rPr>
          <w:rFonts w:ascii="Times New Roman" w:eastAsia="Calibri" w:hAnsi="Times New Roman"/>
          <w:sz w:val="24"/>
          <w:szCs w:val="24"/>
        </w:rPr>
      </w:pPr>
      <w:r w:rsidRPr="000D0EAB">
        <w:rPr>
          <w:rFonts w:ascii="Times New Roman" w:eastAsia="Calibri" w:hAnsi="Times New Roman"/>
          <w:sz w:val="24"/>
          <w:szCs w:val="24"/>
        </w:rPr>
        <w:t>6.2.2. Виконувати  свої зобов’язання за цим  договором належно, сприяючи іншій  Стороні у виконанні її обов’язків за цим Договором.</w:t>
      </w:r>
    </w:p>
    <w:p w:rsidR="004A08C2" w:rsidRDefault="004A08C2" w:rsidP="004A08C2">
      <w:pPr>
        <w:widowControl w:val="0"/>
        <w:autoSpaceDE w:val="0"/>
        <w:autoSpaceDN w:val="0"/>
        <w:adjustRightInd w:val="0"/>
        <w:spacing w:after="0" w:line="240" w:lineRule="auto"/>
        <w:ind w:firstLine="360"/>
        <w:jc w:val="both"/>
        <w:rPr>
          <w:rFonts w:ascii="Times New Roman" w:eastAsia="Calibri" w:hAnsi="Times New Roman"/>
          <w:sz w:val="24"/>
          <w:szCs w:val="24"/>
        </w:rPr>
      </w:pPr>
      <w:r w:rsidRPr="000D0EAB">
        <w:rPr>
          <w:rFonts w:ascii="Times New Roman" w:eastAsia="Calibri" w:hAnsi="Times New Roman"/>
          <w:sz w:val="24"/>
          <w:szCs w:val="24"/>
        </w:rPr>
        <w:t>6.1.3. Здійснювати розрахунки за виконані роботи шляхом перерахування коштів Підряднику.</w:t>
      </w:r>
    </w:p>
    <w:p w:rsidR="00C47751" w:rsidRPr="00F8481D" w:rsidRDefault="00C47751" w:rsidP="004A08C2">
      <w:pPr>
        <w:widowControl w:val="0"/>
        <w:autoSpaceDE w:val="0"/>
        <w:autoSpaceDN w:val="0"/>
        <w:adjustRightInd w:val="0"/>
        <w:spacing w:after="0" w:line="240" w:lineRule="auto"/>
        <w:ind w:firstLine="360"/>
        <w:jc w:val="both"/>
        <w:rPr>
          <w:rFonts w:ascii="Times New Roman" w:eastAsia="Calibri" w:hAnsi="Times New Roman"/>
          <w:sz w:val="24"/>
          <w:szCs w:val="24"/>
        </w:rPr>
      </w:pPr>
      <w:r w:rsidRPr="00C47751">
        <w:rPr>
          <w:rFonts w:ascii="Times New Roman" w:eastAsia="Calibri" w:hAnsi="Times New Roman"/>
          <w:sz w:val="24"/>
          <w:szCs w:val="24"/>
          <w:highlight w:val="yellow"/>
        </w:rPr>
        <w:t>6.1.4.</w:t>
      </w:r>
      <w:r>
        <w:rPr>
          <w:rFonts w:ascii="Times New Roman" w:eastAsia="Calibri" w:hAnsi="Times New Roman"/>
          <w:sz w:val="24"/>
          <w:szCs w:val="24"/>
        </w:rPr>
        <w:t xml:space="preserve"> </w:t>
      </w:r>
      <w:r w:rsidRPr="00C47751">
        <w:rPr>
          <w:rFonts w:ascii="Times New Roman" w:hAnsi="Times New Roman"/>
          <w:sz w:val="24"/>
          <w:highlight w:val="yellow"/>
        </w:rPr>
        <w:t xml:space="preserve">Провести працівникам підрядника вступний інструктаж з питань охорони </w:t>
      </w:r>
      <w:r w:rsidRPr="00F8481D">
        <w:rPr>
          <w:rFonts w:ascii="Times New Roman" w:hAnsi="Times New Roman"/>
          <w:sz w:val="24"/>
          <w:highlight w:val="yellow"/>
        </w:rPr>
        <w:t>праці</w:t>
      </w:r>
      <w:r w:rsidR="00F8481D" w:rsidRPr="00F8481D">
        <w:rPr>
          <w:rFonts w:ascii="Times New Roman" w:hAnsi="Times New Roman"/>
          <w:sz w:val="24"/>
          <w:highlight w:val="yellow"/>
        </w:rPr>
        <w:t xml:space="preserve"> та пожежної безпеки.</w:t>
      </w:r>
    </w:p>
    <w:p w:rsidR="004A08C2" w:rsidRPr="000D0EAB" w:rsidRDefault="004A08C2" w:rsidP="004A08C2">
      <w:pPr>
        <w:widowControl w:val="0"/>
        <w:autoSpaceDE w:val="0"/>
        <w:autoSpaceDN w:val="0"/>
        <w:adjustRightInd w:val="0"/>
        <w:spacing w:after="0" w:line="240" w:lineRule="auto"/>
        <w:ind w:firstLine="360"/>
        <w:rPr>
          <w:rFonts w:ascii="Times New Roman" w:hAnsi="Times New Roman"/>
          <w:b/>
          <w:sz w:val="24"/>
          <w:szCs w:val="24"/>
        </w:rPr>
      </w:pPr>
      <w:r w:rsidRPr="000D0EAB">
        <w:rPr>
          <w:rFonts w:ascii="Times New Roman" w:hAnsi="Times New Roman"/>
          <w:b/>
          <w:sz w:val="24"/>
          <w:szCs w:val="24"/>
        </w:rPr>
        <w:t>6.3 .Підрядник зобов’язаний:</w:t>
      </w:r>
    </w:p>
    <w:p w:rsidR="004A08C2" w:rsidRPr="000D0EAB" w:rsidRDefault="004A08C2" w:rsidP="004A08C2">
      <w:pPr>
        <w:widowControl w:val="0"/>
        <w:autoSpaceDE w:val="0"/>
        <w:autoSpaceDN w:val="0"/>
        <w:adjustRightInd w:val="0"/>
        <w:spacing w:after="0" w:line="240" w:lineRule="auto"/>
        <w:ind w:firstLine="360"/>
        <w:jc w:val="both"/>
        <w:rPr>
          <w:rFonts w:ascii="Times New Roman" w:hAnsi="Times New Roman"/>
          <w:sz w:val="24"/>
          <w:szCs w:val="24"/>
        </w:rPr>
      </w:pPr>
      <w:r w:rsidRPr="000D0EAB">
        <w:rPr>
          <w:rFonts w:ascii="Times New Roman" w:hAnsi="Times New Roman"/>
          <w:sz w:val="24"/>
          <w:szCs w:val="24"/>
        </w:rPr>
        <w:t>6.3.1. Побудувати Об’єкт у встановлені Замовником терміни, включаючи можливі роботи,  які чітко не вказані в технічній характеристиці Об’єкта, але необхідні для повного спорудження Об’єкта та нормальної його експлуатації.</w:t>
      </w:r>
    </w:p>
    <w:p w:rsidR="004A08C2" w:rsidRPr="000D0EAB" w:rsidRDefault="004A08C2" w:rsidP="004A08C2">
      <w:pPr>
        <w:widowControl w:val="0"/>
        <w:autoSpaceDE w:val="0"/>
        <w:autoSpaceDN w:val="0"/>
        <w:adjustRightInd w:val="0"/>
        <w:spacing w:after="0" w:line="240" w:lineRule="auto"/>
        <w:ind w:firstLine="360"/>
        <w:jc w:val="both"/>
        <w:rPr>
          <w:rFonts w:ascii="Times New Roman" w:hAnsi="Times New Roman"/>
          <w:sz w:val="24"/>
          <w:szCs w:val="24"/>
        </w:rPr>
      </w:pPr>
      <w:r w:rsidRPr="000D0EAB">
        <w:rPr>
          <w:rFonts w:ascii="Times New Roman" w:hAnsi="Times New Roman"/>
          <w:sz w:val="24"/>
          <w:szCs w:val="24"/>
        </w:rPr>
        <w:t>6.3.2. Здійснювати замовлення, постачання, контроль якості розвантажування, складування та подачу на будівельний майданчик будівельних матеріалів, виробів, конструкцій, будівельної техніки, устаткування.</w:t>
      </w:r>
    </w:p>
    <w:p w:rsidR="004A08C2" w:rsidRPr="000D0EAB" w:rsidRDefault="004A08C2" w:rsidP="004A08C2">
      <w:pPr>
        <w:widowControl w:val="0"/>
        <w:autoSpaceDE w:val="0"/>
        <w:autoSpaceDN w:val="0"/>
        <w:adjustRightInd w:val="0"/>
        <w:spacing w:after="0" w:line="240" w:lineRule="auto"/>
        <w:ind w:firstLine="360"/>
        <w:jc w:val="both"/>
        <w:rPr>
          <w:rFonts w:ascii="Times New Roman" w:hAnsi="Times New Roman"/>
          <w:sz w:val="24"/>
          <w:szCs w:val="24"/>
        </w:rPr>
      </w:pPr>
      <w:r w:rsidRPr="000D0EAB">
        <w:rPr>
          <w:rFonts w:ascii="Times New Roman" w:hAnsi="Times New Roman"/>
          <w:sz w:val="24"/>
          <w:szCs w:val="24"/>
        </w:rPr>
        <w:t>6.3.3. Організувати будівельний майданчик на Об’єкті згідно проекту організації будівництва.</w:t>
      </w:r>
    </w:p>
    <w:p w:rsidR="004A08C2" w:rsidRPr="000D0EAB" w:rsidRDefault="004A08C2" w:rsidP="004A08C2">
      <w:pPr>
        <w:widowControl w:val="0"/>
        <w:autoSpaceDE w:val="0"/>
        <w:autoSpaceDN w:val="0"/>
        <w:adjustRightInd w:val="0"/>
        <w:spacing w:after="0" w:line="240" w:lineRule="auto"/>
        <w:ind w:firstLine="360"/>
        <w:jc w:val="both"/>
        <w:rPr>
          <w:rFonts w:ascii="Times New Roman" w:hAnsi="Times New Roman"/>
          <w:sz w:val="24"/>
          <w:szCs w:val="24"/>
        </w:rPr>
      </w:pPr>
      <w:r w:rsidRPr="000D0EAB">
        <w:rPr>
          <w:rFonts w:ascii="Times New Roman" w:hAnsi="Times New Roman"/>
          <w:sz w:val="24"/>
          <w:szCs w:val="24"/>
        </w:rPr>
        <w:t>6.3.4. Звести власними силами та засобами на території будівельного майданчика всі тимчасові споруди, забезпечити під’їзними шляхами, тимчасовим водопроводом та іншими спорудами, які необхідні для нормальної організації праці, виконання будівельно-монтажних робіт та належного збереження матеріалів й обладнання.</w:t>
      </w:r>
    </w:p>
    <w:p w:rsidR="004A08C2" w:rsidRPr="000D0EAB" w:rsidRDefault="004A08C2" w:rsidP="004A08C2">
      <w:pPr>
        <w:widowControl w:val="0"/>
        <w:autoSpaceDE w:val="0"/>
        <w:autoSpaceDN w:val="0"/>
        <w:adjustRightInd w:val="0"/>
        <w:spacing w:after="0" w:line="240" w:lineRule="auto"/>
        <w:ind w:firstLine="360"/>
        <w:jc w:val="both"/>
        <w:rPr>
          <w:rFonts w:ascii="Times New Roman" w:hAnsi="Times New Roman"/>
          <w:sz w:val="24"/>
          <w:szCs w:val="24"/>
        </w:rPr>
      </w:pPr>
      <w:r w:rsidRPr="000D0EAB">
        <w:rPr>
          <w:rFonts w:ascii="Times New Roman" w:hAnsi="Times New Roman"/>
          <w:sz w:val="24"/>
          <w:szCs w:val="24"/>
        </w:rPr>
        <w:t>6.3.5. Забезпечити, під час проведення будівельних робіт на майданчику: дотримання правил техніки безпеки, охорони навколишнього природного середовища, збереження зелених насаджень та землі. Виконати освітлення та огорожу будівельного майданчика, забезпечити до здачі Об’єкта в експлуатацію охорону майна та виконаних робіт.</w:t>
      </w:r>
    </w:p>
    <w:p w:rsidR="004A08C2" w:rsidRPr="000D0EAB" w:rsidRDefault="004A08C2" w:rsidP="004A08C2">
      <w:pPr>
        <w:widowControl w:val="0"/>
        <w:autoSpaceDE w:val="0"/>
        <w:autoSpaceDN w:val="0"/>
        <w:adjustRightInd w:val="0"/>
        <w:spacing w:after="0" w:line="240" w:lineRule="auto"/>
        <w:ind w:firstLine="360"/>
        <w:jc w:val="both"/>
        <w:rPr>
          <w:rFonts w:ascii="Times New Roman" w:hAnsi="Times New Roman"/>
          <w:sz w:val="24"/>
          <w:szCs w:val="24"/>
        </w:rPr>
      </w:pPr>
      <w:r w:rsidRPr="000D0EAB">
        <w:rPr>
          <w:rFonts w:ascii="Times New Roman" w:hAnsi="Times New Roman"/>
          <w:sz w:val="24"/>
          <w:szCs w:val="24"/>
        </w:rPr>
        <w:t>6.3.6. На основі пропозицій відкритих торгів проводити залучення субпідрядних організацій для виконання спеціалізованих робіт на Об’єкті.</w:t>
      </w:r>
    </w:p>
    <w:p w:rsidR="004A08C2" w:rsidRPr="000D0EAB" w:rsidRDefault="004A08C2" w:rsidP="004A08C2">
      <w:pPr>
        <w:widowControl w:val="0"/>
        <w:autoSpaceDE w:val="0"/>
        <w:autoSpaceDN w:val="0"/>
        <w:adjustRightInd w:val="0"/>
        <w:spacing w:after="0" w:line="240" w:lineRule="auto"/>
        <w:ind w:firstLine="360"/>
        <w:jc w:val="both"/>
        <w:rPr>
          <w:rFonts w:ascii="Times New Roman" w:hAnsi="Times New Roman"/>
          <w:sz w:val="24"/>
          <w:szCs w:val="24"/>
        </w:rPr>
      </w:pPr>
      <w:r w:rsidRPr="000D0EAB">
        <w:rPr>
          <w:rFonts w:ascii="Times New Roman" w:hAnsi="Times New Roman"/>
          <w:sz w:val="24"/>
          <w:szCs w:val="24"/>
        </w:rPr>
        <w:t>6.3.</w:t>
      </w:r>
      <w:r>
        <w:rPr>
          <w:rFonts w:ascii="Times New Roman" w:hAnsi="Times New Roman"/>
          <w:sz w:val="24"/>
          <w:szCs w:val="24"/>
        </w:rPr>
        <w:t>7</w:t>
      </w:r>
      <w:r w:rsidRPr="000D0EAB">
        <w:rPr>
          <w:rFonts w:ascii="Times New Roman" w:hAnsi="Times New Roman"/>
          <w:sz w:val="24"/>
          <w:szCs w:val="24"/>
        </w:rPr>
        <w:t xml:space="preserve">. Забезпечити будівництво Об’єкту відповідно до проектно-кошторисної документації у терміни згідно з </w:t>
      </w:r>
      <w:r>
        <w:rPr>
          <w:rFonts w:ascii="Times New Roman" w:hAnsi="Times New Roman"/>
          <w:sz w:val="24"/>
          <w:szCs w:val="24"/>
        </w:rPr>
        <w:t xml:space="preserve">календарним </w:t>
      </w:r>
      <w:r w:rsidRPr="000D0EAB">
        <w:rPr>
          <w:rFonts w:ascii="Times New Roman" w:hAnsi="Times New Roman"/>
          <w:sz w:val="24"/>
          <w:szCs w:val="24"/>
        </w:rPr>
        <w:t>графіком</w:t>
      </w:r>
      <w:r>
        <w:rPr>
          <w:rFonts w:ascii="Times New Roman" w:hAnsi="Times New Roman"/>
          <w:sz w:val="24"/>
          <w:szCs w:val="24"/>
        </w:rPr>
        <w:t xml:space="preserve"> виконання робіт (Додаток №2 до цього Договору)</w:t>
      </w:r>
      <w:r w:rsidRPr="000D0EAB">
        <w:rPr>
          <w:rFonts w:ascii="Times New Roman" w:hAnsi="Times New Roman"/>
          <w:sz w:val="24"/>
          <w:szCs w:val="24"/>
        </w:rPr>
        <w:t>.</w:t>
      </w:r>
    </w:p>
    <w:p w:rsidR="004A08C2" w:rsidRDefault="004A08C2" w:rsidP="004A08C2">
      <w:pPr>
        <w:widowControl w:val="0"/>
        <w:autoSpaceDE w:val="0"/>
        <w:autoSpaceDN w:val="0"/>
        <w:adjustRightInd w:val="0"/>
        <w:spacing w:after="0" w:line="240" w:lineRule="auto"/>
        <w:ind w:firstLine="360"/>
        <w:jc w:val="both"/>
        <w:rPr>
          <w:rFonts w:ascii="Times New Roman" w:hAnsi="Times New Roman"/>
          <w:sz w:val="24"/>
          <w:szCs w:val="24"/>
        </w:rPr>
      </w:pPr>
      <w:r w:rsidRPr="000D0EAB">
        <w:rPr>
          <w:rFonts w:ascii="Times New Roman" w:hAnsi="Times New Roman"/>
          <w:sz w:val="24"/>
          <w:szCs w:val="24"/>
        </w:rPr>
        <w:t>6.3.</w:t>
      </w:r>
      <w:r>
        <w:rPr>
          <w:rFonts w:ascii="Times New Roman" w:hAnsi="Times New Roman"/>
          <w:sz w:val="24"/>
          <w:szCs w:val="24"/>
        </w:rPr>
        <w:t>8</w:t>
      </w:r>
      <w:r w:rsidRPr="000D0EAB">
        <w:rPr>
          <w:rFonts w:ascii="Times New Roman" w:hAnsi="Times New Roman"/>
          <w:sz w:val="24"/>
          <w:szCs w:val="24"/>
        </w:rPr>
        <w:t>. Забезпечити постачання матеріалів та обладнання, виконати налагоджувальні роботи.</w:t>
      </w:r>
    </w:p>
    <w:p w:rsidR="00D6470E" w:rsidRDefault="00D6470E" w:rsidP="004A08C2">
      <w:pPr>
        <w:widowControl w:val="0"/>
        <w:autoSpaceDE w:val="0"/>
        <w:autoSpaceDN w:val="0"/>
        <w:adjustRightInd w:val="0"/>
        <w:spacing w:after="0" w:line="240" w:lineRule="auto"/>
        <w:ind w:firstLine="360"/>
        <w:jc w:val="both"/>
        <w:rPr>
          <w:rFonts w:ascii="Times New Roman" w:hAnsi="Times New Roman"/>
          <w:sz w:val="24"/>
          <w:szCs w:val="24"/>
        </w:rPr>
      </w:pPr>
      <w:r w:rsidRPr="00D6470E">
        <w:rPr>
          <w:rFonts w:ascii="Times New Roman" w:hAnsi="Times New Roman"/>
          <w:sz w:val="24"/>
          <w:szCs w:val="24"/>
          <w:highlight w:val="yellow"/>
        </w:rPr>
        <w:t>6.3.9. Підрядник зобов’язаний до початку виконання робіт  надати Замовнику затверджений наказ про призначення відповідальних осіб за виконання робіт, в якому мають бути вказані, усі члени бригади та керівник робіт (особа, що відповідає за охорону праці та пожежну безпеку).</w:t>
      </w:r>
    </w:p>
    <w:p w:rsidR="00D6470E" w:rsidRPr="000D0EAB" w:rsidRDefault="00D6470E" w:rsidP="004A08C2">
      <w:pPr>
        <w:widowControl w:val="0"/>
        <w:autoSpaceDE w:val="0"/>
        <w:autoSpaceDN w:val="0"/>
        <w:adjustRightInd w:val="0"/>
        <w:spacing w:after="0" w:line="240" w:lineRule="auto"/>
        <w:ind w:firstLine="360"/>
        <w:jc w:val="both"/>
        <w:rPr>
          <w:rFonts w:ascii="Times New Roman" w:hAnsi="Times New Roman"/>
          <w:sz w:val="24"/>
          <w:szCs w:val="24"/>
        </w:rPr>
      </w:pPr>
      <w:r w:rsidRPr="008A4A89">
        <w:rPr>
          <w:rFonts w:ascii="Times New Roman" w:hAnsi="Times New Roman"/>
          <w:sz w:val="24"/>
          <w:szCs w:val="24"/>
          <w:highlight w:val="yellow"/>
        </w:rPr>
        <w:t>6.3.10. До початку виконання робіт надати Замовнику копії протоколів перевірки знань з охорони праці та пожежної безпеки усіх співробітників, що вказані у наказі наданого Підрядником Замовнику згідно п. 6.3.9. Договору.</w:t>
      </w:r>
    </w:p>
    <w:p w:rsidR="004A08C2" w:rsidRPr="000D0EAB" w:rsidRDefault="004A08C2" w:rsidP="004A08C2">
      <w:pPr>
        <w:pStyle w:val="af3"/>
        <w:rPr>
          <w:rFonts w:ascii="Times New Roman" w:hAnsi="Times New Roman" w:cs="Times New Roman"/>
          <w:b/>
          <w:bCs/>
          <w:sz w:val="24"/>
          <w:szCs w:val="24"/>
        </w:rPr>
      </w:pPr>
      <w:r w:rsidRPr="000D0EAB">
        <w:rPr>
          <w:rFonts w:ascii="Times New Roman" w:hAnsi="Times New Roman" w:cs="Times New Roman"/>
          <w:b/>
          <w:bCs/>
          <w:sz w:val="24"/>
          <w:szCs w:val="24"/>
        </w:rPr>
        <w:t xml:space="preserve">     6.4. Підрядника  має право:</w:t>
      </w:r>
    </w:p>
    <w:p w:rsidR="004A08C2" w:rsidRPr="000D0EAB" w:rsidRDefault="004A08C2" w:rsidP="004A08C2">
      <w:pPr>
        <w:pStyle w:val="af3"/>
        <w:jc w:val="both"/>
        <w:rPr>
          <w:rFonts w:ascii="Times New Roman" w:hAnsi="Times New Roman" w:cs="Times New Roman"/>
          <w:sz w:val="24"/>
          <w:szCs w:val="24"/>
        </w:rPr>
      </w:pPr>
      <w:r w:rsidRPr="000D0EAB">
        <w:rPr>
          <w:rFonts w:ascii="Times New Roman" w:hAnsi="Times New Roman" w:cs="Times New Roman"/>
          <w:b/>
          <w:bCs/>
          <w:sz w:val="24"/>
          <w:szCs w:val="24"/>
        </w:rPr>
        <w:t xml:space="preserve">    </w:t>
      </w:r>
      <w:r w:rsidRPr="000D0EAB">
        <w:rPr>
          <w:rFonts w:ascii="Times New Roman" w:hAnsi="Times New Roman" w:cs="Times New Roman"/>
          <w:bCs/>
          <w:sz w:val="24"/>
          <w:szCs w:val="24"/>
        </w:rPr>
        <w:t>6</w:t>
      </w:r>
      <w:r w:rsidRPr="000D0EAB">
        <w:rPr>
          <w:rFonts w:ascii="Times New Roman" w:hAnsi="Times New Roman" w:cs="Times New Roman"/>
          <w:sz w:val="24"/>
          <w:szCs w:val="24"/>
        </w:rPr>
        <w:t>.</w:t>
      </w:r>
      <w:r>
        <w:rPr>
          <w:rFonts w:ascii="Times New Roman" w:hAnsi="Times New Roman"/>
          <w:sz w:val="24"/>
          <w:szCs w:val="24"/>
        </w:rPr>
        <w:t>4.1.Залучати до виконання договору третіх осіб (</w:t>
      </w:r>
      <w:r w:rsidRPr="000D0EAB">
        <w:rPr>
          <w:rFonts w:ascii="Times New Roman" w:hAnsi="Times New Roman" w:cs="Times New Roman"/>
          <w:sz w:val="24"/>
          <w:szCs w:val="24"/>
        </w:rPr>
        <w:t>субпідрядників) за умови письмового погодження їх із Замовником</w:t>
      </w:r>
      <w:bookmarkStart w:id="12" w:name="_Hlk145518689"/>
      <w:r w:rsidRPr="000D0EAB">
        <w:rPr>
          <w:rFonts w:ascii="Times New Roman" w:hAnsi="Times New Roman" w:cs="Times New Roman"/>
          <w:sz w:val="24"/>
          <w:szCs w:val="24"/>
        </w:rPr>
        <w:t>.</w:t>
      </w:r>
    </w:p>
    <w:p w:rsidR="004A08C2" w:rsidRPr="000D0EAB" w:rsidRDefault="004A08C2" w:rsidP="004A08C2">
      <w:pPr>
        <w:pStyle w:val="af3"/>
        <w:ind w:left="426" w:hanging="142"/>
        <w:jc w:val="both"/>
        <w:rPr>
          <w:rFonts w:ascii="Times New Roman" w:hAnsi="Times New Roman" w:cs="Times New Roman"/>
          <w:sz w:val="24"/>
          <w:szCs w:val="24"/>
        </w:rPr>
      </w:pPr>
      <w:r w:rsidRPr="000D0EAB">
        <w:rPr>
          <w:rFonts w:ascii="Times New Roman" w:hAnsi="Times New Roman" w:cs="Times New Roman"/>
          <w:sz w:val="24"/>
          <w:szCs w:val="24"/>
        </w:rPr>
        <w:t xml:space="preserve">6.4.2.Вимагати оплати робіт за цим Договором у </w:t>
      </w:r>
      <w:bookmarkEnd w:id="12"/>
      <w:r w:rsidRPr="000D0EAB">
        <w:rPr>
          <w:rFonts w:ascii="Times New Roman" w:hAnsi="Times New Roman" w:cs="Times New Roman"/>
          <w:sz w:val="24"/>
          <w:szCs w:val="24"/>
        </w:rPr>
        <w:t>відповідності до умов  договору.</w:t>
      </w:r>
    </w:p>
    <w:p w:rsidR="004A08C2" w:rsidRPr="000D0EAB" w:rsidRDefault="004A08C2" w:rsidP="004A08C2">
      <w:pPr>
        <w:pStyle w:val="af3"/>
        <w:ind w:left="426" w:hanging="142"/>
        <w:jc w:val="both"/>
        <w:rPr>
          <w:rFonts w:ascii="Times New Roman" w:hAnsi="Times New Roman" w:cs="Times New Roman"/>
          <w:sz w:val="24"/>
          <w:szCs w:val="24"/>
        </w:rPr>
      </w:pPr>
      <w:r w:rsidRPr="000D0EAB">
        <w:rPr>
          <w:rFonts w:ascii="Times New Roman" w:hAnsi="Times New Roman" w:cs="Times New Roman"/>
          <w:sz w:val="24"/>
          <w:szCs w:val="24"/>
        </w:rPr>
        <w:t>6.4.3.Інші права, передбачені чинним в Україні законодавством та цим договором.</w:t>
      </w:r>
    </w:p>
    <w:p w:rsidR="004A08C2" w:rsidRPr="000D0EAB" w:rsidRDefault="004A08C2" w:rsidP="004A08C2">
      <w:pPr>
        <w:widowControl w:val="0"/>
        <w:autoSpaceDE w:val="0"/>
        <w:autoSpaceDN w:val="0"/>
        <w:adjustRightInd w:val="0"/>
        <w:spacing w:after="0" w:line="240" w:lineRule="auto"/>
        <w:ind w:firstLine="360"/>
        <w:jc w:val="center"/>
        <w:rPr>
          <w:rFonts w:ascii="Times New Roman" w:hAnsi="Times New Roman"/>
          <w:b/>
          <w:bCs/>
          <w:sz w:val="24"/>
          <w:szCs w:val="24"/>
        </w:rPr>
      </w:pPr>
    </w:p>
    <w:p w:rsidR="004A08C2" w:rsidRPr="000D0EAB" w:rsidRDefault="004A08C2" w:rsidP="004A08C2">
      <w:pPr>
        <w:widowControl w:val="0"/>
        <w:autoSpaceDE w:val="0"/>
        <w:autoSpaceDN w:val="0"/>
        <w:adjustRightInd w:val="0"/>
        <w:spacing w:after="0" w:line="240" w:lineRule="auto"/>
        <w:ind w:firstLine="360"/>
        <w:jc w:val="center"/>
        <w:rPr>
          <w:rFonts w:ascii="Times New Roman" w:hAnsi="Times New Roman"/>
          <w:b/>
          <w:sz w:val="24"/>
          <w:szCs w:val="24"/>
        </w:rPr>
      </w:pPr>
      <w:r w:rsidRPr="000D0EAB">
        <w:rPr>
          <w:rFonts w:ascii="Times New Roman" w:hAnsi="Times New Roman"/>
          <w:b/>
          <w:sz w:val="24"/>
          <w:szCs w:val="24"/>
        </w:rPr>
        <w:t>7. Ризики знищення або пошкодження об'єкта будівництва</w:t>
      </w:r>
    </w:p>
    <w:p w:rsidR="004A08C2" w:rsidRPr="000D0EAB" w:rsidRDefault="004A08C2" w:rsidP="004A08C2">
      <w:pPr>
        <w:widowControl w:val="0"/>
        <w:autoSpaceDE w:val="0"/>
        <w:autoSpaceDN w:val="0"/>
        <w:adjustRightInd w:val="0"/>
        <w:spacing w:after="0" w:line="240" w:lineRule="auto"/>
        <w:ind w:firstLine="360"/>
        <w:jc w:val="both"/>
        <w:rPr>
          <w:rFonts w:ascii="Times New Roman" w:hAnsi="Times New Roman"/>
          <w:sz w:val="24"/>
          <w:szCs w:val="24"/>
        </w:rPr>
      </w:pPr>
      <w:r w:rsidRPr="000D0EAB">
        <w:rPr>
          <w:rFonts w:ascii="Times New Roman" w:hAnsi="Times New Roman"/>
          <w:sz w:val="24"/>
          <w:szCs w:val="24"/>
        </w:rPr>
        <w:t>7.1. Ризик випадкового знищення або пошкодження об’єкта будівництва до його прийняття Замовником несе Підрядник, крім випадків виникнення ризику внаслідок обставин, що залежали від Замовника.</w:t>
      </w:r>
    </w:p>
    <w:p w:rsidR="004A08C2" w:rsidRPr="000D0EAB" w:rsidRDefault="004A08C2" w:rsidP="004A08C2">
      <w:pPr>
        <w:widowControl w:val="0"/>
        <w:autoSpaceDE w:val="0"/>
        <w:autoSpaceDN w:val="0"/>
        <w:adjustRightInd w:val="0"/>
        <w:spacing w:after="0" w:line="240" w:lineRule="auto"/>
        <w:ind w:firstLine="360"/>
        <w:jc w:val="both"/>
        <w:rPr>
          <w:rFonts w:ascii="Times New Roman" w:hAnsi="Times New Roman"/>
          <w:sz w:val="24"/>
          <w:szCs w:val="24"/>
        </w:rPr>
      </w:pPr>
      <w:r w:rsidRPr="000D0EAB">
        <w:rPr>
          <w:rFonts w:ascii="Times New Roman" w:hAnsi="Times New Roman"/>
          <w:sz w:val="24"/>
          <w:szCs w:val="24"/>
        </w:rPr>
        <w:t>7.2. Підрядник зобов'язаний негайно повідомити Замовника про обставини, що загрожують знищенню або пошкодженню Об'єкта, ризик якого несе Замовник.</w:t>
      </w:r>
    </w:p>
    <w:p w:rsidR="004A08C2" w:rsidRPr="000D0EAB" w:rsidRDefault="004A08C2" w:rsidP="004A08C2">
      <w:pPr>
        <w:widowControl w:val="0"/>
        <w:autoSpaceDE w:val="0"/>
        <w:autoSpaceDN w:val="0"/>
        <w:adjustRightInd w:val="0"/>
        <w:spacing w:after="0" w:line="240" w:lineRule="auto"/>
        <w:ind w:firstLine="360"/>
        <w:jc w:val="both"/>
        <w:rPr>
          <w:rFonts w:ascii="Times New Roman" w:eastAsia="Calibri" w:hAnsi="Times New Roman"/>
          <w:sz w:val="24"/>
          <w:szCs w:val="24"/>
        </w:rPr>
      </w:pPr>
      <w:r w:rsidRPr="000D0EAB">
        <w:rPr>
          <w:rFonts w:ascii="Times New Roman" w:hAnsi="Times New Roman"/>
          <w:sz w:val="24"/>
          <w:szCs w:val="24"/>
        </w:rPr>
        <w:lastRenderedPageBreak/>
        <w:t xml:space="preserve">7.3. </w:t>
      </w:r>
      <w:r w:rsidRPr="000D0EAB">
        <w:rPr>
          <w:rFonts w:ascii="Times New Roman" w:eastAsia="Calibri" w:hAnsi="Times New Roman"/>
          <w:sz w:val="24"/>
          <w:szCs w:val="24"/>
        </w:rPr>
        <w:t xml:space="preserve">Повідомлення про пошкодження об'єкта, відповідальність за виникнення якого несе Підрядник, надсилається Замовнику протягом 1 дня після його виявлення. Пошкодження підлягає усуненню Підрядником у строки, </w:t>
      </w:r>
      <w:r>
        <w:rPr>
          <w:rFonts w:ascii="Times New Roman" w:eastAsia="Calibri" w:hAnsi="Times New Roman"/>
          <w:sz w:val="24"/>
          <w:szCs w:val="24"/>
        </w:rPr>
        <w:t>в узгоджені С</w:t>
      </w:r>
      <w:r w:rsidRPr="000D0EAB">
        <w:rPr>
          <w:rFonts w:ascii="Times New Roman" w:eastAsia="Calibri" w:hAnsi="Times New Roman"/>
          <w:sz w:val="24"/>
          <w:szCs w:val="24"/>
        </w:rPr>
        <w:t>торонами із урахуванням його складності та обсягів. Підрядник повідомить Замовника про вжиті заходи протягом 1 (одного) робочого дня після усунення пошкодження.</w:t>
      </w:r>
    </w:p>
    <w:p w:rsidR="004A08C2" w:rsidRPr="000D0EAB" w:rsidRDefault="004A08C2" w:rsidP="004A08C2">
      <w:pPr>
        <w:widowControl w:val="0"/>
        <w:autoSpaceDE w:val="0"/>
        <w:autoSpaceDN w:val="0"/>
        <w:adjustRightInd w:val="0"/>
        <w:spacing w:after="0" w:line="240" w:lineRule="auto"/>
        <w:ind w:firstLine="360"/>
        <w:jc w:val="both"/>
        <w:rPr>
          <w:rFonts w:ascii="Times New Roman" w:eastAsia="Calibri" w:hAnsi="Times New Roman"/>
          <w:sz w:val="24"/>
          <w:szCs w:val="24"/>
        </w:rPr>
      </w:pPr>
      <w:r w:rsidRPr="000D0EAB">
        <w:rPr>
          <w:rFonts w:ascii="Times New Roman" w:eastAsia="Calibri" w:hAnsi="Times New Roman"/>
          <w:sz w:val="24"/>
          <w:szCs w:val="24"/>
        </w:rPr>
        <w:t>7.4. Страхування ризику випадкового знищення або пошкодження об’єкта здійснюється відповідно до чинного законодавства України.</w:t>
      </w:r>
    </w:p>
    <w:p w:rsidR="004A08C2" w:rsidRDefault="004A08C2" w:rsidP="004A08C2">
      <w:pPr>
        <w:widowControl w:val="0"/>
        <w:autoSpaceDE w:val="0"/>
        <w:autoSpaceDN w:val="0"/>
        <w:adjustRightInd w:val="0"/>
        <w:spacing w:after="0" w:line="240" w:lineRule="auto"/>
        <w:ind w:firstLine="360"/>
        <w:jc w:val="center"/>
        <w:rPr>
          <w:rFonts w:ascii="Times New Roman" w:eastAsia="Calibri" w:hAnsi="Times New Roman"/>
          <w:sz w:val="24"/>
          <w:szCs w:val="24"/>
        </w:rPr>
      </w:pPr>
    </w:p>
    <w:p w:rsidR="00846D39" w:rsidRPr="000D0EAB" w:rsidRDefault="00846D39" w:rsidP="004A08C2">
      <w:pPr>
        <w:widowControl w:val="0"/>
        <w:autoSpaceDE w:val="0"/>
        <w:autoSpaceDN w:val="0"/>
        <w:adjustRightInd w:val="0"/>
        <w:spacing w:after="0" w:line="240" w:lineRule="auto"/>
        <w:ind w:firstLine="360"/>
        <w:jc w:val="center"/>
        <w:rPr>
          <w:rFonts w:ascii="Times New Roman" w:eastAsia="Calibri" w:hAnsi="Times New Roman"/>
          <w:sz w:val="24"/>
          <w:szCs w:val="24"/>
        </w:rPr>
      </w:pPr>
    </w:p>
    <w:p w:rsidR="004A08C2" w:rsidRPr="000D0EAB" w:rsidRDefault="004A08C2" w:rsidP="004A08C2">
      <w:pPr>
        <w:widowControl w:val="0"/>
        <w:autoSpaceDE w:val="0"/>
        <w:autoSpaceDN w:val="0"/>
        <w:adjustRightInd w:val="0"/>
        <w:spacing w:after="0" w:line="240" w:lineRule="auto"/>
        <w:ind w:firstLine="360"/>
        <w:jc w:val="center"/>
        <w:rPr>
          <w:rFonts w:ascii="Times New Roman" w:eastAsia="Calibri" w:hAnsi="Times New Roman"/>
          <w:b/>
          <w:sz w:val="24"/>
          <w:szCs w:val="24"/>
        </w:rPr>
      </w:pPr>
      <w:r w:rsidRPr="000D0EAB">
        <w:rPr>
          <w:rFonts w:ascii="Times New Roman" w:eastAsia="Calibri" w:hAnsi="Times New Roman"/>
          <w:b/>
          <w:sz w:val="24"/>
          <w:szCs w:val="24"/>
        </w:rPr>
        <w:t>8. Забезпечення робіт проектною документацією матеріалами, устаткуванням та режим    контролю якості робіт, матеріалів і обладнання</w:t>
      </w:r>
    </w:p>
    <w:p w:rsidR="004A08C2" w:rsidRPr="000D0EAB" w:rsidRDefault="004A08C2" w:rsidP="004A08C2">
      <w:pPr>
        <w:widowControl w:val="0"/>
        <w:autoSpaceDE w:val="0"/>
        <w:autoSpaceDN w:val="0"/>
        <w:adjustRightInd w:val="0"/>
        <w:spacing w:after="0" w:line="240" w:lineRule="auto"/>
        <w:ind w:firstLine="360"/>
        <w:jc w:val="both"/>
        <w:rPr>
          <w:rFonts w:ascii="Times New Roman" w:eastAsia="Calibri" w:hAnsi="Times New Roman"/>
          <w:sz w:val="24"/>
          <w:szCs w:val="24"/>
        </w:rPr>
      </w:pPr>
      <w:r w:rsidRPr="000D0EAB">
        <w:rPr>
          <w:rFonts w:ascii="Times New Roman" w:eastAsia="Calibri" w:hAnsi="Times New Roman"/>
          <w:sz w:val="24"/>
          <w:szCs w:val="24"/>
        </w:rPr>
        <w:t>8.1. Замовник зобов’язаний надати Підряднику три примірники робочої документації (стадія “Р”).</w:t>
      </w:r>
    </w:p>
    <w:p w:rsidR="004A08C2" w:rsidRPr="000D0EAB" w:rsidRDefault="004A08C2" w:rsidP="004A08C2">
      <w:pPr>
        <w:widowControl w:val="0"/>
        <w:autoSpaceDE w:val="0"/>
        <w:autoSpaceDN w:val="0"/>
        <w:adjustRightInd w:val="0"/>
        <w:spacing w:after="0" w:line="240" w:lineRule="auto"/>
        <w:ind w:firstLine="360"/>
        <w:jc w:val="both"/>
        <w:rPr>
          <w:rFonts w:ascii="Times New Roman" w:eastAsia="Calibri" w:hAnsi="Times New Roman"/>
          <w:sz w:val="24"/>
          <w:szCs w:val="24"/>
        </w:rPr>
      </w:pPr>
      <w:r w:rsidRPr="000D0EAB">
        <w:rPr>
          <w:rFonts w:ascii="Times New Roman" w:eastAsia="Calibri" w:hAnsi="Times New Roman"/>
          <w:sz w:val="24"/>
          <w:szCs w:val="24"/>
        </w:rPr>
        <w:t>8.2. Забезпечення робіт матеріалами та устаткуванням необхідним для виконання робіт, передбачених цим Договором, здійснює Підрядник.</w:t>
      </w:r>
    </w:p>
    <w:p w:rsidR="004A08C2" w:rsidRPr="000D0EAB" w:rsidRDefault="004A08C2" w:rsidP="004A08C2">
      <w:pPr>
        <w:widowControl w:val="0"/>
        <w:autoSpaceDE w:val="0"/>
        <w:autoSpaceDN w:val="0"/>
        <w:adjustRightInd w:val="0"/>
        <w:spacing w:after="0" w:line="240" w:lineRule="auto"/>
        <w:ind w:firstLine="360"/>
        <w:jc w:val="both"/>
        <w:rPr>
          <w:rFonts w:ascii="Times New Roman" w:eastAsia="Calibri" w:hAnsi="Times New Roman"/>
          <w:sz w:val="24"/>
          <w:szCs w:val="24"/>
        </w:rPr>
      </w:pPr>
      <w:r w:rsidRPr="000D0EAB">
        <w:rPr>
          <w:rFonts w:ascii="Times New Roman" w:eastAsia="Calibri" w:hAnsi="Times New Roman"/>
          <w:sz w:val="24"/>
          <w:szCs w:val="24"/>
        </w:rPr>
        <w:t>8.3. Підрядник зобов’язаний використовувати для виконання робіт матеріально-технічні ресурси, забезпечені відповідними технічними паспортами або сертифікатами, передавати на вимогу Замовника копії сертифікатів, паспортів.</w:t>
      </w:r>
    </w:p>
    <w:p w:rsidR="004A08C2" w:rsidRPr="000D0EAB" w:rsidRDefault="004A08C2" w:rsidP="004A08C2">
      <w:pPr>
        <w:widowControl w:val="0"/>
        <w:autoSpaceDE w:val="0"/>
        <w:autoSpaceDN w:val="0"/>
        <w:adjustRightInd w:val="0"/>
        <w:spacing w:after="0" w:line="240" w:lineRule="auto"/>
        <w:ind w:firstLine="360"/>
        <w:jc w:val="both"/>
        <w:rPr>
          <w:rFonts w:ascii="Times New Roman" w:eastAsia="Calibri" w:hAnsi="Times New Roman"/>
          <w:sz w:val="24"/>
          <w:szCs w:val="24"/>
        </w:rPr>
      </w:pPr>
    </w:p>
    <w:p w:rsidR="004A08C2" w:rsidRPr="000D0EAB" w:rsidRDefault="004A08C2" w:rsidP="004A08C2">
      <w:pPr>
        <w:widowControl w:val="0"/>
        <w:autoSpaceDE w:val="0"/>
        <w:autoSpaceDN w:val="0"/>
        <w:adjustRightInd w:val="0"/>
        <w:spacing w:after="0" w:line="240" w:lineRule="auto"/>
        <w:ind w:firstLine="360"/>
        <w:jc w:val="center"/>
        <w:rPr>
          <w:rFonts w:ascii="Times New Roman" w:hAnsi="Times New Roman"/>
          <w:b/>
          <w:sz w:val="24"/>
          <w:szCs w:val="24"/>
        </w:rPr>
      </w:pPr>
      <w:r w:rsidRPr="000D0EAB">
        <w:rPr>
          <w:rFonts w:ascii="Times New Roman" w:hAnsi="Times New Roman"/>
          <w:b/>
          <w:sz w:val="24"/>
          <w:szCs w:val="24"/>
        </w:rPr>
        <w:t>9. Порядок залучення до виконання робіт субпідрядників</w:t>
      </w:r>
    </w:p>
    <w:p w:rsidR="004A08C2" w:rsidRPr="000D0EAB" w:rsidRDefault="004A08C2" w:rsidP="004A08C2">
      <w:pPr>
        <w:widowControl w:val="0"/>
        <w:autoSpaceDE w:val="0"/>
        <w:autoSpaceDN w:val="0"/>
        <w:adjustRightInd w:val="0"/>
        <w:spacing w:after="0" w:line="240" w:lineRule="auto"/>
        <w:ind w:firstLine="360"/>
        <w:jc w:val="both"/>
        <w:rPr>
          <w:rFonts w:ascii="Times New Roman" w:hAnsi="Times New Roman"/>
          <w:sz w:val="24"/>
          <w:szCs w:val="24"/>
        </w:rPr>
      </w:pPr>
      <w:r w:rsidRPr="000D0EAB">
        <w:rPr>
          <w:rFonts w:ascii="Times New Roman" w:hAnsi="Times New Roman"/>
          <w:sz w:val="24"/>
          <w:szCs w:val="24"/>
        </w:rPr>
        <w:t>9.1. Підрядник має право, якщо інше не передбачено договором, залучити до виконання роботи інших осіб (субпідрядників), залишаючись відповідальним перед Замовником за результат їх роботи. Субп</w:t>
      </w:r>
      <w:r>
        <w:rPr>
          <w:rFonts w:ascii="Times New Roman" w:hAnsi="Times New Roman"/>
          <w:sz w:val="24"/>
          <w:szCs w:val="24"/>
        </w:rPr>
        <w:t>ідрядники, що залучаються до ви</w:t>
      </w:r>
      <w:r w:rsidRPr="000D0EAB">
        <w:rPr>
          <w:rFonts w:ascii="Times New Roman" w:hAnsi="Times New Roman"/>
          <w:sz w:val="24"/>
          <w:szCs w:val="24"/>
        </w:rPr>
        <w:t>конанн</w:t>
      </w:r>
      <w:r>
        <w:rPr>
          <w:rFonts w:ascii="Times New Roman" w:hAnsi="Times New Roman"/>
          <w:sz w:val="24"/>
          <w:szCs w:val="24"/>
        </w:rPr>
        <w:t>я робі, повинні мати ліцензію (</w:t>
      </w:r>
      <w:r w:rsidRPr="000D0EAB">
        <w:rPr>
          <w:rFonts w:ascii="Times New Roman" w:hAnsi="Times New Roman"/>
          <w:sz w:val="24"/>
          <w:szCs w:val="24"/>
        </w:rPr>
        <w:t>дозвіл) на виконання робі, якщо така вимога передбачена нормативними документами.</w:t>
      </w:r>
    </w:p>
    <w:p w:rsidR="004A08C2" w:rsidRPr="000D0EAB" w:rsidRDefault="004A08C2" w:rsidP="004A08C2">
      <w:pPr>
        <w:widowControl w:val="0"/>
        <w:autoSpaceDE w:val="0"/>
        <w:autoSpaceDN w:val="0"/>
        <w:adjustRightInd w:val="0"/>
        <w:spacing w:after="0" w:line="240" w:lineRule="auto"/>
        <w:ind w:firstLine="360"/>
        <w:jc w:val="both"/>
        <w:rPr>
          <w:rFonts w:ascii="Times New Roman" w:hAnsi="Times New Roman"/>
          <w:sz w:val="24"/>
          <w:szCs w:val="24"/>
        </w:rPr>
      </w:pPr>
      <w:r w:rsidRPr="000D0EAB">
        <w:rPr>
          <w:rFonts w:ascii="Times New Roman" w:hAnsi="Times New Roman"/>
          <w:sz w:val="24"/>
          <w:szCs w:val="24"/>
        </w:rPr>
        <w:t>9.2. Підрядник несе відповідальність перед субпідрядниками за невик</w:t>
      </w:r>
      <w:r>
        <w:rPr>
          <w:rFonts w:ascii="Times New Roman" w:hAnsi="Times New Roman"/>
          <w:sz w:val="24"/>
          <w:szCs w:val="24"/>
        </w:rPr>
        <w:t>онання або неналежне виконання З</w:t>
      </w:r>
      <w:r w:rsidRPr="000D0EAB">
        <w:rPr>
          <w:rFonts w:ascii="Times New Roman" w:hAnsi="Times New Roman"/>
          <w:sz w:val="24"/>
          <w:szCs w:val="24"/>
        </w:rPr>
        <w:t xml:space="preserve">амовником своїх зобов’язань за цим Договором, а перед Замовником – за невиконання зобов’язань субпідрядниками. </w:t>
      </w:r>
    </w:p>
    <w:p w:rsidR="004A08C2" w:rsidRPr="000D0EAB" w:rsidRDefault="004A08C2" w:rsidP="004A08C2">
      <w:pPr>
        <w:widowControl w:val="0"/>
        <w:autoSpaceDE w:val="0"/>
        <w:autoSpaceDN w:val="0"/>
        <w:adjustRightInd w:val="0"/>
        <w:spacing w:after="0" w:line="240" w:lineRule="auto"/>
        <w:ind w:firstLine="360"/>
        <w:jc w:val="both"/>
        <w:rPr>
          <w:rFonts w:ascii="Times New Roman" w:hAnsi="Times New Roman"/>
          <w:sz w:val="24"/>
          <w:szCs w:val="24"/>
        </w:rPr>
      </w:pPr>
      <w:r w:rsidRPr="000D0EAB">
        <w:rPr>
          <w:rFonts w:ascii="Times New Roman" w:hAnsi="Times New Roman"/>
          <w:sz w:val="24"/>
          <w:szCs w:val="24"/>
        </w:rPr>
        <w:t>9.3. Підрядник координує виконання робіт субпідрядниками на будівельному майданчику, створює умови та здійснює контроль за виконанням ними договірних зобов’язань.</w:t>
      </w:r>
    </w:p>
    <w:p w:rsidR="004A08C2" w:rsidRPr="000D0EAB" w:rsidRDefault="004A08C2" w:rsidP="004A08C2">
      <w:pPr>
        <w:widowControl w:val="0"/>
        <w:autoSpaceDE w:val="0"/>
        <w:autoSpaceDN w:val="0"/>
        <w:adjustRightInd w:val="0"/>
        <w:spacing w:after="0" w:line="240" w:lineRule="auto"/>
        <w:ind w:firstLine="360"/>
        <w:jc w:val="both"/>
        <w:rPr>
          <w:rFonts w:ascii="Times New Roman" w:hAnsi="Times New Roman"/>
          <w:sz w:val="24"/>
          <w:szCs w:val="24"/>
        </w:rPr>
      </w:pPr>
    </w:p>
    <w:p w:rsidR="004A08C2" w:rsidRPr="000D0EAB" w:rsidRDefault="004A08C2" w:rsidP="004A08C2">
      <w:pPr>
        <w:widowControl w:val="0"/>
        <w:autoSpaceDE w:val="0"/>
        <w:autoSpaceDN w:val="0"/>
        <w:adjustRightInd w:val="0"/>
        <w:spacing w:after="0" w:line="240" w:lineRule="auto"/>
        <w:ind w:firstLine="360"/>
        <w:jc w:val="center"/>
        <w:rPr>
          <w:rFonts w:ascii="Times New Roman" w:eastAsia="Calibri" w:hAnsi="Times New Roman"/>
          <w:b/>
          <w:sz w:val="24"/>
          <w:szCs w:val="24"/>
        </w:rPr>
      </w:pPr>
      <w:r w:rsidRPr="000D0EAB">
        <w:rPr>
          <w:rFonts w:ascii="Times New Roman" w:eastAsia="Calibri" w:hAnsi="Times New Roman"/>
          <w:b/>
          <w:sz w:val="24"/>
          <w:szCs w:val="24"/>
        </w:rPr>
        <w:t>10. Організація виконання робіт</w:t>
      </w:r>
    </w:p>
    <w:p w:rsidR="004A08C2" w:rsidRPr="000D0EAB" w:rsidRDefault="004A08C2" w:rsidP="004A08C2">
      <w:pPr>
        <w:widowControl w:val="0"/>
        <w:autoSpaceDE w:val="0"/>
        <w:autoSpaceDN w:val="0"/>
        <w:adjustRightInd w:val="0"/>
        <w:spacing w:after="0" w:line="240" w:lineRule="auto"/>
        <w:ind w:firstLine="360"/>
        <w:jc w:val="both"/>
        <w:rPr>
          <w:rFonts w:ascii="Times New Roman" w:eastAsia="Calibri" w:hAnsi="Times New Roman"/>
          <w:sz w:val="24"/>
          <w:szCs w:val="24"/>
        </w:rPr>
      </w:pPr>
      <w:r w:rsidRPr="000D0EAB">
        <w:rPr>
          <w:rFonts w:ascii="Times New Roman" w:eastAsia="Calibri" w:hAnsi="Times New Roman"/>
          <w:sz w:val="24"/>
          <w:szCs w:val="24"/>
        </w:rPr>
        <w:t>10.1.</w:t>
      </w:r>
      <w:r>
        <w:rPr>
          <w:rFonts w:ascii="Times New Roman" w:eastAsia="Calibri" w:hAnsi="Times New Roman"/>
          <w:sz w:val="24"/>
          <w:szCs w:val="24"/>
        </w:rPr>
        <w:t xml:space="preserve"> </w:t>
      </w:r>
      <w:r w:rsidRPr="000D0EAB">
        <w:rPr>
          <w:rFonts w:ascii="Times New Roman" w:eastAsia="Calibri" w:hAnsi="Times New Roman"/>
          <w:sz w:val="24"/>
          <w:szCs w:val="24"/>
        </w:rPr>
        <w:t>Підрядник виконує роботи згідно з проектно-кошторисною документацією з використанням  прогресивних методів організації виробництва та праці і згідно з вимогами будівельних норма і правил.</w:t>
      </w:r>
    </w:p>
    <w:p w:rsidR="004A08C2" w:rsidRPr="000D0EAB" w:rsidRDefault="004A08C2" w:rsidP="004A08C2">
      <w:pPr>
        <w:widowControl w:val="0"/>
        <w:autoSpaceDE w:val="0"/>
        <w:autoSpaceDN w:val="0"/>
        <w:adjustRightInd w:val="0"/>
        <w:spacing w:after="0" w:line="240" w:lineRule="auto"/>
        <w:ind w:firstLine="360"/>
        <w:jc w:val="both"/>
        <w:rPr>
          <w:rFonts w:ascii="Times New Roman" w:eastAsia="Calibri" w:hAnsi="Times New Roman"/>
          <w:sz w:val="24"/>
          <w:szCs w:val="24"/>
        </w:rPr>
      </w:pPr>
      <w:r w:rsidRPr="000D0EAB">
        <w:rPr>
          <w:rFonts w:ascii="Times New Roman" w:eastAsia="Calibri" w:hAnsi="Times New Roman"/>
          <w:sz w:val="24"/>
          <w:szCs w:val="24"/>
        </w:rPr>
        <w:t>10</w:t>
      </w:r>
      <w:r>
        <w:rPr>
          <w:rFonts w:ascii="Times New Roman" w:eastAsia="Calibri" w:hAnsi="Times New Roman"/>
          <w:sz w:val="24"/>
          <w:szCs w:val="24"/>
        </w:rPr>
        <w:t>.2</w:t>
      </w:r>
      <w:r w:rsidRPr="000D0EAB">
        <w:rPr>
          <w:rFonts w:ascii="Times New Roman" w:eastAsia="Calibri" w:hAnsi="Times New Roman"/>
          <w:sz w:val="24"/>
          <w:szCs w:val="24"/>
        </w:rPr>
        <w:t>.</w:t>
      </w:r>
      <w:r>
        <w:rPr>
          <w:rFonts w:ascii="Times New Roman" w:eastAsia="Calibri" w:hAnsi="Times New Roman"/>
          <w:sz w:val="24"/>
          <w:szCs w:val="24"/>
        </w:rPr>
        <w:t xml:space="preserve"> </w:t>
      </w:r>
      <w:r w:rsidRPr="000D0EAB">
        <w:rPr>
          <w:rFonts w:ascii="Times New Roman" w:eastAsia="Calibri" w:hAnsi="Times New Roman"/>
          <w:sz w:val="24"/>
          <w:szCs w:val="24"/>
        </w:rPr>
        <w:t>Замовник здійснює перевірку відповідності використаних Підрядником матеріалів, виробів, конструкцій передбачених проектною документацією та умовами цього Договору. Представник  Замовника має право безперешкодного доступу до всіх видів робіт у будь-який час протягом всього періоду будівництва.</w:t>
      </w:r>
    </w:p>
    <w:p w:rsidR="004A08C2" w:rsidRPr="000D0EAB" w:rsidRDefault="004A08C2" w:rsidP="004A08C2">
      <w:pPr>
        <w:widowControl w:val="0"/>
        <w:autoSpaceDE w:val="0"/>
        <w:autoSpaceDN w:val="0"/>
        <w:adjustRightInd w:val="0"/>
        <w:spacing w:after="0" w:line="240" w:lineRule="auto"/>
        <w:ind w:firstLine="360"/>
        <w:jc w:val="both"/>
        <w:rPr>
          <w:rFonts w:ascii="Times New Roman" w:eastAsia="Calibri" w:hAnsi="Times New Roman"/>
          <w:sz w:val="24"/>
          <w:szCs w:val="24"/>
        </w:rPr>
      </w:pPr>
      <w:r w:rsidRPr="000D0EAB">
        <w:rPr>
          <w:rFonts w:ascii="Times New Roman" w:eastAsia="Calibri" w:hAnsi="Times New Roman"/>
          <w:sz w:val="24"/>
          <w:szCs w:val="24"/>
        </w:rPr>
        <w:t>10</w:t>
      </w:r>
      <w:r>
        <w:rPr>
          <w:rFonts w:ascii="Times New Roman" w:eastAsia="Calibri" w:hAnsi="Times New Roman"/>
          <w:sz w:val="24"/>
          <w:szCs w:val="24"/>
        </w:rPr>
        <w:t>.3</w:t>
      </w:r>
      <w:r w:rsidRPr="000D0EAB">
        <w:rPr>
          <w:rFonts w:ascii="Times New Roman" w:eastAsia="Calibri" w:hAnsi="Times New Roman"/>
          <w:sz w:val="24"/>
          <w:szCs w:val="24"/>
        </w:rPr>
        <w:t>.</w:t>
      </w:r>
      <w:r>
        <w:rPr>
          <w:rFonts w:ascii="Times New Roman" w:eastAsia="Calibri" w:hAnsi="Times New Roman"/>
          <w:sz w:val="24"/>
          <w:szCs w:val="24"/>
        </w:rPr>
        <w:t xml:space="preserve"> </w:t>
      </w:r>
      <w:r w:rsidRPr="000D0EAB">
        <w:rPr>
          <w:rFonts w:ascii="Times New Roman" w:eastAsia="Calibri" w:hAnsi="Times New Roman"/>
          <w:sz w:val="24"/>
          <w:szCs w:val="24"/>
        </w:rPr>
        <w:t>Підрядник веде журнал виконання робіт, у якому відображується весь хід виконаних робіт, а також усі факти та обставини про відхилення від проектного варіанту, що має значення у взаємовідносинах Замовника та Підрядника. Не менш одного разу на місяць відповідальний за здійснення технічного нагляду перевіряє журнал виконання робіт та своїм підписом підтверджує в ньому записи. У випадку, якщо відповідальним за здійснення технічного нагляду будуть виявлені неякісно виконані роботи</w:t>
      </w:r>
      <w:r>
        <w:rPr>
          <w:rFonts w:ascii="Times New Roman" w:eastAsia="Calibri" w:hAnsi="Times New Roman"/>
          <w:sz w:val="24"/>
          <w:szCs w:val="24"/>
        </w:rPr>
        <w:t>,</w:t>
      </w:r>
      <w:r w:rsidRPr="000D0EAB">
        <w:rPr>
          <w:rFonts w:ascii="Times New Roman" w:eastAsia="Calibri" w:hAnsi="Times New Roman"/>
          <w:sz w:val="24"/>
          <w:szCs w:val="24"/>
        </w:rPr>
        <w:t xml:space="preserve"> то Підрядник своїми силами у погоджений термін з Замовником</w:t>
      </w:r>
      <w:r>
        <w:rPr>
          <w:rFonts w:ascii="Times New Roman" w:eastAsia="Calibri" w:hAnsi="Times New Roman"/>
          <w:sz w:val="24"/>
          <w:szCs w:val="24"/>
        </w:rPr>
        <w:t>, повинен усунути виявлені недоліки</w:t>
      </w:r>
      <w:r w:rsidRPr="000D0EAB">
        <w:rPr>
          <w:rFonts w:ascii="Times New Roman" w:eastAsia="Calibri" w:hAnsi="Times New Roman"/>
          <w:sz w:val="24"/>
          <w:szCs w:val="24"/>
        </w:rPr>
        <w:t>. П</w:t>
      </w:r>
      <w:r>
        <w:rPr>
          <w:rFonts w:ascii="Times New Roman" w:eastAsia="Calibri" w:hAnsi="Times New Roman"/>
          <w:sz w:val="24"/>
          <w:szCs w:val="24"/>
        </w:rPr>
        <w:t>ри невиконанні Підрядником зазначеного зобов’язання,</w:t>
      </w:r>
      <w:r w:rsidRPr="000D0EAB">
        <w:rPr>
          <w:rFonts w:ascii="Times New Roman" w:eastAsia="Calibri" w:hAnsi="Times New Roman"/>
          <w:sz w:val="24"/>
          <w:szCs w:val="24"/>
        </w:rPr>
        <w:t xml:space="preserve"> Замовник має право залучити інші організації для виправлення недоліків з</w:t>
      </w:r>
      <w:r>
        <w:rPr>
          <w:rFonts w:ascii="Times New Roman" w:eastAsia="Calibri" w:hAnsi="Times New Roman"/>
          <w:sz w:val="24"/>
          <w:szCs w:val="24"/>
        </w:rPr>
        <w:t>а</w:t>
      </w:r>
      <w:r w:rsidRPr="000D0EAB">
        <w:rPr>
          <w:rFonts w:ascii="Times New Roman" w:eastAsia="Calibri" w:hAnsi="Times New Roman"/>
          <w:sz w:val="24"/>
          <w:szCs w:val="24"/>
        </w:rPr>
        <w:t xml:space="preserve"> рахунок Підрядника.</w:t>
      </w:r>
    </w:p>
    <w:p w:rsidR="004A08C2" w:rsidRPr="000D0EAB" w:rsidRDefault="004A08C2" w:rsidP="004A08C2">
      <w:pPr>
        <w:widowControl w:val="0"/>
        <w:autoSpaceDE w:val="0"/>
        <w:autoSpaceDN w:val="0"/>
        <w:adjustRightInd w:val="0"/>
        <w:spacing w:after="0" w:line="240" w:lineRule="auto"/>
        <w:ind w:firstLine="360"/>
        <w:jc w:val="both"/>
        <w:rPr>
          <w:rFonts w:ascii="Times New Roman" w:eastAsia="Calibri" w:hAnsi="Times New Roman"/>
          <w:sz w:val="24"/>
          <w:szCs w:val="24"/>
        </w:rPr>
      </w:pPr>
      <w:r w:rsidRPr="000D0EAB">
        <w:rPr>
          <w:rFonts w:ascii="Times New Roman" w:eastAsia="Calibri" w:hAnsi="Times New Roman"/>
          <w:sz w:val="24"/>
          <w:szCs w:val="24"/>
        </w:rPr>
        <w:t>10.</w:t>
      </w:r>
      <w:r>
        <w:rPr>
          <w:rFonts w:ascii="Times New Roman" w:eastAsia="Calibri" w:hAnsi="Times New Roman"/>
          <w:sz w:val="24"/>
          <w:szCs w:val="24"/>
        </w:rPr>
        <w:t>4</w:t>
      </w:r>
      <w:r w:rsidRPr="000D0EAB">
        <w:rPr>
          <w:rFonts w:ascii="Times New Roman" w:eastAsia="Calibri" w:hAnsi="Times New Roman"/>
          <w:sz w:val="24"/>
          <w:szCs w:val="24"/>
        </w:rPr>
        <w:t>.</w:t>
      </w:r>
      <w:r>
        <w:rPr>
          <w:rFonts w:ascii="Times New Roman" w:eastAsia="Calibri" w:hAnsi="Times New Roman"/>
          <w:sz w:val="24"/>
          <w:szCs w:val="24"/>
        </w:rPr>
        <w:t xml:space="preserve"> </w:t>
      </w:r>
      <w:r w:rsidRPr="000D0EAB">
        <w:rPr>
          <w:rFonts w:ascii="Times New Roman" w:eastAsia="Calibri" w:hAnsi="Times New Roman"/>
          <w:sz w:val="24"/>
          <w:szCs w:val="24"/>
        </w:rPr>
        <w:t xml:space="preserve">Підрядник зобов’язаний звільнити будівельний майданчик (фронт робіт) після завершення робіт (очистити від сміття, непотрібних матеріальних ресурсів, тимчасових споруд, приміщень тощо). Якщо підрядник не виконає зазначені зобов'язання, замовник після попередження підрядника у порядку, визначеному договором, може звільнити будівельний майданчик (фронт робіт) своїми силами або із залученням третіх осіб. </w:t>
      </w:r>
      <w:r>
        <w:rPr>
          <w:rFonts w:ascii="Times New Roman" w:eastAsia="Calibri" w:hAnsi="Times New Roman"/>
          <w:sz w:val="24"/>
          <w:szCs w:val="24"/>
        </w:rPr>
        <w:t>Виконання зазначених робіт здійснюється за рахунок Підрядника</w:t>
      </w:r>
      <w:r w:rsidRPr="000D0EAB">
        <w:rPr>
          <w:rFonts w:ascii="Times New Roman" w:eastAsia="Calibri" w:hAnsi="Times New Roman"/>
          <w:sz w:val="24"/>
          <w:szCs w:val="24"/>
        </w:rPr>
        <w:t>.</w:t>
      </w:r>
    </w:p>
    <w:p w:rsidR="004A08C2" w:rsidRPr="000D0EAB" w:rsidRDefault="004A08C2" w:rsidP="004A08C2">
      <w:pPr>
        <w:pStyle w:val="af3"/>
        <w:jc w:val="both"/>
        <w:rPr>
          <w:rFonts w:ascii="Times New Roman" w:eastAsia="Calibri" w:hAnsi="Times New Roman" w:cs="Times New Roman"/>
          <w:sz w:val="24"/>
          <w:szCs w:val="24"/>
        </w:rPr>
      </w:pPr>
    </w:p>
    <w:p w:rsidR="004A08C2" w:rsidRPr="000D0EAB" w:rsidRDefault="004A08C2" w:rsidP="004A08C2">
      <w:pPr>
        <w:pStyle w:val="af"/>
        <w:widowControl w:val="0"/>
        <w:numPr>
          <w:ilvl w:val="0"/>
          <w:numId w:val="40"/>
        </w:numPr>
        <w:autoSpaceDE w:val="0"/>
        <w:autoSpaceDN w:val="0"/>
        <w:adjustRightInd w:val="0"/>
        <w:spacing w:after="0" w:line="240" w:lineRule="auto"/>
        <w:jc w:val="center"/>
        <w:rPr>
          <w:rFonts w:ascii="Times New Roman" w:eastAsia="Calibri" w:hAnsi="Times New Roman"/>
          <w:b/>
          <w:sz w:val="24"/>
          <w:szCs w:val="24"/>
        </w:rPr>
      </w:pPr>
      <w:r w:rsidRPr="000D0EAB">
        <w:rPr>
          <w:rFonts w:ascii="Times New Roman" w:eastAsia="Calibri" w:hAnsi="Times New Roman"/>
          <w:b/>
          <w:sz w:val="24"/>
          <w:szCs w:val="24"/>
        </w:rPr>
        <w:t>Приймання-передача закінчених робіт (об'єкта будівництва)</w:t>
      </w:r>
    </w:p>
    <w:p w:rsidR="004A08C2" w:rsidRPr="000D0EAB" w:rsidRDefault="004A08C2" w:rsidP="004A08C2">
      <w:pPr>
        <w:pStyle w:val="af3"/>
        <w:ind w:firstLine="284"/>
        <w:jc w:val="both"/>
        <w:rPr>
          <w:rFonts w:ascii="Times New Roman" w:eastAsia="Calibri" w:hAnsi="Times New Roman" w:cs="Times New Roman"/>
          <w:sz w:val="24"/>
          <w:szCs w:val="24"/>
        </w:rPr>
      </w:pPr>
      <w:r w:rsidRPr="000D0EAB">
        <w:rPr>
          <w:rFonts w:ascii="Times New Roman" w:eastAsia="Calibri" w:hAnsi="Times New Roman" w:cs="Times New Roman"/>
          <w:sz w:val="24"/>
          <w:szCs w:val="24"/>
        </w:rPr>
        <w:t xml:space="preserve">       11.1.Факт виконання робіт за цим Договором  підтверджується підписаним</w:t>
      </w:r>
      <w:r>
        <w:rPr>
          <w:rFonts w:ascii="Times New Roman" w:eastAsia="Calibri" w:hAnsi="Times New Roman"/>
          <w:sz w:val="24"/>
          <w:szCs w:val="24"/>
        </w:rPr>
        <w:t>и</w:t>
      </w:r>
      <w:r w:rsidRPr="000D0EAB">
        <w:rPr>
          <w:rFonts w:ascii="Times New Roman" w:eastAsia="Calibri" w:hAnsi="Times New Roman" w:cs="Times New Roman"/>
          <w:sz w:val="24"/>
          <w:szCs w:val="24"/>
        </w:rPr>
        <w:t xml:space="preserve"> Сторонами актами приймання виконаних підрядних робіт</w:t>
      </w:r>
    </w:p>
    <w:p w:rsidR="004A08C2" w:rsidRPr="000D0EAB" w:rsidRDefault="004A08C2" w:rsidP="004A08C2">
      <w:pPr>
        <w:pStyle w:val="af3"/>
        <w:ind w:firstLine="708"/>
        <w:jc w:val="both"/>
        <w:rPr>
          <w:rFonts w:ascii="Times New Roman" w:eastAsia="Calibri" w:hAnsi="Times New Roman" w:cs="Times New Roman"/>
          <w:sz w:val="24"/>
          <w:szCs w:val="24"/>
        </w:rPr>
      </w:pPr>
      <w:r w:rsidRPr="000D0EAB">
        <w:rPr>
          <w:rFonts w:ascii="Times New Roman" w:eastAsia="Calibri" w:hAnsi="Times New Roman" w:cs="Times New Roman"/>
          <w:sz w:val="24"/>
          <w:szCs w:val="24"/>
        </w:rPr>
        <w:t>11.2.Приймання-передача закінчених робіт (об'єкта будівництва)</w:t>
      </w:r>
      <w:r>
        <w:rPr>
          <w:rFonts w:ascii="Times New Roman" w:eastAsia="Calibri" w:hAnsi="Times New Roman"/>
          <w:sz w:val="24"/>
          <w:szCs w:val="24"/>
        </w:rPr>
        <w:t>, проводиться у порядку</w:t>
      </w:r>
      <w:r w:rsidRPr="000D0EAB">
        <w:rPr>
          <w:rFonts w:ascii="Times New Roman" w:eastAsia="Calibri" w:hAnsi="Times New Roman" w:cs="Times New Roman"/>
          <w:sz w:val="24"/>
          <w:szCs w:val="24"/>
        </w:rPr>
        <w:t xml:space="preserve"> встановленому Загальними умовами, іншими нормативними актами та цим договором.</w:t>
      </w:r>
    </w:p>
    <w:p w:rsidR="004A08C2" w:rsidRPr="000D0EAB" w:rsidRDefault="004A08C2" w:rsidP="004A08C2">
      <w:pPr>
        <w:pStyle w:val="af"/>
        <w:widowControl w:val="0"/>
        <w:autoSpaceDE w:val="0"/>
        <w:autoSpaceDN w:val="0"/>
        <w:adjustRightInd w:val="0"/>
        <w:spacing w:after="0" w:line="240" w:lineRule="auto"/>
        <w:ind w:left="0" w:firstLine="720"/>
        <w:jc w:val="both"/>
        <w:rPr>
          <w:rFonts w:ascii="Times New Roman" w:eastAsia="Calibri" w:hAnsi="Times New Roman"/>
          <w:sz w:val="24"/>
          <w:szCs w:val="24"/>
        </w:rPr>
      </w:pPr>
      <w:r w:rsidRPr="000D0EAB">
        <w:rPr>
          <w:rFonts w:ascii="Times New Roman" w:eastAsia="Calibri" w:hAnsi="Times New Roman"/>
          <w:sz w:val="24"/>
          <w:szCs w:val="24"/>
        </w:rPr>
        <w:t>11.3.У разі виявлення в процесі приймання-передачі закінчених робіт (об'єкта будівництва) недоліків, допущених з вини Підрядника, він у визначений Замовником строк зобов’язаний усунути їх і повторно повідомити Замовника про готовність до передачі закінчених робіт (об’єкта будівництва).</w:t>
      </w:r>
    </w:p>
    <w:p w:rsidR="004A08C2" w:rsidRDefault="004A08C2" w:rsidP="004A08C2">
      <w:pPr>
        <w:pStyle w:val="af"/>
        <w:widowControl w:val="0"/>
        <w:autoSpaceDE w:val="0"/>
        <w:autoSpaceDN w:val="0"/>
        <w:adjustRightInd w:val="0"/>
        <w:spacing w:after="0" w:line="240" w:lineRule="auto"/>
        <w:ind w:left="0"/>
        <w:jc w:val="both"/>
        <w:rPr>
          <w:rFonts w:ascii="Times New Roman" w:eastAsia="Calibri" w:hAnsi="Times New Roman"/>
          <w:sz w:val="24"/>
          <w:szCs w:val="24"/>
        </w:rPr>
      </w:pPr>
    </w:p>
    <w:p w:rsidR="001404B3" w:rsidRPr="000D0EAB" w:rsidRDefault="001404B3" w:rsidP="004A08C2">
      <w:pPr>
        <w:pStyle w:val="af"/>
        <w:widowControl w:val="0"/>
        <w:autoSpaceDE w:val="0"/>
        <w:autoSpaceDN w:val="0"/>
        <w:adjustRightInd w:val="0"/>
        <w:spacing w:after="0" w:line="240" w:lineRule="auto"/>
        <w:ind w:left="0"/>
        <w:jc w:val="both"/>
        <w:rPr>
          <w:rFonts w:ascii="Times New Roman" w:eastAsia="Calibri" w:hAnsi="Times New Roman"/>
          <w:sz w:val="24"/>
          <w:szCs w:val="24"/>
        </w:rPr>
      </w:pPr>
    </w:p>
    <w:p w:rsidR="004A08C2" w:rsidRPr="000D0EAB" w:rsidRDefault="004A08C2" w:rsidP="004A08C2">
      <w:pPr>
        <w:pStyle w:val="af"/>
        <w:widowControl w:val="0"/>
        <w:numPr>
          <w:ilvl w:val="0"/>
          <w:numId w:val="40"/>
        </w:numPr>
        <w:autoSpaceDE w:val="0"/>
        <w:autoSpaceDN w:val="0"/>
        <w:adjustRightInd w:val="0"/>
        <w:spacing w:after="0" w:line="240" w:lineRule="auto"/>
        <w:jc w:val="center"/>
        <w:rPr>
          <w:rFonts w:ascii="Times New Roman" w:eastAsia="Calibri" w:hAnsi="Times New Roman"/>
          <w:b/>
          <w:sz w:val="24"/>
          <w:szCs w:val="24"/>
        </w:rPr>
      </w:pPr>
      <w:r w:rsidRPr="000D0EAB">
        <w:rPr>
          <w:rFonts w:ascii="Times New Roman" w:eastAsia="Calibri" w:hAnsi="Times New Roman"/>
          <w:b/>
          <w:sz w:val="24"/>
          <w:szCs w:val="24"/>
        </w:rPr>
        <w:t>Гарантійні строки якості закінчених робіт (експлуатації об'єкта будівництва) та порядок</w:t>
      </w:r>
      <w:r w:rsidRPr="000D0EAB">
        <w:rPr>
          <w:rFonts w:ascii="Times New Roman" w:eastAsia="Calibri" w:hAnsi="Times New Roman"/>
          <w:sz w:val="24"/>
          <w:szCs w:val="24"/>
        </w:rPr>
        <w:t xml:space="preserve"> </w:t>
      </w:r>
      <w:r w:rsidRPr="000D0EAB">
        <w:rPr>
          <w:rFonts w:ascii="Times New Roman" w:eastAsia="Calibri" w:hAnsi="Times New Roman"/>
          <w:b/>
          <w:sz w:val="24"/>
          <w:szCs w:val="24"/>
        </w:rPr>
        <w:t>усунення виявлених недоліків (дефектів)</w:t>
      </w:r>
    </w:p>
    <w:p w:rsidR="004A08C2" w:rsidRPr="000D0EAB" w:rsidRDefault="004A08C2" w:rsidP="004A08C2">
      <w:pPr>
        <w:pBdr>
          <w:top w:val="nil"/>
          <w:left w:val="nil"/>
          <w:bottom w:val="nil"/>
          <w:right w:val="nil"/>
          <w:between w:val="nil"/>
        </w:pBdr>
        <w:suppressAutoHyphens/>
        <w:spacing w:after="0" w:line="240" w:lineRule="auto"/>
        <w:ind w:firstLine="851"/>
        <w:jc w:val="both"/>
        <w:rPr>
          <w:rFonts w:ascii="Times New Roman" w:eastAsia="Calibri" w:hAnsi="Times New Roman"/>
          <w:color w:val="000000"/>
          <w:sz w:val="24"/>
          <w:szCs w:val="24"/>
          <w:lang w:eastAsia="ar-SA"/>
        </w:rPr>
      </w:pPr>
      <w:r w:rsidRPr="000D0EAB">
        <w:rPr>
          <w:rFonts w:ascii="Times New Roman" w:eastAsia="Calibri" w:hAnsi="Times New Roman"/>
          <w:color w:val="000000"/>
          <w:sz w:val="24"/>
          <w:szCs w:val="24"/>
          <w:lang w:val="ru-RU" w:eastAsia="ar-SA"/>
        </w:rPr>
        <w:t xml:space="preserve">12.1. </w:t>
      </w:r>
      <w:r w:rsidRPr="000D0EAB">
        <w:rPr>
          <w:rFonts w:ascii="Times New Roman" w:hAnsi="Times New Roman"/>
          <w:sz w:val="24"/>
          <w:szCs w:val="24"/>
          <w:lang w:eastAsia="ar-SA"/>
        </w:rPr>
        <w:t>Підрядник</w:t>
      </w:r>
      <w:r w:rsidRPr="000D0EAB">
        <w:rPr>
          <w:rFonts w:ascii="Times New Roman" w:eastAsia="Calibri" w:hAnsi="Times New Roman"/>
          <w:color w:val="000000"/>
          <w:sz w:val="24"/>
          <w:szCs w:val="24"/>
          <w:lang w:eastAsia="ar-SA"/>
        </w:rPr>
        <w:t xml:space="preserve"> гарантує якість виконання Робіт протягом 10 (десяти) років. </w:t>
      </w:r>
      <w:r>
        <w:rPr>
          <w:rFonts w:ascii="Times New Roman" w:eastAsia="Calibri" w:hAnsi="Times New Roman"/>
          <w:color w:val="000000"/>
          <w:sz w:val="24"/>
          <w:szCs w:val="24"/>
          <w:lang w:eastAsia="ar-SA"/>
        </w:rPr>
        <w:t>Початком гарантійного строку</w:t>
      </w:r>
      <w:r w:rsidRPr="000D0EAB">
        <w:rPr>
          <w:rFonts w:ascii="Times New Roman" w:eastAsia="Calibri" w:hAnsi="Times New Roman"/>
          <w:color w:val="000000"/>
          <w:sz w:val="24"/>
          <w:szCs w:val="24"/>
          <w:lang w:eastAsia="ar-SA"/>
        </w:rPr>
        <w:t xml:space="preserve"> вважається день підписання Акту про приймання виконаних робіт.</w:t>
      </w:r>
    </w:p>
    <w:p w:rsidR="004A08C2" w:rsidRPr="000D0EAB" w:rsidRDefault="004A08C2" w:rsidP="004A08C2">
      <w:pPr>
        <w:widowControl w:val="0"/>
        <w:suppressAutoHyphens/>
        <w:spacing w:after="0" w:line="240" w:lineRule="auto"/>
        <w:ind w:firstLine="851"/>
        <w:jc w:val="both"/>
        <w:rPr>
          <w:rFonts w:ascii="Times New Roman" w:eastAsia="Calibri" w:hAnsi="Times New Roman"/>
          <w:sz w:val="24"/>
          <w:szCs w:val="24"/>
          <w:lang w:eastAsia="ar-SA"/>
        </w:rPr>
      </w:pPr>
      <w:r w:rsidRPr="000D0EAB">
        <w:rPr>
          <w:rFonts w:ascii="Times New Roman" w:eastAsia="Calibri" w:hAnsi="Times New Roman"/>
          <w:sz w:val="24"/>
          <w:szCs w:val="24"/>
          <w:lang w:eastAsia="ar-SA"/>
        </w:rPr>
        <w:t>12.2. У разі виявлення протягом гарантійного строку недоліків (дефектів) у закінчених Роботах</w:t>
      </w:r>
      <w:r>
        <w:rPr>
          <w:rFonts w:ascii="Times New Roman" w:eastAsia="Calibri" w:hAnsi="Times New Roman"/>
          <w:sz w:val="24"/>
          <w:szCs w:val="24"/>
          <w:lang w:eastAsia="ar-SA"/>
        </w:rPr>
        <w:t>,</w:t>
      </w:r>
      <w:r w:rsidRPr="000D0EAB">
        <w:rPr>
          <w:rFonts w:ascii="Times New Roman" w:eastAsia="Calibri" w:hAnsi="Times New Roman"/>
          <w:sz w:val="24"/>
          <w:szCs w:val="24"/>
          <w:lang w:eastAsia="ar-SA"/>
        </w:rPr>
        <w:t xml:space="preserve"> Замовник протягом 3 (трьох) робочих днів після їх виявлення повідомляє про це </w:t>
      </w:r>
      <w:r w:rsidRPr="000D0EAB">
        <w:rPr>
          <w:rFonts w:ascii="Times New Roman" w:hAnsi="Times New Roman"/>
          <w:sz w:val="24"/>
          <w:szCs w:val="24"/>
          <w:lang w:eastAsia="ar-SA"/>
        </w:rPr>
        <w:t>Підрядника</w:t>
      </w:r>
      <w:r w:rsidRPr="000D0EAB">
        <w:rPr>
          <w:rFonts w:ascii="Times New Roman" w:eastAsia="Calibri" w:hAnsi="Times New Roman"/>
          <w:sz w:val="24"/>
          <w:szCs w:val="24"/>
          <w:lang w:eastAsia="ar-SA"/>
        </w:rPr>
        <w:t xml:space="preserve"> і запрошує його для складання акту про порядок і строки усунення виявлених недоліків (дефектів). </w:t>
      </w:r>
    </w:p>
    <w:p w:rsidR="004A08C2" w:rsidRPr="000D0EAB" w:rsidRDefault="004A08C2" w:rsidP="004A08C2">
      <w:pPr>
        <w:widowControl w:val="0"/>
        <w:suppressAutoHyphens/>
        <w:spacing w:after="0" w:line="240" w:lineRule="auto"/>
        <w:ind w:firstLine="851"/>
        <w:jc w:val="both"/>
        <w:rPr>
          <w:rFonts w:ascii="Times New Roman" w:eastAsia="Calibri" w:hAnsi="Times New Roman"/>
          <w:sz w:val="24"/>
          <w:szCs w:val="24"/>
          <w:lang w:eastAsia="ar-SA"/>
        </w:rPr>
      </w:pPr>
      <w:r w:rsidRPr="000D0EAB">
        <w:rPr>
          <w:rFonts w:ascii="Times New Roman" w:eastAsia="Calibri" w:hAnsi="Times New Roman"/>
          <w:sz w:val="24"/>
          <w:szCs w:val="24"/>
          <w:lang w:eastAsia="ar-SA"/>
        </w:rPr>
        <w:t xml:space="preserve">12.3. Якщо </w:t>
      </w:r>
      <w:r w:rsidRPr="000D0EAB">
        <w:rPr>
          <w:rFonts w:ascii="Times New Roman" w:hAnsi="Times New Roman"/>
          <w:sz w:val="24"/>
          <w:szCs w:val="24"/>
          <w:lang w:eastAsia="ar-SA"/>
        </w:rPr>
        <w:t>Підрядник</w:t>
      </w:r>
      <w:r w:rsidRPr="000D0EAB">
        <w:rPr>
          <w:rFonts w:ascii="Times New Roman" w:eastAsia="Calibri" w:hAnsi="Times New Roman"/>
          <w:sz w:val="24"/>
          <w:szCs w:val="24"/>
          <w:lang w:eastAsia="ar-SA"/>
        </w:rPr>
        <w:t xml:space="preserve"> не з'явиться без поважних причин у визначений у запрошенні строк, Замовник має право залучити до складання акту незалежних експертів, повідомивши про це </w:t>
      </w:r>
      <w:r w:rsidRPr="000D0EAB">
        <w:rPr>
          <w:rFonts w:ascii="Times New Roman" w:hAnsi="Times New Roman"/>
          <w:sz w:val="24"/>
          <w:szCs w:val="24"/>
          <w:lang w:eastAsia="ar-SA"/>
        </w:rPr>
        <w:t>Підрядника</w:t>
      </w:r>
      <w:r w:rsidRPr="000D0EAB">
        <w:rPr>
          <w:rFonts w:ascii="Times New Roman" w:eastAsia="Calibri" w:hAnsi="Times New Roman"/>
          <w:sz w:val="24"/>
          <w:szCs w:val="24"/>
          <w:lang w:eastAsia="ar-SA"/>
        </w:rPr>
        <w:t xml:space="preserve">. Акт, складений без участі </w:t>
      </w:r>
      <w:r w:rsidRPr="000D0EAB">
        <w:rPr>
          <w:rFonts w:ascii="Times New Roman" w:hAnsi="Times New Roman"/>
          <w:sz w:val="24"/>
          <w:szCs w:val="24"/>
          <w:lang w:eastAsia="ar-SA"/>
        </w:rPr>
        <w:t>Підрядника</w:t>
      </w:r>
      <w:r w:rsidRPr="000D0EAB">
        <w:rPr>
          <w:rFonts w:ascii="Times New Roman" w:eastAsia="Calibri" w:hAnsi="Times New Roman"/>
          <w:sz w:val="24"/>
          <w:szCs w:val="24"/>
          <w:lang w:eastAsia="ar-SA"/>
        </w:rPr>
        <w:t>, надсилається йому для виконання протягом 3 (трьох) робочих днів після складання.</w:t>
      </w:r>
    </w:p>
    <w:p w:rsidR="004A08C2" w:rsidRPr="000D0EAB" w:rsidRDefault="004A08C2" w:rsidP="004A08C2">
      <w:pPr>
        <w:widowControl w:val="0"/>
        <w:suppressAutoHyphens/>
        <w:spacing w:after="0" w:line="240" w:lineRule="auto"/>
        <w:ind w:firstLine="851"/>
        <w:jc w:val="both"/>
        <w:rPr>
          <w:rFonts w:ascii="Times New Roman" w:eastAsia="Calibri" w:hAnsi="Times New Roman"/>
          <w:sz w:val="24"/>
          <w:szCs w:val="24"/>
          <w:lang w:eastAsia="ar-SA"/>
        </w:rPr>
      </w:pPr>
      <w:r w:rsidRPr="000D0EAB">
        <w:rPr>
          <w:rFonts w:ascii="Times New Roman" w:eastAsia="Calibri" w:hAnsi="Times New Roman"/>
          <w:sz w:val="24"/>
          <w:szCs w:val="24"/>
          <w:lang w:eastAsia="ar-SA"/>
        </w:rPr>
        <w:t xml:space="preserve">12.4. </w:t>
      </w:r>
      <w:r w:rsidRPr="000D0EAB">
        <w:rPr>
          <w:rFonts w:ascii="Times New Roman" w:hAnsi="Times New Roman"/>
          <w:sz w:val="24"/>
          <w:szCs w:val="24"/>
          <w:lang w:eastAsia="ar-SA"/>
        </w:rPr>
        <w:t>Підрядник</w:t>
      </w:r>
      <w:r w:rsidRPr="000D0EAB">
        <w:rPr>
          <w:rFonts w:ascii="Times New Roman" w:eastAsia="Calibri" w:hAnsi="Times New Roman"/>
          <w:sz w:val="24"/>
          <w:szCs w:val="24"/>
          <w:lang w:eastAsia="ar-SA"/>
        </w:rPr>
        <w:t xml:space="preserve"> зобов'язаний за свій рахунок усунути залежні від нього недоліки (дефекти) в строки та в порядку, визначені в акті про їх усунення. </w:t>
      </w:r>
    </w:p>
    <w:p w:rsidR="004A08C2" w:rsidRPr="000D0EAB" w:rsidRDefault="004A08C2" w:rsidP="004A08C2">
      <w:pPr>
        <w:widowControl w:val="0"/>
        <w:suppressAutoHyphens/>
        <w:spacing w:after="0" w:line="240" w:lineRule="auto"/>
        <w:ind w:firstLine="851"/>
        <w:jc w:val="both"/>
        <w:rPr>
          <w:rFonts w:ascii="Times New Roman" w:eastAsia="Calibri" w:hAnsi="Times New Roman"/>
          <w:sz w:val="24"/>
          <w:szCs w:val="24"/>
          <w:lang w:eastAsia="ar-SA"/>
        </w:rPr>
      </w:pPr>
      <w:r w:rsidRPr="000D0EAB">
        <w:rPr>
          <w:rFonts w:ascii="Times New Roman" w:hAnsi="Times New Roman"/>
          <w:sz w:val="24"/>
          <w:szCs w:val="24"/>
          <w:lang w:eastAsia="ar-SA"/>
        </w:rPr>
        <w:t>Підрядник</w:t>
      </w:r>
      <w:r w:rsidRPr="000D0EAB">
        <w:rPr>
          <w:rFonts w:ascii="Times New Roman" w:eastAsia="Calibri" w:hAnsi="Times New Roman"/>
          <w:sz w:val="24"/>
          <w:szCs w:val="24"/>
          <w:lang w:eastAsia="ar-SA"/>
        </w:rPr>
        <w:t xml:space="preserve"> відповідає за недоліки (дефекти), виявлені в завершених Роботах протягом гарантійних строків, якщо він не доведе, що недоліки виникли внаслідок: </w:t>
      </w:r>
    </w:p>
    <w:p w:rsidR="004A08C2" w:rsidRPr="000D0EAB" w:rsidRDefault="004A08C2" w:rsidP="004A08C2">
      <w:pPr>
        <w:widowControl w:val="0"/>
        <w:suppressAutoHyphens/>
        <w:spacing w:after="0" w:line="240" w:lineRule="auto"/>
        <w:jc w:val="both"/>
        <w:rPr>
          <w:rFonts w:ascii="Times New Roman" w:eastAsia="Calibri" w:hAnsi="Times New Roman"/>
          <w:sz w:val="24"/>
          <w:szCs w:val="24"/>
          <w:lang w:eastAsia="ar-SA"/>
        </w:rPr>
      </w:pPr>
      <w:r w:rsidRPr="000D0EAB">
        <w:rPr>
          <w:rFonts w:ascii="Times New Roman" w:eastAsia="Calibri" w:hAnsi="Times New Roman"/>
          <w:sz w:val="24"/>
          <w:szCs w:val="24"/>
          <w:lang w:eastAsia="ar-SA"/>
        </w:rPr>
        <w:t>неналежної підготовки проектної документації, якщо відповідно до договору  обов’язок щодо забезпечення робіт проектною документацією було покладено на Замовника;</w:t>
      </w:r>
    </w:p>
    <w:p w:rsidR="004A08C2" w:rsidRPr="000D0EAB" w:rsidRDefault="004A08C2" w:rsidP="004A08C2">
      <w:pPr>
        <w:widowControl w:val="0"/>
        <w:suppressAutoHyphens/>
        <w:spacing w:after="0" w:line="240" w:lineRule="auto"/>
        <w:jc w:val="both"/>
        <w:rPr>
          <w:rFonts w:ascii="Times New Roman" w:eastAsia="Calibri" w:hAnsi="Times New Roman"/>
          <w:sz w:val="24"/>
          <w:szCs w:val="24"/>
          <w:lang w:eastAsia="ar-SA"/>
        </w:rPr>
      </w:pPr>
      <w:r w:rsidRPr="000D0EAB">
        <w:rPr>
          <w:rFonts w:ascii="Times New Roman" w:eastAsia="Calibri" w:hAnsi="Times New Roman"/>
          <w:sz w:val="24"/>
          <w:szCs w:val="24"/>
          <w:lang w:eastAsia="ar-SA"/>
        </w:rPr>
        <w:t>природного зносу результату завершених, змонтованих конструкцій;</w:t>
      </w:r>
    </w:p>
    <w:p w:rsidR="004A08C2" w:rsidRPr="000D0EAB" w:rsidRDefault="004A08C2" w:rsidP="004A08C2">
      <w:pPr>
        <w:widowControl w:val="0"/>
        <w:suppressAutoHyphens/>
        <w:spacing w:after="0" w:line="240" w:lineRule="auto"/>
        <w:jc w:val="both"/>
        <w:rPr>
          <w:rFonts w:ascii="Times New Roman" w:eastAsia="Calibri" w:hAnsi="Times New Roman"/>
          <w:sz w:val="24"/>
          <w:szCs w:val="24"/>
          <w:lang w:eastAsia="ar-SA"/>
        </w:rPr>
      </w:pPr>
      <w:r w:rsidRPr="000D0EAB">
        <w:rPr>
          <w:rFonts w:ascii="Times New Roman" w:eastAsia="Calibri" w:hAnsi="Times New Roman"/>
          <w:sz w:val="24"/>
          <w:szCs w:val="24"/>
          <w:lang w:eastAsia="ar-SA"/>
        </w:rPr>
        <w:t xml:space="preserve">неправильної експлуатації або неправильності інструкцій щодо експлуатації змонтованих конструкцій та/або об'єкта будівництва, розроблених самим Замовником або залученими ним третіми особами; </w:t>
      </w:r>
    </w:p>
    <w:p w:rsidR="004A08C2" w:rsidRPr="000D0EAB" w:rsidRDefault="004A08C2" w:rsidP="004A08C2">
      <w:pPr>
        <w:widowControl w:val="0"/>
        <w:suppressAutoHyphens/>
        <w:spacing w:after="0" w:line="240" w:lineRule="auto"/>
        <w:jc w:val="both"/>
        <w:rPr>
          <w:rFonts w:ascii="Times New Roman" w:eastAsia="Calibri" w:hAnsi="Times New Roman"/>
          <w:sz w:val="24"/>
          <w:szCs w:val="24"/>
          <w:lang w:eastAsia="ar-SA"/>
        </w:rPr>
      </w:pPr>
      <w:r w:rsidRPr="000D0EAB">
        <w:rPr>
          <w:rFonts w:ascii="Times New Roman" w:eastAsia="Calibri" w:hAnsi="Times New Roman"/>
          <w:sz w:val="24"/>
          <w:szCs w:val="24"/>
          <w:lang w:eastAsia="ar-SA"/>
        </w:rPr>
        <w:t xml:space="preserve">неналежного ремонту змонтованих конструкцій, проведеного самим Замовником або залученими ним третіми особами; </w:t>
      </w:r>
    </w:p>
    <w:p w:rsidR="004A08C2" w:rsidRPr="000D0EAB" w:rsidRDefault="004A08C2" w:rsidP="004A08C2">
      <w:pPr>
        <w:widowControl w:val="0"/>
        <w:suppressAutoHyphens/>
        <w:spacing w:after="0" w:line="240" w:lineRule="auto"/>
        <w:jc w:val="both"/>
        <w:rPr>
          <w:rFonts w:ascii="Times New Roman" w:eastAsia="Calibri" w:hAnsi="Times New Roman"/>
          <w:sz w:val="24"/>
          <w:szCs w:val="24"/>
          <w:lang w:eastAsia="ar-SA"/>
        </w:rPr>
      </w:pPr>
      <w:r w:rsidRPr="000D0EAB">
        <w:rPr>
          <w:rFonts w:ascii="Times New Roman" w:eastAsia="Calibri" w:hAnsi="Times New Roman"/>
          <w:sz w:val="24"/>
          <w:szCs w:val="24"/>
          <w:lang w:eastAsia="ar-SA"/>
        </w:rPr>
        <w:t xml:space="preserve">інших незалежних від </w:t>
      </w:r>
      <w:r w:rsidRPr="000D0EAB">
        <w:rPr>
          <w:rFonts w:ascii="Times New Roman" w:hAnsi="Times New Roman"/>
          <w:sz w:val="24"/>
          <w:szCs w:val="24"/>
          <w:lang w:eastAsia="ar-SA"/>
        </w:rPr>
        <w:t>Підрядника</w:t>
      </w:r>
      <w:r w:rsidRPr="000D0EAB">
        <w:rPr>
          <w:rFonts w:ascii="Times New Roman" w:eastAsia="Calibri" w:hAnsi="Times New Roman"/>
          <w:sz w:val="24"/>
          <w:szCs w:val="24"/>
          <w:lang w:eastAsia="ar-SA"/>
        </w:rPr>
        <w:t xml:space="preserve"> обставин. </w:t>
      </w:r>
    </w:p>
    <w:p w:rsidR="004A08C2" w:rsidRPr="000D0EAB" w:rsidRDefault="004A08C2" w:rsidP="004A08C2">
      <w:pPr>
        <w:adjustRightInd w:val="0"/>
        <w:spacing w:after="0" w:line="240" w:lineRule="auto"/>
        <w:ind w:firstLine="567"/>
        <w:jc w:val="both"/>
        <w:rPr>
          <w:rFonts w:ascii="Times New Roman" w:eastAsia="Lucida Sans Unicode" w:hAnsi="Times New Roman"/>
          <w:b/>
          <w:bCs/>
          <w:color w:val="00000A"/>
          <w:kern w:val="3"/>
          <w:sz w:val="24"/>
          <w:szCs w:val="24"/>
          <w:lang w:eastAsia="ru-RU"/>
        </w:rPr>
      </w:pPr>
      <w:r w:rsidRPr="000D0EAB">
        <w:rPr>
          <w:rFonts w:ascii="Times New Roman" w:eastAsia="Calibri" w:hAnsi="Times New Roman"/>
          <w:color w:val="000000"/>
          <w:sz w:val="24"/>
          <w:szCs w:val="24"/>
          <w:lang w:eastAsia="en-US"/>
        </w:rPr>
        <w:t xml:space="preserve">    </w:t>
      </w:r>
    </w:p>
    <w:p w:rsidR="004A08C2" w:rsidRPr="000D0EAB" w:rsidRDefault="004A08C2" w:rsidP="004A08C2">
      <w:pPr>
        <w:tabs>
          <w:tab w:val="left" w:pos="694"/>
        </w:tabs>
        <w:suppressAutoHyphens/>
        <w:autoSpaceDN w:val="0"/>
        <w:spacing w:after="0" w:line="240" w:lineRule="auto"/>
        <w:jc w:val="center"/>
        <w:textAlignment w:val="baseline"/>
        <w:rPr>
          <w:rFonts w:ascii="Times New Roman" w:eastAsia="Lucida Sans Unicode" w:hAnsi="Times New Roman"/>
          <w:b/>
          <w:bCs/>
          <w:color w:val="00000A"/>
          <w:kern w:val="3"/>
          <w:sz w:val="24"/>
          <w:szCs w:val="24"/>
          <w:lang w:eastAsia="ru-RU"/>
        </w:rPr>
      </w:pPr>
      <w:r w:rsidRPr="000D0EAB">
        <w:rPr>
          <w:rFonts w:ascii="Times New Roman" w:eastAsia="Lucida Sans Unicode" w:hAnsi="Times New Roman"/>
          <w:b/>
          <w:bCs/>
          <w:color w:val="00000A"/>
          <w:kern w:val="3"/>
          <w:sz w:val="24"/>
          <w:szCs w:val="24"/>
          <w:lang w:eastAsia="ru-RU"/>
        </w:rPr>
        <w:t>1</w:t>
      </w:r>
      <w:r w:rsidR="005B281E" w:rsidRPr="005B281E">
        <w:rPr>
          <w:rFonts w:ascii="Times New Roman" w:eastAsia="Lucida Sans Unicode" w:hAnsi="Times New Roman"/>
          <w:b/>
          <w:bCs/>
          <w:color w:val="00000A"/>
          <w:kern w:val="3"/>
          <w:sz w:val="24"/>
          <w:szCs w:val="24"/>
          <w:lang w:val="ru-RU" w:eastAsia="ru-RU"/>
        </w:rPr>
        <w:t>3</w:t>
      </w:r>
      <w:r w:rsidRPr="000D0EAB">
        <w:rPr>
          <w:rFonts w:ascii="Times New Roman" w:eastAsia="Lucida Sans Unicode" w:hAnsi="Times New Roman"/>
          <w:b/>
          <w:bCs/>
          <w:color w:val="00000A"/>
          <w:kern w:val="3"/>
          <w:sz w:val="24"/>
          <w:szCs w:val="24"/>
          <w:lang w:eastAsia="ru-RU"/>
        </w:rPr>
        <w:t>. Відповідальність сторін</w:t>
      </w:r>
    </w:p>
    <w:p w:rsidR="004A08C2" w:rsidRPr="000D0EAB" w:rsidRDefault="000D762C" w:rsidP="000D762C">
      <w:pPr>
        <w:tabs>
          <w:tab w:val="left" w:pos="694"/>
        </w:tabs>
        <w:suppressAutoHyphens/>
        <w:autoSpaceDN w:val="0"/>
        <w:spacing w:after="0" w:line="240" w:lineRule="auto"/>
        <w:ind w:firstLine="567"/>
        <w:textAlignment w:val="baseline"/>
        <w:rPr>
          <w:rFonts w:ascii="Times New Roman" w:eastAsia="Lucida Sans Unicode" w:hAnsi="Times New Roman"/>
          <w:color w:val="00000A"/>
          <w:kern w:val="3"/>
          <w:sz w:val="24"/>
          <w:szCs w:val="24"/>
          <w:lang w:eastAsia="ru-RU"/>
        </w:rPr>
      </w:pPr>
      <w:r>
        <w:rPr>
          <w:rFonts w:ascii="Times New Roman" w:eastAsia="Lucida Sans Unicode" w:hAnsi="Times New Roman"/>
          <w:color w:val="00000A"/>
          <w:kern w:val="3"/>
          <w:sz w:val="24"/>
          <w:szCs w:val="24"/>
          <w:lang w:eastAsia="ru-RU"/>
        </w:rPr>
        <w:t xml:space="preserve">   </w:t>
      </w:r>
      <w:r w:rsidR="005B281E">
        <w:rPr>
          <w:rFonts w:ascii="Times New Roman" w:eastAsia="Lucida Sans Unicode" w:hAnsi="Times New Roman"/>
          <w:color w:val="00000A"/>
          <w:kern w:val="3"/>
          <w:sz w:val="24"/>
          <w:szCs w:val="24"/>
          <w:lang w:eastAsia="ru-RU"/>
        </w:rPr>
        <w:t>13</w:t>
      </w:r>
      <w:r w:rsidR="00DD56C7">
        <w:rPr>
          <w:rFonts w:ascii="Times New Roman" w:eastAsia="Lucida Sans Unicode" w:hAnsi="Times New Roman"/>
          <w:color w:val="00000A"/>
          <w:kern w:val="3"/>
          <w:sz w:val="24"/>
          <w:szCs w:val="24"/>
          <w:lang w:eastAsia="ru-RU"/>
        </w:rPr>
        <w:t>.1</w:t>
      </w:r>
      <w:r w:rsidR="004A08C2" w:rsidRPr="000D0EAB">
        <w:rPr>
          <w:rFonts w:ascii="Times New Roman" w:eastAsia="Lucida Sans Unicode" w:hAnsi="Times New Roman"/>
          <w:color w:val="00000A"/>
          <w:kern w:val="3"/>
          <w:sz w:val="24"/>
          <w:szCs w:val="24"/>
          <w:lang w:eastAsia="ru-RU"/>
        </w:rPr>
        <w:t>.</w:t>
      </w:r>
      <w:r w:rsidR="00DD56C7">
        <w:rPr>
          <w:rFonts w:ascii="Times New Roman" w:eastAsia="Lucida Sans Unicode" w:hAnsi="Times New Roman"/>
          <w:color w:val="00000A"/>
          <w:kern w:val="3"/>
          <w:sz w:val="24"/>
          <w:szCs w:val="24"/>
          <w:lang w:eastAsia="ru-RU"/>
        </w:rPr>
        <w:t xml:space="preserve"> </w:t>
      </w:r>
      <w:r w:rsidR="004A08C2" w:rsidRPr="000D0EAB">
        <w:rPr>
          <w:rFonts w:ascii="Times New Roman" w:eastAsia="Lucida Sans Unicode" w:hAnsi="Times New Roman"/>
          <w:color w:val="00000A"/>
          <w:kern w:val="3"/>
          <w:sz w:val="24"/>
          <w:szCs w:val="24"/>
          <w:lang w:eastAsia="ru-RU"/>
        </w:rPr>
        <w:t>У разі порушення підрядником строків виконання робіт,  передбачених цим</w:t>
      </w:r>
    </w:p>
    <w:p w:rsidR="004A08C2" w:rsidRPr="000D0EAB" w:rsidRDefault="004A08C2" w:rsidP="004A08C2">
      <w:pPr>
        <w:tabs>
          <w:tab w:val="left" w:pos="694"/>
        </w:tabs>
        <w:suppressAutoHyphens/>
        <w:autoSpaceDN w:val="0"/>
        <w:spacing w:after="0" w:line="240" w:lineRule="auto"/>
        <w:jc w:val="both"/>
        <w:textAlignment w:val="baseline"/>
        <w:rPr>
          <w:rFonts w:ascii="Times New Roman" w:eastAsia="Lucida Sans Unicode" w:hAnsi="Times New Roman"/>
          <w:b/>
          <w:bCs/>
          <w:color w:val="00000A"/>
          <w:kern w:val="3"/>
          <w:sz w:val="24"/>
          <w:szCs w:val="24"/>
          <w:lang w:eastAsia="ru-RU"/>
        </w:rPr>
      </w:pPr>
      <w:r w:rsidRPr="000D0EAB">
        <w:rPr>
          <w:rFonts w:ascii="Times New Roman" w:eastAsia="Lucida Sans Unicode" w:hAnsi="Times New Roman"/>
          <w:color w:val="00000A"/>
          <w:kern w:val="3"/>
          <w:sz w:val="24"/>
          <w:szCs w:val="24"/>
          <w:lang w:eastAsia="ru-RU"/>
        </w:rPr>
        <w:t>Договором, настають правові наслідки, встановлені Договором.</w:t>
      </w:r>
    </w:p>
    <w:p w:rsidR="004A08C2" w:rsidRPr="000D0EAB" w:rsidRDefault="005B281E" w:rsidP="004A08C2">
      <w:pPr>
        <w:widowControl w:val="0"/>
        <w:tabs>
          <w:tab w:val="left" w:pos="-240"/>
          <w:tab w:val="left" w:pos="469"/>
          <w:tab w:val="left" w:pos="484"/>
          <w:tab w:val="left" w:pos="499"/>
          <w:tab w:val="left" w:pos="514"/>
          <w:tab w:val="left" w:pos="529"/>
          <w:tab w:val="left" w:pos="544"/>
          <w:tab w:val="left" w:pos="559"/>
          <w:tab w:val="left" w:pos="574"/>
          <w:tab w:val="left" w:pos="589"/>
          <w:tab w:val="left" w:pos="604"/>
          <w:tab w:val="left" w:pos="619"/>
          <w:tab w:val="left" w:pos="634"/>
          <w:tab w:val="left" w:pos="649"/>
          <w:tab w:val="left" w:pos="664"/>
          <w:tab w:val="left" w:pos="694"/>
        </w:tabs>
        <w:suppressAutoHyphens/>
        <w:autoSpaceDN w:val="0"/>
        <w:spacing w:after="0" w:line="240" w:lineRule="auto"/>
        <w:ind w:firstLine="567"/>
        <w:jc w:val="both"/>
        <w:textAlignment w:val="baseline"/>
        <w:rPr>
          <w:rFonts w:ascii="Times New Roman" w:eastAsia="Lucida Sans Unicode" w:hAnsi="Times New Roman"/>
          <w:color w:val="00000A"/>
          <w:kern w:val="3"/>
          <w:sz w:val="24"/>
          <w:szCs w:val="24"/>
          <w:lang w:eastAsia="ru-RU"/>
        </w:rPr>
      </w:pPr>
      <w:r>
        <w:rPr>
          <w:rFonts w:ascii="Times New Roman" w:eastAsia="Lucida Sans Unicode" w:hAnsi="Times New Roman"/>
          <w:color w:val="00000A"/>
          <w:kern w:val="3"/>
          <w:sz w:val="24"/>
          <w:szCs w:val="24"/>
          <w:lang w:eastAsia="ru-RU"/>
        </w:rPr>
        <w:t xml:space="preserve">   13</w:t>
      </w:r>
      <w:r w:rsidR="00DD56C7">
        <w:rPr>
          <w:rFonts w:ascii="Times New Roman" w:eastAsia="Lucida Sans Unicode" w:hAnsi="Times New Roman"/>
          <w:color w:val="00000A"/>
          <w:kern w:val="3"/>
          <w:sz w:val="24"/>
          <w:szCs w:val="24"/>
          <w:lang w:eastAsia="ru-RU"/>
        </w:rPr>
        <w:t xml:space="preserve">.2. </w:t>
      </w:r>
      <w:r w:rsidR="004A08C2" w:rsidRPr="000D0EAB">
        <w:rPr>
          <w:rFonts w:ascii="Times New Roman" w:eastAsia="Lucida Sans Unicode" w:hAnsi="Times New Roman"/>
          <w:color w:val="00000A"/>
          <w:kern w:val="3"/>
          <w:sz w:val="24"/>
          <w:szCs w:val="24"/>
          <w:lang w:eastAsia="ru-RU"/>
        </w:rPr>
        <w:t>Порушення зобов’язань за Договором є підставою для застосування господарських санкцій, передбачених Господарським кодексом України, іншими законами, Договором.</w:t>
      </w:r>
    </w:p>
    <w:p w:rsidR="004A08C2" w:rsidRPr="000D0EAB" w:rsidRDefault="005B281E" w:rsidP="004A08C2">
      <w:pPr>
        <w:widowControl w:val="0"/>
        <w:tabs>
          <w:tab w:val="left" w:pos="-240"/>
          <w:tab w:val="left" w:pos="469"/>
          <w:tab w:val="left" w:pos="484"/>
          <w:tab w:val="left" w:pos="499"/>
          <w:tab w:val="left" w:pos="514"/>
          <w:tab w:val="left" w:pos="529"/>
          <w:tab w:val="left" w:pos="544"/>
          <w:tab w:val="left" w:pos="559"/>
          <w:tab w:val="left" w:pos="574"/>
          <w:tab w:val="left" w:pos="589"/>
          <w:tab w:val="left" w:pos="604"/>
          <w:tab w:val="left" w:pos="619"/>
          <w:tab w:val="left" w:pos="634"/>
          <w:tab w:val="left" w:pos="649"/>
          <w:tab w:val="left" w:pos="664"/>
          <w:tab w:val="left" w:pos="694"/>
        </w:tabs>
        <w:suppressAutoHyphens/>
        <w:autoSpaceDN w:val="0"/>
        <w:spacing w:after="0" w:line="240" w:lineRule="auto"/>
        <w:ind w:firstLine="567"/>
        <w:jc w:val="both"/>
        <w:textAlignment w:val="baseline"/>
        <w:rPr>
          <w:rFonts w:ascii="Times New Roman" w:eastAsia="Lucida Sans Unicode" w:hAnsi="Times New Roman"/>
          <w:color w:val="00000A"/>
          <w:kern w:val="3"/>
          <w:sz w:val="24"/>
          <w:szCs w:val="24"/>
          <w:lang w:eastAsia="ru-RU"/>
        </w:rPr>
      </w:pPr>
      <w:r>
        <w:rPr>
          <w:rFonts w:ascii="Times New Roman" w:eastAsia="Lucida Sans Unicode" w:hAnsi="Times New Roman"/>
          <w:color w:val="00000A"/>
          <w:kern w:val="3"/>
          <w:sz w:val="24"/>
          <w:szCs w:val="24"/>
          <w:lang w:eastAsia="ru-RU"/>
        </w:rPr>
        <w:t xml:space="preserve">   13</w:t>
      </w:r>
      <w:r w:rsidR="004A08C2" w:rsidRPr="000D0EAB">
        <w:rPr>
          <w:rFonts w:ascii="Times New Roman" w:eastAsia="Lucida Sans Unicode" w:hAnsi="Times New Roman"/>
          <w:color w:val="00000A"/>
          <w:kern w:val="3"/>
          <w:sz w:val="24"/>
          <w:szCs w:val="24"/>
          <w:lang w:eastAsia="ru-RU"/>
        </w:rPr>
        <w:t xml:space="preserve">.3.  У разі невиконання або несвоєчасного виконання зобов’язань за Договором, Підрядник сплачує Замовнику пеню у розмірі подвійної облікової ставки НБУ, діючої на момент нарахування пені, від вартості невиконаних робіт за кожен день затримки виконання зобов’язань відповідно </w:t>
      </w:r>
      <w:r w:rsidR="004A08C2">
        <w:rPr>
          <w:rFonts w:ascii="Times New Roman" w:eastAsia="Lucida Sans Unicode" w:hAnsi="Times New Roman"/>
          <w:color w:val="00000A"/>
          <w:kern w:val="3"/>
          <w:sz w:val="24"/>
          <w:szCs w:val="24"/>
          <w:lang w:eastAsia="ru-RU"/>
        </w:rPr>
        <w:t xml:space="preserve">календарного </w:t>
      </w:r>
      <w:r w:rsidR="004A08C2" w:rsidRPr="000D0EAB">
        <w:rPr>
          <w:rFonts w:ascii="Times New Roman" w:eastAsia="Lucida Sans Unicode" w:hAnsi="Times New Roman"/>
          <w:color w:val="00000A"/>
          <w:kern w:val="3"/>
          <w:sz w:val="24"/>
          <w:szCs w:val="24"/>
          <w:lang w:eastAsia="ru-RU"/>
        </w:rPr>
        <w:t>графіку виконання робіт</w:t>
      </w:r>
      <w:r w:rsidR="004A08C2">
        <w:rPr>
          <w:rFonts w:ascii="Times New Roman" w:eastAsia="Lucida Sans Unicode" w:hAnsi="Times New Roman"/>
          <w:color w:val="00000A"/>
          <w:kern w:val="3"/>
          <w:sz w:val="24"/>
          <w:szCs w:val="24"/>
          <w:lang w:eastAsia="ru-RU"/>
        </w:rPr>
        <w:t xml:space="preserve"> (згідно Додатку №2 до цього Договору)</w:t>
      </w:r>
      <w:r w:rsidR="004A08C2" w:rsidRPr="000D0EAB">
        <w:rPr>
          <w:rFonts w:ascii="Times New Roman" w:eastAsia="Lucida Sans Unicode" w:hAnsi="Times New Roman"/>
          <w:color w:val="00000A"/>
          <w:kern w:val="3"/>
          <w:sz w:val="24"/>
          <w:szCs w:val="24"/>
          <w:lang w:eastAsia="ru-RU"/>
        </w:rPr>
        <w:t xml:space="preserve">, до дати фактичної здачі об’єкта в експлуатацію. За прострочення виконання робіт за Договором понад </w:t>
      </w:r>
      <w:r w:rsidR="004A08C2" w:rsidRPr="000D0EAB">
        <w:rPr>
          <w:rFonts w:ascii="Times New Roman" w:eastAsia="Lucida Sans Unicode" w:hAnsi="Times New Roman"/>
          <w:b/>
          <w:color w:val="00000A"/>
          <w:kern w:val="3"/>
          <w:sz w:val="24"/>
          <w:szCs w:val="24"/>
          <w:lang w:eastAsia="ru-RU"/>
        </w:rPr>
        <w:t>30 (тридцять) календарних днів</w:t>
      </w:r>
      <w:r w:rsidR="004A08C2" w:rsidRPr="000D0EAB">
        <w:rPr>
          <w:rFonts w:ascii="Times New Roman" w:eastAsia="Lucida Sans Unicode" w:hAnsi="Times New Roman"/>
          <w:color w:val="00000A"/>
          <w:kern w:val="3"/>
          <w:sz w:val="24"/>
          <w:szCs w:val="24"/>
          <w:lang w:eastAsia="ru-RU"/>
        </w:rPr>
        <w:t xml:space="preserve"> Підрядник, додатково, сплачує Замовнику штраф у розмірі </w:t>
      </w:r>
      <w:r w:rsidR="004A08C2" w:rsidRPr="000D0EAB">
        <w:rPr>
          <w:rFonts w:ascii="Times New Roman" w:eastAsia="Lucida Sans Unicode" w:hAnsi="Times New Roman"/>
          <w:b/>
          <w:color w:val="00000A"/>
          <w:kern w:val="3"/>
          <w:sz w:val="24"/>
          <w:szCs w:val="24"/>
          <w:lang w:eastAsia="ru-RU"/>
        </w:rPr>
        <w:t>5 (п</w:t>
      </w:r>
      <w:r w:rsidR="004A08C2" w:rsidRPr="000D0EAB">
        <w:rPr>
          <w:rFonts w:ascii="Times New Roman" w:eastAsia="Lucida Sans Unicode" w:hAnsi="Times New Roman"/>
          <w:b/>
          <w:color w:val="00000A"/>
          <w:kern w:val="3"/>
          <w:sz w:val="24"/>
          <w:szCs w:val="24"/>
          <w:lang w:val="ru-RU" w:eastAsia="ru-RU"/>
        </w:rPr>
        <w:t>'</w:t>
      </w:r>
      <w:proofErr w:type="spellStart"/>
      <w:r w:rsidR="004A08C2" w:rsidRPr="000D0EAB">
        <w:rPr>
          <w:rFonts w:ascii="Times New Roman" w:eastAsia="Lucida Sans Unicode" w:hAnsi="Times New Roman"/>
          <w:b/>
          <w:color w:val="00000A"/>
          <w:kern w:val="3"/>
          <w:sz w:val="24"/>
          <w:szCs w:val="24"/>
          <w:lang w:eastAsia="ru-RU"/>
        </w:rPr>
        <w:t>яти</w:t>
      </w:r>
      <w:proofErr w:type="spellEnd"/>
      <w:r w:rsidR="004A08C2" w:rsidRPr="000D0EAB">
        <w:rPr>
          <w:rFonts w:ascii="Times New Roman" w:eastAsia="Lucida Sans Unicode" w:hAnsi="Times New Roman"/>
          <w:b/>
          <w:color w:val="00000A"/>
          <w:kern w:val="3"/>
          <w:sz w:val="24"/>
          <w:szCs w:val="24"/>
          <w:lang w:eastAsia="ru-RU"/>
        </w:rPr>
        <w:t>)</w:t>
      </w:r>
      <w:r w:rsidR="004A08C2" w:rsidRPr="000D0EAB">
        <w:rPr>
          <w:rFonts w:ascii="Times New Roman" w:eastAsia="Lucida Sans Unicode" w:hAnsi="Times New Roman"/>
          <w:color w:val="00000A"/>
          <w:kern w:val="3"/>
          <w:sz w:val="24"/>
          <w:szCs w:val="24"/>
          <w:lang w:eastAsia="ru-RU"/>
        </w:rPr>
        <w:t xml:space="preserve"> відсотків від ціни Договору.</w:t>
      </w:r>
    </w:p>
    <w:p w:rsidR="004A08C2" w:rsidRPr="000D0EAB" w:rsidRDefault="005B281E" w:rsidP="004A08C2">
      <w:pPr>
        <w:widowControl w:val="0"/>
        <w:tabs>
          <w:tab w:val="left" w:pos="-240"/>
          <w:tab w:val="left" w:pos="469"/>
          <w:tab w:val="left" w:pos="484"/>
          <w:tab w:val="left" w:pos="499"/>
          <w:tab w:val="left" w:pos="514"/>
          <w:tab w:val="left" w:pos="529"/>
          <w:tab w:val="left" w:pos="544"/>
          <w:tab w:val="left" w:pos="559"/>
          <w:tab w:val="left" w:pos="574"/>
          <w:tab w:val="left" w:pos="589"/>
          <w:tab w:val="left" w:pos="604"/>
          <w:tab w:val="left" w:pos="619"/>
          <w:tab w:val="left" w:pos="634"/>
          <w:tab w:val="left" w:pos="649"/>
          <w:tab w:val="left" w:pos="664"/>
          <w:tab w:val="left" w:pos="694"/>
        </w:tabs>
        <w:suppressAutoHyphens/>
        <w:autoSpaceDN w:val="0"/>
        <w:spacing w:after="0" w:line="240" w:lineRule="auto"/>
        <w:ind w:firstLine="567"/>
        <w:jc w:val="both"/>
        <w:textAlignment w:val="baseline"/>
        <w:rPr>
          <w:rFonts w:ascii="Times New Roman" w:eastAsia="Lucida Sans Unicode" w:hAnsi="Times New Roman"/>
          <w:color w:val="00000A"/>
          <w:kern w:val="3"/>
          <w:sz w:val="24"/>
          <w:szCs w:val="24"/>
          <w:lang w:eastAsia="ru-RU"/>
        </w:rPr>
      </w:pPr>
      <w:r>
        <w:rPr>
          <w:rFonts w:ascii="Times New Roman" w:eastAsia="Lucida Sans Unicode" w:hAnsi="Times New Roman"/>
          <w:color w:val="00000A"/>
          <w:kern w:val="3"/>
          <w:sz w:val="24"/>
          <w:szCs w:val="24"/>
          <w:lang w:eastAsia="ru-RU"/>
        </w:rPr>
        <w:t>13</w:t>
      </w:r>
      <w:r w:rsidR="004A08C2" w:rsidRPr="000D0EAB">
        <w:rPr>
          <w:rFonts w:ascii="Times New Roman" w:eastAsia="Lucida Sans Unicode" w:hAnsi="Times New Roman"/>
          <w:color w:val="00000A"/>
          <w:kern w:val="3"/>
          <w:sz w:val="24"/>
          <w:szCs w:val="24"/>
          <w:lang w:eastAsia="ru-RU"/>
        </w:rPr>
        <w:t xml:space="preserve">.4.  Підрядник несе майнову відповідальність за достовірність відображення </w:t>
      </w:r>
      <w:r w:rsidR="004A08C2" w:rsidRPr="000D0EAB">
        <w:rPr>
          <w:rFonts w:ascii="Times New Roman" w:eastAsia="Lucida Sans Unicode" w:hAnsi="Times New Roman"/>
          <w:color w:val="00000A"/>
          <w:kern w:val="3"/>
          <w:sz w:val="24"/>
          <w:szCs w:val="24"/>
          <w:lang w:eastAsia="ru-RU"/>
        </w:rPr>
        <w:lastRenderedPageBreak/>
        <w:t>фактичних витрат в актах форм КБ-2В, КБ-3, наданих Замовнику до оплати.</w:t>
      </w:r>
    </w:p>
    <w:p w:rsidR="004A08C2" w:rsidRPr="000D0EAB" w:rsidRDefault="005B281E" w:rsidP="004A08C2">
      <w:pPr>
        <w:widowControl w:val="0"/>
        <w:tabs>
          <w:tab w:val="left" w:pos="-240"/>
          <w:tab w:val="left" w:pos="469"/>
          <w:tab w:val="left" w:pos="484"/>
          <w:tab w:val="left" w:pos="499"/>
          <w:tab w:val="left" w:pos="514"/>
          <w:tab w:val="left" w:pos="529"/>
          <w:tab w:val="left" w:pos="544"/>
          <w:tab w:val="left" w:pos="559"/>
          <w:tab w:val="left" w:pos="574"/>
          <w:tab w:val="left" w:pos="589"/>
          <w:tab w:val="left" w:pos="604"/>
          <w:tab w:val="left" w:pos="619"/>
          <w:tab w:val="left" w:pos="634"/>
          <w:tab w:val="left" w:pos="649"/>
          <w:tab w:val="left" w:pos="664"/>
          <w:tab w:val="left" w:pos="694"/>
        </w:tabs>
        <w:suppressAutoHyphens/>
        <w:autoSpaceDN w:val="0"/>
        <w:spacing w:after="0" w:line="240" w:lineRule="auto"/>
        <w:ind w:firstLine="567"/>
        <w:jc w:val="both"/>
        <w:textAlignment w:val="baseline"/>
        <w:rPr>
          <w:rFonts w:ascii="Times New Roman" w:eastAsia="Lucida Sans Unicode" w:hAnsi="Times New Roman"/>
          <w:color w:val="00000A"/>
          <w:kern w:val="3"/>
          <w:sz w:val="24"/>
          <w:szCs w:val="24"/>
          <w:lang w:eastAsia="ru-RU"/>
        </w:rPr>
      </w:pPr>
      <w:r>
        <w:rPr>
          <w:rFonts w:ascii="Times New Roman" w:eastAsia="Lucida Sans Unicode" w:hAnsi="Times New Roman"/>
          <w:color w:val="00000A"/>
          <w:kern w:val="3"/>
          <w:sz w:val="24"/>
          <w:szCs w:val="24"/>
          <w:lang w:eastAsia="ru-RU"/>
        </w:rPr>
        <w:t>13</w:t>
      </w:r>
      <w:r w:rsidR="004A08C2" w:rsidRPr="000D0EAB">
        <w:rPr>
          <w:rFonts w:ascii="Times New Roman" w:eastAsia="Lucida Sans Unicode" w:hAnsi="Times New Roman"/>
          <w:color w:val="00000A"/>
          <w:kern w:val="3"/>
          <w:sz w:val="24"/>
          <w:szCs w:val="24"/>
          <w:lang w:eastAsia="ru-RU"/>
        </w:rPr>
        <w:t>.5. Сплата штрафних санкцій не звільняє сторону, яка їх сплатила від виконання прийнятих нею зобов'язань за Договором.</w:t>
      </w:r>
    </w:p>
    <w:p w:rsidR="004A08C2" w:rsidRPr="000D0EAB" w:rsidRDefault="005B281E" w:rsidP="004A08C2">
      <w:pPr>
        <w:widowControl w:val="0"/>
        <w:tabs>
          <w:tab w:val="left" w:pos="-240"/>
          <w:tab w:val="left" w:pos="469"/>
          <w:tab w:val="left" w:pos="484"/>
          <w:tab w:val="left" w:pos="499"/>
          <w:tab w:val="left" w:pos="514"/>
          <w:tab w:val="left" w:pos="529"/>
          <w:tab w:val="left" w:pos="544"/>
          <w:tab w:val="left" w:pos="559"/>
          <w:tab w:val="left" w:pos="574"/>
          <w:tab w:val="left" w:pos="589"/>
          <w:tab w:val="left" w:pos="604"/>
          <w:tab w:val="left" w:pos="619"/>
          <w:tab w:val="left" w:pos="634"/>
          <w:tab w:val="left" w:pos="649"/>
          <w:tab w:val="left" w:pos="664"/>
          <w:tab w:val="left" w:pos="694"/>
        </w:tabs>
        <w:suppressAutoHyphens/>
        <w:autoSpaceDN w:val="0"/>
        <w:spacing w:after="0" w:line="240" w:lineRule="auto"/>
        <w:ind w:firstLine="567"/>
        <w:jc w:val="both"/>
        <w:textAlignment w:val="baseline"/>
        <w:rPr>
          <w:rFonts w:ascii="Times New Roman" w:eastAsia="Lucida Sans Unicode" w:hAnsi="Times New Roman"/>
          <w:color w:val="00000A"/>
          <w:kern w:val="3"/>
          <w:sz w:val="24"/>
          <w:szCs w:val="24"/>
          <w:lang w:eastAsia="ru-RU"/>
        </w:rPr>
      </w:pPr>
      <w:r>
        <w:rPr>
          <w:rFonts w:ascii="Times New Roman" w:eastAsia="Lucida Sans Unicode" w:hAnsi="Times New Roman"/>
          <w:color w:val="00000A"/>
          <w:kern w:val="3"/>
          <w:sz w:val="24"/>
          <w:szCs w:val="24"/>
          <w:lang w:eastAsia="ru-RU"/>
        </w:rPr>
        <w:t>13</w:t>
      </w:r>
      <w:r w:rsidR="004A08C2" w:rsidRPr="000D0EAB">
        <w:rPr>
          <w:rFonts w:ascii="Times New Roman" w:eastAsia="Lucida Sans Unicode" w:hAnsi="Times New Roman"/>
          <w:color w:val="00000A"/>
          <w:kern w:val="3"/>
          <w:sz w:val="24"/>
          <w:szCs w:val="24"/>
          <w:lang w:eastAsia="ru-RU"/>
        </w:rPr>
        <w:t>.6.   За збитки, завдані третій стороні, відповідає Сторона, що їх завдала.</w:t>
      </w:r>
    </w:p>
    <w:p w:rsidR="004A08C2" w:rsidRPr="000D0EAB" w:rsidRDefault="005B281E" w:rsidP="004A08C2">
      <w:pPr>
        <w:widowControl w:val="0"/>
        <w:tabs>
          <w:tab w:val="left" w:pos="-240"/>
          <w:tab w:val="left" w:pos="469"/>
          <w:tab w:val="left" w:pos="484"/>
          <w:tab w:val="left" w:pos="499"/>
          <w:tab w:val="left" w:pos="514"/>
          <w:tab w:val="left" w:pos="529"/>
          <w:tab w:val="left" w:pos="544"/>
          <w:tab w:val="left" w:pos="559"/>
          <w:tab w:val="left" w:pos="574"/>
          <w:tab w:val="left" w:pos="589"/>
          <w:tab w:val="left" w:pos="604"/>
          <w:tab w:val="left" w:pos="619"/>
          <w:tab w:val="left" w:pos="634"/>
          <w:tab w:val="left" w:pos="649"/>
          <w:tab w:val="left" w:pos="664"/>
          <w:tab w:val="left" w:pos="694"/>
        </w:tabs>
        <w:suppressAutoHyphens/>
        <w:autoSpaceDN w:val="0"/>
        <w:spacing w:after="0" w:line="240" w:lineRule="auto"/>
        <w:ind w:firstLine="567"/>
        <w:jc w:val="both"/>
        <w:textAlignment w:val="baseline"/>
        <w:rPr>
          <w:rFonts w:ascii="Times New Roman" w:eastAsia="Lucida Sans Unicode" w:hAnsi="Times New Roman"/>
          <w:color w:val="00000A"/>
          <w:kern w:val="3"/>
          <w:sz w:val="24"/>
          <w:szCs w:val="24"/>
          <w:lang w:eastAsia="ru-RU"/>
        </w:rPr>
      </w:pPr>
      <w:r>
        <w:rPr>
          <w:rFonts w:ascii="Times New Roman" w:eastAsia="Lucida Sans Unicode" w:hAnsi="Times New Roman"/>
          <w:color w:val="00000A"/>
          <w:kern w:val="3"/>
          <w:sz w:val="24"/>
          <w:szCs w:val="24"/>
          <w:lang w:eastAsia="ru-RU"/>
        </w:rPr>
        <w:t>13</w:t>
      </w:r>
      <w:r w:rsidR="004A08C2" w:rsidRPr="000D0EAB">
        <w:rPr>
          <w:rFonts w:ascii="Times New Roman" w:eastAsia="Lucida Sans Unicode" w:hAnsi="Times New Roman"/>
          <w:color w:val="00000A"/>
          <w:kern w:val="3"/>
          <w:sz w:val="24"/>
          <w:szCs w:val="24"/>
          <w:lang w:eastAsia="ru-RU"/>
        </w:rPr>
        <w:t>.7. Підрядник несе відповідальність за недотримання під час виконання робіт екологічних, санітарно-гігієнічних, природоохоронних вимог, порушення вимог діючих нормативно-правових актів з охорони праці, виробничої санітарії, гігієни праці, пожежної та електробезпеки тощо згідно із законодавством України.</w:t>
      </w:r>
    </w:p>
    <w:p w:rsidR="004A08C2" w:rsidRPr="000D0EAB" w:rsidRDefault="004A08C2" w:rsidP="004A08C2">
      <w:pPr>
        <w:widowControl w:val="0"/>
        <w:tabs>
          <w:tab w:val="left" w:pos="-240"/>
          <w:tab w:val="left" w:pos="469"/>
          <w:tab w:val="left" w:pos="484"/>
          <w:tab w:val="left" w:pos="499"/>
          <w:tab w:val="left" w:pos="514"/>
          <w:tab w:val="left" w:pos="529"/>
          <w:tab w:val="left" w:pos="544"/>
          <w:tab w:val="left" w:pos="559"/>
          <w:tab w:val="left" w:pos="574"/>
          <w:tab w:val="left" w:pos="589"/>
          <w:tab w:val="left" w:pos="604"/>
          <w:tab w:val="left" w:pos="619"/>
          <w:tab w:val="left" w:pos="634"/>
          <w:tab w:val="left" w:pos="649"/>
          <w:tab w:val="left" w:pos="664"/>
          <w:tab w:val="left" w:pos="694"/>
        </w:tabs>
        <w:suppressAutoHyphens/>
        <w:autoSpaceDN w:val="0"/>
        <w:spacing w:after="0" w:line="240" w:lineRule="auto"/>
        <w:ind w:firstLine="567"/>
        <w:jc w:val="both"/>
        <w:textAlignment w:val="baseline"/>
        <w:rPr>
          <w:rFonts w:ascii="Times New Roman" w:eastAsia="Lucida Sans Unicode" w:hAnsi="Times New Roman"/>
          <w:color w:val="00000A"/>
          <w:kern w:val="3"/>
          <w:sz w:val="24"/>
          <w:szCs w:val="24"/>
          <w:lang w:eastAsia="ru-RU"/>
        </w:rPr>
      </w:pPr>
      <w:r w:rsidRPr="000D0EAB">
        <w:rPr>
          <w:rFonts w:ascii="Times New Roman" w:hAnsi="Times New Roman"/>
          <w:sz w:val="24"/>
          <w:szCs w:val="24"/>
          <w:lang w:eastAsia="ar-SA"/>
        </w:rPr>
        <w:t>1</w:t>
      </w:r>
      <w:r w:rsidR="005B281E" w:rsidRPr="002D2B09">
        <w:rPr>
          <w:rFonts w:ascii="Times New Roman" w:hAnsi="Times New Roman"/>
          <w:sz w:val="24"/>
          <w:szCs w:val="24"/>
          <w:lang w:val="ru-RU" w:eastAsia="ar-SA"/>
        </w:rPr>
        <w:t>3</w:t>
      </w:r>
      <w:r w:rsidRPr="000D0EAB">
        <w:rPr>
          <w:rFonts w:ascii="Times New Roman" w:hAnsi="Times New Roman"/>
          <w:sz w:val="24"/>
          <w:szCs w:val="24"/>
          <w:lang w:eastAsia="ar-SA"/>
        </w:rPr>
        <w:t>.8. Підрядник повинен зареєструвати податкову накладну в електронному реєстрі згідно вимог Податкового кодексу України.</w:t>
      </w:r>
    </w:p>
    <w:p w:rsidR="004A08C2" w:rsidRDefault="005B281E" w:rsidP="004A08C2">
      <w:pPr>
        <w:widowControl w:val="0"/>
        <w:tabs>
          <w:tab w:val="left" w:pos="-240"/>
          <w:tab w:val="left" w:pos="469"/>
          <w:tab w:val="left" w:pos="484"/>
          <w:tab w:val="left" w:pos="499"/>
          <w:tab w:val="left" w:pos="514"/>
          <w:tab w:val="left" w:pos="529"/>
          <w:tab w:val="left" w:pos="544"/>
          <w:tab w:val="left" w:pos="559"/>
          <w:tab w:val="left" w:pos="574"/>
          <w:tab w:val="left" w:pos="589"/>
          <w:tab w:val="left" w:pos="604"/>
          <w:tab w:val="left" w:pos="619"/>
          <w:tab w:val="left" w:pos="634"/>
          <w:tab w:val="left" w:pos="649"/>
          <w:tab w:val="left" w:pos="664"/>
          <w:tab w:val="left" w:pos="694"/>
        </w:tabs>
        <w:suppressAutoHyphens/>
        <w:autoSpaceDN w:val="0"/>
        <w:spacing w:after="0" w:line="240" w:lineRule="auto"/>
        <w:ind w:firstLine="567"/>
        <w:jc w:val="both"/>
        <w:textAlignment w:val="baseline"/>
        <w:rPr>
          <w:rFonts w:ascii="Times New Roman" w:hAnsi="Times New Roman"/>
          <w:sz w:val="24"/>
          <w:szCs w:val="24"/>
          <w:lang w:eastAsia="ar-SA"/>
        </w:rPr>
      </w:pPr>
      <w:r>
        <w:rPr>
          <w:rFonts w:ascii="Times New Roman" w:hAnsi="Times New Roman"/>
          <w:sz w:val="24"/>
          <w:szCs w:val="24"/>
          <w:lang w:eastAsia="ar-SA"/>
        </w:rPr>
        <w:t>13</w:t>
      </w:r>
      <w:r w:rsidR="004A08C2" w:rsidRPr="000D0EAB">
        <w:rPr>
          <w:rFonts w:ascii="Times New Roman" w:hAnsi="Times New Roman"/>
          <w:sz w:val="24"/>
          <w:szCs w:val="24"/>
          <w:lang w:eastAsia="ar-SA"/>
        </w:rPr>
        <w:t>.9.Підрядник зобов'язаний відшкодувати Замовнику суми ПДВ за податковою накладною, яка не зареєстрована Підрядником в Єдиному реєстрі податкових накладних протягом 60 календарних днів з дати її складання.</w:t>
      </w:r>
    </w:p>
    <w:p w:rsidR="009412E8" w:rsidRPr="000D0EAB" w:rsidRDefault="009412E8" w:rsidP="004A08C2">
      <w:pPr>
        <w:widowControl w:val="0"/>
        <w:tabs>
          <w:tab w:val="left" w:pos="-240"/>
          <w:tab w:val="left" w:pos="469"/>
          <w:tab w:val="left" w:pos="484"/>
          <w:tab w:val="left" w:pos="499"/>
          <w:tab w:val="left" w:pos="514"/>
          <w:tab w:val="left" w:pos="529"/>
          <w:tab w:val="left" w:pos="544"/>
          <w:tab w:val="left" w:pos="559"/>
          <w:tab w:val="left" w:pos="574"/>
          <w:tab w:val="left" w:pos="589"/>
          <w:tab w:val="left" w:pos="604"/>
          <w:tab w:val="left" w:pos="619"/>
          <w:tab w:val="left" w:pos="634"/>
          <w:tab w:val="left" w:pos="649"/>
          <w:tab w:val="left" w:pos="664"/>
          <w:tab w:val="left" w:pos="694"/>
        </w:tabs>
        <w:suppressAutoHyphens/>
        <w:autoSpaceDN w:val="0"/>
        <w:spacing w:after="0" w:line="240" w:lineRule="auto"/>
        <w:ind w:firstLine="567"/>
        <w:jc w:val="both"/>
        <w:textAlignment w:val="baseline"/>
        <w:rPr>
          <w:rFonts w:ascii="Times New Roman" w:eastAsia="Lucida Sans Unicode" w:hAnsi="Times New Roman"/>
          <w:color w:val="00000A"/>
          <w:kern w:val="3"/>
          <w:sz w:val="24"/>
          <w:szCs w:val="24"/>
          <w:lang w:eastAsia="ru-RU"/>
        </w:rPr>
      </w:pPr>
      <w:r w:rsidRPr="009412E8">
        <w:rPr>
          <w:rFonts w:ascii="Times New Roman" w:hAnsi="Times New Roman"/>
          <w:sz w:val="24"/>
          <w:szCs w:val="24"/>
          <w:highlight w:val="yellow"/>
          <w:lang w:eastAsia="ar-SA"/>
        </w:rPr>
        <w:t xml:space="preserve">13.10. Підрядник несе повну відповідальність за безпечне виконання робіт та за дотримання законодавства про охорону праці </w:t>
      </w:r>
      <w:r>
        <w:rPr>
          <w:rFonts w:ascii="Times New Roman" w:hAnsi="Times New Roman"/>
          <w:sz w:val="24"/>
          <w:szCs w:val="24"/>
          <w:highlight w:val="yellow"/>
          <w:lang w:eastAsia="ar-SA"/>
        </w:rPr>
        <w:t>і</w:t>
      </w:r>
      <w:r w:rsidRPr="009412E8">
        <w:rPr>
          <w:rFonts w:ascii="Times New Roman" w:hAnsi="Times New Roman"/>
          <w:sz w:val="24"/>
          <w:szCs w:val="24"/>
          <w:highlight w:val="yellow"/>
          <w:lang w:eastAsia="ar-SA"/>
        </w:rPr>
        <w:t xml:space="preserve"> пожежної безпеки.</w:t>
      </w:r>
    </w:p>
    <w:p w:rsidR="004A08C2" w:rsidRPr="000D0EAB" w:rsidRDefault="004A08C2" w:rsidP="004A08C2">
      <w:pPr>
        <w:widowControl w:val="0"/>
        <w:autoSpaceDE w:val="0"/>
        <w:autoSpaceDN w:val="0"/>
        <w:adjustRightInd w:val="0"/>
        <w:spacing w:after="0" w:line="240" w:lineRule="auto"/>
        <w:ind w:firstLine="360"/>
        <w:jc w:val="both"/>
        <w:rPr>
          <w:rFonts w:ascii="Times New Roman" w:hAnsi="Times New Roman"/>
          <w:sz w:val="24"/>
          <w:szCs w:val="24"/>
        </w:rPr>
      </w:pPr>
    </w:p>
    <w:p w:rsidR="004A08C2" w:rsidRPr="000D0EAB" w:rsidRDefault="004A08C2" w:rsidP="004A08C2">
      <w:pPr>
        <w:shd w:val="clear" w:color="auto" w:fill="FFFFFF"/>
        <w:spacing w:after="0" w:line="240" w:lineRule="auto"/>
        <w:jc w:val="center"/>
        <w:rPr>
          <w:rFonts w:ascii="Times New Roman" w:hAnsi="Times New Roman"/>
          <w:bCs/>
          <w:sz w:val="24"/>
          <w:szCs w:val="24"/>
        </w:rPr>
      </w:pPr>
      <w:r w:rsidRPr="000D0EAB">
        <w:rPr>
          <w:rFonts w:ascii="Times New Roman" w:eastAsia="Calibri" w:hAnsi="Times New Roman"/>
          <w:b/>
          <w:color w:val="000000"/>
          <w:sz w:val="24"/>
          <w:szCs w:val="24"/>
        </w:rPr>
        <w:t>1</w:t>
      </w:r>
      <w:r w:rsidR="001E07B6" w:rsidRPr="002D2B09">
        <w:rPr>
          <w:rFonts w:ascii="Times New Roman" w:eastAsia="Calibri" w:hAnsi="Times New Roman"/>
          <w:b/>
          <w:color w:val="000000"/>
          <w:sz w:val="24"/>
          <w:szCs w:val="24"/>
        </w:rPr>
        <w:t>4</w:t>
      </w:r>
      <w:r w:rsidRPr="000D0EAB">
        <w:rPr>
          <w:rFonts w:ascii="Times New Roman" w:eastAsia="Calibri" w:hAnsi="Times New Roman"/>
          <w:b/>
          <w:color w:val="000000"/>
          <w:sz w:val="24"/>
          <w:szCs w:val="24"/>
        </w:rPr>
        <w:t>. Форс-мажорні обставини</w:t>
      </w:r>
    </w:p>
    <w:p w:rsidR="004A08C2" w:rsidRPr="000D0EAB" w:rsidRDefault="001E07B6" w:rsidP="004A08C2">
      <w:pPr>
        <w:tabs>
          <w:tab w:val="left" w:pos="284"/>
        </w:tabs>
        <w:spacing w:after="0" w:line="240" w:lineRule="auto"/>
        <w:ind w:firstLine="851"/>
        <w:jc w:val="both"/>
        <w:rPr>
          <w:rFonts w:ascii="Times New Roman" w:hAnsi="Times New Roman"/>
          <w:sz w:val="24"/>
          <w:szCs w:val="24"/>
        </w:rPr>
      </w:pPr>
      <w:r>
        <w:rPr>
          <w:rFonts w:ascii="Times New Roman" w:hAnsi="Times New Roman"/>
          <w:bCs/>
          <w:sz w:val="24"/>
          <w:szCs w:val="24"/>
        </w:rPr>
        <w:t>14</w:t>
      </w:r>
      <w:r w:rsidR="004A08C2" w:rsidRPr="000D0EAB">
        <w:rPr>
          <w:rFonts w:ascii="Times New Roman" w:hAnsi="Times New Roman"/>
          <w:bCs/>
          <w:sz w:val="24"/>
          <w:szCs w:val="24"/>
        </w:rPr>
        <w:t xml:space="preserve">.1. </w:t>
      </w:r>
      <w:r w:rsidR="004A08C2" w:rsidRPr="000D0EAB">
        <w:rPr>
          <w:rFonts w:ascii="Times New Roman" w:hAnsi="Times New Roman"/>
          <w:sz w:val="24"/>
          <w:szCs w:val="24"/>
        </w:rPr>
        <w:t>Сторони Договору звільняються від відповідальності за невиконання або неналежне виконання зобов’язань у разі виникнення обставин непереборної сили (форс-мажор), які виникли поза волею Сторін, якщо ці обставини вплинули на виконання  Договору. Відсутність у боржника коштів, потрібних для виконання зобов’язань за Договором або відсутність у Сторони відповідних дозвільних документів необхідних для виконання Договору не є обставинами непереборної сили.</w:t>
      </w:r>
    </w:p>
    <w:p w:rsidR="004A08C2" w:rsidRPr="000D0EAB" w:rsidRDefault="004A08C2" w:rsidP="004A08C2">
      <w:pPr>
        <w:tabs>
          <w:tab w:val="left" w:pos="284"/>
        </w:tabs>
        <w:spacing w:after="0" w:line="240" w:lineRule="auto"/>
        <w:ind w:firstLine="851"/>
        <w:jc w:val="both"/>
        <w:rPr>
          <w:rFonts w:ascii="Times New Roman" w:hAnsi="Times New Roman"/>
          <w:color w:val="292B2C"/>
          <w:sz w:val="24"/>
          <w:szCs w:val="24"/>
        </w:rPr>
      </w:pPr>
      <w:r w:rsidRPr="000D0EAB">
        <w:rPr>
          <w:rFonts w:ascii="Times New Roman" w:hAnsi="Times New Roman"/>
          <w:sz w:val="24"/>
          <w:szCs w:val="24"/>
        </w:rPr>
        <w:t>1</w:t>
      </w:r>
      <w:r w:rsidR="001E07B6" w:rsidRPr="002D2B09">
        <w:rPr>
          <w:rFonts w:ascii="Times New Roman" w:hAnsi="Times New Roman"/>
          <w:sz w:val="24"/>
          <w:szCs w:val="24"/>
          <w:lang w:val="ru-RU"/>
        </w:rPr>
        <w:t>4</w:t>
      </w:r>
      <w:r w:rsidRPr="000D0EAB">
        <w:rPr>
          <w:rFonts w:ascii="Times New Roman" w:hAnsi="Times New Roman"/>
          <w:sz w:val="24"/>
          <w:szCs w:val="24"/>
        </w:rPr>
        <w:t>.2. Сторона, яка не може виконувати зобов’язання за цим Договором внаслідок дії обставин непереборної сили (форс-мажорних обставин), повинна негайно, в порядку передбаченому умовами Договору,  повідомити іншій Стороні про їх настання/припинення та про їх наслідки, але у будь якому випадку, не пізніше п’яти робочих днів з дня відповідно настання чи припинення зазначених обставин.  Такі письмові повідомлення повинні бути підтверджені протягом не більше ніж 21 (двадцяти одного) робочого дня з дня отримання відповідного повідомлення (про настання чи припинення вказаних обставин) документом, виданим Торгово-Промисловою Палатою України або уповноваженими нею регіональними торгово-промисловими палатами (далі – ТПП), в якому повинно бути зазначено про початок та\або закінчення дії форс- мажорних обставин та їх негативний вплив на можливість виконання стороною своїх зобов’язань за Договором. В будь-якому випадку Сторона, яка посилається на обставини непереборної сили, після закінчення дії відповідних обставин повинна протягом вищенаведеного терміну надати іншій стороні документ, виданий ТПП про засвідчення форс-мажорних обставин (обставин непереборної сили), який повинен містити інформацію про весь період дії зазначених обставин. Недотримання Стороною вищезазначеного порядку повідомлення (з наступним підтвердженням) про обставини непереборної сили, в тому числі несвоєчасне повідомлення про них іншу Сторону, надає право відповідній Стороні не приймати посилання Сторони, яка не може виконувати свої зобов’язання за Договором, на обставини непереборної сили (форс-мажорних обставин), як на підставу, що звільняє її від відповідальності за невиконання/несвоєчасне виконання зобов’язань за Договором та розірвання договору в односторонньому порядку з підстав дії таких обставин.</w:t>
      </w:r>
    </w:p>
    <w:p w:rsidR="004A08C2" w:rsidRPr="000D0EAB" w:rsidRDefault="001E07B6" w:rsidP="004A08C2">
      <w:pPr>
        <w:tabs>
          <w:tab w:val="left" w:pos="426"/>
        </w:tabs>
        <w:spacing w:after="0" w:line="240" w:lineRule="auto"/>
        <w:ind w:firstLine="851"/>
        <w:jc w:val="both"/>
        <w:rPr>
          <w:rFonts w:ascii="Times New Roman" w:hAnsi="Times New Roman"/>
          <w:sz w:val="24"/>
          <w:szCs w:val="24"/>
        </w:rPr>
      </w:pPr>
      <w:r>
        <w:rPr>
          <w:rFonts w:ascii="Times New Roman" w:hAnsi="Times New Roman"/>
          <w:sz w:val="24"/>
          <w:szCs w:val="24"/>
        </w:rPr>
        <w:t>14</w:t>
      </w:r>
      <w:r w:rsidR="004A08C2" w:rsidRPr="000D0EAB">
        <w:rPr>
          <w:rFonts w:ascii="Times New Roman" w:hAnsi="Times New Roman"/>
          <w:sz w:val="24"/>
          <w:szCs w:val="24"/>
        </w:rPr>
        <w:t>.3. Якщо ці обставини будуть продовжуватися більше 30 (тридцяти) календарних днів, кожна із Сторін має право розірвати цей Договір, повідомивши (письмово) іншу Сторону за 10 (десять) днів до його розірвання або досягти домовленості щодо продовження термінів виконання зобов’язань за Договором.</w:t>
      </w:r>
    </w:p>
    <w:p w:rsidR="004A08C2" w:rsidRPr="000D0EAB" w:rsidRDefault="004A08C2" w:rsidP="004A08C2">
      <w:pPr>
        <w:pBdr>
          <w:top w:val="nil"/>
          <w:left w:val="nil"/>
          <w:bottom w:val="nil"/>
          <w:right w:val="nil"/>
          <w:between w:val="nil"/>
        </w:pBdr>
        <w:tabs>
          <w:tab w:val="left" w:pos="0"/>
        </w:tabs>
        <w:spacing w:after="0" w:line="240" w:lineRule="auto"/>
        <w:ind w:hanging="142"/>
        <w:jc w:val="center"/>
        <w:rPr>
          <w:rFonts w:ascii="Times New Roman" w:eastAsia="Calibri" w:hAnsi="Times New Roman"/>
          <w:b/>
          <w:color w:val="000000"/>
          <w:sz w:val="24"/>
          <w:szCs w:val="24"/>
        </w:rPr>
      </w:pPr>
    </w:p>
    <w:p w:rsidR="004A08C2" w:rsidRDefault="001E07B6" w:rsidP="004A08C2">
      <w:pPr>
        <w:pBdr>
          <w:top w:val="nil"/>
          <w:left w:val="nil"/>
          <w:bottom w:val="nil"/>
          <w:right w:val="nil"/>
          <w:between w:val="nil"/>
        </w:pBdr>
        <w:tabs>
          <w:tab w:val="left" w:pos="0"/>
        </w:tabs>
        <w:spacing w:after="0" w:line="240" w:lineRule="auto"/>
        <w:ind w:hanging="142"/>
        <w:jc w:val="center"/>
        <w:rPr>
          <w:rFonts w:ascii="Times New Roman" w:eastAsia="Calibri" w:hAnsi="Times New Roman"/>
          <w:b/>
          <w:color w:val="000000"/>
          <w:sz w:val="24"/>
          <w:szCs w:val="24"/>
        </w:rPr>
      </w:pPr>
      <w:r>
        <w:rPr>
          <w:rFonts w:ascii="Times New Roman" w:eastAsia="Calibri" w:hAnsi="Times New Roman"/>
          <w:b/>
          <w:color w:val="000000"/>
          <w:sz w:val="24"/>
          <w:szCs w:val="24"/>
        </w:rPr>
        <w:t>15</w:t>
      </w:r>
      <w:r w:rsidR="004A08C2" w:rsidRPr="000D0EAB">
        <w:rPr>
          <w:rFonts w:ascii="Times New Roman" w:eastAsia="Calibri" w:hAnsi="Times New Roman"/>
          <w:b/>
          <w:color w:val="000000"/>
          <w:sz w:val="24"/>
          <w:szCs w:val="24"/>
        </w:rPr>
        <w:t>. Порядок  зміни умов  договору  та розірвання договору</w:t>
      </w:r>
    </w:p>
    <w:p w:rsidR="004A08C2" w:rsidRPr="00C815E2" w:rsidRDefault="001E07B6" w:rsidP="004A08C2">
      <w:pPr>
        <w:pBdr>
          <w:top w:val="nil"/>
          <w:left w:val="nil"/>
          <w:bottom w:val="nil"/>
          <w:right w:val="nil"/>
          <w:between w:val="nil"/>
        </w:pBdr>
        <w:tabs>
          <w:tab w:val="left" w:pos="0"/>
        </w:tabs>
        <w:spacing w:after="0" w:line="240" w:lineRule="auto"/>
        <w:ind w:firstLine="851"/>
        <w:jc w:val="both"/>
        <w:rPr>
          <w:rFonts w:ascii="Times New Roman" w:eastAsia="Calibri" w:hAnsi="Times New Roman"/>
          <w:b/>
          <w:color w:val="000000"/>
          <w:sz w:val="24"/>
          <w:szCs w:val="24"/>
        </w:rPr>
      </w:pPr>
      <w:r>
        <w:rPr>
          <w:rFonts w:ascii="Times New Roman" w:eastAsia="Calibri" w:hAnsi="Times New Roman"/>
          <w:color w:val="000000"/>
          <w:sz w:val="24"/>
          <w:szCs w:val="24"/>
        </w:rPr>
        <w:t>15</w:t>
      </w:r>
      <w:r w:rsidR="004A08C2" w:rsidRPr="000D0EAB">
        <w:rPr>
          <w:rFonts w:ascii="Times New Roman" w:eastAsia="Calibri" w:hAnsi="Times New Roman"/>
          <w:color w:val="000000"/>
          <w:sz w:val="24"/>
          <w:szCs w:val="24"/>
        </w:rPr>
        <w:t xml:space="preserve">.1. </w:t>
      </w:r>
      <w:r w:rsidR="004A08C2" w:rsidRPr="000D0EAB">
        <w:rPr>
          <w:rFonts w:ascii="Times New Roman" w:hAnsi="Times New Roman"/>
          <w:sz w:val="24"/>
          <w:szCs w:val="24"/>
        </w:rPr>
        <w:t xml:space="preserve">Договір може бути змінено Сторонами у випадках, передбачених Договором та законодавством України, при цьому такі зміни повинні бути оформлені шляхом укладання </w:t>
      </w:r>
      <w:r w:rsidR="004A08C2" w:rsidRPr="000D0EAB">
        <w:rPr>
          <w:rFonts w:ascii="Times New Roman" w:hAnsi="Times New Roman"/>
          <w:sz w:val="24"/>
          <w:szCs w:val="24"/>
        </w:rPr>
        <w:lastRenderedPageBreak/>
        <w:t>додаткової угоди до Договору або письмовим повідомленням відповідної Сторони, якщо направлення такого повідомлення безпосередньо передбачено умовами цього Договору.</w:t>
      </w:r>
      <w:r w:rsidR="004A08C2" w:rsidRPr="000D0EAB">
        <w:rPr>
          <w:rFonts w:ascii="Times New Roman" w:eastAsia="Calibri" w:hAnsi="Times New Roman"/>
          <w:sz w:val="24"/>
          <w:szCs w:val="24"/>
        </w:rPr>
        <w:t xml:space="preserve"> </w:t>
      </w:r>
    </w:p>
    <w:p w:rsidR="004A08C2" w:rsidRDefault="004A08C2" w:rsidP="004A08C2">
      <w:pPr>
        <w:shd w:val="clear" w:color="auto" w:fill="FFFFFF"/>
        <w:tabs>
          <w:tab w:val="left" w:pos="295"/>
        </w:tabs>
        <w:spacing w:after="0" w:line="240" w:lineRule="auto"/>
        <w:ind w:firstLine="851"/>
        <w:jc w:val="both"/>
        <w:rPr>
          <w:rFonts w:ascii="Times New Roman" w:eastAsia="Calibri" w:hAnsi="Times New Roman"/>
          <w:sz w:val="24"/>
          <w:szCs w:val="24"/>
        </w:rPr>
      </w:pPr>
      <w:r w:rsidRPr="000D0EAB">
        <w:rPr>
          <w:rFonts w:ascii="Times New Roman" w:eastAsia="Calibri" w:hAnsi="Times New Roman"/>
          <w:sz w:val="24"/>
          <w:szCs w:val="24"/>
        </w:rPr>
        <w:t>Додаткові угоди до Договору складаються у письмовій формі, українською мовою, у двох автентичних примірниках, які мають рівну юридичну силу, та набувають чинності після підписання їх обома Сторонами і скріплення печатками ( при наявності).</w:t>
      </w:r>
    </w:p>
    <w:p w:rsidR="004A08C2" w:rsidRPr="00C815E2" w:rsidRDefault="001E07B6" w:rsidP="004A08C2">
      <w:pPr>
        <w:shd w:val="clear" w:color="auto" w:fill="FFFFFF"/>
        <w:tabs>
          <w:tab w:val="left" w:pos="295"/>
        </w:tabs>
        <w:spacing w:after="0" w:line="240" w:lineRule="auto"/>
        <w:ind w:firstLine="851"/>
        <w:jc w:val="both"/>
        <w:rPr>
          <w:rFonts w:ascii="Times New Roman" w:eastAsia="Calibri" w:hAnsi="Times New Roman"/>
          <w:sz w:val="24"/>
          <w:szCs w:val="24"/>
        </w:rPr>
      </w:pPr>
      <w:r>
        <w:rPr>
          <w:rFonts w:ascii="Times New Roman" w:hAnsi="Times New Roman"/>
          <w:sz w:val="24"/>
          <w:szCs w:val="24"/>
          <w:lang w:eastAsia="ar-SA"/>
        </w:rPr>
        <w:t>15</w:t>
      </w:r>
      <w:r w:rsidR="004A08C2" w:rsidRPr="000D0EAB">
        <w:rPr>
          <w:rFonts w:ascii="Times New Roman" w:hAnsi="Times New Roman"/>
          <w:sz w:val="24"/>
          <w:szCs w:val="24"/>
          <w:lang w:eastAsia="ar-SA"/>
        </w:rPr>
        <w:t>.2. Істотні умови Договору про закупівлю не можуть змінюватися після його підписання до виконання зобов'язань сторонами у повному обсязі, крім випадків:</w:t>
      </w:r>
    </w:p>
    <w:p w:rsidR="004A08C2" w:rsidRPr="000D0EAB" w:rsidRDefault="004A08C2" w:rsidP="004A08C2">
      <w:pPr>
        <w:widowControl w:val="0"/>
        <w:suppressAutoHyphens/>
        <w:autoSpaceDE w:val="0"/>
        <w:spacing w:after="0" w:line="240" w:lineRule="auto"/>
        <w:ind w:firstLine="708"/>
        <w:jc w:val="both"/>
        <w:rPr>
          <w:rFonts w:ascii="Times New Roman" w:hAnsi="Times New Roman"/>
          <w:sz w:val="24"/>
          <w:szCs w:val="24"/>
          <w:lang w:eastAsia="ar-SA"/>
        </w:rPr>
      </w:pPr>
      <w:r w:rsidRPr="000D0EAB">
        <w:rPr>
          <w:rFonts w:ascii="Times New Roman" w:hAnsi="Times New Roman"/>
          <w:sz w:val="24"/>
          <w:szCs w:val="24"/>
          <w:lang w:eastAsia="ar-SA"/>
        </w:rPr>
        <w:t>1) зменшення обсягів закупівлі, зокрема з урахуванням фактичного обсягу видатків замовника;</w:t>
      </w:r>
    </w:p>
    <w:p w:rsidR="004A08C2" w:rsidRPr="000D0EAB" w:rsidRDefault="004A08C2" w:rsidP="004A08C2">
      <w:pPr>
        <w:widowControl w:val="0"/>
        <w:suppressAutoHyphens/>
        <w:autoSpaceDE w:val="0"/>
        <w:spacing w:after="0" w:line="240" w:lineRule="auto"/>
        <w:ind w:firstLine="708"/>
        <w:jc w:val="both"/>
        <w:rPr>
          <w:rFonts w:ascii="Times New Roman" w:hAnsi="Times New Roman"/>
          <w:sz w:val="24"/>
          <w:szCs w:val="24"/>
          <w:lang w:eastAsia="ar-SA"/>
        </w:rPr>
      </w:pPr>
      <w:r w:rsidRPr="000D0EAB">
        <w:rPr>
          <w:rFonts w:ascii="Times New Roman" w:hAnsi="Times New Roman"/>
          <w:sz w:val="24"/>
          <w:szCs w:val="24"/>
          <w:lang w:eastAsia="ar-SA"/>
        </w:rPr>
        <w:t xml:space="preserve">2) погодження зміни ціни за одиницю товару в договорі про закупівлю у разі коливання ціни такого товару на ринку, що відбулося з моменту укладення договору про закупівлю або останнього внесення змін до договору про закупівлю в частині зміни ціни за одиницю товару. Зміна ціни за одиницю товару здійснюється </w:t>
      </w:r>
      <w:proofErr w:type="spellStart"/>
      <w:r w:rsidRPr="000D0EAB">
        <w:rPr>
          <w:rFonts w:ascii="Times New Roman" w:hAnsi="Times New Roman"/>
          <w:sz w:val="24"/>
          <w:szCs w:val="24"/>
          <w:lang w:eastAsia="ar-SA"/>
        </w:rPr>
        <w:t>пропорційно</w:t>
      </w:r>
      <w:proofErr w:type="spellEnd"/>
      <w:r w:rsidRPr="000D0EAB">
        <w:rPr>
          <w:rFonts w:ascii="Times New Roman" w:hAnsi="Times New Roman"/>
          <w:sz w:val="24"/>
          <w:szCs w:val="24"/>
          <w:lang w:eastAsia="ar-SA"/>
        </w:rPr>
        <w:t xml:space="preserve"> коливанню ціни такого товару на ринку (відсоток збільшення ціни за одиницю товару не може перевищувати відсоток коливання (збільшення) ціни такого товару на ринку) за умови документального підтвердження такого коливання та не повинна призвести до збільшення суми, визначеної в договорі про закупівлю на момент його укладення.</w:t>
      </w:r>
    </w:p>
    <w:p w:rsidR="004A08C2" w:rsidRPr="000D0EAB" w:rsidRDefault="004A08C2" w:rsidP="004A08C2">
      <w:pPr>
        <w:widowControl w:val="0"/>
        <w:suppressAutoHyphens/>
        <w:autoSpaceDE w:val="0"/>
        <w:spacing w:after="0" w:line="240" w:lineRule="auto"/>
        <w:ind w:firstLine="708"/>
        <w:jc w:val="both"/>
        <w:rPr>
          <w:rFonts w:ascii="Times New Roman" w:hAnsi="Times New Roman"/>
          <w:sz w:val="24"/>
          <w:szCs w:val="24"/>
          <w:lang w:eastAsia="ar-SA"/>
        </w:rPr>
      </w:pPr>
      <w:r w:rsidRPr="000D0EAB">
        <w:rPr>
          <w:rFonts w:ascii="Times New Roman" w:hAnsi="Times New Roman"/>
          <w:sz w:val="24"/>
          <w:szCs w:val="24"/>
          <w:lang w:eastAsia="ar-SA"/>
        </w:rPr>
        <w:t>3) покращення якості предмета закупівлі за умови, що таке покращення не призведе до збільшення суми, визначеної в договорі про закупівлю;</w:t>
      </w:r>
    </w:p>
    <w:p w:rsidR="004A08C2" w:rsidRPr="000D0EAB" w:rsidRDefault="004A08C2" w:rsidP="004A08C2">
      <w:pPr>
        <w:widowControl w:val="0"/>
        <w:suppressAutoHyphens/>
        <w:autoSpaceDE w:val="0"/>
        <w:spacing w:after="0" w:line="240" w:lineRule="auto"/>
        <w:ind w:firstLine="708"/>
        <w:jc w:val="both"/>
        <w:rPr>
          <w:rFonts w:ascii="Times New Roman" w:hAnsi="Times New Roman"/>
          <w:sz w:val="24"/>
          <w:szCs w:val="24"/>
          <w:lang w:eastAsia="ar-SA"/>
        </w:rPr>
      </w:pPr>
      <w:r w:rsidRPr="000D0EAB">
        <w:rPr>
          <w:rFonts w:ascii="Times New Roman" w:hAnsi="Times New Roman"/>
          <w:sz w:val="24"/>
          <w:szCs w:val="24"/>
          <w:lang w:eastAsia="ar-SA"/>
        </w:rPr>
        <w:t>4) продовження строку дії договору про закупівлю та/або 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rsidR="004A08C2" w:rsidRPr="000D0EAB" w:rsidRDefault="004A08C2" w:rsidP="004A08C2">
      <w:pPr>
        <w:widowControl w:val="0"/>
        <w:suppressAutoHyphens/>
        <w:autoSpaceDE w:val="0"/>
        <w:spacing w:after="0" w:line="240" w:lineRule="auto"/>
        <w:ind w:firstLine="708"/>
        <w:jc w:val="both"/>
        <w:rPr>
          <w:rFonts w:ascii="Times New Roman" w:hAnsi="Times New Roman"/>
          <w:sz w:val="24"/>
          <w:szCs w:val="24"/>
          <w:lang w:eastAsia="ar-SA"/>
        </w:rPr>
      </w:pPr>
      <w:r w:rsidRPr="000D0EAB">
        <w:rPr>
          <w:rFonts w:ascii="Times New Roman" w:hAnsi="Times New Roman"/>
          <w:sz w:val="24"/>
          <w:szCs w:val="24"/>
          <w:lang w:eastAsia="ar-SA"/>
        </w:rPr>
        <w:t>5) погодження зміни ціни в договорі про закупівлю в бік зменшення (без зміни кількості (обсягу) та якості товарів, робіт і послуг);</w:t>
      </w:r>
    </w:p>
    <w:p w:rsidR="004A08C2" w:rsidRPr="000D0EAB" w:rsidRDefault="004A08C2" w:rsidP="004A08C2">
      <w:pPr>
        <w:widowControl w:val="0"/>
        <w:suppressAutoHyphens/>
        <w:autoSpaceDE w:val="0"/>
        <w:spacing w:after="0" w:line="240" w:lineRule="auto"/>
        <w:ind w:firstLine="708"/>
        <w:jc w:val="both"/>
        <w:rPr>
          <w:rFonts w:ascii="Times New Roman" w:hAnsi="Times New Roman"/>
          <w:sz w:val="24"/>
          <w:szCs w:val="24"/>
          <w:lang w:eastAsia="ar-SA"/>
        </w:rPr>
      </w:pPr>
      <w:r w:rsidRPr="000D0EAB">
        <w:rPr>
          <w:rFonts w:ascii="Times New Roman" w:hAnsi="Times New Roman"/>
          <w:sz w:val="24"/>
          <w:szCs w:val="24"/>
          <w:lang w:eastAsia="ar-SA"/>
        </w:rPr>
        <w:t xml:space="preserve">6) зміни ціни в договорі про закупівлю у зв’язку з зміною ставок податків і зборів та/або зміною умов щодо надання пільг з оподаткування - </w:t>
      </w:r>
      <w:proofErr w:type="spellStart"/>
      <w:r w:rsidRPr="000D0EAB">
        <w:rPr>
          <w:rFonts w:ascii="Times New Roman" w:hAnsi="Times New Roman"/>
          <w:sz w:val="24"/>
          <w:szCs w:val="24"/>
          <w:lang w:eastAsia="ar-SA"/>
        </w:rPr>
        <w:t>пропорційно</w:t>
      </w:r>
      <w:proofErr w:type="spellEnd"/>
      <w:r w:rsidRPr="000D0EAB">
        <w:rPr>
          <w:rFonts w:ascii="Times New Roman" w:hAnsi="Times New Roman"/>
          <w:sz w:val="24"/>
          <w:szCs w:val="24"/>
          <w:lang w:eastAsia="ar-SA"/>
        </w:rPr>
        <w:t xml:space="preserve"> до зміни таких ставок та/або пільг з оподаткування, а також у зв’язку з зміною системи оподаткування </w:t>
      </w:r>
      <w:proofErr w:type="spellStart"/>
      <w:r w:rsidRPr="000D0EAB">
        <w:rPr>
          <w:rFonts w:ascii="Times New Roman" w:hAnsi="Times New Roman"/>
          <w:sz w:val="24"/>
          <w:szCs w:val="24"/>
          <w:lang w:eastAsia="ar-SA"/>
        </w:rPr>
        <w:t>пропорційно</w:t>
      </w:r>
      <w:proofErr w:type="spellEnd"/>
      <w:r w:rsidRPr="000D0EAB">
        <w:rPr>
          <w:rFonts w:ascii="Times New Roman" w:hAnsi="Times New Roman"/>
          <w:sz w:val="24"/>
          <w:szCs w:val="24"/>
          <w:lang w:eastAsia="ar-SA"/>
        </w:rPr>
        <w:t xml:space="preserve"> до зміни податкового навантаження внаслідок зміни системи оподаткування;</w:t>
      </w:r>
    </w:p>
    <w:p w:rsidR="004A08C2" w:rsidRPr="000D0EAB" w:rsidRDefault="004A08C2" w:rsidP="004A08C2">
      <w:pPr>
        <w:widowControl w:val="0"/>
        <w:suppressAutoHyphens/>
        <w:autoSpaceDE w:val="0"/>
        <w:spacing w:after="0" w:line="240" w:lineRule="auto"/>
        <w:ind w:firstLine="708"/>
        <w:jc w:val="both"/>
        <w:rPr>
          <w:rFonts w:ascii="Times New Roman" w:hAnsi="Times New Roman"/>
          <w:sz w:val="24"/>
          <w:szCs w:val="24"/>
          <w:lang w:eastAsia="ar-SA"/>
        </w:rPr>
      </w:pPr>
      <w:r w:rsidRPr="000D0EAB">
        <w:rPr>
          <w:rFonts w:ascii="Times New Roman" w:hAnsi="Times New Roman"/>
          <w:sz w:val="24"/>
          <w:szCs w:val="24"/>
          <w:lang w:eastAsia="ar-SA"/>
        </w:rPr>
        <w:t xml:space="preserve">7)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w:t>
      </w:r>
      <w:proofErr w:type="spellStart"/>
      <w:r w:rsidRPr="000D0EAB">
        <w:rPr>
          <w:rFonts w:ascii="Times New Roman" w:hAnsi="Times New Roman"/>
          <w:sz w:val="24"/>
          <w:szCs w:val="24"/>
          <w:lang w:eastAsia="ar-SA"/>
        </w:rPr>
        <w:t>Platts</w:t>
      </w:r>
      <w:proofErr w:type="spellEnd"/>
      <w:r w:rsidRPr="000D0EAB">
        <w:rPr>
          <w:rFonts w:ascii="Times New Roman" w:hAnsi="Times New Roman"/>
          <w:sz w:val="24"/>
          <w:szCs w:val="24"/>
          <w:lang w:eastAsia="ar-SA"/>
        </w:rPr>
        <w:t>, ARGUS, регульованих цін (тарифів), нормативів, середньозважених цін на електроенергію на ринку “на добу наперед”, що застосовуються в договорі про закупівлю, у разі встановлення в договорі про закупівлю порядку зміни ціни.</w:t>
      </w:r>
    </w:p>
    <w:p w:rsidR="004A08C2" w:rsidRPr="000D0EAB" w:rsidRDefault="004A08C2" w:rsidP="004A08C2">
      <w:pPr>
        <w:widowControl w:val="0"/>
        <w:suppressAutoHyphens/>
        <w:autoSpaceDE w:val="0"/>
        <w:spacing w:after="0" w:line="240" w:lineRule="auto"/>
        <w:ind w:firstLine="708"/>
        <w:jc w:val="both"/>
        <w:rPr>
          <w:rFonts w:ascii="Times New Roman" w:hAnsi="Times New Roman"/>
          <w:sz w:val="24"/>
          <w:szCs w:val="24"/>
          <w:lang w:eastAsia="ar-SA"/>
        </w:rPr>
      </w:pPr>
      <w:r w:rsidRPr="000D0EAB">
        <w:rPr>
          <w:rFonts w:ascii="Times New Roman" w:hAnsi="Times New Roman"/>
          <w:sz w:val="24"/>
          <w:szCs w:val="24"/>
          <w:lang w:eastAsia="ar-SA"/>
        </w:rPr>
        <w:t>8) зміни умов у зв’язку із застосуванням положень п.</w:t>
      </w:r>
      <w:r w:rsidR="00C36904">
        <w:rPr>
          <w:rFonts w:ascii="Times New Roman" w:hAnsi="Times New Roman"/>
          <w:sz w:val="24"/>
          <w:szCs w:val="24"/>
          <w:lang w:eastAsia="ar-SA"/>
        </w:rPr>
        <w:t>15</w:t>
      </w:r>
      <w:r w:rsidRPr="000D0EAB">
        <w:rPr>
          <w:rFonts w:ascii="Times New Roman" w:hAnsi="Times New Roman"/>
          <w:sz w:val="24"/>
          <w:szCs w:val="24"/>
          <w:lang w:eastAsia="ar-SA"/>
        </w:rPr>
        <w:t>.3 Договору.</w:t>
      </w:r>
    </w:p>
    <w:p w:rsidR="004A08C2" w:rsidRPr="000D0EAB" w:rsidRDefault="001E07B6" w:rsidP="004A08C2">
      <w:pPr>
        <w:widowControl w:val="0"/>
        <w:suppressAutoHyphens/>
        <w:autoSpaceDE w:val="0"/>
        <w:spacing w:after="0" w:line="240" w:lineRule="auto"/>
        <w:ind w:firstLine="708"/>
        <w:jc w:val="both"/>
        <w:rPr>
          <w:rFonts w:ascii="Times New Roman" w:hAnsi="Times New Roman"/>
          <w:sz w:val="24"/>
          <w:szCs w:val="24"/>
          <w:lang w:eastAsia="ar-SA"/>
        </w:rPr>
      </w:pPr>
      <w:r>
        <w:rPr>
          <w:rFonts w:ascii="Times New Roman" w:hAnsi="Times New Roman"/>
          <w:sz w:val="24"/>
          <w:szCs w:val="24"/>
          <w:lang w:eastAsia="ar-SA"/>
        </w:rPr>
        <w:t>15</w:t>
      </w:r>
      <w:r w:rsidR="004A08C2" w:rsidRPr="000D0EAB">
        <w:rPr>
          <w:rFonts w:ascii="Times New Roman" w:hAnsi="Times New Roman"/>
          <w:sz w:val="24"/>
          <w:szCs w:val="24"/>
          <w:lang w:eastAsia="ar-SA"/>
        </w:rPr>
        <w:t xml:space="preserve">.3. </w:t>
      </w:r>
      <w:r w:rsidR="004A08C2" w:rsidRPr="000D0EAB">
        <w:rPr>
          <w:rFonts w:ascii="Times New Roman" w:hAnsi="Times New Roman"/>
          <w:sz w:val="24"/>
          <w:szCs w:val="24"/>
          <w:shd w:val="clear" w:color="auto" w:fill="FFFFFF"/>
          <w:lang w:eastAsia="ar-SA"/>
        </w:rPr>
        <w:t>Дія договору про закупівлю може бути продовжена на строк, достатній для проведення процедури закупівлі на початку наступного року в обсязі, що не перевищує 20 відсотків суми, визначеної в початковому договорі про закупівлю, укладеному в попередньому році, якщо видатки на досягнення цієї цілі затверджено в установленому порядку</w:t>
      </w:r>
      <w:r w:rsidR="004A08C2" w:rsidRPr="000D0EAB">
        <w:rPr>
          <w:rFonts w:ascii="Times New Roman" w:hAnsi="Times New Roman"/>
          <w:sz w:val="24"/>
          <w:szCs w:val="24"/>
          <w:lang w:eastAsia="ar-SA"/>
        </w:rPr>
        <w:t>.</w:t>
      </w:r>
    </w:p>
    <w:p w:rsidR="004A08C2" w:rsidRPr="000D0EAB" w:rsidRDefault="001E07B6" w:rsidP="004A08C2">
      <w:pPr>
        <w:shd w:val="clear" w:color="auto" w:fill="FFFFFF"/>
        <w:tabs>
          <w:tab w:val="left" w:pos="0"/>
        </w:tabs>
        <w:spacing w:after="0" w:line="240" w:lineRule="auto"/>
        <w:ind w:firstLine="709"/>
        <w:jc w:val="both"/>
        <w:rPr>
          <w:rFonts w:ascii="Times New Roman" w:eastAsia="Calibri" w:hAnsi="Times New Roman"/>
          <w:color w:val="000000"/>
          <w:sz w:val="24"/>
          <w:szCs w:val="24"/>
        </w:rPr>
      </w:pPr>
      <w:r>
        <w:rPr>
          <w:rFonts w:ascii="Times New Roman" w:eastAsia="Calibri" w:hAnsi="Times New Roman"/>
          <w:color w:val="000000"/>
          <w:sz w:val="24"/>
          <w:szCs w:val="24"/>
        </w:rPr>
        <w:t>15</w:t>
      </w:r>
      <w:r w:rsidR="004A08C2" w:rsidRPr="000D0EAB">
        <w:rPr>
          <w:rFonts w:ascii="Times New Roman" w:eastAsia="Calibri" w:hAnsi="Times New Roman"/>
          <w:color w:val="000000"/>
          <w:sz w:val="24"/>
          <w:szCs w:val="24"/>
        </w:rPr>
        <w:t>.4. Цей Договір не втрачає чинності у разі зміни реквізитів Сторін, їх установчих документів, а також зміни адрес та телефонних номерів. Сторона, в якої виникли такі зміни, зобов’язана протягом 5 (п'яти) робочих днів повідомити іншу Сторону шляхом надсилання листа за підписом уповноваженої особи Сторони (рекомендованого листа з повідомленням про вручення або доставлення кур’єром під підпис про отримання уповноваженим представником відповідної Сторони) з подальшим укладенням відповідної додаткової угоди до даного Договору.</w:t>
      </w:r>
    </w:p>
    <w:p w:rsidR="004A08C2" w:rsidRPr="000D0EAB" w:rsidRDefault="001E07B6" w:rsidP="004A08C2">
      <w:pPr>
        <w:shd w:val="clear" w:color="auto" w:fill="FFFFFF"/>
        <w:tabs>
          <w:tab w:val="left" w:pos="0"/>
        </w:tabs>
        <w:spacing w:after="0" w:line="240" w:lineRule="auto"/>
        <w:ind w:firstLine="709"/>
        <w:jc w:val="both"/>
        <w:rPr>
          <w:rFonts w:ascii="Times New Roman" w:eastAsia="Calibri" w:hAnsi="Times New Roman"/>
          <w:color w:val="000000"/>
          <w:sz w:val="24"/>
          <w:szCs w:val="24"/>
        </w:rPr>
      </w:pPr>
      <w:r>
        <w:rPr>
          <w:rFonts w:ascii="Times New Roman" w:eastAsia="Calibri" w:hAnsi="Times New Roman"/>
          <w:color w:val="000000"/>
          <w:sz w:val="24"/>
          <w:szCs w:val="24"/>
        </w:rPr>
        <w:t>15</w:t>
      </w:r>
      <w:r w:rsidR="004A08C2">
        <w:rPr>
          <w:rFonts w:ascii="Times New Roman" w:eastAsia="Calibri" w:hAnsi="Times New Roman"/>
          <w:color w:val="000000"/>
          <w:sz w:val="24"/>
          <w:szCs w:val="24"/>
        </w:rPr>
        <w:t>.5</w:t>
      </w:r>
      <w:r w:rsidR="004A08C2" w:rsidRPr="000D0EAB">
        <w:rPr>
          <w:rFonts w:ascii="Times New Roman" w:eastAsia="Calibri" w:hAnsi="Times New Roman"/>
          <w:color w:val="000000"/>
          <w:sz w:val="24"/>
          <w:szCs w:val="24"/>
        </w:rPr>
        <w:t>. Даний Договір може бути розірвано за взаємною згодою Сторін шляхом укладення Сторонами відповідної додаткової угоди до даного Договору.</w:t>
      </w:r>
    </w:p>
    <w:p w:rsidR="004A08C2" w:rsidRPr="000D0EAB" w:rsidRDefault="001E07B6" w:rsidP="004A08C2">
      <w:pPr>
        <w:shd w:val="clear" w:color="auto" w:fill="FFFFFF"/>
        <w:tabs>
          <w:tab w:val="left" w:pos="0"/>
        </w:tabs>
        <w:spacing w:after="0" w:line="240" w:lineRule="auto"/>
        <w:ind w:firstLine="709"/>
        <w:jc w:val="both"/>
        <w:rPr>
          <w:rFonts w:ascii="Times New Roman" w:hAnsi="Times New Roman"/>
          <w:sz w:val="24"/>
          <w:szCs w:val="24"/>
        </w:rPr>
      </w:pPr>
      <w:r>
        <w:rPr>
          <w:rFonts w:ascii="Times New Roman" w:eastAsia="Calibri" w:hAnsi="Times New Roman"/>
          <w:color w:val="000000"/>
          <w:sz w:val="24"/>
          <w:szCs w:val="24"/>
        </w:rPr>
        <w:t>15</w:t>
      </w:r>
      <w:r w:rsidR="004A08C2">
        <w:rPr>
          <w:rFonts w:ascii="Times New Roman" w:eastAsia="Calibri" w:hAnsi="Times New Roman"/>
          <w:color w:val="000000"/>
          <w:sz w:val="24"/>
          <w:szCs w:val="24"/>
        </w:rPr>
        <w:t>.6</w:t>
      </w:r>
      <w:r w:rsidR="004A08C2" w:rsidRPr="000D0EAB">
        <w:rPr>
          <w:rFonts w:ascii="Times New Roman" w:eastAsia="Calibri" w:hAnsi="Times New Roman"/>
          <w:color w:val="000000"/>
          <w:sz w:val="24"/>
          <w:szCs w:val="24"/>
        </w:rPr>
        <w:t xml:space="preserve">. </w:t>
      </w:r>
      <w:r w:rsidR="004A08C2" w:rsidRPr="000D0EAB">
        <w:rPr>
          <w:rFonts w:ascii="Times New Roman" w:hAnsi="Times New Roman"/>
          <w:sz w:val="24"/>
          <w:szCs w:val="24"/>
        </w:rPr>
        <w:t xml:space="preserve">Замовник має право достроково розірвати Договір в односторонньому порядку, без укладання додаткової угоди, у разі невиконання або неналежного виконання зобов’язань Підрядником, повідомивши його про це у строк за 20 (двадцять) календарних днів до дати розірвання, шляхом направлення письмового повідомлення на адресу Підрядника із </w:t>
      </w:r>
      <w:r w:rsidR="004A08C2" w:rsidRPr="000D0EAB">
        <w:rPr>
          <w:rFonts w:ascii="Times New Roman" w:hAnsi="Times New Roman"/>
          <w:sz w:val="24"/>
          <w:szCs w:val="24"/>
        </w:rPr>
        <w:lastRenderedPageBreak/>
        <w:t>зазначенням дати розірвання Договору. Договір вважається розірваним  на 21-й день з дати  відправлення повідомлення про намір розірвати  Договір.</w:t>
      </w:r>
    </w:p>
    <w:p w:rsidR="004A08C2" w:rsidRPr="000D0EAB" w:rsidRDefault="004A08C2" w:rsidP="004A08C2">
      <w:pPr>
        <w:shd w:val="clear" w:color="auto" w:fill="FFFFFF"/>
        <w:tabs>
          <w:tab w:val="left" w:pos="0"/>
        </w:tabs>
        <w:spacing w:after="0" w:line="240" w:lineRule="auto"/>
        <w:jc w:val="both"/>
        <w:rPr>
          <w:rFonts w:ascii="Times New Roman" w:eastAsia="Calibri" w:hAnsi="Times New Roman"/>
          <w:color w:val="000000"/>
          <w:sz w:val="24"/>
          <w:szCs w:val="24"/>
        </w:rPr>
      </w:pPr>
    </w:p>
    <w:p w:rsidR="004A08C2" w:rsidRPr="000D0EAB" w:rsidRDefault="00EF70D3" w:rsidP="004A08C2">
      <w:pPr>
        <w:shd w:val="clear" w:color="auto" w:fill="FFFFFF"/>
        <w:tabs>
          <w:tab w:val="left" w:pos="295"/>
        </w:tabs>
        <w:spacing w:after="0" w:line="240" w:lineRule="auto"/>
        <w:ind w:firstLine="851"/>
        <w:jc w:val="center"/>
        <w:rPr>
          <w:rFonts w:ascii="Times New Roman" w:eastAsia="Calibri" w:hAnsi="Times New Roman"/>
          <w:b/>
          <w:color w:val="000000"/>
          <w:sz w:val="24"/>
          <w:szCs w:val="24"/>
        </w:rPr>
      </w:pPr>
      <w:r>
        <w:rPr>
          <w:rFonts w:ascii="Times New Roman" w:eastAsia="Calibri" w:hAnsi="Times New Roman"/>
          <w:b/>
          <w:color w:val="000000"/>
          <w:sz w:val="24"/>
          <w:szCs w:val="24"/>
        </w:rPr>
        <w:t>16</w:t>
      </w:r>
      <w:r w:rsidR="004A08C2" w:rsidRPr="000D0EAB">
        <w:rPr>
          <w:rFonts w:ascii="Times New Roman" w:eastAsia="Calibri" w:hAnsi="Times New Roman"/>
          <w:b/>
          <w:color w:val="000000"/>
          <w:sz w:val="24"/>
          <w:szCs w:val="24"/>
        </w:rPr>
        <w:t>. Строк дії договору</w:t>
      </w:r>
    </w:p>
    <w:p w:rsidR="004A08C2" w:rsidRDefault="0097573C" w:rsidP="004A08C2">
      <w:pPr>
        <w:shd w:val="clear" w:color="auto" w:fill="FFFFFF"/>
        <w:spacing w:after="0" w:line="240" w:lineRule="auto"/>
        <w:ind w:firstLine="851"/>
        <w:jc w:val="both"/>
        <w:rPr>
          <w:rFonts w:ascii="Times New Roman" w:eastAsia="Calibri" w:hAnsi="Times New Roman"/>
          <w:sz w:val="24"/>
          <w:szCs w:val="24"/>
        </w:rPr>
      </w:pPr>
      <w:r>
        <w:rPr>
          <w:rFonts w:ascii="Times New Roman" w:eastAsia="Calibri" w:hAnsi="Times New Roman"/>
          <w:color w:val="000000"/>
          <w:sz w:val="24"/>
          <w:szCs w:val="24"/>
        </w:rPr>
        <w:t>16</w:t>
      </w:r>
      <w:r w:rsidR="004A08C2" w:rsidRPr="000D0EAB">
        <w:rPr>
          <w:rFonts w:ascii="Times New Roman" w:eastAsia="Calibri" w:hAnsi="Times New Roman"/>
          <w:color w:val="000000"/>
          <w:sz w:val="24"/>
          <w:szCs w:val="24"/>
        </w:rPr>
        <w:t xml:space="preserve">.1. Даний Договір набирає чинності з дати його укладення Сторонами та діє по             </w:t>
      </w:r>
      <w:r w:rsidR="00EF70D3">
        <w:rPr>
          <w:rFonts w:ascii="Times New Roman" w:eastAsia="Calibri" w:hAnsi="Times New Roman"/>
          <w:color w:val="000000"/>
          <w:sz w:val="24"/>
          <w:szCs w:val="24"/>
        </w:rPr>
        <w:t>30 квітня</w:t>
      </w:r>
      <w:r w:rsidR="004A08C2" w:rsidRPr="000D0EAB">
        <w:rPr>
          <w:rFonts w:ascii="Times New Roman" w:eastAsia="Calibri" w:hAnsi="Times New Roman"/>
          <w:color w:val="000000"/>
          <w:sz w:val="24"/>
          <w:szCs w:val="24"/>
        </w:rPr>
        <w:t xml:space="preserve"> 2024 року, а в частині взаєморозрахунків - до повного їх виконання Сторонами</w:t>
      </w:r>
      <w:r w:rsidR="004A08C2" w:rsidRPr="000D0EAB">
        <w:rPr>
          <w:rFonts w:ascii="Times New Roman" w:eastAsia="Calibri" w:hAnsi="Times New Roman"/>
          <w:sz w:val="24"/>
          <w:szCs w:val="24"/>
        </w:rPr>
        <w:t>. Датою укладення Договору є дата його підписання уповноваженими представниками Сторін та скріплення печатками Сторін (при наявності).</w:t>
      </w:r>
    </w:p>
    <w:p w:rsidR="004A08C2" w:rsidRPr="000D0EAB" w:rsidRDefault="0097573C" w:rsidP="004A08C2">
      <w:pPr>
        <w:shd w:val="clear" w:color="auto" w:fill="FFFFFF"/>
        <w:spacing w:after="0" w:line="240" w:lineRule="auto"/>
        <w:ind w:firstLine="851"/>
        <w:jc w:val="both"/>
        <w:rPr>
          <w:rFonts w:ascii="Times New Roman" w:eastAsia="Calibri" w:hAnsi="Times New Roman"/>
          <w:color w:val="000000"/>
          <w:sz w:val="24"/>
          <w:szCs w:val="24"/>
        </w:rPr>
      </w:pPr>
      <w:r>
        <w:rPr>
          <w:rFonts w:ascii="Times New Roman" w:eastAsia="Calibri" w:hAnsi="Times New Roman"/>
          <w:sz w:val="24"/>
          <w:szCs w:val="24"/>
        </w:rPr>
        <w:t>16</w:t>
      </w:r>
      <w:r w:rsidR="004A08C2">
        <w:rPr>
          <w:rFonts w:ascii="Times New Roman" w:eastAsia="Calibri" w:hAnsi="Times New Roman"/>
          <w:sz w:val="24"/>
          <w:szCs w:val="24"/>
        </w:rPr>
        <w:t>.2. Закінчення строку Договору не звільняє Сторони від відповідальності за порушення його умов, яке мало місце під час дії Договору.</w:t>
      </w:r>
    </w:p>
    <w:p w:rsidR="004A08C2" w:rsidRPr="000D0EAB" w:rsidRDefault="0097573C" w:rsidP="004A08C2">
      <w:pPr>
        <w:shd w:val="clear" w:color="auto" w:fill="FFFFFF"/>
        <w:spacing w:after="0" w:line="240" w:lineRule="auto"/>
        <w:ind w:firstLine="851"/>
        <w:jc w:val="both"/>
        <w:rPr>
          <w:rFonts w:ascii="Times New Roman" w:eastAsia="Calibri" w:hAnsi="Times New Roman"/>
          <w:color w:val="000000"/>
          <w:sz w:val="24"/>
          <w:szCs w:val="24"/>
        </w:rPr>
      </w:pPr>
      <w:r>
        <w:rPr>
          <w:rFonts w:ascii="Times New Roman" w:eastAsia="Calibri" w:hAnsi="Times New Roman"/>
          <w:color w:val="000000"/>
          <w:sz w:val="24"/>
          <w:szCs w:val="24"/>
        </w:rPr>
        <w:t>16</w:t>
      </w:r>
      <w:r w:rsidR="004A08C2">
        <w:rPr>
          <w:rFonts w:ascii="Times New Roman" w:eastAsia="Calibri" w:hAnsi="Times New Roman"/>
          <w:color w:val="000000"/>
          <w:sz w:val="24"/>
          <w:szCs w:val="24"/>
        </w:rPr>
        <w:t>.3</w:t>
      </w:r>
      <w:r w:rsidR="004A08C2" w:rsidRPr="000D0EAB">
        <w:rPr>
          <w:rFonts w:ascii="Times New Roman" w:eastAsia="Calibri" w:hAnsi="Times New Roman"/>
          <w:color w:val="000000"/>
          <w:sz w:val="24"/>
          <w:szCs w:val="24"/>
        </w:rPr>
        <w:t xml:space="preserve">. </w:t>
      </w:r>
      <w:r w:rsidR="004A08C2" w:rsidRPr="000D0EAB">
        <w:rPr>
          <w:rFonts w:ascii="Times New Roman" w:hAnsi="Times New Roman"/>
          <w:sz w:val="24"/>
          <w:szCs w:val="24"/>
        </w:rPr>
        <w:t>Припинення дії Договору чи його розірвання не звільняє будь-яку із Сторін від обов’язку виконати свої зобов’язання за Договором, які виникли до такого припинення (розірвання) на підставі належно виконаного іншою стороною свого зобов’язання за Договором</w:t>
      </w:r>
      <w:r w:rsidR="004A08C2" w:rsidRPr="000D0EAB">
        <w:rPr>
          <w:rFonts w:ascii="Times New Roman" w:eastAsia="Calibri" w:hAnsi="Times New Roman"/>
          <w:color w:val="000000"/>
          <w:sz w:val="24"/>
          <w:szCs w:val="24"/>
        </w:rPr>
        <w:t>.</w:t>
      </w:r>
    </w:p>
    <w:p w:rsidR="004A08C2" w:rsidRPr="000D0EAB" w:rsidRDefault="0097573C" w:rsidP="004A08C2">
      <w:pPr>
        <w:tabs>
          <w:tab w:val="left" w:pos="709"/>
        </w:tabs>
        <w:suppressAutoHyphens/>
        <w:autoSpaceDN w:val="0"/>
        <w:spacing w:after="0" w:line="240" w:lineRule="auto"/>
        <w:jc w:val="center"/>
        <w:textAlignment w:val="baseline"/>
        <w:rPr>
          <w:rFonts w:ascii="Times New Roman" w:eastAsia="Lucida Sans Unicode" w:hAnsi="Times New Roman"/>
          <w:b/>
          <w:bCs/>
          <w:color w:val="00000A"/>
          <w:kern w:val="3"/>
          <w:sz w:val="24"/>
          <w:szCs w:val="24"/>
          <w:lang w:eastAsia="ru-RU"/>
        </w:rPr>
      </w:pPr>
      <w:r>
        <w:rPr>
          <w:rFonts w:ascii="Times New Roman" w:eastAsia="Lucida Sans Unicode" w:hAnsi="Times New Roman"/>
          <w:b/>
          <w:bCs/>
          <w:color w:val="00000A"/>
          <w:kern w:val="3"/>
          <w:sz w:val="24"/>
          <w:szCs w:val="24"/>
          <w:lang w:eastAsia="ru-RU"/>
        </w:rPr>
        <w:t>17</w:t>
      </w:r>
      <w:r w:rsidR="004A08C2" w:rsidRPr="000D0EAB">
        <w:rPr>
          <w:rFonts w:ascii="Times New Roman" w:eastAsia="Lucida Sans Unicode" w:hAnsi="Times New Roman"/>
          <w:b/>
          <w:bCs/>
          <w:color w:val="00000A"/>
          <w:kern w:val="3"/>
          <w:sz w:val="24"/>
          <w:szCs w:val="24"/>
          <w:lang w:eastAsia="ru-RU"/>
        </w:rPr>
        <w:t>. Інші умови</w:t>
      </w:r>
    </w:p>
    <w:p w:rsidR="004A08C2" w:rsidRPr="000D0EAB" w:rsidRDefault="0097573C" w:rsidP="004A08C2">
      <w:pPr>
        <w:tabs>
          <w:tab w:val="left" w:pos="709"/>
        </w:tabs>
        <w:suppressAutoHyphens/>
        <w:autoSpaceDN w:val="0"/>
        <w:spacing w:after="0" w:line="240" w:lineRule="auto"/>
        <w:jc w:val="both"/>
        <w:textAlignment w:val="baseline"/>
        <w:rPr>
          <w:rFonts w:ascii="Times New Roman" w:eastAsia="Lucida Sans Unicode" w:hAnsi="Times New Roman"/>
          <w:color w:val="00000A"/>
          <w:kern w:val="3"/>
          <w:sz w:val="24"/>
          <w:szCs w:val="24"/>
          <w:lang w:eastAsia="ru-RU"/>
        </w:rPr>
      </w:pPr>
      <w:r>
        <w:rPr>
          <w:rFonts w:ascii="Times New Roman" w:eastAsia="Lucida Sans Unicode" w:hAnsi="Times New Roman"/>
          <w:color w:val="00000A"/>
          <w:kern w:val="3"/>
          <w:sz w:val="24"/>
          <w:szCs w:val="24"/>
          <w:lang w:eastAsia="ru-RU"/>
        </w:rPr>
        <w:tab/>
        <w:t>17</w:t>
      </w:r>
      <w:r w:rsidR="004A08C2" w:rsidRPr="000D0EAB">
        <w:rPr>
          <w:rFonts w:ascii="Times New Roman" w:eastAsia="Lucida Sans Unicode" w:hAnsi="Times New Roman"/>
          <w:color w:val="00000A"/>
          <w:kern w:val="3"/>
          <w:sz w:val="24"/>
          <w:szCs w:val="24"/>
          <w:lang w:eastAsia="ru-RU"/>
        </w:rPr>
        <w:t>.1. Усі правовідносини, що виникають з Договору або пов'язані з ним, регламентуються Договором та відповідними нормами чинного в Україні законодавства.</w:t>
      </w:r>
    </w:p>
    <w:p w:rsidR="004A08C2" w:rsidRPr="000D0EAB" w:rsidRDefault="0097573C" w:rsidP="004A08C2">
      <w:pPr>
        <w:tabs>
          <w:tab w:val="left" w:pos="709"/>
        </w:tabs>
        <w:suppressAutoHyphens/>
        <w:autoSpaceDN w:val="0"/>
        <w:spacing w:after="0" w:line="240" w:lineRule="auto"/>
        <w:jc w:val="both"/>
        <w:textAlignment w:val="baseline"/>
        <w:rPr>
          <w:rFonts w:ascii="Times New Roman" w:eastAsia="Lucida Sans Unicode" w:hAnsi="Times New Roman"/>
          <w:color w:val="00000A"/>
          <w:kern w:val="3"/>
          <w:sz w:val="24"/>
          <w:szCs w:val="24"/>
          <w:lang w:eastAsia="ru-RU"/>
        </w:rPr>
      </w:pPr>
      <w:r>
        <w:rPr>
          <w:rFonts w:ascii="Times New Roman" w:eastAsia="Lucida Sans Unicode" w:hAnsi="Times New Roman"/>
          <w:color w:val="00000A"/>
          <w:kern w:val="3"/>
          <w:sz w:val="24"/>
          <w:szCs w:val="24"/>
          <w:lang w:eastAsia="ru-RU"/>
        </w:rPr>
        <w:tab/>
        <w:t>17</w:t>
      </w:r>
      <w:r w:rsidR="004A08C2" w:rsidRPr="000D0EAB">
        <w:rPr>
          <w:rFonts w:ascii="Times New Roman" w:eastAsia="Lucida Sans Unicode" w:hAnsi="Times New Roman"/>
          <w:color w:val="00000A"/>
          <w:kern w:val="3"/>
          <w:sz w:val="24"/>
          <w:szCs w:val="24"/>
          <w:lang w:eastAsia="ru-RU"/>
        </w:rPr>
        <w:t>.2. Після підписання Договору всі попередні переговори, листування, попередні договори, протоколи про наміри та будь-які інші усні або письмові домовленості Сторін з питань, що так чи інакше стосуються Договору, втрачають юридичну силу. Сторони підтверджують, що при укладенні цього Договору вони досягли згоди щодо всіх істотних умов Договору, визначених чинним законодавством.</w:t>
      </w:r>
    </w:p>
    <w:p w:rsidR="004A08C2" w:rsidRPr="000D0EAB" w:rsidRDefault="0097573C" w:rsidP="004A08C2">
      <w:pPr>
        <w:tabs>
          <w:tab w:val="left" w:pos="709"/>
        </w:tabs>
        <w:suppressAutoHyphens/>
        <w:autoSpaceDN w:val="0"/>
        <w:spacing w:after="0" w:line="240" w:lineRule="auto"/>
        <w:jc w:val="both"/>
        <w:textAlignment w:val="baseline"/>
        <w:rPr>
          <w:rFonts w:ascii="Times New Roman" w:eastAsia="Lucida Sans Unicode" w:hAnsi="Times New Roman"/>
          <w:color w:val="00000A"/>
          <w:kern w:val="3"/>
          <w:sz w:val="24"/>
          <w:szCs w:val="24"/>
          <w:lang w:eastAsia="ru-RU"/>
        </w:rPr>
      </w:pPr>
      <w:r>
        <w:rPr>
          <w:rFonts w:ascii="Times New Roman" w:eastAsia="Lucida Sans Unicode" w:hAnsi="Times New Roman"/>
          <w:color w:val="00000A"/>
          <w:kern w:val="3"/>
          <w:sz w:val="24"/>
          <w:szCs w:val="24"/>
          <w:lang w:eastAsia="ru-RU"/>
        </w:rPr>
        <w:tab/>
        <w:t>17</w:t>
      </w:r>
      <w:r w:rsidR="004A08C2" w:rsidRPr="000D0EAB">
        <w:rPr>
          <w:rFonts w:ascii="Times New Roman" w:eastAsia="Lucida Sans Unicode" w:hAnsi="Times New Roman"/>
          <w:color w:val="00000A"/>
          <w:kern w:val="3"/>
          <w:sz w:val="24"/>
          <w:szCs w:val="24"/>
          <w:lang w:eastAsia="ru-RU"/>
        </w:rPr>
        <w:t>.3. Сторона несе повну відповідальність за правильність вказаних нею в Договорі реквізитів та зобов'язується своєчасно у письмовій формі повідомляти інші Сторони про їх зміну, а у разі не повідомлення несе ризик настання пов'язаних із ним несприятливих наслідків.</w:t>
      </w:r>
    </w:p>
    <w:p w:rsidR="004A08C2" w:rsidRPr="000D0EAB" w:rsidRDefault="0097573C" w:rsidP="004A08C2">
      <w:pPr>
        <w:tabs>
          <w:tab w:val="left" w:pos="709"/>
        </w:tabs>
        <w:suppressAutoHyphens/>
        <w:autoSpaceDN w:val="0"/>
        <w:spacing w:after="0" w:line="240" w:lineRule="auto"/>
        <w:ind w:firstLine="709"/>
        <w:jc w:val="both"/>
        <w:textAlignment w:val="baseline"/>
        <w:rPr>
          <w:rFonts w:ascii="Times New Roman" w:eastAsia="Lucida Sans Unicode" w:hAnsi="Times New Roman"/>
          <w:color w:val="00000A"/>
          <w:kern w:val="3"/>
          <w:sz w:val="24"/>
          <w:szCs w:val="24"/>
          <w:lang w:eastAsia="ru-RU"/>
        </w:rPr>
      </w:pPr>
      <w:r>
        <w:rPr>
          <w:rFonts w:ascii="Times New Roman" w:eastAsia="Lucida Sans Unicode" w:hAnsi="Times New Roman"/>
          <w:color w:val="00000A"/>
          <w:kern w:val="3"/>
          <w:sz w:val="24"/>
          <w:szCs w:val="24"/>
          <w:lang w:eastAsia="ru-RU"/>
        </w:rPr>
        <w:t>17</w:t>
      </w:r>
      <w:r w:rsidR="004A08C2" w:rsidRPr="000D0EAB">
        <w:rPr>
          <w:rFonts w:ascii="Times New Roman" w:eastAsia="Lucida Sans Unicode" w:hAnsi="Times New Roman"/>
          <w:color w:val="00000A"/>
          <w:kern w:val="3"/>
          <w:sz w:val="24"/>
          <w:szCs w:val="24"/>
          <w:lang w:eastAsia="ru-RU"/>
        </w:rPr>
        <w:t>.4. Кожна із Сторін надає згоду на використання та обробку своїх персональних даних та підтверджує, що вона ознайомлена про свої права передбачені ст.8 ЗУ «Про захист персональних даних».</w:t>
      </w:r>
    </w:p>
    <w:p w:rsidR="004A08C2" w:rsidRPr="000D0EAB" w:rsidRDefault="0097573C" w:rsidP="004A08C2">
      <w:pPr>
        <w:tabs>
          <w:tab w:val="left" w:pos="709"/>
        </w:tabs>
        <w:suppressAutoHyphens/>
        <w:autoSpaceDN w:val="0"/>
        <w:spacing w:after="0" w:line="240" w:lineRule="auto"/>
        <w:ind w:firstLine="709"/>
        <w:jc w:val="both"/>
        <w:textAlignment w:val="baseline"/>
        <w:rPr>
          <w:rFonts w:ascii="Times New Roman" w:eastAsia="Lucida Sans Unicode" w:hAnsi="Times New Roman"/>
          <w:color w:val="00000A"/>
          <w:kern w:val="3"/>
          <w:sz w:val="24"/>
          <w:szCs w:val="24"/>
          <w:lang w:eastAsia="ru-RU"/>
        </w:rPr>
      </w:pPr>
      <w:r>
        <w:rPr>
          <w:rFonts w:ascii="Times New Roman" w:eastAsia="Lucida Sans Unicode" w:hAnsi="Times New Roman"/>
          <w:color w:val="00000A"/>
          <w:kern w:val="3"/>
          <w:sz w:val="24"/>
          <w:szCs w:val="24"/>
          <w:lang w:eastAsia="ru-RU"/>
        </w:rPr>
        <w:t>17</w:t>
      </w:r>
      <w:r w:rsidR="004A08C2" w:rsidRPr="000D0EAB">
        <w:rPr>
          <w:rFonts w:ascii="Times New Roman" w:eastAsia="Lucida Sans Unicode" w:hAnsi="Times New Roman"/>
          <w:color w:val="00000A"/>
          <w:kern w:val="3"/>
          <w:sz w:val="24"/>
          <w:szCs w:val="24"/>
          <w:lang w:eastAsia="ru-RU"/>
        </w:rPr>
        <w:t>.5. Жодна із сторін не може передавати свої права та обов’язки по даному Договору іншій особі без письмової згоди іншої Сторони.</w:t>
      </w:r>
    </w:p>
    <w:p w:rsidR="004A08C2" w:rsidRPr="000D0EAB" w:rsidRDefault="0097573C" w:rsidP="004A08C2">
      <w:pPr>
        <w:tabs>
          <w:tab w:val="left" w:pos="709"/>
        </w:tabs>
        <w:suppressAutoHyphens/>
        <w:autoSpaceDN w:val="0"/>
        <w:spacing w:after="0" w:line="240" w:lineRule="auto"/>
        <w:ind w:firstLine="709"/>
        <w:jc w:val="both"/>
        <w:textAlignment w:val="baseline"/>
        <w:rPr>
          <w:rFonts w:ascii="Times New Roman" w:eastAsia="Lucida Sans Unicode" w:hAnsi="Times New Roman"/>
          <w:color w:val="00000A"/>
          <w:kern w:val="3"/>
          <w:sz w:val="24"/>
          <w:szCs w:val="24"/>
          <w:lang w:eastAsia="ru-RU"/>
        </w:rPr>
      </w:pPr>
      <w:r>
        <w:rPr>
          <w:rFonts w:ascii="Times New Roman" w:eastAsia="Lucida Sans Unicode" w:hAnsi="Times New Roman"/>
          <w:color w:val="00000A"/>
          <w:kern w:val="3"/>
          <w:sz w:val="24"/>
          <w:szCs w:val="24"/>
          <w:lang w:eastAsia="ru-RU"/>
        </w:rPr>
        <w:t>17</w:t>
      </w:r>
      <w:r w:rsidR="004A08C2" w:rsidRPr="000D0EAB">
        <w:rPr>
          <w:rFonts w:ascii="Times New Roman" w:eastAsia="Lucida Sans Unicode" w:hAnsi="Times New Roman"/>
          <w:color w:val="00000A"/>
          <w:kern w:val="3"/>
          <w:sz w:val="24"/>
          <w:szCs w:val="24"/>
          <w:lang w:eastAsia="ru-RU"/>
        </w:rPr>
        <w:t>.6. Договір складений при повному розумінні Сторонами її умов та термінології українською мовою, у 2 (двох) автентичних примірниках, які мають однакову юридичну силу, - по одному для кожної із Сторін.</w:t>
      </w:r>
    </w:p>
    <w:p w:rsidR="004A08C2" w:rsidRPr="000D0EAB" w:rsidRDefault="004A08C2" w:rsidP="004A08C2">
      <w:pPr>
        <w:tabs>
          <w:tab w:val="left" w:pos="709"/>
        </w:tabs>
        <w:suppressAutoHyphens/>
        <w:autoSpaceDN w:val="0"/>
        <w:spacing w:after="0" w:line="240" w:lineRule="auto"/>
        <w:ind w:firstLine="709"/>
        <w:jc w:val="both"/>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widowControl w:val="0"/>
        <w:tabs>
          <w:tab w:val="left" w:pos="709"/>
        </w:tabs>
        <w:suppressAutoHyphens/>
        <w:autoSpaceDN w:val="0"/>
        <w:spacing w:after="0" w:line="240" w:lineRule="auto"/>
        <w:jc w:val="both"/>
        <w:textAlignment w:val="baseline"/>
        <w:rPr>
          <w:rFonts w:ascii="Times New Roman" w:eastAsia="Lucida Sans Unicode" w:hAnsi="Times New Roman"/>
          <w:b/>
          <w:bCs/>
          <w:color w:val="00000A"/>
          <w:kern w:val="3"/>
          <w:sz w:val="24"/>
          <w:szCs w:val="24"/>
          <w:lang w:val="ru-RU" w:eastAsia="ru-RU"/>
        </w:rPr>
      </w:pPr>
      <w:r w:rsidRPr="000D0EAB">
        <w:rPr>
          <w:rFonts w:ascii="Times New Roman" w:eastAsia="Lucida Sans Unicode" w:hAnsi="Times New Roman"/>
          <w:b/>
          <w:bCs/>
          <w:color w:val="00000A"/>
          <w:kern w:val="3"/>
          <w:sz w:val="24"/>
          <w:szCs w:val="24"/>
          <w:lang w:val="ru-RU" w:eastAsia="ru-RU"/>
        </w:rPr>
        <w:t xml:space="preserve">            </w:t>
      </w:r>
      <w:r w:rsidR="0097573C">
        <w:rPr>
          <w:rFonts w:ascii="Times New Roman" w:eastAsia="Lucida Sans Unicode" w:hAnsi="Times New Roman"/>
          <w:b/>
          <w:bCs/>
          <w:color w:val="00000A"/>
          <w:kern w:val="3"/>
          <w:sz w:val="24"/>
          <w:szCs w:val="24"/>
          <w:lang w:val="ru-RU" w:eastAsia="ru-RU"/>
        </w:rPr>
        <w:t xml:space="preserve">                              18</w:t>
      </w:r>
      <w:r w:rsidRPr="000D0EAB">
        <w:rPr>
          <w:rFonts w:ascii="Times New Roman" w:eastAsia="Lucida Sans Unicode" w:hAnsi="Times New Roman"/>
          <w:b/>
          <w:bCs/>
          <w:color w:val="00000A"/>
          <w:kern w:val="3"/>
          <w:sz w:val="24"/>
          <w:szCs w:val="24"/>
          <w:lang w:val="ru-RU" w:eastAsia="ru-RU"/>
        </w:rPr>
        <w:t xml:space="preserve">.   </w:t>
      </w:r>
      <w:proofErr w:type="spellStart"/>
      <w:r w:rsidRPr="000D0EAB">
        <w:rPr>
          <w:rFonts w:ascii="Times New Roman" w:eastAsia="Lucida Sans Unicode" w:hAnsi="Times New Roman"/>
          <w:b/>
          <w:bCs/>
          <w:color w:val="00000A"/>
          <w:kern w:val="3"/>
          <w:sz w:val="24"/>
          <w:szCs w:val="24"/>
          <w:lang w:val="ru-RU" w:eastAsia="ru-RU"/>
        </w:rPr>
        <w:t>Додатки</w:t>
      </w:r>
      <w:proofErr w:type="spellEnd"/>
      <w:r w:rsidRPr="000D0EAB">
        <w:rPr>
          <w:rFonts w:ascii="Times New Roman" w:eastAsia="Lucida Sans Unicode" w:hAnsi="Times New Roman"/>
          <w:b/>
          <w:bCs/>
          <w:color w:val="00000A"/>
          <w:kern w:val="3"/>
          <w:sz w:val="24"/>
          <w:szCs w:val="24"/>
          <w:lang w:val="ru-RU" w:eastAsia="ru-RU"/>
        </w:rPr>
        <w:t xml:space="preserve">  до  договору</w:t>
      </w:r>
    </w:p>
    <w:p w:rsidR="004A08C2" w:rsidRPr="000D0EAB" w:rsidRDefault="0097573C" w:rsidP="004A08C2">
      <w:pPr>
        <w:pStyle w:val="af"/>
        <w:widowControl w:val="0"/>
        <w:tabs>
          <w:tab w:val="left" w:pos="709"/>
        </w:tabs>
        <w:suppressAutoHyphens/>
        <w:autoSpaceDN w:val="0"/>
        <w:spacing w:after="0" w:line="240" w:lineRule="auto"/>
        <w:ind w:left="709"/>
        <w:jc w:val="both"/>
        <w:textAlignment w:val="baseline"/>
        <w:rPr>
          <w:rFonts w:ascii="Times New Roman" w:eastAsia="Lucida Sans Unicode" w:hAnsi="Times New Roman"/>
          <w:color w:val="00000A"/>
          <w:kern w:val="3"/>
          <w:sz w:val="24"/>
          <w:szCs w:val="24"/>
          <w:lang w:val="ru-RU" w:eastAsia="ru-RU"/>
        </w:rPr>
      </w:pPr>
      <w:r>
        <w:rPr>
          <w:rFonts w:ascii="Times New Roman" w:eastAsia="Lucida Sans Unicode" w:hAnsi="Times New Roman"/>
          <w:color w:val="00000A"/>
          <w:kern w:val="3"/>
          <w:sz w:val="24"/>
          <w:szCs w:val="24"/>
          <w:lang w:eastAsia="ru-RU"/>
        </w:rPr>
        <w:t>18</w:t>
      </w:r>
      <w:r w:rsidR="004A08C2" w:rsidRPr="000D0EAB">
        <w:rPr>
          <w:rFonts w:ascii="Times New Roman" w:eastAsia="Lucida Sans Unicode" w:hAnsi="Times New Roman"/>
          <w:color w:val="00000A"/>
          <w:kern w:val="3"/>
          <w:sz w:val="24"/>
          <w:szCs w:val="24"/>
          <w:lang w:eastAsia="ru-RU"/>
        </w:rPr>
        <w:t>.1.Невід</w:t>
      </w:r>
      <w:r w:rsidR="004A08C2" w:rsidRPr="000D0EAB">
        <w:rPr>
          <w:rFonts w:ascii="Times New Roman" w:eastAsia="Lucida Sans Unicode" w:hAnsi="Times New Roman"/>
          <w:color w:val="00000A"/>
          <w:kern w:val="3"/>
          <w:sz w:val="24"/>
          <w:szCs w:val="24"/>
          <w:lang w:val="ru-RU" w:eastAsia="ru-RU"/>
        </w:rPr>
        <w:t>'</w:t>
      </w:r>
      <w:r w:rsidR="004A08C2" w:rsidRPr="000D0EAB">
        <w:rPr>
          <w:rFonts w:ascii="Times New Roman" w:eastAsia="Lucida Sans Unicode" w:hAnsi="Times New Roman"/>
          <w:color w:val="00000A"/>
          <w:kern w:val="3"/>
          <w:sz w:val="24"/>
          <w:szCs w:val="24"/>
          <w:lang w:eastAsia="ru-RU"/>
        </w:rPr>
        <w:t>ємною частиною Договору є:</w:t>
      </w:r>
    </w:p>
    <w:p w:rsidR="004A08C2" w:rsidRPr="000D0EAB" w:rsidRDefault="004A08C2" w:rsidP="004A08C2">
      <w:pPr>
        <w:tabs>
          <w:tab w:val="left" w:pos="709"/>
        </w:tabs>
        <w:suppressAutoHyphens/>
        <w:autoSpaceDN w:val="0"/>
        <w:spacing w:after="0" w:line="240" w:lineRule="auto"/>
        <w:jc w:val="both"/>
        <w:textAlignment w:val="baseline"/>
        <w:rPr>
          <w:rFonts w:ascii="Times New Roman" w:eastAsia="Lucida Sans Unicode" w:hAnsi="Times New Roman"/>
          <w:color w:val="00000A"/>
          <w:kern w:val="3"/>
          <w:sz w:val="24"/>
          <w:szCs w:val="24"/>
          <w:lang w:eastAsia="ru-RU"/>
        </w:rPr>
      </w:pPr>
      <w:r w:rsidRPr="000D0EAB">
        <w:rPr>
          <w:rFonts w:ascii="Times New Roman" w:eastAsia="Lucida Sans Unicode" w:hAnsi="Times New Roman"/>
          <w:color w:val="00000A"/>
          <w:kern w:val="3"/>
          <w:sz w:val="24"/>
          <w:szCs w:val="24"/>
          <w:lang w:eastAsia="ru-RU"/>
        </w:rPr>
        <w:t xml:space="preserve">-  Договірна ціна </w:t>
      </w:r>
      <w:r w:rsidRPr="000D0EAB">
        <w:rPr>
          <w:rFonts w:ascii="Times New Roman" w:eastAsia="Lucida Sans Unicode" w:hAnsi="Times New Roman"/>
          <w:color w:val="111111"/>
          <w:kern w:val="3"/>
          <w:sz w:val="24"/>
          <w:szCs w:val="24"/>
          <w:lang w:eastAsia="ru-RU"/>
        </w:rPr>
        <w:t>з доданими розрахунками, локальним  кошторисом на будівельні роботи</w:t>
      </w:r>
      <w:r w:rsidRPr="000D0EAB">
        <w:rPr>
          <w:rFonts w:ascii="Times New Roman" w:eastAsia="Lucida Sans Unicode" w:hAnsi="Times New Roman"/>
          <w:color w:val="FF0000"/>
          <w:kern w:val="3"/>
          <w:sz w:val="24"/>
          <w:szCs w:val="24"/>
          <w:lang w:eastAsia="ru-RU"/>
        </w:rPr>
        <w:t xml:space="preserve"> </w:t>
      </w:r>
      <w:r w:rsidRPr="000D0EAB">
        <w:rPr>
          <w:rFonts w:ascii="Times New Roman" w:eastAsia="Lucida Sans Unicode" w:hAnsi="Times New Roman"/>
          <w:kern w:val="3"/>
          <w:sz w:val="24"/>
          <w:szCs w:val="24"/>
          <w:lang w:eastAsia="ru-RU"/>
        </w:rPr>
        <w:t xml:space="preserve">та підсумкова відомість ресурсів до локального кошторису </w:t>
      </w:r>
      <w:r w:rsidRPr="000D0EAB">
        <w:rPr>
          <w:rFonts w:ascii="Times New Roman" w:eastAsia="Lucida Sans Unicode" w:hAnsi="Times New Roman"/>
          <w:color w:val="00000A"/>
          <w:kern w:val="3"/>
          <w:sz w:val="24"/>
          <w:szCs w:val="24"/>
          <w:lang w:eastAsia="ru-RU"/>
        </w:rPr>
        <w:t>(Додаток №1);</w:t>
      </w:r>
    </w:p>
    <w:p w:rsidR="004A08C2" w:rsidRPr="000D0EAB" w:rsidRDefault="004A08C2" w:rsidP="004A08C2">
      <w:pPr>
        <w:tabs>
          <w:tab w:val="left" w:pos="709"/>
        </w:tabs>
        <w:suppressAutoHyphens/>
        <w:autoSpaceDN w:val="0"/>
        <w:spacing w:after="0" w:line="240" w:lineRule="auto"/>
        <w:jc w:val="both"/>
        <w:textAlignment w:val="baseline"/>
        <w:rPr>
          <w:rFonts w:ascii="Times New Roman" w:eastAsia="Lucida Sans Unicode" w:hAnsi="Times New Roman"/>
          <w:color w:val="00000A"/>
          <w:kern w:val="3"/>
          <w:sz w:val="24"/>
          <w:szCs w:val="24"/>
          <w:lang w:eastAsia="ru-RU"/>
        </w:rPr>
      </w:pPr>
      <w:r w:rsidRPr="000D0EAB">
        <w:rPr>
          <w:rFonts w:ascii="Times New Roman" w:eastAsia="Lucida Sans Unicode" w:hAnsi="Times New Roman"/>
          <w:color w:val="00000A"/>
          <w:kern w:val="3"/>
          <w:sz w:val="24"/>
          <w:szCs w:val="24"/>
          <w:lang w:eastAsia="ru-RU"/>
        </w:rPr>
        <w:t xml:space="preserve">-  </w:t>
      </w:r>
      <w:r>
        <w:rPr>
          <w:rFonts w:ascii="Times New Roman" w:eastAsia="Lucida Sans Unicode" w:hAnsi="Times New Roman"/>
          <w:color w:val="00000A"/>
          <w:kern w:val="3"/>
          <w:sz w:val="24"/>
          <w:szCs w:val="24"/>
          <w:lang w:eastAsia="ru-RU"/>
        </w:rPr>
        <w:t>Календарний г</w:t>
      </w:r>
      <w:r w:rsidRPr="000D0EAB">
        <w:rPr>
          <w:rFonts w:ascii="Times New Roman" w:eastAsia="Lucida Sans Unicode" w:hAnsi="Times New Roman"/>
          <w:color w:val="00000A"/>
          <w:kern w:val="3"/>
          <w:sz w:val="24"/>
          <w:szCs w:val="24"/>
          <w:lang w:eastAsia="ru-RU"/>
        </w:rPr>
        <w:t>рафік виконання робіт (Додаток №2).</w:t>
      </w:r>
    </w:p>
    <w:p w:rsidR="004A08C2" w:rsidRPr="000D0EAB" w:rsidRDefault="004A08C2" w:rsidP="004A08C2">
      <w:pPr>
        <w:tabs>
          <w:tab w:val="left" w:pos="709"/>
        </w:tabs>
        <w:suppressAutoHyphens/>
        <w:autoSpaceDN w:val="0"/>
        <w:spacing w:after="0" w:line="240" w:lineRule="auto"/>
        <w:jc w:val="both"/>
        <w:textAlignment w:val="baseline"/>
        <w:rPr>
          <w:rFonts w:ascii="Times New Roman" w:eastAsia="Lucida Sans Unicode" w:hAnsi="Times New Roman"/>
          <w:color w:val="00000A"/>
          <w:kern w:val="3"/>
          <w:sz w:val="24"/>
          <w:szCs w:val="24"/>
          <w:lang w:eastAsia="ru-RU"/>
        </w:rPr>
      </w:pPr>
    </w:p>
    <w:p w:rsidR="004A08C2" w:rsidRDefault="004A08C2" w:rsidP="004A08C2">
      <w:pPr>
        <w:widowControl w:val="0"/>
        <w:suppressAutoHyphens/>
        <w:autoSpaceDE w:val="0"/>
        <w:spacing w:after="0" w:line="240" w:lineRule="auto"/>
        <w:jc w:val="center"/>
        <w:rPr>
          <w:rFonts w:ascii="Times New Roman" w:hAnsi="Times New Roman"/>
          <w:b/>
          <w:sz w:val="24"/>
          <w:szCs w:val="24"/>
          <w:lang w:eastAsia="ar-SA"/>
        </w:rPr>
      </w:pPr>
      <w:r w:rsidRPr="000D0EAB">
        <w:rPr>
          <w:rFonts w:ascii="Times New Roman" w:hAnsi="Times New Roman"/>
          <w:b/>
          <w:sz w:val="24"/>
          <w:szCs w:val="24"/>
          <w:lang w:eastAsia="ar-SA"/>
        </w:rPr>
        <w:t>20. Юридичні адреси та банківські реквізити сторін</w:t>
      </w:r>
    </w:p>
    <w:p w:rsidR="004A08C2" w:rsidRPr="000D0EAB" w:rsidRDefault="004A08C2" w:rsidP="004A08C2">
      <w:pPr>
        <w:widowControl w:val="0"/>
        <w:suppressAutoHyphens/>
        <w:autoSpaceDE w:val="0"/>
        <w:spacing w:after="0" w:line="240" w:lineRule="auto"/>
        <w:jc w:val="center"/>
        <w:rPr>
          <w:rFonts w:ascii="Times New Roman" w:hAnsi="Times New Roman"/>
          <w:b/>
          <w:sz w:val="24"/>
          <w:szCs w:val="24"/>
          <w:lang w:eastAsia="ar-SA"/>
        </w:rPr>
      </w:pPr>
    </w:p>
    <w:tbl>
      <w:tblPr>
        <w:tblStyle w:val="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6"/>
        <w:gridCol w:w="4799"/>
      </w:tblGrid>
      <w:tr w:rsidR="004A08C2" w:rsidRPr="000D0EAB" w:rsidTr="00DE39EA">
        <w:tc>
          <w:tcPr>
            <w:tcW w:w="4556" w:type="dxa"/>
          </w:tcPr>
          <w:p w:rsidR="004A08C2" w:rsidRPr="000D0EAB" w:rsidRDefault="004A08C2" w:rsidP="00DE39EA">
            <w:pPr>
              <w:widowControl w:val="0"/>
              <w:suppressLineNumbers/>
              <w:tabs>
                <w:tab w:val="center" w:pos="5102"/>
              </w:tabs>
              <w:suppressAutoHyphens/>
              <w:autoSpaceDE w:val="0"/>
              <w:snapToGrid w:val="0"/>
              <w:rPr>
                <w:rFonts w:ascii="Times New Roman" w:hAnsi="Times New Roman"/>
                <w:b/>
                <w:sz w:val="24"/>
                <w:szCs w:val="24"/>
                <w:lang w:eastAsia="ar-SA"/>
              </w:rPr>
            </w:pPr>
            <w:r w:rsidRPr="000D0EAB">
              <w:rPr>
                <w:rFonts w:ascii="Times New Roman" w:hAnsi="Times New Roman"/>
                <w:b/>
                <w:bCs/>
                <w:sz w:val="24"/>
                <w:szCs w:val="24"/>
                <w:lang w:eastAsia="ar-SA"/>
              </w:rPr>
              <w:t>ПІДРЯДНИК</w:t>
            </w:r>
          </w:p>
        </w:tc>
        <w:tc>
          <w:tcPr>
            <w:tcW w:w="4799" w:type="dxa"/>
          </w:tcPr>
          <w:p w:rsidR="004A08C2" w:rsidRPr="000D0EAB" w:rsidRDefault="004A08C2" w:rsidP="00DE39EA">
            <w:pPr>
              <w:widowControl w:val="0"/>
              <w:suppressLineNumbers/>
              <w:tabs>
                <w:tab w:val="center" w:pos="5102"/>
              </w:tabs>
              <w:suppressAutoHyphens/>
              <w:autoSpaceDE w:val="0"/>
              <w:snapToGrid w:val="0"/>
              <w:rPr>
                <w:rFonts w:ascii="Times New Roman" w:hAnsi="Times New Roman"/>
                <w:b/>
                <w:sz w:val="24"/>
                <w:szCs w:val="24"/>
                <w:lang w:eastAsia="ar-SA"/>
              </w:rPr>
            </w:pPr>
            <w:r w:rsidRPr="000D0EAB">
              <w:rPr>
                <w:rFonts w:ascii="Times New Roman" w:hAnsi="Times New Roman"/>
                <w:b/>
                <w:bCs/>
                <w:sz w:val="24"/>
                <w:szCs w:val="24"/>
                <w:lang w:eastAsia="ar-SA"/>
              </w:rPr>
              <w:t>ЗАМОВНИК</w:t>
            </w:r>
          </w:p>
          <w:p w:rsidR="004A08C2" w:rsidRPr="000D0EAB" w:rsidRDefault="004A08C2" w:rsidP="00DE39EA">
            <w:pPr>
              <w:widowControl w:val="0"/>
              <w:suppressLineNumbers/>
              <w:tabs>
                <w:tab w:val="center" w:pos="5102"/>
              </w:tabs>
              <w:suppressAutoHyphens/>
              <w:autoSpaceDE w:val="0"/>
              <w:snapToGrid w:val="0"/>
              <w:rPr>
                <w:rFonts w:ascii="Times New Roman" w:hAnsi="Times New Roman"/>
                <w:b/>
                <w:bCs/>
                <w:sz w:val="24"/>
                <w:szCs w:val="24"/>
                <w:lang w:eastAsia="ar-SA"/>
              </w:rPr>
            </w:pPr>
            <w:r w:rsidRPr="000D0EAB">
              <w:rPr>
                <w:rFonts w:ascii="Times New Roman" w:hAnsi="Times New Roman"/>
                <w:b/>
                <w:bCs/>
                <w:sz w:val="24"/>
                <w:szCs w:val="24"/>
                <w:lang w:eastAsia="ar-SA"/>
              </w:rPr>
              <w:t>Комунальне підприємство         «</w:t>
            </w:r>
            <w:proofErr w:type="spellStart"/>
            <w:r w:rsidRPr="000D0EAB">
              <w:rPr>
                <w:rFonts w:ascii="Times New Roman" w:hAnsi="Times New Roman"/>
                <w:b/>
                <w:bCs/>
                <w:sz w:val="24"/>
                <w:szCs w:val="24"/>
                <w:lang w:eastAsia="ar-SA"/>
              </w:rPr>
              <w:t>Черкасиводоканал</w:t>
            </w:r>
            <w:proofErr w:type="spellEnd"/>
            <w:r w:rsidRPr="000D0EAB">
              <w:rPr>
                <w:rFonts w:ascii="Times New Roman" w:hAnsi="Times New Roman"/>
                <w:b/>
                <w:bCs/>
                <w:sz w:val="24"/>
                <w:szCs w:val="24"/>
                <w:lang w:eastAsia="ar-SA"/>
              </w:rPr>
              <w:t>»</w:t>
            </w:r>
          </w:p>
          <w:p w:rsidR="004A08C2" w:rsidRPr="000D0EAB" w:rsidRDefault="004A08C2" w:rsidP="00DE39EA">
            <w:pPr>
              <w:widowControl w:val="0"/>
              <w:suppressLineNumbers/>
              <w:tabs>
                <w:tab w:val="center" w:pos="5102"/>
              </w:tabs>
              <w:suppressAutoHyphens/>
              <w:autoSpaceDE w:val="0"/>
              <w:snapToGrid w:val="0"/>
              <w:rPr>
                <w:rFonts w:ascii="Times New Roman" w:hAnsi="Times New Roman"/>
                <w:b/>
                <w:bCs/>
                <w:sz w:val="24"/>
                <w:szCs w:val="24"/>
                <w:lang w:eastAsia="ar-SA"/>
              </w:rPr>
            </w:pPr>
            <w:r w:rsidRPr="000D0EAB">
              <w:rPr>
                <w:rFonts w:ascii="Times New Roman" w:hAnsi="Times New Roman"/>
                <w:b/>
                <w:bCs/>
                <w:sz w:val="24"/>
                <w:szCs w:val="24"/>
                <w:lang w:eastAsia="ar-SA"/>
              </w:rPr>
              <w:t>Черкаської міської ради</w:t>
            </w:r>
          </w:p>
          <w:p w:rsidR="004A08C2" w:rsidRPr="000D0EAB" w:rsidRDefault="004A08C2" w:rsidP="00DE39EA">
            <w:pPr>
              <w:widowControl w:val="0"/>
              <w:suppressLineNumbers/>
              <w:tabs>
                <w:tab w:val="center" w:pos="5102"/>
              </w:tabs>
              <w:suppressAutoHyphens/>
              <w:autoSpaceDE w:val="0"/>
              <w:snapToGrid w:val="0"/>
              <w:rPr>
                <w:rFonts w:ascii="Times New Roman" w:hAnsi="Times New Roman"/>
                <w:bCs/>
                <w:sz w:val="24"/>
                <w:szCs w:val="24"/>
                <w:lang w:eastAsia="ar-SA"/>
              </w:rPr>
            </w:pPr>
            <w:r w:rsidRPr="000D0EAB">
              <w:rPr>
                <w:rFonts w:ascii="Times New Roman" w:hAnsi="Times New Roman"/>
                <w:bCs/>
                <w:sz w:val="24"/>
                <w:szCs w:val="24"/>
                <w:lang w:eastAsia="ar-SA"/>
              </w:rPr>
              <w:t xml:space="preserve">18036, м. Черкаси   </w:t>
            </w:r>
          </w:p>
          <w:p w:rsidR="004A08C2" w:rsidRPr="000D0EAB" w:rsidRDefault="004A08C2" w:rsidP="00DE39EA">
            <w:pPr>
              <w:widowControl w:val="0"/>
              <w:suppressLineNumbers/>
              <w:tabs>
                <w:tab w:val="center" w:pos="5102"/>
              </w:tabs>
              <w:suppressAutoHyphens/>
              <w:autoSpaceDE w:val="0"/>
              <w:snapToGrid w:val="0"/>
              <w:rPr>
                <w:rFonts w:ascii="Times New Roman" w:hAnsi="Times New Roman"/>
                <w:bCs/>
                <w:sz w:val="24"/>
                <w:szCs w:val="24"/>
                <w:lang w:eastAsia="ar-SA"/>
              </w:rPr>
            </w:pPr>
            <w:r w:rsidRPr="000D0EAB">
              <w:rPr>
                <w:rFonts w:ascii="Times New Roman" w:hAnsi="Times New Roman"/>
                <w:bCs/>
                <w:sz w:val="24"/>
                <w:szCs w:val="24"/>
                <w:lang w:eastAsia="ar-SA"/>
              </w:rPr>
              <w:t>вул. Гетьмана Сагайдачного, 12</w:t>
            </w:r>
          </w:p>
          <w:p w:rsidR="004A08C2" w:rsidRPr="000D0EAB" w:rsidRDefault="004A08C2" w:rsidP="00DE39EA">
            <w:pPr>
              <w:widowControl w:val="0"/>
              <w:suppressLineNumbers/>
              <w:tabs>
                <w:tab w:val="center" w:pos="5102"/>
              </w:tabs>
              <w:suppressAutoHyphens/>
              <w:autoSpaceDE w:val="0"/>
              <w:snapToGrid w:val="0"/>
              <w:rPr>
                <w:rFonts w:ascii="Times New Roman" w:hAnsi="Times New Roman"/>
                <w:bCs/>
                <w:sz w:val="24"/>
                <w:szCs w:val="24"/>
                <w:lang w:eastAsia="ar-SA"/>
              </w:rPr>
            </w:pPr>
            <w:r w:rsidRPr="000D0EAB">
              <w:rPr>
                <w:rFonts w:ascii="Times New Roman" w:hAnsi="Times New Roman"/>
                <w:bCs/>
                <w:sz w:val="24"/>
                <w:szCs w:val="24"/>
                <w:lang w:eastAsia="ar-SA"/>
              </w:rPr>
              <w:t>ЄДРПОУ 03357168</w:t>
            </w:r>
          </w:p>
          <w:p w:rsidR="004A08C2" w:rsidRPr="000D0EAB" w:rsidRDefault="004A08C2" w:rsidP="00DE39EA">
            <w:pPr>
              <w:widowControl w:val="0"/>
              <w:suppressLineNumbers/>
              <w:tabs>
                <w:tab w:val="center" w:pos="5102"/>
              </w:tabs>
              <w:suppressAutoHyphens/>
              <w:autoSpaceDE w:val="0"/>
              <w:snapToGrid w:val="0"/>
              <w:rPr>
                <w:rFonts w:ascii="Times New Roman" w:hAnsi="Times New Roman"/>
                <w:bCs/>
                <w:sz w:val="24"/>
                <w:szCs w:val="24"/>
                <w:lang w:eastAsia="ar-SA"/>
              </w:rPr>
            </w:pPr>
            <w:r w:rsidRPr="000D0EAB">
              <w:rPr>
                <w:rFonts w:ascii="Times New Roman" w:hAnsi="Times New Roman"/>
                <w:bCs/>
                <w:sz w:val="24"/>
                <w:szCs w:val="24"/>
                <w:lang w:eastAsia="ar-SA"/>
              </w:rPr>
              <w:t>ПАТ  «МТБ БАНК»</w:t>
            </w:r>
          </w:p>
          <w:p w:rsidR="004A08C2" w:rsidRPr="000D0EAB" w:rsidRDefault="004A08C2" w:rsidP="00DE39EA">
            <w:pPr>
              <w:widowControl w:val="0"/>
              <w:suppressLineNumbers/>
              <w:tabs>
                <w:tab w:val="center" w:pos="5102"/>
              </w:tabs>
              <w:suppressAutoHyphens/>
              <w:autoSpaceDE w:val="0"/>
              <w:snapToGrid w:val="0"/>
              <w:rPr>
                <w:rFonts w:ascii="Times New Roman" w:hAnsi="Times New Roman"/>
                <w:sz w:val="24"/>
                <w:szCs w:val="24"/>
                <w:lang w:eastAsia="ru-RU"/>
              </w:rPr>
            </w:pPr>
            <w:r w:rsidRPr="000D0EAB">
              <w:rPr>
                <w:rFonts w:ascii="Times New Roman" w:hAnsi="Times New Roman"/>
                <w:sz w:val="24"/>
                <w:szCs w:val="24"/>
                <w:lang w:eastAsia="ru-RU"/>
              </w:rPr>
              <w:t>UA493281680000026009000011144</w:t>
            </w:r>
          </w:p>
          <w:p w:rsidR="004A08C2" w:rsidRPr="000D0EAB" w:rsidRDefault="004A08C2" w:rsidP="00DE39EA">
            <w:pPr>
              <w:widowControl w:val="0"/>
              <w:suppressLineNumbers/>
              <w:suppressAutoHyphens/>
              <w:autoSpaceDE w:val="0"/>
              <w:rPr>
                <w:rFonts w:ascii="Times New Roman" w:hAnsi="Times New Roman"/>
                <w:bCs/>
                <w:sz w:val="24"/>
                <w:szCs w:val="24"/>
                <w:lang w:eastAsia="ar-SA"/>
              </w:rPr>
            </w:pPr>
            <w:proofErr w:type="spellStart"/>
            <w:r w:rsidRPr="000D0EAB">
              <w:rPr>
                <w:rFonts w:ascii="Times New Roman" w:hAnsi="Times New Roman"/>
                <w:bCs/>
                <w:sz w:val="24"/>
                <w:szCs w:val="24"/>
                <w:lang w:eastAsia="ar-SA"/>
              </w:rPr>
              <w:t>тел</w:t>
            </w:r>
            <w:proofErr w:type="spellEnd"/>
            <w:r w:rsidRPr="000D0EAB">
              <w:rPr>
                <w:rFonts w:ascii="Times New Roman" w:hAnsi="Times New Roman"/>
                <w:bCs/>
                <w:sz w:val="24"/>
                <w:szCs w:val="24"/>
                <w:lang w:eastAsia="ar-SA"/>
              </w:rPr>
              <w:t>.(0472) 37-33-00</w:t>
            </w:r>
          </w:p>
          <w:p w:rsidR="004A08C2" w:rsidRPr="000D0EAB" w:rsidRDefault="004A08C2" w:rsidP="00DE39EA">
            <w:pPr>
              <w:widowControl w:val="0"/>
              <w:suppressLineNumbers/>
              <w:suppressAutoHyphens/>
              <w:autoSpaceDE w:val="0"/>
              <w:rPr>
                <w:rFonts w:ascii="Times New Roman" w:hAnsi="Times New Roman"/>
                <w:b/>
                <w:sz w:val="24"/>
                <w:szCs w:val="24"/>
                <w:lang w:eastAsia="ar-SA"/>
              </w:rPr>
            </w:pPr>
            <w:r w:rsidRPr="000D0EAB">
              <w:rPr>
                <w:rFonts w:ascii="Times New Roman" w:hAnsi="Times New Roman"/>
                <w:b/>
                <w:bCs/>
                <w:sz w:val="24"/>
                <w:szCs w:val="24"/>
                <w:lang w:eastAsia="ar-SA"/>
              </w:rPr>
              <w:t xml:space="preserve">Директор _________ Іван СУХАРЬКОВ                </w:t>
            </w:r>
          </w:p>
        </w:tc>
      </w:tr>
    </w:tbl>
    <w:p w:rsidR="004A08C2" w:rsidRPr="000D0EAB" w:rsidRDefault="004A08C2" w:rsidP="004A08C2">
      <w:pPr>
        <w:pageBreakBefore/>
        <w:tabs>
          <w:tab w:val="left" w:pos="709"/>
        </w:tabs>
        <w:suppressAutoHyphens/>
        <w:autoSpaceDN w:val="0"/>
        <w:spacing w:after="0" w:line="100" w:lineRule="atLeast"/>
        <w:jc w:val="right"/>
        <w:textAlignment w:val="baseline"/>
        <w:rPr>
          <w:rFonts w:ascii="Times New Roman" w:eastAsia="Lucida Sans Unicode" w:hAnsi="Times New Roman"/>
          <w:color w:val="00000A"/>
          <w:kern w:val="3"/>
          <w:sz w:val="24"/>
          <w:szCs w:val="24"/>
          <w:lang w:eastAsia="ru-RU"/>
        </w:rPr>
      </w:pPr>
      <w:r w:rsidRPr="000D0EAB">
        <w:rPr>
          <w:rFonts w:ascii="Times New Roman" w:eastAsia="Lucida Sans Unicode" w:hAnsi="Times New Roman"/>
          <w:color w:val="00000A"/>
          <w:kern w:val="3"/>
          <w:sz w:val="24"/>
          <w:szCs w:val="24"/>
          <w:lang w:eastAsia="ru-RU"/>
        </w:rPr>
        <w:lastRenderedPageBreak/>
        <w:t>Додаток № 1 до договору № ____</w:t>
      </w:r>
    </w:p>
    <w:p w:rsidR="004A08C2" w:rsidRPr="000D0EAB" w:rsidRDefault="004A08C2" w:rsidP="004A08C2">
      <w:pPr>
        <w:tabs>
          <w:tab w:val="left" w:pos="709"/>
        </w:tabs>
        <w:suppressAutoHyphens/>
        <w:autoSpaceDN w:val="0"/>
        <w:spacing w:after="0" w:line="100" w:lineRule="atLeast"/>
        <w:jc w:val="right"/>
        <w:textAlignment w:val="baseline"/>
        <w:rPr>
          <w:rFonts w:ascii="Times New Roman" w:eastAsia="Lucida Sans Unicode" w:hAnsi="Times New Roman"/>
          <w:color w:val="00000A"/>
          <w:kern w:val="3"/>
          <w:sz w:val="24"/>
          <w:szCs w:val="24"/>
          <w:lang w:eastAsia="ru-RU"/>
        </w:rPr>
      </w:pPr>
      <w:r w:rsidRPr="000D0EAB">
        <w:rPr>
          <w:rFonts w:ascii="Times New Roman" w:eastAsia="Lucida Sans Unicode" w:hAnsi="Times New Roman"/>
          <w:color w:val="00000A"/>
          <w:kern w:val="3"/>
          <w:sz w:val="24"/>
          <w:szCs w:val="24"/>
          <w:lang w:eastAsia="ru-RU"/>
        </w:rPr>
        <w:t>від «_____» ______________ 2023р.</w:t>
      </w:r>
    </w:p>
    <w:p w:rsidR="004A08C2" w:rsidRPr="000D0EAB" w:rsidRDefault="004A08C2" w:rsidP="004A08C2">
      <w:pPr>
        <w:tabs>
          <w:tab w:val="left" w:pos="709"/>
        </w:tabs>
        <w:suppressAutoHyphens/>
        <w:autoSpaceDN w:val="0"/>
        <w:spacing w:after="0" w:line="200" w:lineRule="atLeast"/>
        <w:textAlignment w:val="baseline"/>
        <w:rPr>
          <w:rFonts w:ascii="Times New Roman" w:eastAsia="Lucida Sans Unicode" w:hAnsi="Times New Roman"/>
          <w:color w:val="00000A"/>
          <w:kern w:val="3"/>
          <w:sz w:val="24"/>
          <w:szCs w:val="24"/>
          <w:lang w:val="ru-RU"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b/>
          <w:color w:val="00000A"/>
          <w:kern w:val="3"/>
          <w:sz w:val="24"/>
          <w:szCs w:val="24"/>
          <w:lang w:eastAsia="ru-RU"/>
        </w:rPr>
      </w:pPr>
      <w:proofErr w:type="spellStart"/>
      <w:r w:rsidRPr="000D0EAB">
        <w:rPr>
          <w:rFonts w:ascii="Times New Roman" w:eastAsia="Lucida Sans Unicode" w:hAnsi="Times New Roman"/>
          <w:b/>
          <w:color w:val="00000A"/>
          <w:kern w:val="3"/>
          <w:sz w:val="24"/>
          <w:szCs w:val="24"/>
          <w:lang w:val="ru-RU" w:eastAsia="ru-RU"/>
        </w:rPr>
        <w:t>Договірна</w:t>
      </w:r>
      <w:proofErr w:type="spellEnd"/>
      <w:r w:rsidRPr="000D0EAB">
        <w:rPr>
          <w:rFonts w:ascii="Times New Roman" w:eastAsia="Lucida Sans Unicode" w:hAnsi="Times New Roman"/>
          <w:b/>
          <w:color w:val="00000A"/>
          <w:kern w:val="3"/>
          <w:sz w:val="24"/>
          <w:szCs w:val="24"/>
          <w:lang w:val="ru-RU" w:eastAsia="ru-RU"/>
        </w:rPr>
        <w:t xml:space="preserve"> </w:t>
      </w:r>
      <w:proofErr w:type="spellStart"/>
      <w:r w:rsidRPr="000D0EAB">
        <w:rPr>
          <w:rFonts w:ascii="Times New Roman" w:eastAsia="Lucida Sans Unicode" w:hAnsi="Times New Roman"/>
          <w:b/>
          <w:color w:val="00000A"/>
          <w:kern w:val="3"/>
          <w:sz w:val="24"/>
          <w:szCs w:val="24"/>
          <w:lang w:val="ru-RU" w:eastAsia="ru-RU"/>
        </w:rPr>
        <w:t>ціна</w:t>
      </w:r>
      <w:proofErr w:type="spellEnd"/>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tbl>
      <w:tblPr>
        <w:tblStyle w:val="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16"/>
        <w:gridCol w:w="923"/>
      </w:tblGrid>
      <w:tr w:rsidR="004A08C2" w:rsidRPr="000D0EAB" w:rsidTr="00DE39EA">
        <w:tc>
          <w:tcPr>
            <w:tcW w:w="4927" w:type="dxa"/>
          </w:tcPr>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0"/>
              <w:gridCol w:w="4430"/>
            </w:tblGrid>
            <w:tr w:rsidR="004A08C2" w:rsidRPr="000D0EAB" w:rsidTr="00DE39EA">
              <w:tc>
                <w:tcPr>
                  <w:tcW w:w="4885" w:type="dxa"/>
                </w:tcPr>
                <w:p w:rsidR="004A08C2" w:rsidRPr="000D0EAB" w:rsidRDefault="004A08C2" w:rsidP="00DE39EA">
                  <w:pPr>
                    <w:rPr>
                      <w:rFonts w:ascii="Times New Roman" w:hAnsi="Times New Roman"/>
                      <w:sz w:val="24"/>
                      <w:szCs w:val="24"/>
                    </w:rPr>
                  </w:pPr>
                  <w:r w:rsidRPr="000D0EAB">
                    <w:rPr>
                      <w:rFonts w:ascii="Times New Roman" w:hAnsi="Times New Roman"/>
                      <w:sz w:val="24"/>
                      <w:szCs w:val="24"/>
                    </w:rPr>
                    <w:t>Від Підрядника</w:t>
                  </w:r>
                </w:p>
                <w:p w:rsidR="004A08C2" w:rsidRPr="000D0EAB" w:rsidRDefault="004A08C2" w:rsidP="00DE39EA">
                  <w:pPr>
                    <w:rPr>
                      <w:rFonts w:ascii="Times New Roman" w:eastAsia="Arial" w:hAnsi="Times New Roman"/>
                      <w:sz w:val="24"/>
                      <w:szCs w:val="24"/>
                      <w:lang w:eastAsia="ru-RU" w:bidi="uk-UA"/>
                    </w:rPr>
                  </w:pPr>
                  <w:r w:rsidRPr="000D0EAB">
                    <w:rPr>
                      <w:rFonts w:ascii="Times New Roman" w:hAnsi="Times New Roman"/>
                      <w:sz w:val="24"/>
                      <w:szCs w:val="24"/>
                    </w:rPr>
                    <w:t>___________</w:t>
                  </w:r>
                  <w:r w:rsidRPr="000D0EAB">
                    <w:rPr>
                      <w:rFonts w:ascii="Times New Roman" w:eastAsia="Arial" w:hAnsi="Times New Roman"/>
                      <w:b/>
                      <w:bCs/>
                      <w:sz w:val="24"/>
                      <w:szCs w:val="24"/>
                      <w:lang w:eastAsia="ru-RU"/>
                    </w:rPr>
                    <w:t>/</w:t>
                  </w:r>
                  <w:r w:rsidRPr="000D0EAB">
                    <w:rPr>
                      <w:rFonts w:ascii="Times New Roman" w:eastAsia="Arial" w:hAnsi="Times New Roman"/>
                      <w:b/>
                      <w:bCs/>
                      <w:sz w:val="24"/>
                      <w:szCs w:val="24"/>
                      <w:lang w:eastAsia="ru-RU"/>
                    </w:rPr>
                    <w:fldChar w:fldCharType="begin"/>
                  </w:r>
                  <w:r w:rsidRPr="000D0EAB">
                    <w:rPr>
                      <w:rFonts w:ascii="Times New Roman" w:eastAsia="Arial" w:hAnsi="Times New Roman"/>
                      <w:b/>
                      <w:bCs/>
                      <w:sz w:val="24"/>
                      <w:szCs w:val="24"/>
                      <w:lang w:eastAsia="ru-RU"/>
                    </w:rPr>
                    <w:instrText>ORG_FIO</w:instrText>
                  </w:r>
                  <w:r w:rsidRPr="000D0EAB">
                    <w:rPr>
                      <w:rFonts w:ascii="Times New Roman" w:eastAsia="Arial" w:hAnsi="Times New Roman"/>
                      <w:b/>
                      <w:bCs/>
                      <w:sz w:val="24"/>
                      <w:szCs w:val="24"/>
                      <w:lang w:eastAsia="ru-RU"/>
                    </w:rPr>
                    <w:fldChar w:fldCharType="separate"/>
                  </w:r>
                  <w:r w:rsidRPr="000D0EAB">
                    <w:rPr>
                      <w:rFonts w:ascii="Times New Roman" w:eastAsia="Arial" w:hAnsi="Times New Roman"/>
                      <w:b/>
                      <w:bCs/>
                      <w:sz w:val="24"/>
                      <w:szCs w:val="24"/>
                      <w:lang w:eastAsia="ru-RU"/>
                    </w:rPr>
                    <w:t>____________________</w:t>
                  </w:r>
                  <w:r w:rsidRPr="000D0EAB">
                    <w:rPr>
                      <w:rFonts w:ascii="Times New Roman" w:eastAsia="Arial" w:hAnsi="Times New Roman"/>
                      <w:b/>
                      <w:bCs/>
                      <w:sz w:val="24"/>
                      <w:szCs w:val="24"/>
                      <w:lang w:eastAsia="ru-RU"/>
                    </w:rPr>
                    <w:fldChar w:fldCharType="end"/>
                  </w:r>
                  <w:r w:rsidRPr="000D0EAB">
                    <w:rPr>
                      <w:rFonts w:ascii="Times New Roman" w:eastAsia="Arial" w:hAnsi="Times New Roman"/>
                      <w:sz w:val="24"/>
                      <w:szCs w:val="24"/>
                      <w:lang w:eastAsia="ru-RU" w:bidi="uk-UA"/>
                    </w:rPr>
                    <w:t>/</w:t>
                  </w:r>
                </w:p>
                <w:p w:rsidR="004A08C2" w:rsidRPr="000D0EAB" w:rsidRDefault="004A08C2" w:rsidP="00DE39EA">
                  <w:pPr>
                    <w:rPr>
                      <w:rFonts w:ascii="Times New Roman" w:eastAsia="Arial" w:hAnsi="Times New Roman"/>
                      <w:sz w:val="24"/>
                      <w:szCs w:val="24"/>
                      <w:vertAlign w:val="superscript"/>
                      <w:lang w:eastAsia="ru-RU"/>
                    </w:rPr>
                  </w:pPr>
                  <w:r w:rsidRPr="000D0EAB">
                    <w:rPr>
                      <w:rFonts w:ascii="Times New Roman" w:eastAsia="Arial" w:hAnsi="Times New Roman"/>
                      <w:sz w:val="24"/>
                      <w:szCs w:val="24"/>
                      <w:vertAlign w:val="superscript"/>
                      <w:lang w:eastAsia="ru-RU"/>
                    </w:rPr>
                    <w:t xml:space="preserve">        (Підпис)</w:t>
                  </w:r>
                  <w:r w:rsidRPr="000D0EAB">
                    <w:rPr>
                      <w:rFonts w:ascii="Times New Roman" w:eastAsia="Arial" w:hAnsi="Times New Roman"/>
                      <w:sz w:val="24"/>
                      <w:szCs w:val="24"/>
                      <w:vertAlign w:val="superscript"/>
                      <w:lang w:eastAsia="ru-RU"/>
                    </w:rPr>
                    <w:tab/>
                    <w:t xml:space="preserve">      (П.І.Б.)</w:t>
                  </w:r>
                </w:p>
                <w:p w:rsidR="004A08C2" w:rsidRPr="000D0EAB" w:rsidRDefault="004A08C2" w:rsidP="00DE39EA">
                  <w:pPr>
                    <w:rPr>
                      <w:rFonts w:ascii="Times New Roman" w:hAnsi="Times New Roman"/>
                      <w:sz w:val="24"/>
                      <w:szCs w:val="24"/>
                    </w:rPr>
                  </w:pPr>
                  <w:r w:rsidRPr="000D0EAB">
                    <w:rPr>
                      <w:rFonts w:ascii="Times New Roman" w:eastAsia="Arial" w:hAnsi="Times New Roman"/>
                      <w:sz w:val="24"/>
                      <w:szCs w:val="24"/>
                      <w:vertAlign w:val="superscript"/>
                      <w:lang w:eastAsia="ru-RU"/>
                    </w:rPr>
                    <w:t>М.П.</w:t>
                  </w:r>
                </w:p>
              </w:tc>
              <w:tc>
                <w:tcPr>
                  <w:tcW w:w="4886" w:type="dxa"/>
                </w:tcPr>
                <w:p w:rsidR="004A08C2" w:rsidRPr="000D0EAB" w:rsidRDefault="004A08C2" w:rsidP="00DE39EA">
                  <w:pPr>
                    <w:rPr>
                      <w:rFonts w:ascii="Times New Roman" w:hAnsi="Times New Roman"/>
                      <w:sz w:val="24"/>
                      <w:szCs w:val="24"/>
                    </w:rPr>
                  </w:pPr>
                  <w:r w:rsidRPr="000D0EAB">
                    <w:rPr>
                      <w:rFonts w:ascii="Times New Roman" w:hAnsi="Times New Roman"/>
                      <w:sz w:val="24"/>
                      <w:szCs w:val="24"/>
                    </w:rPr>
                    <w:t>Від Замовника</w:t>
                  </w:r>
                </w:p>
                <w:p w:rsidR="004A08C2" w:rsidRPr="000D0EAB" w:rsidRDefault="004A08C2" w:rsidP="00DE39EA">
                  <w:pPr>
                    <w:rPr>
                      <w:rFonts w:ascii="Times New Roman" w:eastAsia="Arial" w:hAnsi="Times New Roman"/>
                      <w:sz w:val="24"/>
                      <w:szCs w:val="24"/>
                      <w:lang w:eastAsia="ru-RU"/>
                    </w:rPr>
                  </w:pPr>
                  <w:r w:rsidRPr="000D0EAB">
                    <w:rPr>
                      <w:rFonts w:ascii="Times New Roman" w:eastAsia="Arial" w:hAnsi="Times New Roman"/>
                      <w:sz w:val="24"/>
                      <w:szCs w:val="24"/>
                      <w:lang w:eastAsia="ru-RU" w:bidi="uk-UA"/>
                    </w:rPr>
                    <w:t>______________</w:t>
                  </w:r>
                  <w:r w:rsidRPr="000D0EAB">
                    <w:rPr>
                      <w:rFonts w:ascii="Times New Roman" w:eastAsia="Arial" w:hAnsi="Times New Roman"/>
                      <w:sz w:val="24"/>
                      <w:szCs w:val="24"/>
                      <w:lang w:eastAsia="ru-RU"/>
                    </w:rPr>
                    <w:t>/</w:t>
                  </w:r>
                  <w:r w:rsidRPr="000D0EAB">
                    <w:rPr>
                      <w:rFonts w:ascii="Times New Roman" w:eastAsia="Arial" w:hAnsi="Times New Roman"/>
                      <w:sz w:val="24"/>
                      <w:szCs w:val="24"/>
                      <w:lang w:eastAsia="ru-RU"/>
                    </w:rPr>
                    <w:fldChar w:fldCharType="begin"/>
                  </w:r>
                  <w:r w:rsidRPr="000D0EAB">
                    <w:rPr>
                      <w:rFonts w:ascii="Times New Roman" w:eastAsia="Arial" w:hAnsi="Times New Roman"/>
                      <w:sz w:val="24"/>
                      <w:szCs w:val="24"/>
                      <w:lang w:eastAsia="ru-RU"/>
                    </w:rPr>
                    <w:instrText>OUR_FIO</w:instrText>
                  </w:r>
                  <w:r w:rsidRPr="000D0EAB">
                    <w:rPr>
                      <w:rFonts w:ascii="Times New Roman" w:eastAsia="Arial" w:hAnsi="Times New Roman"/>
                      <w:sz w:val="24"/>
                      <w:szCs w:val="24"/>
                      <w:lang w:eastAsia="ru-RU"/>
                    </w:rPr>
                    <w:fldChar w:fldCharType="separate"/>
                  </w:r>
                  <w:r w:rsidRPr="000D0EAB">
                    <w:rPr>
                      <w:rFonts w:ascii="Times New Roman" w:eastAsia="Arial" w:hAnsi="Times New Roman"/>
                      <w:sz w:val="24"/>
                      <w:szCs w:val="24"/>
                      <w:lang w:eastAsia="ru-RU"/>
                    </w:rPr>
                    <w:t>____________________</w:t>
                  </w:r>
                  <w:r w:rsidRPr="000D0EAB">
                    <w:rPr>
                      <w:rFonts w:ascii="Times New Roman" w:eastAsia="Arial" w:hAnsi="Times New Roman"/>
                      <w:sz w:val="24"/>
                      <w:szCs w:val="24"/>
                      <w:lang w:eastAsia="ru-RU"/>
                    </w:rPr>
                    <w:fldChar w:fldCharType="end"/>
                  </w:r>
                  <w:r w:rsidRPr="000D0EAB">
                    <w:rPr>
                      <w:rFonts w:ascii="Times New Roman" w:eastAsia="Arial" w:hAnsi="Times New Roman"/>
                      <w:sz w:val="24"/>
                      <w:szCs w:val="24"/>
                      <w:lang w:eastAsia="ru-RU"/>
                    </w:rPr>
                    <w:t>/</w:t>
                  </w:r>
                </w:p>
                <w:p w:rsidR="004A08C2" w:rsidRPr="000D0EAB" w:rsidRDefault="004A08C2" w:rsidP="00DE39EA">
                  <w:pPr>
                    <w:rPr>
                      <w:rFonts w:ascii="Times New Roman" w:eastAsia="Arial" w:hAnsi="Times New Roman"/>
                      <w:sz w:val="24"/>
                      <w:szCs w:val="24"/>
                      <w:vertAlign w:val="superscript"/>
                      <w:lang w:eastAsia="ru-RU"/>
                    </w:rPr>
                  </w:pPr>
                  <w:r w:rsidRPr="000D0EAB">
                    <w:rPr>
                      <w:rFonts w:ascii="Times New Roman" w:eastAsia="Arial" w:hAnsi="Times New Roman"/>
                      <w:sz w:val="24"/>
                      <w:szCs w:val="24"/>
                      <w:vertAlign w:val="superscript"/>
                      <w:lang w:eastAsia="ru-RU"/>
                    </w:rPr>
                    <w:t xml:space="preserve">                  (Підпис)</w:t>
                  </w:r>
                  <w:r w:rsidRPr="000D0EAB">
                    <w:rPr>
                      <w:rFonts w:ascii="Times New Roman" w:eastAsia="Arial" w:hAnsi="Times New Roman"/>
                      <w:sz w:val="24"/>
                      <w:szCs w:val="24"/>
                      <w:vertAlign w:val="superscript"/>
                      <w:lang w:eastAsia="ru-RU"/>
                    </w:rPr>
                    <w:tab/>
                  </w:r>
                  <w:r w:rsidRPr="000D0EAB">
                    <w:rPr>
                      <w:rFonts w:ascii="Times New Roman" w:eastAsia="Arial" w:hAnsi="Times New Roman"/>
                      <w:sz w:val="24"/>
                      <w:szCs w:val="24"/>
                      <w:vertAlign w:val="superscript"/>
                      <w:lang w:eastAsia="ru-RU"/>
                    </w:rPr>
                    <w:tab/>
                    <w:t xml:space="preserve">       ( П.І.Б.)</w:t>
                  </w:r>
                </w:p>
                <w:p w:rsidR="004A08C2" w:rsidRPr="000D0EAB" w:rsidRDefault="004A08C2" w:rsidP="00DE39EA">
                  <w:pPr>
                    <w:rPr>
                      <w:rFonts w:ascii="Times New Roman" w:hAnsi="Times New Roman"/>
                      <w:sz w:val="24"/>
                      <w:szCs w:val="24"/>
                    </w:rPr>
                  </w:pPr>
                  <w:r w:rsidRPr="000D0EAB">
                    <w:rPr>
                      <w:rFonts w:ascii="Times New Roman" w:eastAsia="Arial" w:hAnsi="Times New Roman"/>
                      <w:sz w:val="24"/>
                      <w:szCs w:val="24"/>
                      <w:vertAlign w:val="superscript"/>
                      <w:lang w:eastAsia="ru-RU"/>
                    </w:rPr>
                    <w:t>М.П.</w:t>
                  </w:r>
                </w:p>
              </w:tc>
            </w:tr>
          </w:tbl>
          <w:p w:rsidR="004A08C2" w:rsidRPr="000D0EAB" w:rsidRDefault="004A08C2" w:rsidP="00DE39EA">
            <w:pPr>
              <w:widowControl w:val="0"/>
              <w:suppressLineNumbers/>
              <w:tabs>
                <w:tab w:val="center" w:pos="5102"/>
              </w:tabs>
              <w:suppressAutoHyphens/>
              <w:autoSpaceDE w:val="0"/>
              <w:snapToGrid w:val="0"/>
              <w:rPr>
                <w:rFonts w:ascii="Times New Roman" w:hAnsi="Times New Roman"/>
                <w:b/>
                <w:sz w:val="24"/>
                <w:szCs w:val="24"/>
                <w:lang w:eastAsia="ar-SA"/>
              </w:rPr>
            </w:pPr>
          </w:p>
        </w:tc>
        <w:tc>
          <w:tcPr>
            <w:tcW w:w="4928" w:type="dxa"/>
          </w:tcPr>
          <w:p w:rsidR="004A08C2" w:rsidRPr="000D0EAB" w:rsidRDefault="004A08C2" w:rsidP="00DE39EA">
            <w:pPr>
              <w:widowControl w:val="0"/>
              <w:suppressLineNumbers/>
              <w:suppressAutoHyphens/>
              <w:autoSpaceDE w:val="0"/>
              <w:rPr>
                <w:rFonts w:ascii="Times New Roman" w:hAnsi="Times New Roman"/>
                <w:b/>
                <w:sz w:val="24"/>
                <w:szCs w:val="24"/>
                <w:lang w:eastAsia="ar-SA"/>
              </w:rPr>
            </w:pPr>
          </w:p>
        </w:tc>
      </w:tr>
    </w:tbl>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pageBreakBefore/>
        <w:tabs>
          <w:tab w:val="left" w:pos="709"/>
        </w:tabs>
        <w:suppressAutoHyphens/>
        <w:autoSpaceDN w:val="0"/>
        <w:spacing w:after="0" w:line="100" w:lineRule="atLeast"/>
        <w:ind w:left="5670"/>
        <w:jc w:val="both"/>
        <w:textAlignment w:val="baseline"/>
        <w:rPr>
          <w:rFonts w:ascii="Times New Roman" w:eastAsia="Lucida Sans Unicode" w:hAnsi="Times New Roman"/>
          <w:color w:val="00000A"/>
          <w:kern w:val="3"/>
          <w:sz w:val="24"/>
          <w:szCs w:val="24"/>
          <w:lang w:eastAsia="ru-RU"/>
        </w:rPr>
      </w:pPr>
      <w:r w:rsidRPr="000D0EAB">
        <w:rPr>
          <w:rFonts w:ascii="Times New Roman" w:eastAsia="Lucida Sans Unicode" w:hAnsi="Times New Roman"/>
          <w:color w:val="00000A"/>
          <w:kern w:val="3"/>
          <w:sz w:val="24"/>
          <w:szCs w:val="24"/>
          <w:lang w:eastAsia="ru-RU"/>
        </w:rPr>
        <w:lastRenderedPageBreak/>
        <w:t>Додаток № 2 до договору № ____</w:t>
      </w:r>
    </w:p>
    <w:p w:rsidR="004A08C2" w:rsidRPr="000D0EAB" w:rsidRDefault="004A08C2" w:rsidP="004A08C2">
      <w:pPr>
        <w:tabs>
          <w:tab w:val="left" w:pos="709"/>
        </w:tabs>
        <w:suppressAutoHyphens/>
        <w:autoSpaceDN w:val="0"/>
        <w:spacing w:after="0" w:line="100" w:lineRule="atLeast"/>
        <w:ind w:left="5670"/>
        <w:jc w:val="both"/>
        <w:textAlignment w:val="baseline"/>
        <w:rPr>
          <w:rFonts w:ascii="Times New Roman" w:eastAsia="Lucida Sans Unicode" w:hAnsi="Times New Roman"/>
          <w:color w:val="00000A"/>
          <w:kern w:val="3"/>
          <w:sz w:val="24"/>
          <w:szCs w:val="24"/>
          <w:lang w:eastAsia="ru-RU"/>
        </w:rPr>
      </w:pPr>
      <w:r w:rsidRPr="000D0EAB">
        <w:rPr>
          <w:rFonts w:ascii="Times New Roman" w:eastAsia="Lucida Sans Unicode" w:hAnsi="Times New Roman"/>
          <w:color w:val="00000A"/>
          <w:kern w:val="3"/>
          <w:sz w:val="24"/>
          <w:szCs w:val="24"/>
          <w:lang w:eastAsia="ru-RU"/>
        </w:rPr>
        <w:t>від «_____» ____________ 2023р.</w:t>
      </w:r>
    </w:p>
    <w:p w:rsidR="004A08C2" w:rsidRPr="000D0EAB" w:rsidRDefault="004A08C2" w:rsidP="004A08C2">
      <w:pPr>
        <w:tabs>
          <w:tab w:val="left" w:pos="6379"/>
          <w:tab w:val="left" w:pos="12049"/>
          <w:tab w:val="left" w:pos="14040"/>
        </w:tabs>
        <w:suppressAutoHyphens/>
        <w:autoSpaceDN w:val="0"/>
        <w:spacing w:after="0" w:line="200" w:lineRule="atLeast"/>
        <w:ind w:left="5670"/>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s>
        <w:suppressAutoHyphens/>
        <w:autoSpaceDN w:val="0"/>
        <w:spacing w:after="0" w:line="200" w:lineRule="atLeast"/>
        <w:jc w:val="center"/>
        <w:textAlignment w:val="baseline"/>
        <w:rPr>
          <w:rFonts w:ascii="Times New Roman" w:eastAsia="Lucida Sans Unicode" w:hAnsi="Times New Roman"/>
          <w:b/>
          <w:color w:val="00000A"/>
          <w:kern w:val="3"/>
          <w:sz w:val="24"/>
          <w:szCs w:val="24"/>
          <w:lang w:eastAsia="ru-RU"/>
        </w:rPr>
      </w:pPr>
      <w:r w:rsidRPr="000D0EAB">
        <w:rPr>
          <w:rFonts w:ascii="Times New Roman" w:eastAsia="Lucida Sans Unicode" w:hAnsi="Times New Roman"/>
          <w:b/>
          <w:color w:val="00000A"/>
          <w:kern w:val="3"/>
          <w:sz w:val="24"/>
          <w:szCs w:val="24"/>
          <w:lang w:eastAsia="ru-RU"/>
        </w:rPr>
        <w:t xml:space="preserve">Календарний графік виконання робіт </w:t>
      </w:r>
    </w:p>
    <w:p w:rsidR="004A08C2" w:rsidRPr="000D0EAB" w:rsidRDefault="004A08C2" w:rsidP="00672A7C">
      <w:pPr>
        <w:spacing w:after="0" w:line="240" w:lineRule="auto"/>
        <w:rPr>
          <w:rFonts w:ascii="Times New Roman" w:hAnsi="Times New Roman"/>
          <w:b/>
          <w:sz w:val="24"/>
          <w:szCs w:val="24"/>
          <w:lang w:eastAsia="ru-RU"/>
        </w:rPr>
      </w:pPr>
    </w:p>
    <w:tbl>
      <w:tblPr>
        <w:tblpPr w:leftFromText="180" w:rightFromText="180" w:vertAnchor="text" w:horzAnchor="margin" w:tblpX="-593" w:tblpY="234"/>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3579"/>
        <w:gridCol w:w="1270"/>
        <w:gridCol w:w="1417"/>
        <w:gridCol w:w="1134"/>
        <w:gridCol w:w="1276"/>
        <w:gridCol w:w="992"/>
      </w:tblGrid>
      <w:tr w:rsidR="00626D0B" w:rsidRPr="00102D26" w:rsidTr="00DD56C7">
        <w:trPr>
          <w:trHeight w:val="132"/>
        </w:trPr>
        <w:tc>
          <w:tcPr>
            <w:tcW w:w="1242" w:type="dxa"/>
            <w:vMerge w:val="restart"/>
            <w:vAlign w:val="center"/>
          </w:tcPr>
          <w:p w:rsidR="00626D0B" w:rsidRPr="00102D26" w:rsidRDefault="00626D0B" w:rsidP="00102D26">
            <w:pPr>
              <w:keepNext/>
              <w:spacing w:after="0" w:line="240" w:lineRule="auto"/>
              <w:jc w:val="center"/>
              <w:outlineLvl w:val="0"/>
              <w:rPr>
                <w:rFonts w:ascii="Times New Roman" w:hAnsi="Times New Roman"/>
                <w:b/>
                <w:sz w:val="24"/>
                <w:szCs w:val="24"/>
                <w:lang w:eastAsia="ru-RU"/>
              </w:rPr>
            </w:pPr>
          </w:p>
          <w:p w:rsidR="00626D0B" w:rsidRPr="00102D26" w:rsidRDefault="00626D0B" w:rsidP="00102D26">
            <w:pPr>
              <w:keepNext/>
              <w:spacing w:after="0" w:line="240" w:lineRule="auto"/>
              <w:jc w:val="center"/>
              <w:outlineLvl w:val="0"/>
              <w:rPr>
                <w:rFonts w:ascii="Times New Roman" w:hAnsi="Times New Roman"/>
                <w:b/>
                <w:sz w:val="24"/>
                <w:szCs w:val="24"/>
                <w:lang w:eastAsia="ru-RU"/>
              </w:rPr>
            </w:pPr>
            <w:r w:rsidRPr="00102D26">
              <w:rPr>
                <w:rFonts w:ascii="Times New Roman" w:hAnsi="Times New Roman"/>
                <w:b/>
                <w:sz w:val="24"/>
                <w:szCs w:val="24"/>
                <w:lang w:eastAsia="ru-RU"/>
              </w:rPr>
              <w:t>№</w:t>
            </w:r>
          </w:p>
          <w:p w:rsidR="00626D0B" w:rsidRPr="00102D26" w:rsidRDefault="00626D0B" w:rsidP="00102D26">
            <w:pPr>
              <w:spacing w:after="0" w:line="240" w:lineRule="auto"/>
              <w:jc w:val="center"/>
              <w:rPr>
                <w:rFonts w:ascii="Times New Roman" w:hAnsi="Times New Roman"/>
                <w:b/>
                <w:sz w:val="28"/>
                <w:szCs w:val="20"/>
                <w:lang w:eastAsia="ru-RU"/>
              </w:rPr>
            </w:pPr>
            <w:r w:rsidRPr="00102D26">
              <w:rPr>
                <w:rFonts w:ascii="Times New Roman" w:hAnsi="Times New Roman"/>
                <w:b/>
                <w:sz w:val="28"/>
                <w:szCs w:val="20"/>
                <w:lang w:eastAsia="ru-RU"/>
              </w:rPr>
              <w:t>п/п</w:t>
            </w:r>
          </w:p>
          <w:p w:rsidR="00626D0B" w:rsidRPr="00102D26" w:rsidRDefault="00626D0B" w:rsidP="00102D26">
            <w:pPr>
              <w:keepNext/>
              <w:spacing w:after="0" w:line="240" w:lineRule="auto"/>
              <w:jc w:val="center"/>
              <w:outlineLvl w:val="0"/>
              <w:rPr>
                <w:rFonts w:ascii="Times New Roman" w:hAnsi="Times New Roman"/>
                <w:b/>
                <w:sz w:val="24"/>
                <w:szCs w:val="24"/>
                <w:lang w:eastAsia="ru-RU"/>
              </w:rPr>
            </w:pPr>
          </w:p>
        </w:tc>
        <w:tc>
          <w:tcPr>
            <w:tcW w:w="3579" w:type="dxa"/>
            <w:vMerge w:val="restart"/>
            <w:vAlign w:val="center"/>
          </w:tcPr>
          <w:p w:rsidR="00626D0B" w:rsidRPr="00AE244E" w:rsidRDefault="00626D0B" w:rsidP="00102D26">
            <w:pPr>
              <w:keepNext/>
              <w:spacing w:after="0" w:line="240" w:lineRule="auto"/>
              <w:jc w:val="center"/>
              <w:outlineLvl w:val="0"/>
              <w:rPr>
                <w:rFonts w:ascii="Times New Roman" w:hAnsi="Times New Roman"/>
                <w:b/>
                <w:sz w:val="24"/>
                <w:szCs w:val="24"/>
                <w:lang w:eastAsia="ru-RU"/>
              </w:rPr>
            </w:pPr>
          </w:p>
          <w:p w:rsidR="00626D0B" w:rsidRPr="00AE244E" w:rsidRDefault="00626D0B" w:rsidP="00102D26">
            <w:pPr>
              <w:keepNext/>
              <w:spacing w:after="0" w:line="240" w:lineRule="auto"/>
              <w:jc w:val="center"/>
              <w:outlineLvl w:val="0"/>
              <w:rPr>
                <w:rFonts w:ascii="Times New Roman" w:hAnsi="Times New Roman"/>
                <w:b/>
                <w:sz w:val="24"/>
                <w:szCs w:val="24"/>
                <w:lang w:eastAsia="ru-RU"/>
              </w:rPr>
            </w:pPr>
            <w:r w:rsidRPr="00AE244E">
              <w:rPr>
                <w:rFonts w:ascii="Times New Roman" w:hAnsi="Times New Roman"/>
                <w:b/>
                <w:sz w:val="24"/>
                <w:szCs w:val="24"/>
                <w:lang w:eastAsia="ru-RU"/>
              </w:rPr>
              <w:t>Найменування робіт і</w:t>
            </w:r>
          </w:p>
          <w:p w:rsidR="00626D0B" w:rsidRPr="00AE244E" w:rsidRDefault="00626D0B" w:rsidP="00102D26">
            <w:pPr>
              <w:keepNext/>
              <w:spacing w:after="0" w:line="240" w:lineRule="auto"/>
              <w:jc w:val="center"/>
              <w:outlineLvl w:val="0"/>
              <w:rPr>
                <w:rFonts w:ascii="Times New Roman" w:hAnsi="Times New Roman"/>
                <w:b/>
                <w:sz w:val="24"/>
                <w:szCs w:val="24"/>
                <w:lang w:eastAsia="ru-RU"/>
              </w:rPr>
            </w:pPr>
            <w:r w:rsidRPr="00AE244E">
              <w:rPr>
                <w:rFonts w:ascii="Times New Roman" w:hAnsi="Times New Roman"/>
                <w:b/>
                <w:sz w:val="24"/>
                <w:szCs w:val="24"/>
                <w:lang w:eastAsia="ru-RU"/>
              </w:rPr>
              <w:t>основних етапів його</w:t>
            </w:r>
          </w:p>
          <w:p w:rsidR="00626D0B" w:rsidRPr="00AE244E" w:rsidRDefault="00626D0B" w:rsidP="00102D26">
            <w:pPr>
              <w:keepNext/>
              <w:spacing w:after="0" w:line="240" w:lineRule="auto"/>
              <w:jc w:val="center"/>
              <w:outlineLvl w:val="0"/>
              <w:rPr>
                <w:rFonts w:ascii="Times New Roman" w:hAnsi="Times New Roman"/>
                <w:b/>
                <w:sz w:val="24"/>
                <w:szCs w:val="24"/>
                <w:lang w:eastAsia="ru-RU"/>
              </w:rPr>
            </w:pPr>
            <w:r w:rsidRPr="00AE244E">
              <w:rPr>
                <w:rFonts w:ascii="Times New Roman" w:hAnsi="Times New Roman"/>
                <w:b/>
                <w:sz w:val="24"/>
                <w:szCs w:val="24"/>
                <w:lang w:eastAsia="ru-RU"/>
              </w:rPr>
              <w:t>виконання</w:t>
            </w:r>
          </w:p>
          <w:p w:rsidR="00626D0B" w:rsidRPr="00AE244E" w:rsidRDefault="00626D0B" w:rsidP="00102D26">
            <w:pPr>
              <w:keepNext/>
              <w:spacing w:after="0" w:line="240" w:lineRule="auto"/>
              <w:jc w:val="center"/>
              <w:outlineLvl w:val="0"/>
              <w:rPr>
                <w:rFonts w:ascii="Times New Roman" w:hAnsi="Times New Roman"/>
                <w:b/>
                <w:sz w:val="24"/>
                <w:szCs w:val="24"/>
                <w:lang w:eastAsia="ru-RU"/>
              </w:rPr>
            </w:pPr>
          </w:p>
        </w:tc>
        <w:tc>
          <w:tcPr>
            <w:tcW w:w="6089" w:type="dxa"/>
            <w:gridSpan w:val="5"/>
          </w:tcPr>
          <w:p w:rsidR="00626D0B" w:rsidRPr="00AE244E" w:rsidRDefault="00626D0B" w:rsidP="00102D26">
            <w:pPr>
              <w:keepNext/>
              <w:spacing w:after="0" w:line="240" w:lineRule="auto"/>
              <w:jc w:val="center"/>
              <w:outlineLvl w:val="0"/>
              <w:rPr>
                <w:rFonts w:ascii="Times New Roman" w:hAnsi="Times New Roman"/>
                <w:b/>
                <w:sz w:val="24"/>
                <w:szCs w:val="24"/>
                <w:lang w:val="en-US" w:eastAsia="ru-RU"/>
              </w:rPr>
            </w:pPr>
            <w:r w:rsidRPr="00AE244E">
              <w:rPr>
                <w:rFonts w:ascii="Times New Roman" w:hAnsi="Times New Roman"/>
                <w:b/>
                <w:sz w:val="24"/>
                <w:szCs w:val="24"/>
                <w:lang w:val="en-US" w:eastAsia="ru-RU"/>
              </w:rPr>
              <w:t>2023-2024</w:t>
            </w:r>
          </w:p>
        </w:tc>
      </w:tr>
      <w:tr w:rsidR="00626D0B" w:rsidRPr="00102D26" w:rsidTr="00626D0B">
        <w:trPr>
          <w:trHeight w:val="757"/>
        </w:trPr>
        <w:tc>
          <w:tcPr>
            <w:tcW w:w="1242" w:type="dxa"/>
            <w:vMerge/>
            <w:vAlign w:val="center"/>
          </w:tcPr>
          <w:p w:rsidR="00626D0B" w:rsidRPr="00102D26" w:rsidRDefault="00626D0B" w:rsidP="00102D26">
            <w:pPr>
              <w:spacing w:after="0" w:line="240" w:lineRule="auto"/>
              <w:rPr>
                <w:rFonts w:ascii="Times New Roman" w:hAnsi="Times New Roman"/>
                <w:b/>
                <w:bCs/>
                <w:kern w:val="32"/>
                <w:sz w:val="28"/>
                <w:szCs w:val="20"/>
                <w:lang w:eastAsia="ru-RU"/>
              </w:rPr>
            </w:pPr>
          </w:p>
        </w:tc>
        <w:tc>
          <w:tcPr>
            <w:tcW w:w="3579" w:type="dxa"/>
            <w:vMerge/>
            <w:vAlign w:val="center"/>
          </w:tcPr>
          <w:p w:rsidR="00626D0B" w:rsidRPr="00AE244E" w:rsidRDefault="00626D0B" w:rsidP="00102D26">
            <w:pPr>
              <w:spacing w:after="0" w:line="240" w:lineRule="auto"/>
              <w:rPr>
                <w:rFonts w:ascii="Times New Roman" w:hAnsi="Times New Roman"/>
                <w:b/>
                <w:bCs/>
                <w:kern w:val="32"/>
                <w:sz w:val="28"/>
                <w:szCs w:val="20"/>
                <w:lang w:eastAsia="ru-RU"/>
              </w:rPr>
            </w:pPr>
          </w:p>
        </w:tc>
        <w:tc>
          <w:tcPr>
            <w:tcW w:w="1270" w:type="dxa"/>
            <w:vAlign w:val="center"/>
          </w:tcPr>
          <w:p w:rsidR="00626D0B" w:rsidRPr="00765B85" w:rsidRDefault="00626D0B" w:rsidP="00102D26">
            <w:pPr>
              <w:keepNext/>
              <w:spacing w:after="0" w:line="240" w:lineRule="auto"/>
              <w:jc w:val="center"/>
              <w:outlineLvl w:val="0"/>
              <w:rPr>
                <w:rFonts w:ascii="Times New Roman" w:hAnsi="Times New Roman"/>
                <w:b/>
                <w:color w:val="FF0000"/>
                <w:sz w:val="24"/>
                <w:szCs w:val="24"/>
                <w:lang w:eastAsia="ru-RU"/>
              </w:rPr>
            </w:pPr>
          </w:p>
        </w:tc>
        <w:tc>
          <w:tcPr>
            <w:tcW w:w="1417" w:type="dxa"/>
            <w:vAlign w:val="center"/>
          </w:tcPr>
          <w:p w:rsidR="00626D0B" w:rsidRPr="00765B85" w:rsidRDefault="00626D0B" w:rsidP="00102D26">
            <w:pPr>
              <w:keepNext/>
              <w:spacing w:after="0" w:line="240" w:lineRule="auto"/>
              <w:jc w:val="center"/>
              <w:outlineLvl w:val="0"/>
              <w:rPr>
                <w:rFonts w:ascii="Times New Roman" w:hAnsi="Times New Roman"/>
                <w:b/>
                <w:color w:val="FF0000"/>
                <w:sz w:val="24"/>
                <w:szCs w:val="24"/>
                <w:lang w:eastAsia="ru-RU"/>
              </w:rPr>
            </w:pPr>
          </w:p>
        </w:tc>
        <w:tc>
          <w:tcPr>
            <w:tcW w:w="1134" w:type="dxa"/>
            <w:vAlign w:val="center"/>
          </w:tcPr>
          <w:p w:rsidR="00626D0B" w:rsidRPr="00765B85" w:rsidRDefault="00626D0B" w:rsidP="00102D26">
            <w:pPr>
              <w:keepNext/>
              <w:spacing w:after="0" w:line="240" w:lineRule="auto"/>
              <w:jc w:val="center"/>
              <w:outlineLvl w:val="0"/>
              <w:rPr>
                <w:rFonts w:ascii="Times New Roman" w:hAnsi="Times New Roman"/>
                <w:b/>
                <w:color w:val="FF0000"/>
                <w:sz w:val="24"/>
                <w:szCs w:val="24"/>
                <w:lang w:eastAsia="ru-RU"/>
              </w:rPr>
            </w:pPr>
          </w:p>
        </w:tc>
        <w:tc>
          <w:tcPr>
            <w:tcW w:w="1276" w:type="dxa"/>
          </w:tcPr>
          <w:p w:rsidR="00626D0B" w:rsidRPr="00765B85" w:rsidRDefault="00626D0B" w:rsidP="00626D0B">
            <w:pPr>
              <w:keepNext/>
              <w:spacing w:after="0" w:line="240" w:lineRule="auto"/>
              <w:ind w:right="1741"/>
              <w:jc w:val="center"/>
              <w:outlineLvl w:val="0"/>
              <w:rPr>
                <w:rFonts w:ascii="Times New Roman" w:hAnsi="Times New Roman"/>
                <w:b/>
                <w:color w:val="FF0000"/>
                <w:sz w:val="24"/>
                <w:szCs w:val="24"/>
                <w:lang w:eastAsia="ru-RU"/>
              </w:rPr>
            </w:pPr>
          </w:p>
        </w:tc>
        <w:tc>
          <w:tcPr>
            <w:tcW w:w="992" w:type="dxa"/>
          </w:tcPr>
          <w:p w:rsidR="00626D0B" w:rsidRPr="00765B85" w:rsidRDefault="00626D0B" w:rsidP="00626D0B">
            <w:pPr>
              <w:keepNext/>
              <w:spacing w:after="0" w:line="240" w:lineRule="auto"/>
              <w:ind w:right="1741"/>
              <w:jc w:val="center"/>
              <w:outlineLvl w:val="0"/>
              <w:rPr>
                <w:rFonts w:ascii="Times New Roman" w:hAnsi="Times New Roman"/>
                <w:b/>
                <w:color w:val="FF0000"/>
                <w:sz w:val="24"/>
                <w:szCs w:val="24"/>
                <w:lang w:eastAsia="ru-RU"/>
              </w:rPr>
            </w:pPr>
          </w:p>
        </w:tc>
      </w:tr>
      <w:tr w:rsidR="00626D0B" w:rsidRPr="00102D26" w:rsidTr="00626D0B">
        <w:trPr>
          <w:trHeight w:val="287"/>
        </w:trPr>
        <w:tc>
          <w:tcPr>
            <w:tcW w:w="1242" w:type="dxa"/>
            <w:vAlign w:val="center"/>
          </w:tcPr>
          <w:p w:rsidR="00626D0B" w:rsidRPr="00102D26" w:rsidRDefault="00626D0B" w:rsidP="00102D26">
            <w:pPr>
              <w:spacing w:after="0" w:line="240" w:lineRule="auto"/>
              <w:jc w:val="center"/>
              <w:rPr>
                <w:rFonts w:ascii="Times New Roman" w:hAnsi="Times New Roman"/>
                <w:b/>
                <w:bCs/>
                <w:kern w:val="32"/>
                <w:sz w:val="28"/>
                <w:szCs w:val="20"/>
                <w:lang w:eastAsia="ru-RU"/>
              </w:rPr>
            </w:pPr>
            <w:r w:rsidRPr="00102D26">
              <w:rPr>
                <w:rFonts w:ascii="Times New Roman" w:hAnsi="Times New Roman"/>
                <w:b/>
                <w:bCs/>
                <w:kern w:val="32"/>
                <w:sz w:val="28"/>
                <w:szCs w:val="20"/>
                <w:lang w:eastAsia="ru-RU"/>
              </w:rPr>
              <w:t>1</w:t>
            </w:r>
          </w:p>
        </w:tc>
        <w:tc>
          <w:tcPr>
            <w:tcW w:w="3579" w:type="dxa"/>
            <w:vAlign w:val="center"/>
          </w:tcPr>
          <w:p w:rsidR="00626D0B" w:rsidRPr="00AE244E" w:rsidRDefault="00626D0B" w:rsidP="00102D26">
            <w:pPr>
              <w:spacing w:after="0" w:line="240" w:lineRule="auto"/>
              <w:jc w:val="center"/>
              <w:rPr>
                <w:rFonts w:ascii="Times New Roman" w:hAnsi="Times New Roman"/>
                <w:b/>
                <w:bCs/>
                <w:kern w:val="32"/>
                <w:sz w:val="28"/>
                <w:szCs w:val="20"/>
                <w:lang w:eastAsia="ru-RU"/>
              </w:rPr>
            </w:pPr>
            <w:r w:rsidRPr="00AE244E">
              <w:rPr>
                <w:rFonts w:ascii="Times New Roman" w:hAnsi="Times New Roman"/>
                <w:b/>
                <w:bCs/>
                <w:kern w:val="32"/>
                <w:sz w:val="28"/>
                <w:szCs w:val="20"/>
                <w:lang w:eastAsia="ru-RU"/>
              </w:rPr>
              <w:t>2</w:t>
            </w:r>
          </w:p>
        </w:tc>
        <w:tc>
          <w:tcPr>
            <w:tcW w:w="1270" w:type="dxa"/>
            <w:vAlign w:val="center"/>
          </w:tcPr>
          <w:p w:rsidR="00626D0B" w:rsidRPr="00765B85" w:rsidRDefault="00626D0B" w:rsidP="00102D26">
            <w:pPr>
              <w:keepNext/>
              <w:spacing w:after="0" w:line="240" w:lineRule="auto"/>
              <w:jc w:val="center"/>
              <w:outlineLvl w:val="0"/>
              <w:rPr>
                <w:rFonts w:ascii="Times New Roman" w:hAnsi="Times New Roman"/>
                <w:b/>
                <w:color w:val="FF0000"/>
                <w:sz w:val="24"/>
                <w:szCs w:val="24"/>
                <w:lang w:eastAsia="ru-RU"/>
              </w:rPr>
            </w:pPr>
          </w:p>
        </w:tc>
        <w:tc>
          <w:tcPr>
            <w:tcW w:w="1417" w:type="dxa"/>
            <w:vAlign w:val="center"/>
          </w:tcPr>
          <w:p w:rsidR="00626D0B" w:rsidRPr="00765B85" w:rsidRDefault="00626D0B" w:rsidP="00102D26">
            <w:pPr>
              <w:keepNext/>
              <w:spacing w:after="0" w:line="240" w:lineRule="auto"/>
              <w:jc w:val="center"/>
              <w:outlineLvl w:val="0"/>
              <w:rPr>
                <w:rFonts w:ascii="Times New Roman" w:hAnsi="Times New Roman"/>
                <w:b/>
                <w:color w:val="FF0000"/>
                <w:sz w:val="24"/>
                <w:szCs w:val="24"/>
                <w:lang w:eastAsia="ru-RU"/>
              </w:rPr>
            </w:pPr>
          </w:p>
        </w:tc>
        <w:tc>
          <w:tcPr>
            <w:tcW w:w="1134" w:type="dxa"/>
            <w:vAlign w:val="center"/>
          </w:tcPr>
          <w:p w:rsidR="00626D0B" w:rsidRPr="00765B85" w:rsidRDefault="00626D0B" w:rsidP="00102D26">
            <w:pPr>
              <w:keepNext/>
              <w:spacing w:after="0" w:line="240" w:lineRule="auto"/>
              <w:jc w:val="center"/>
              <w:outlineLvl w:val="0"/>
              <w:rPr>
                <w:rFonts w:ascii="Times New Roman" w:hAnsi="Times New Roman"/>
                <w:b/>
                <w:color w:val="FF0000"/>
                <w:sz w:val="24"/>
                <w:szCs w:val="24"/>
                <w:lang w:eastAsia="ru-RU"/>
              </w:rPr>
            </w:pPr>
          </w:p>
        </w:tc>
        <w:tc>
          <w:tcPr>
            <w:tcW w:w="1276" w:type="dxa"/>
          </w:tcPr>
          <w:p w:rsidR="00626D0B" w:rsidRPr="00765B85" w:rsidRDefault="00626D0B" w:rsidP="00102D26">
            <w:pPr>
              <w:keepNext/>
              <w:spacing w:after="0" w:line="240" w:lineRule="auto"/>
              <w:jc w:val="center"/>
              <w:outlineLvl w:val="0"/>
              <w:rPr>
                <w:rFonts w:ascii="Times New Roman" w:hAnsi="Times New Roman"/>
                <w:b/>
                <w:color w:val="FF0000"/>
                <w:sz w:val="24"/>
                <w:szCs w:val="24"/>
                <w:lang w:eastAsia="ru-RU"/>
              </w:rPr>
            </w:pPr>
          </w:p>
        </w:tc>
        <w:tc>
          <w:tcPr>
            <w:tcW w:w="992" w:type="dxa"/>
          </w:tcPr>
          <w:p w:rsidR="00626D0B" w:rsidRPr="00765B85" w:rsidRDefault="00626D0B" w:rsidP="00102D26">
            <w:pPr>
              <w:keepNext/>
              <w:spacing w:after="0" w:line="240" w:lineRule="auto"/>
              <w:jc w:val="center"/>
              <w:outlineLvl w:val="0"/>
              <w:rPr>
                <w:rFonts w:ascii="Times New Roman" w:hAnsi="Times New Roman"/>
                <w:b/>
                <w:color w:val="FF0000"/>
                <w:sz w:val="24"/>
                <w:szCs w:val="24"/>
                <w:lang w:eastAsia="ru-RU"/>
              </w:rPr>
            </w:pPr>
          </w:p>
        </w:tc>
      </w:tr>
      <w:tr w:rsidR="00626D0B" w:rsidRPr="00102D26" w:rsidTr="00626D0B">
        <w:trPr>
          <w:trHeight w:val="271"/>
        </w:trPr>
        <w:tc>
          <w:tcPr>
            <w:tcW w:w="1242" w:type="dxa"/>
            <w:vAlign w:val="center"/>
          </w:tcPr>
          <w:p w:rsidR="00626D0B" w:rsidRPr="00102D26" w:rsidRDefault="00626D0B" w:rsidP="00102D26">
            <w:pPr>
              <w:keepNext/>
              <w:spacing w:after="0" w:line="240" w:lineRule="auto"/>
              <w:jc w:val="center"/>
              <w:outlineLvl w:val="0"/>
              <w:rPr>
                <w:rFonts w:ascii="Times New Roman" w:hAnsi="Times New Roman"/>
                <w:sz w:val="24"/>
                <w:szCs w:val="24"/>
                <w:lang w:eastAsia="ru-RU"/>
              </w:rPr>
            </w:pPr>
            <w:r w:rsidRPr="00102D26">
              <w:rPr>
                <w:rFonts w:ascii="Times New Roman" w:hAnsi="Times New Roman"/>
                <w:sz w:val="24"/>
                <w:szCs w:val="24"/>
                <w:lang w:eastAsia="ru-RU"/>
              </w:rPr>
              <w:t>1</w:t>
            </w:r>
          </w:p>
        </w:tc>
        <w:tc>
          <w:tcPr>
            <w:tcW w:w="3579" w:type="dxa"/>
          </w:tcPr>
          <w:p w:rsidR="00626D0B" w:rsidRPr="00AE244E" w:rsidRDefault="00626D0B" w:rsidP="00102D26">
            <w:pPr>
              <w:keepNext/>
              <w:spacing w:after="0" w:line="240" w:lineRule="auto"/>
              <w:outlineLvl w:val="0"/>
              <w:rPr>
                <w:rFonts w:ascii="Times New Roman" w:hAnsi="Times New Roman"/>
                <w:sz w:val="24"/>
                <w:szCs w:val="24"/>
                <w:lang w:eastAsia="ru-RU"/>
              </w:rPr>
            </w:pPr>
            <w:r w:rsidRPr="00AE244E">
              <w:rPr>
                <w:rFonts w:ascii="Times New Roman" w:hAnsi="Times New Roman"/>
                <w:sz w:val="24"/>
                <w:szCs w:val="24"/>
                <w:lang w:eastAsia="ru-RU"/>
              </w:rPr>
              <w:t>Розбивка траси та  розкопка траншей для прокладання трубопроводів мереж водопостачання та водовідведення .</w:t>
            </w:r>
          </w:p>
        </w:tc>
        <w:tc>
          <w:tcPr>
            <w:tcW w:w="1270" w:type="dxa"/>
          </w:tcPr>
          <w:p w:rsidR="00626D0B" w:rsidRPr="00765B85" w:rsidRDefault="00626D0B" w:rsidP="00102D26">
            <w:pPr>
              <w:keepNext/>
              <w:spacing w:after="0" w:line="240" w:lineRule="auto"/>
              <w:jc w:val="center"/>
              <w:outlineLvl w:val="0"/>
              <w:rPr>
                <w:rFonts w:ascii="Times New Roman" w:hAnsi="Times New Roman"/>
                <w:color w:val="FF0000"/>
                <w:sz w:val="24"/>
                <w:szCs w:val="24"/>
                <w:lang w:eastAsia="ru-RU"/>
              </w:rPr>
            </w:pPr>
          </w:p>
        </w:tc>
        <w:tc>
          <w:tcPr>
            <w:tcW w:w="1417" w:type="dxa"/>
          </w:tcPr>
          <w:p w:rsidR="00626D0B" w:rsidRPr="00765B85" w:rsidRDefault="00626D0B" w:rsidP="00102D26">
            <w:pPr>
              <w:keepNext/>
              <w:spacing w:after="0" w:line="240" w:lineRule="auto"/>
              <w:jc w:val="center"/>
              <w:outlineLvl w:val="0"/>
              <w:rPr>
                <w:rFonts w:ascii="Times New Roman" w:hAnsi="Times New Roman"/>
                <w:color w:val="FF0000"/>
                <w:sz w:val="24"/>
                <w:szCs w:val="24"/>
                <w:lang w:eastAsia="ru-RU"/>
              </w:rPr>
            </w:pPr>
          </w:p>
        </w:tc>
        <w:tc>
          <w:tcPr>
            <w:tcW w:w="1134" w:type="dxa"/>
          </w:tcPr>
          <w:p w:rsidR="00626D0B" w:rsidRPr="00765B85" w:rsidRDefault="00626D0B" w:rsidP="00102D26">
            <w:pPr>
              <w:keepNext/>
              <w:spacing w:after="0" w:line="240" w:lineRule="auto"/>
              <w:jc w:val="center"/>
              <w:outlineLvl w:val="0"/>
              <w:rPr>
                <w:rFonts w:ascii="Times New Roman" w:hAnsi="Times New Roman"/>
                <w:color w:val="FF0000"/>
                <w:sz w:val="24"/>
                <w:szCs w:val="24"/>
                <w:lang w:eastAsia="ru-RU"/>
              </w:rPr>
            </w:pPr>
          </w:p>
        </w:tc>
        <w:tc>
          <w:tcPr>
            <w:tcW w:w="1276" w:type="dxa"/>
          </w:tcPr>
          <w:p w:rsidR="00626D0B" w:rsidRPr="00765B85" w:rsidRDefault="00626D0B" w:rsidP="00102D26">
            <w:pPr>
              <w:keepNext/>
              <w:spacing w:after="0" w:line="240" w:lineRule="auto"/>
              <w:jc w:val="center"/>
              <w:outlineLvl w:val="0"/>
              <w:rPr>
                <w:rFonts w:ascii="Times New Roman" w:hAnsi="Times New Roman"/>
                <w:color w:val="FF0000"/>
                <w:sz w:val="24"/>
                <w:szCs w:val="24"/>
                <w:lang w:eastAsia="ru-RU"/>
              </w:rPr>
            </w:pPr>
          </w:p>
        </w:tc>
        <w:tc>
          <w:tcPr>
            <w:tcW w:w="992" w:type="dxa"/>
          </w:tcPr>
          <w:p w:rsidR="00626D0B" w:rsidRPr="00765B85" w:rsidRDefault="00626D0B" w:rsidP="00102D26">
            <w:pPr>
              <w:keepNext/>
              <w:spacing w:after="0" w:line="240" w:lineRule="auto"/>
              <w:jc w:val="center"/>
              <w:outlineLvl w:val="0"/>
              <w:rPr>
                <w:rFonts w:ascii="Times New Roman" w:hAnsi="Times New Roman"/>
                <w:color w:val="FF0000"/>
                <w:sz w:val="24"/>
                <w:szCs w:val="24"/>
                <w:lang w:eastAsia="ru-RU"/>
              </w:rPr>
            </w:pPr>
          </w:p>
        </w:tc>
      </w:tr>
      <w:tr w:rsidR="00626D0B" w:rsidRPr="00102D26" w:rsidTr="00626D0B">
        <w:trPr>
          <w:trHeight w:val="271"/>
        </w:trPr>
        <w:tc>
          <w:tcPr>
            <w:tcW w:w="1242" w:type="dxa"/>
            <w:vAlign w:val="center"/>
          </w:tcPr>
          <w:p w:rsidR="00626D0B" w:rsidRPr="00102D26" w:rsidRDefault="00626D0B" w:rsidP="00102D26">
            <w:pPr>
              <w:keepNext/>
              <w:spacing w:after="0" w:line="240" w:lineRule="auto"/>
              <w:jc w:val="center"/>
              <w:outlineLvl w:val="0"/>
              <w:rPr>
                <w:rFonts w:ascii="Times New Roman" w:hAnsi="Times New Roman"/>
                <w:sz w:val="24"/>
                <w:szCs w:val="24"/>
                <w:lang w:eastAsia="ru-RU"/>
              </w:rPr>
            </w:pPr>
            <w:r w:rsidRPr="00102D26">
              <w:rPr>
                <w:rFonts w:ascii="Times New Roman" w:hAnsi="Times New Roman"/>
                <w:sz w:val="24"/>
                <w:szCs w:val="24"/>
                <w:lang w:eastAsia="ru-RU"/>
              </w:rPr>
              <w:t>2</w:t>
            </w:r>
          </w:p>
        </w:tc>
        <w:tc>
          <w:tcPr>
            <w:tcW w:w="3579" w:type="dxa"/>
          </w:tcPr>
          <w:p w:rsidR="00626D0B" w:rsidRPr="00AE244E" w:rsidRDefault="00626D0B" w:rsidP="00102D26">
            <w:pPr>
              <w:keepNext/>
              <w:spacing w:after="0" w:line="240" w:lineRule="auto"/>
              <w:outlineLvl w:val="0"/>
              <w:rPr>
                <w:rFonts w:ascii="Times New Roman" w:hAnsi="Times New Roman"/>
                <w:sz w:val="24"/>
                <w:szCs w:val="24"/>
                <w:lang w:eastAsia="ru-RU"/>
              </w:rPr>
            </w:pPr>
            <w:r w:rsidRPr="00AE244E">
              <w:rPr>
                <w:rFonts w:ascii="Times New Roman" w:hAnsi="Times New Roman"/>
                <w:sz w:val="24"/>
                <w:szCs w:val="24"/>
                <w:lang w:eastAsia="ru-RU"/>
              </w:rPr>
              <w:t xml:space="preserve">Зварювання та укладання  трубопроводів мереж водопостачання </w:t>
            </w:r>
          </w:p>
        </w:tc>
        <w:tc>
          <w:tcPr>
            <w:tcW w:w="1270" w:type="dxa"/>
          </w:tcPr>
          <w:p w:rsidR="00626D0B" w:rsidRPr="00765B85" w:rsidRDefault="00626D0B" w:rsidP="00102D26">
            <w:pPr>
              <w:keepNext/>
              <w:spacing w:after="0" w:line="240" w:lineRule="auto"/>
              <w:jc w:val="center"/>
              <w:outlineLvl w:val="0"/>
              <w:rPr>
                <w:rFonts w:ascii="Times New Roman" w:hAnsi="Times New Roman"/>
                <w:color w:val="FF0000"/>
                <w:sz w:val="24"/>
                <w:szCs w:val="24"/>
                <w:lang w:eastAsia="ru-RU"/>
              </w:rPr>
            </w:pPr>
          </w:p>
        </w:tc>
        <w:tc>
          <w:tcPr>
            <w:tcW w:w="1417" w:type="dxa"/>
          </w:tcPr>
          <w:p w:rsidR="00626D0B" w:rsidRPr="00765B85" w:rsidRDefault="00626D0B" w:rsidP="00102D26">
            <w:pPr>
              <w:keepNext/>
              <w:spacing w:after="0" w:line="240" w:lineRule="auto"/>
              <w:jc w:val="center"/>
              <w:outlineLvl w:val="0"/>
              <w:rPr>
                <w:rFonts w:ascii="Times New Roman" w:hAnsi="Times New Roman"/>
                <w:color w:val="FF0000"/>
                <w:sz w:val="24"/>
                <w:szCs w:val="24"/>
                <w:lang w:eastAsia="ru-RU"/>
              </w:rPr>
            </w:pPr>
          </w:p>
        </w:tc>
        <w:tc>
          <w:tcPr>
            <w:tcW w:w="1134" w:type="dxa"/>
          </w:tcPr>
          <w:p w:rsidR="00626D0B" w:rsidRPr="00765B85" w:rsidRDefault="00626D0B" w:rsidP="00102D26">
            <w:pPr>
              <w:keepNext/>
              <w:spacing w:after="0" w:line="240" w:lineRule="auto"/>
              <w:jc w:val="center"/>
              <w:outlineLvl w:val="0"/>
              <w:rPr>
                <w:rFonts w:ascii="Times New Roman" w:hAnsi="Times New Roman"/>
                <w:color w:val="FF0000"/>
                <w:sz w:val="24"/>
                <w:szCs w:val="24"/>
                <w:lang w:eastAsia="ru-RU"/>
              </w:rPr>
            </w:pPr>
          </w:p>
        </w:tc>
        <w:tc>
          <w:tcPr>
            <w:tcW w:w="1276" w:type="dxa"/>
          </w:tcPr>
          <w:p w:rsidR="00626D0B" w:rsidRPr="00765B85" w:rsidRDefault="00626D0B" w:rsidP="00102D26">
            <w:pPr>
              <w:keepNext/>
              <w:spacing w:after="0" w:line="240" w:lineRule="auto"/>
              <w:jc w:val="center"/>
              <w:outlineLvl w:val="0"/>
              <w:rPr>
                <w:rFonts w:ascii="Times New Roman" w:hAnsi="Times New Roman"/>
                <w:color w:val="FF0000"/>
                <w:sz w:val="24"/>
                <w:szCs w:val="24"/>
                <w:lang w:eastAsia="ru-RU"/>
              </w:rPr>
            </w:pPr>
          </w:p>
        </w:tc>
        <w:tc>
          <w:tcPr>
            <w:tcW w:w="992" w:type="dxa"/>
          </w:tcPr>
          <w:p w:rsidR="00626D0B" w:rsidRPr="00765B85" w:rsidRDefault="00626D0B" w:rsidP="00102D26">
            <w:pPr>
              <w:keepNext/>
              <w:spacing w:after="0" w:line="240" w:lineRule="auto"/>
              <w:jc w:val="center"/>
              <w:outlineLvl w:val="0"/>
              <w:rPr>
                <w:rFonts w:ascii="Times New Roman" w:hAnsi="Times New Roman"/>
                <w:color w:val="FF0000"/>
                <w:sz w:val="24"/>
                <w:szCs w:val="24"/>
                <w:lang w:eastAsia="ru-RU"/>
              </w:rPr>
            </w:pPr>
          </w:p>
        </w:tc>
      </w:tr>
      <w:tr w:rsidR="00626D0B" w:rsidRPr="00102D26" w:rsidTr="00626D0B">
        <w:trPr>
          <w:trHeight w:val="271"/>
        </w:trPr>
        <w:tc>
          <w:tcPr>
            <w:tcW w:w="1242" w:type="dxa"/>
            <w:vAlign w:val="center"/>
          </w:tcPr>
          <w:p w:rsidR="00626D0B" w:rsidRPr="00102D26" w:rsidRDefault="00626D0B" w:rsidP="00102D26">
            <w:pPr>
              <w:keepNext/>
              <w:spacing w:after="0" w:line="240" w:lineRule="auto"/>
              <w:jc w:val="center"/>
              <w:outlineLvl w:val="0"/>
              <w:rPr>
                <w:rFonts w:ascii="Times New Roman" w:hAnsi="Times New Roman"/>
                <w:sz w:val="24"/>
                <w:szCs w:val="24"/>
                <w:lang w:eastAsia="ru-RU"/>
              </w:rPr>
            </w:pPr>
            <w:r w:rsidRPr="00102D26">
              <w:rPr>
                <w:rFonts w:ascii="Times New Roman" w:hAnsi="Times New Roman"/>
                <w:sz w:val="24"/>
                <w:szCs w:val="24"/>
                <w:lang w:eastAsia="ru-RU"/>
              </w:rPr>
              <w:t>3</w:t>
            </w:r>
          </w:p>
        </w:tc>
        <w:tc>
          <w:tcPr>
            <w:tcW w:w="3579" w:type="dxa"/>
          </w:tcPr>
          <w:p w:rsidR="00626D0B" w:rsidRPr="00AE244E" w:rsidRDefault="00626D0B" w:rsidP="00102D26">
            <w:pPr>
              <w:keepNext/>
              <w:spacing w:after="0" w:line="240" w:lineRule="auto"/>
              <w:outlineLvl w:val="0"/>
              <w:rPr>
                <w:rFonts w:ascii="Times New Roman" w:hAnsi="Times New Roman"/>
                <w:sz w:val="24"/>
                <w:szCs w:val="24"/>
                <w:lang w:eastAsia="ru-RU"/>
              </w:rPr>
            </w:pPr>
            <w:r w:rsidRPr="00AE244E">
              <w:rPr>
                <w:rFonts w:ascii="Times New Roman" w:hAnsi="Times New Roman"/>
                <w:sz w:val="24"/>
                <w:szCs w:val="24"/>
                <w:lang w:eastAsia="ru-RU"/>
              </w:rPr>
              <w:t>З</w:t>
            </w:r>
            <w:r w:rsidRPr="00AE244E">
              <w:rPr>
                <w:rFonts w:ascii="Times New Roman" w:hAnsi="Times New Roman"/>
                <w:sz w:val="24"/>
                <w:szCs w:val="24"/>
                <w:lang w:val="ru-RU" w:eastAsia="ru-RU"/>
              </w:rPr>
              <w:t>’</w:t>
            </w:r>
            <w:r w:rsidRPr="00AE244E">
              <w:rPr>
                <w:rFonts w:ascii="Times New Roman" w:hAnsi="Times New Roman"/>
                <w:sz w:val="24"/>
                <w:szCs w:val="24"/>
                <w:lang w:eastAsia="ru-RU"/>
              </w:rPr>
              <w:t>єднання та укладання мереж водовідведення</w:t>
            </w:r>
          </w:p>
        </w:tc>
        <w:tc>
          <w:tcPr>
            <w:tcW w:w="1270" w:type="dxa"/>
          </w:tcPr>
          <w:p w:rsidR="00626D0B" w:rsidRPr="00765B85" w:rsidRDefault="00626D0B" w:rsidP="00102D26">
            <w:pPr>
              <w:keepNext/>
              <w:spacing w:after="0" w:line="240" w:lineRule="auto"/>
              <w:jc w:val="center"/>
              <w:outlineLvl w:val="0"/>
              <w:rPr>
                <w:rFonts w:ascii="Times New Roman" w:hAnsi="Times New Roman"/>
                <w:color w:val="FF0000"/>
                <w:sz w:val="24"/>
                <w:szCs w:val="24"/>
                <w:lang w:eastAsia="ru-RU"/>
              </w:rPr>
            </w:pPr>
          </w:p>
        </w:tc>
        <w:tc>
          <w:tcPr>
            <w:tcW w:w="1417" w:type="dxa"/>
          </w:tcPr>
          <w:p w:rsidR="00626D0B" w:rsidRPr="00765B85" w:rsidRDefault="00626D0B" w:rsidP="00102D26">
            <w:pPr>
              <w:keepNext/>
              <w:spacing w:after="0" w:line="240" w:lineRule="auto"/>
              <w:jc w:val="center"/>
              <w:outlineLvl w:val="0"/>
              <w:rPr>
                <w:rFonts w:ascii="Times New Roman" w:hAnsi="Times New Roman"/>
                <w:color w:val="FF0000"/>
                <w:sz w:val="24"/>
                <w:szCs w:val="24"/>
                <w:lang w:eastAsia="ru-RU"/>
              </w:rPr>
            </w:pPr>
          </w:p>
        </w:tc>
        <w:tc>
          <w:tcPr>
            <w:tcW w:w="1134" w:type="dxa"/>
          </w:tcPr>
          <w:p w:rsidR="00626D0B" w:rsidRPr="00765B85" w:rsidRDefault="00626D0B" w:rsidP="00102D26">
            <w:pPr>
              <w:keepNext/>
              <w:spacing w:after="0" w:line="240" w:lineRule="auto"/>
              <w:jc w:val="center"/>
              <w:outlineLvl w:val="0"/>
              <w:rPr>
                <w:rFonts w:ascii="Times New Roman" w:hAnsi="Times New Roman"/>
                <w:color w:val="FF0000"/>
                <w:sz w:val="24"/>
                <w:szCs w:val="24"/>
                <w:lang w:eastAsia="ru-RU"/>
              </w:rPr>
            </w:pPr>
          </w:p>
        </w:tc>
        <w:tc>
          <w:tcPr>
            <w:tcW w:w="1276" w:type="dxa"/>
          </w:tcPr>
          <w:p w:rsidR="00626D0B" w:rsidRPr="00765B85" w:rsidRDefault="00626D0B" w:rsidP="00102D26">
            <w:pPr>
              <w:keepNext/>
              <w:spacing w:after="0" w:line="240" w:lineRule="auto"/>
              <w:jc w:val="center"/>
              <w:outlineLvl w:val="0"/>
              <w:rPr>
                <w:rFonts w:ascii="Times New Roman" w:hAnsi="Times New Roman"/>
                <w:color w:val="FF0000"/>
                <w:sz w:val="24"/>
                <w:szCs w:val="24"/>
                <w:lang w:eastAsia="ru-RU"/>
              </w:rPr>
            </w:pPr>
          </w:p>
        </w:tc>
        <w:tc>
          <w:tcPr>
            <w:tcW w:w="992" w:type="dxa"/>
          </w:tcPr>
          <w:p w:rsidR="00626D0B" w:rsidRPr="00765B85" w:rsidRDefault="00626D0B" w:rsidP="00102D26">
            <w:pPr>
              <w:keepNext/>
              <w:spacing w:after="0" w:line="240" w:lineRule="auto"/>
              <w:jc w:val="center"/>
              <w:outlineLvl w:val="0"/>
              <w:rPr>
                <w:rFonts w:ascii="Times New Roman" w:hAnsi="Times New Roman"/>
                <w:color w:val="FF0000"/>
                <w:sz w:val="24"/>
                <w:szCs w:val="24"/>
                <w:lang w:eastAsia="ru-RU"/>
              </w:rPr>
            </w:pPr>
          </w:p>
        </w:tc>
      </w:tr>
      <w:tr w:rsidR="00626D0B" w:rsidRPr="00102D26" w:rsidTr="00626D0B">
        <w:trPr>
          <w:trHeight w:val="271"/>
        </w:trPr>
        <w:tc>
          <w:tcPr>
            <w:tcW w:w="1242" w:type="dxa"/>
            <w:vAlign w:val="center"/>
          </w:tcPr>
          <w:p w:rsidR="00626D0B" w:rsidRPr="00102D26" w:rsidRDefault="00626D0B" w:rsidP="00102D26">
            <w:pPr>
              <w:keepNext/>
              <w:spacing w:after="0" w:line="240" w:lineRule="auto"/>
              <w:jc w:val="center"/>
              <w:outlineLvl w:val="0"/>
              <w:rPr>
                <w:rFonts w:ascii="Times New Roman" w:hAnsi="Times New Roman"/>
                <w:sz w:val="24"/>
                <w:szCs w:val="24"/>
                <w:lang w:eastAsia="ru-RU"/>
              </w:rPr>
            </w:pPr>
            <w:r w:rsidRPr="00102D26">
              <w:rPr>
                <w:rFonts w:ascii="Times New Roman" w:hAnsi="Times New Roman"/>
                <w:sz w:val="24"/>
                <w:szCs w:val="24"/>
                <w:lang w:eastAsia="ru-RU"/>
              </w:rPr>
              <w:t>4</w:t>
            </w:r>
          </w:p>
        </w:tc>
        <w:tc>
          <w:tcPr>
            <w:tcW w:w="3579" w:type="dxa"/>
          </w:tcPr>
          <w:p w:rsidR="00626D0B" w:rsidRPr="00AE244E" w:rsidRDefault="00626D0B" w:rsidP="00102D26">
            <w:pPr>
              <w:spacing w:after="0" w:line="240" w:lineRule="auto"/>
              <w:rPr>
                <w:rFonts w:ascii="Times New Roman" w:hAnsi="Times New Roman"/>
                <w:sz w:val="24"/>
                <w:szCs w:val="24"/>
                <w:lang w:eastAsia="ru-RU"/>
              </w:rPr>
            </w:pPr>
            <w:r w:rsidRPr="00AE244E">
              <w:rPr>
                <w:rFonts w:ascii="Times New Roman" w:hAnsi="Times New Roman"/>
                <w:sz w:val="24"/>
                <w:szCs w:val="24"/>
                <w:lang w:eastAsia="ru-RU"/>
              </w:rPr>
              <w:t xml:space="preserve">Будівництво  оглядових колодязів на мережах водопостачання та водовідведення </w:t>
            </w:r>
          </w:p>
          <w:p w:rsidR="00626D0B" w:rsidRPr="00AE244E" w:rsidRDefault="00626D0B" w:rsidP="00102D26">
            <w:pPr>
              <w:keepNext/>
              <w:spacing w:after="0" w:line="240" w:lineRule="auto"/>
              <w:outlineLvl w:val="0"/>
              <w:rPr>
                <w:rFonts w:ascii="Times New Roman" w:hAnsi="Times New Roman"/>
                <w:sz w:val="24"/>
                <w:szCs w:val="24"/>
                <w:lang w:eastAsia="ru-RU"/>
              </w:rPr>
            </w:pPr>
          </w:p>
        </w:tc>
        <w:tc>
          <w:tcPr>
            <w:tcW w:w="1270" w:type="dxa"/>
          </w:tcPr>
          <w:p w:rsidR="00626D0B" w:rsidRPr="00765B85" w:rsidRDefault="00626D0B" w:rsidP="00102D26">
            <w:pPr>
              <w:keepNext/>
              <w:spacing w:after="0" w:line="240" w:lineRule="auto"/>
              <w:jc w:val="center"/>
              <w:outlineLvl w:val="0"/>
              <w:rPr>
                <w:rFonts w:ascii="Times New Roman" w:hAnsi="Times New Roman"/>
                <w:color w:val="FF0000"/>
                <w:sz w:val="24"/>
                <w:szCs w:val="24"/>
                <w:lang w:eastAsia="ru-RU"/>
              </w:rPr>
            </w:pPr>
          </w:p>
        </w:tc>
        <w:tc>
          <w:tcPr>
            <w:tcW w:w="1417" w:type="dxa"/>
          </w:tcPr>
          <w:p w:rsidR="00626D0B" w:rsidRPr="00765B85" w:rsidRDefault="00626D0B" w:rsidP="00102D26">
            <w:pPr>
              <w:keepNext/>
              <w:spacing w:after="0" w:line="240" w:lineRule="auto"/>
              <w:jc w:val="center"/>
              <w:outlineLvl w:val="0"/>
              <w:rPr>
                <w:rFonts w:ascii="Times New Roman" w:hAnsi="Times New Roman"/>
                <w:color w:val="FF0000"/>
                <w:sz w:val="24"/>
                <w:szCs w:val="24"/>
                <w:lang w:eastAsia="ru-RU"/>
              </w:rPr>
            </w:pPr>
          </w:p>
        </w:tc>
        <w:tc>
          <w:tcPr>
            <w:tcW w:w="1134" w:type="dxa"/>
          </w:tcPr>
          <w:p w:rsidR="00626D0B" w:rsidRPr="00765B85" w:rsidRDefault="00626D0B" w:rsidP="00102D26">
            <w:pPr>
              <w:keepNext/>
              <w:spacing w:after="0" w:line="240" w:lineRule="auto"/>
              <w:jc w:val="center"/>
              <w:outlineLvl w:val="0"/>
              <w:rPr>
                <w:rFonts w:ascii="Times New Roman" w:hAnsi="Times New Roman"/>
                <w:color w:val="FF0000"/>
                <w:sz w:val="24"/>
                <w:szCs w:val="24"/>
                <w:lang w:eastAsia="ru-RU"/>
              </w:rPr>
            </w:pPr>
          </w:p>
        </w:tc>
        <w:tc>
          <w:tcPr>
            <w:tcW w:w="1276" w:type="dxa"/>
          </w:tcPr>
          <w:p w:rsidR="00626D0B" w:rsidRPr="00765B85" w:rsidRDefault="00626D0B" w:rsidP="00102D26">
            <w:pPr>
              <w:keepNext/>
              <w:spacing w:after="0" w:line="240" w:lineRule="auto"/>
              <w:jc w:val="center"/>
              <w:outlineLvl w:val="0"/>
              <w:rPr>
                <w:rFonts w:ascii="Times New Roman" w:hAnsi="Times New Roman"/>
                <w:color w:val="FF0000"/>
                <w:sz w:val="24"/>
                <w:szCs w:val="24"/>
                <w:lang w:eastAsia="ru-RU"/>
              </w:rPr>
            </w:pPr>
          </w:p>
        </w:tc>
        <w:tc>
          <w:tcPr>
            <w:tcW w:w="992" w:type="dxa"/>
          </w:tcPr>
          <w:p w:rsidR="00626D0B" w:rsidRPr="00765B85" w:rsidRDefault="00626D0B" w:rsidP="00102D26">
            <w:pPr>
              <w:keepNext/>
              <w:spacing w:after="0" w:line="240" w:lineRule="auto"/>
              <w:jc w:val="center"/>
              <w:outlineLvl w:val="0"/>
              <w:rPr>
                <w:rFonts w:ascii="Times New Roman" w:hAnsi="Times New Roman"/>
                <w:color w:val="FF0000"/>
                <w:sz w:val="24"/>
                <w:szCs w:val="24"/>
                <w:lang w:eastAsia="ru-RU"/>
              </w:rPr>
            </w:pPr>
          </w:p>
        </w:tc>
      </w:tr>
      <w:tr w:rsidR="00626D0B" w:rsidRPr="00102D26" w:rsidTr="00626D0B">
        <w:trPr>
          <w:trHeight w:val="271"/>
        </w:trPr>
        <w:tc>
          <w:tcPr>
            <w:tcW w:w="1242" w:type="dxa"/>
            <w:vAlign w:val="center"/>
          </w:tcPr>
          <w:p w:rsidR="00626D0B" w:rsidRPr="00102D26" w:rsidRDefault="00626D0B" w:rsidP="00102D26">
            <w:pPr>
              <w:keepNext/>
              <w:spacing w:after="0" w:line="240" w:lineRule="auto"/>
              <w:jc w:val="center"/>
              <w:outlineLvl w:val="0"/>
              <w:rPr>
                <w:rFonts w:ascii="Times New Roman" w:hAnsi="Times New Roman"/>
                <w:sz w:val="24"/>
                <w:szCs w:val="24"/>
                <w:lang w:eastAsia="ru-RU"/>
              </w:rPr>
            </w:pPr>
            <w:r w:rsidRPr="00102D26">
              <w:rPr>
                <w:rFonts w:ascii="Times New Roman" w:hAnsi="Times New Roman"/>
                <w:sz w:val="24"/>
                <w:szCs w:val="24"/>
                <w:lang w:eastAsia="ru-RU"/>
              </w:rPr>
              <w:t>5</w:t>
            </w:r>
          </w:p>
        </w:tc>
        <w:tc>
          <w:tcPr>
            <w:tcW w:w="3579" w:type="dxa"/>
          </w:tcPr>
          <w:p w:rsidR="00626D0B" w:rsidRPr="00AE244E" w:rsidRDefault="00626D0B" w:rsidP="00102D26">
            <w:pPr>
              <w:keepNext/>
              <w:spacing w:after="0" w:line="240" w:lineRule="auto"/>
              <w:outlineLvl w:val="0"/>
              <w:rPr>
                <w:rFonts w:ascii="Times New Roman" w:hAnsi="Times New Roman"/>
                <w:sz w:val="24"/>
                <w:szCs w:val="24"/>
                <w:lang w:eastAsia="ru-RU"/>
              </w:rPr>
            </w:pPr>
            <w:r w:rsidRPr="00AE244E">
              <w:rPr>
                <w:rFonts w:ascii="Times New Roman" w:hAnsi="Times New Roman"/>
                <w:sz w:val="24"/>
                <w:szCs w:val="24"/>
                <w:lang w:eastAsia="ru-RU"/>
              </w:rPr>
              <w:t>Гідравлічні випробування мереж водопостачання та водовідведення</w:t>
            </w:r>
          </w:p>
        </w:tc>
        <w:tc>
          <w:tcPr>
            <w:tcW w:w="1270" w:type="dxa"/>
          </w:tcPr>
          <w:p w:rsidR="00626D0B" w:rsidRPr="00765B85" w:rsidRDefault="00626D0B" w:rsidP="00102D26">
            <w:pPr>
              <w:keepNext/>
              <w:spacing w:after="0" w:line="240" w:lineRule="auto"/>
              <w:jc w:val="center"/>
              <w:outlineLvl w:val="0"/>
              <w:rPr>
                <w:rFonts w:ascii="Times New Roman" w:hAnsi="Times New Roman"/>
                <w:color w:val="FF0000"/>
                <w:sz w:val="24"/>
                <w:szCs w:val="24"/>
                <w:lang w:eastAsia="ru-RU"/>
              </w:rPr>
            </w:pPr>
          </w:p>
        </w:tc>
        <w:tc>
          <w:tcPr>
            <w:tcW w:w="1417" w:type="dxa"/>
          </w:tcPr>
          <w:p w:rsidR="00626D0B" w:rsidRPr="00765B85" w:rsidRDefault="00626D0B" w:rsidP="00102D26">
            <w:pPr>
              <w:spacing w:after="0" w:line="240" w:lineRule="auto"/>
              <w:rPr>
                <w:rFonts w:ascii="Times New Roman" w:hAnsi="Times New Roman"/>
                <w:color w:val="FF0000"/>
                <w:sz w:val="28"/>
                <w:szCs w:val="20"/>
                <w:lang w:eastAsia="ru-RU"/>
              </w:rPr>
            </w:pPr>
          </w:p>
        </w:tc>
        <w:tc>
          <w:tcPr>
            <w:tcW w:w="1134" w:type="dxa"/>
          </w:tcPr>
          <w:p w:rsidR="00626D0B" w:rsidRPr="00765B85" w:rsidRDefault="00626D0B" w:rsidP="00102D26">
            <w:pPr>
              <w:keepNext/>
              <w:spacing w:after="0" w:line="240" w:lineRule="auto"/>
              <w:jc w:val="center"/>
              <w:outlineLvl w:val="0"/>
              <w:rPr>
                <w:rFonts w:ascii="Times New Roman" w:hAnsi="Times New Roman"/>
                <w:color w:val="FF0000"/>
                <w:sz w:val="24"/>
                <w:szCs w:val="24"/>
                <w:lang w:eastAsia="ru-RU"/>
              </w:rPr>
            </w:pPr>
          </w:p>
        </w:tc>
        <w:tc>
          <w:tcPr>
            <w:tcW w:w="1276" w:type="dxa"/>
          </w:tcPr>
          <w:p w:rsidR="00626D0B" w:rsidRPr="00765B85" w:rsidRDefault="00626D0B" w:rsidP="00102D26">
            <w:pPr>
              <w:keepNext/>
              <w:spacing w:after="0" w:line="240" w:lineRule="auto"/>
              <w:jc w:val="center"/>
              <w:outlineLvl w:val="0"/>
              <w:rPr>
                <w:rFonts w:ascii="Times New Roman" w:hAnsi="Times New Roman"/>
                <w:color w:val="FF0000"/>
                <w:sz w:val="24"/>
                <w:szCs w:val="24"/>
                <w:lang w:eastAsia="ru-RU"/>
              </w:rPr>
            </w:pPr>
          </w:p>
        </w:tc>
        <w:tc>
          <w:tcPr>
            <w:tcW w:w="992" w:type="dxa"/>
          </w:tcPr>
          <w:p w:rsidR="00626D0B" w:rsidRPr="00765B85" w:rsidRDefault="00626D0B" w:rsidP="00102D26">
            <w:pPr>
              <w:keepNext/>
              <w:spacing w:after="0" w:line="240" w:lineRule="auto"/>
              <w:jc w:val="center"/>
              <w:outlineLvl w:val="0"/>
              <w:rPr>
                <w:rFonts w:ascii="Times New Roman" w:hAnsi="Times New Roman"/>
                <w:color w:val="FF0000"/>
                <w:sz w:val="24"/>
                <w:szCs w:val="24"/>
                <w:lang w:eastAsia="ru-RU"/>
              </w:rPr>
            </w:pPr>
          </w:p>
        </w:tc>
      </w:tr>
      <w:tr w:rsidR="00626D0B" w:rsidRPr="00102D26" w:rsidTr="00626D0B">
        <w:trPr>
          <w:trHeight w:val="271"/>
        </w:trPr>
        <w:tc>
          <w:tcPr>
            <w:tcW w:w="1242" w:type="dxa"/>
            <w:vAlign w:val="center"/>
          </w:tcPr>
          <w:p w:rsidR="00626D0B" w:rsidRPr="00102D26" w:rsidRDefault="00626D0B" w:rsidP="00102D26">
            <w:pPr>
              <w:keepNext/>
              <w:spacing w:after="0" w:line="240" w:lineRule="auto"/>
              <w:jc w:val="center"/>
              <w:outlineLvl w:val="0"/>
              <w:rPr>
                <w:rFonts w:ascii="Times New Roman" w:hAnsi="Times New Roman"/>
                <w:sz w:val="24"/>
                <w:szCs w:val="24"/>
                <w:lang w:eastAsia="ru-RU"/>
              </w:rPr>
            </w:pPr>
            <w:r w:rsidRPr="00102D26">
              <w:rPr>
                <w:rFonts w:ascii="Times New Roman" w:hAnsi="Times New Roman"/>
                <w:sz w:val="24"/>
                <w:szCs w:val="24"/>
                <w:lang w:eastAsia="ru-RU"/>
              </w:rPr>
              <w:t>6</w:t>
            </w:r>
          </w:p>
        </w:tc>
        <w:tc>
          <w:tcPr>
            <w:tcW w:w="3579" w:type="dxa"/>
          </w:tcPr>
          <w:p w:rsidR="00626D0B" w:rsidRPr="00AE244E" w:rsidRDefault="00626D0B" w:rsidP="00102D26">
            <w:pPr>
              <w:keepNext/>
              <w:spacing w:after="0" w:line="240" w:lineRule="auto"/>
              <w:outlineLvl w:val="0"/>
              <w:rPr>
                <w:rFonts w:ascii="Times New Roman" w:hAnsi="Times New Roman"/>
                <w:sz w:val="24"/>
                <w:szCs w:val="24"/>
                <w:lang w:eastAsia="ru-RU"/>
              </w:rPr>
            </w:pPr>
            <w:r w:rsidRPr="00AE244E">
              <w:rPr>
                <w:rFonts w:ascii="Times New Roman" w:hAnsi="Times New Roman"/>
                <w:sz w:val="24"/>
                <w:szCs w:val="24"/>
                <w:lang w:eastAsia="ru-RU"/>
              </w:rPr>
              <w:t xml:space="preserve">Роботи по благоустрою території </w:t>
            </w:r>
          </w:p>
        </w:tc>
        <w:tc>
          <w:tcPr>
            <w:tcW w:w="1270" w:type="dxa"/>
          </w:tcPr>
          <w:p w:rsidR="00626D0B" w:rsidRPr="00765B85" w:rsidRDefault="00626D0B" w:rsidP="00102D26">
            <w:pPr>
              <w:keepNext/>
              <w:spacing w:after="0" w:line="240" w:lineRule="auto"/>
              <w:jc w:val="center"/>
              <w:outlineLvl w:val="0"/>
              <w:rPr>
                <w:rFonts w:ascii="Times New Roman" w:hAnsi="Times New Roman"/>
                <w:color w:val="FF0000"/>
                <w:sz w:val="24"/>
                <w:szCs w:val="24"/>
                <w:lang w:eastAsia="ru-RU"/>
              </w:rPr>
            </w:pPr>
          </w:p>
        </w:tc>
        <w:tc>
          <w:tcPr>
            <w:tcW w:w="1417" w:type="dxa"/>
          </w:tcPr>
          <w:p w:rsidR="00626D0B" w:rsidRPr="00765B85" w:rsidRDefault="00626D0B" w:rsidP="00102D26">
            <w:pPr>
              <w:keepNext/>
              <w:spacing w:after="0" w:line="240" w:lineRule="auto"/>
              <w:jc w:val="center"/>
              <w:outlineLvl w:val="0"/>
              <w:rPr>
                <w:rFonts w:ascii="Times New Roman" w:hAnsi="Times New Roman"/>
                <w:color w:val="FF0000"/>
                <w:sz w:val="24"/>
                <w:szCs w:val="24"/>
                <w:lang w:eastAsia="ru-RU"/>
              </w:rPr>
            </w:pPr>
          </w:p>
        </w:tc>
        <w:tc>
          <w:tcPr>
            <w:tcW w:w="1134" w:type="dxa"/>
          </w:tcPr>
          <w:p w:rsidR="00626D0B" w:rsidRPr="00765B85" w:rsidRDefault="00626D0B" w:rsidP="00102D26">
            <w:pPr>
              <w:keepNext/>
              <w:spacing w:after="0" w:line="240" w:lineRule="auto"/>
              <w:jc w:val="center"/>
              <w:outlineLvl w:val="0"/>
              <w:rPr>
                <w:rFonts w:ascii="Times New Roman" w:hAnsi="Times New Roman"/>
                <w:color w:val="FF0000"/>
                <w:sz w:val="24"/>
                <w:szCs w:val="24"/>
                <w:lang w:eastAsia="ru-RU"/>
              </w:rPr>
            </w:pPr>
          </w:p>
        </w:tc>
        <w:tc>
          <w:tcPr>
            <w:tcW w:w="1276" w:type="dxa"/>
          </w:tcPr>
          <w:p w:rsidR="00626D0B" w:rsidRPr="00765B85" w:rsidRDefault="00626D0B" w:rsidP="00102D26">
            <w:pPr>
              <w:keepNext/>
              <w:spacing w:after="0" w:line="240" w:lineRule="auto"/>
              <w:jc w:val="center"/>
              <w:outlineLvl w:val="0"/>
              <w:rPr>
                <w:rFonts w:ascii="Times New Roman" w:hAnsi="Times New Roman"/>
                <w:color w:val="FF0000"/>
                <w:sz w:val="24"/>
                <w:szCs w:val="24"/>
                <w:lang w:eastAsia="ru-RU"/>
              </w:rPr>
            </w:pPr>
          </w:p>
        </w:tc>
        <w:tc>
          <w:tcPr>
            <w:tcW w:w="992" w:type="dxa"/>
          </w:tcPr>
          <w:p w:rsidR="00626D0B" w:rsidRPr="00765B85" w:rsidRDefault="00626D0B" w:rsidP="00102D26">
            <w:pPr>
              <w:keepNext/>
              <w:spacing w:after="0" w:line="240" w:lineRule="auto"/>
              <w:jc w:val="center"/>
              <w:outlineLvl w:val="0"/>
              <w:rPr>
                <w:rFonts w:ascii="Times New Roman" w:hAnsi="Times New Roman"/>
                <w:color w:val="FF0000"/>
                <w:sz w:val="24"/>
                <w:szCs w:val="24"/>
                <w:lang w:eastAsia="ru-RU"/>
              </w:rPr>
            </w:pPr>
          </w:p>
        </w:tc>
      </w:tr>
    </w:tbl>
    <w:p w:rsidR="004A08C2" w:rsidRPr="000D0EAB" w:rsidRDefault="004A08C2" w:rsidP="004A08C2">
      <w:pPr>
        <w:spacing w:after="0" w:line="240" w:lineRule="auto"/>
        <w:ind w:firstLine="360"/>
        <w:jc w:val="right"/>
        <w:rPr>
          <w:rFonts w:ascii="Times New Roman" w:hAnsi="Times New Roman"/>
          <w:b/>
          <w:sz w:val="24"/>
          <w:szCs w:val="24"/>
          <w:lang w:eastAsia="ru-RU"/>
        </w:rPr>
      </w:pPr>
    </w:p>
    <w:p w:rsidR="004A08C2" w:rsidRPr="000D0EAB" w:rsidRDefault="004A08C2" w:rsidP="004A08C2">
      <w:pPr>
        <w:spacing w:after="0" w:line="240" w:lineRule="auto"/>
        <w:ind w:firstLine="360"/>
        <w:jc w:val="right"/>
        <w:rPr>
          <w:rFonts w:ascii="Times New Roman" w:hAnsi="Times New Roman"/>
          <w:b/>
          <w:sz w:val="24"/>
          <w:szCs w:val="24"/>
          <w:lang w:eastAsia="ru-RU"/>
        </w:rPr>
      </w:pPr>
    </w:p>
    <w:p w:rsidR="004A08C2" w:rsidRPr="000D0EAB" w:rsidRDefault="004A08C2" w:rsidP="004A08C2">
      <w:pPr>
        <w:spacing w:after="0" w:line="240" w:lineRule="auto"/>
        <w:ind w:firstLine="360"/>
        <w:jc w:val="right"/>
        <w:rPr>
          <w:rFonts w:ascii="Times New Roman" w:hAnsi="Times New Roman"/>
          <w:b/>
          <w:sz w:val="24"/>
          <w:szCs w:val="24"/>
          <w:lang w:eastAsia="ru-RU"/>
        </w:rPr>
      </w:pPr>
    </w:p>
    <w:p w:rsidR="004A08C2" w:rsidRPr="000D0EAB" w:rsidRDefault="004A08C2" w:rsidP="004A08C2">
      <w:pPr>
        <w:spacing w:after="0" w:line="240" w:lineRule="auto"/>
        <w:ind w:firstLine="360"/>
        <w:jc w:val="right"/>
        <w:rPr>
          <w:rFonts w:ascii="Times New Roman" w:hAnsi="Times New Roman"/>
          <w:b/>
          <w:sz w:val="24"/>
          <w:szCs w:val="24"/>
          <w:lang w:eastAsia="ru-RU"/>
        </w:rPr>
      </w:pPr>
    </w:p>
    <w:p w:rsidR="004A08C2" w:rsidRPr="000D0EAB" w:rsidRDefault="004A08C2" w:rsidP="004A08C2">
      <w:pPr>
        <w:spacing w:after="0" w:line="240" w:lineRule="auto"/>
        <w:ind w:firstLine="360"/>
        <w:jc w:val="right"/>
        <w:rPr>
          <w:rFonts w:ascii="Times New Roman" w:hAnsi="Times New Roman"/>
          <w:b/>
          <w:sz w:val="24"/>
          <w:szCs w:val="24"/>
          <w:lang w:eastAsia="ru-RU"/>
        </w:rPr>
      </w:pPr>
    </w:p>
    <w:p w:rsidR="004A08C2" w:rsidRPr="000D0EAB" w:rsidRDefault="004A08C2" w:rsidP="004A08C2">
      <w:pPr>
        <w:spacing w:after="0" w:line="240" w:lineRule="auto"/>
        <w:ind w:firstLine="360"/>
        <w:jc w:val="right"/>
        <w:rPr>
          <w:rFonts w:ascii="Times New Roman" w:hAnsi="Times New Roman"/>
          <w:b/>
          <w:sz w:val="24"/>
          <w:szCs w:val="24"/>
          <w:lang w:eastAsia="ru-RU"/>
        </w:rPr>
      </w:pPr>
    </w:p>
    <w:p w:rsidR="004A08C2" w:rsidRPr="000D0EAB" w:rsidRDefault="004A08C2" w:rsidP="004A08C2">
      <w:pPr>
        <w:spacing w:after="0" w:line="240" w:lineRule="auto"/>
        <w:ind w:firstLine="360"/>
        <w:jc w:val="right"/>
        <w:rPr>
          <w:rFonts w:ascii="Times New Roman" w:hAnsi="Times New Roman"/>
          <w:b/>
          <w:sz w:val="24"/>
          <w:szCs w:val="24"/>
          <w:lang w:eastAsia="ru-RU"/>
        </w:rPr>
      </w:pPr>
    </w:p>
    <w:p w:rsidR="004A08C2" w:rsidRPr="000D0EAB" w:rsidRDefault="004A08C2" w:rsidP="004A08C2">
      <w:pPr>
        <w:spacing w:after="0" w:line="240" w:lineRule="auto"/>
        <w:ind w:firstLine="360"/>
        <w:jc w:val="right"/>
        <w:rPr>
          <w:rFonts w:ascii="Times New Roman" w:hAnsi="Times New Roman"/>
          <w:b/>
          <w:sz w:val="24"/>
          <w:szCs w:val="24"/>
          <w:lang w:eastAsia="ru-RU"/>
        </w:rPr>
      </w:pPr>
    </w:p>
    <w:p w:rsidR="004A08C2" w:rsidRPr="000D0EAB" w:rsidRDefault="004A08C2" w:rsidP="004A08C2">
      <w:pPr>
        <w:spacing w:after="0" w:line="240" w:lineRule="auto"/>
        <w:ind w:firstLine="360"/>
        <w:jc w:val="right"/>
        <w:rPr>
          <w:rFonts w:ascii="Times New Roman" w:hAnsi="Times New Roman"/>
          <w:b/>
          <w:sz w:val="24"/>
          <w:szCs w:val="24"/>
          <w:lang w:eastAsia="ru-RU"/>
        </w:rPr>
      </w:pPr>
    </w:p>
    <w:p w:rsidR="004A08C2" w:rsidRPr="000D0EAB" w:rsidRDefault="004A08C2" w:rsidP="004A08C2">
      <w:pPr>
        <w:spacing w:after="0" w:line="240" w:lineRule="auto"/>
        <w:ind w:firstLine="360"/>
        <w:jc w:val="right"/>
        <w:rPr>
          <w:rFonts w:ascii="Times New Roman" w:hAnsi="Times New Roman"/>
          <w:b/>
          <w:sz w:val="24"/>
          <w:szCs w:val="24"/>
          <w:lang w:eastAsia="ru-RU"/>
        </w:rPr>
      </w:pPr>
    </w:p>
    <w:tbl>
      <w:tblPr>
        <w:tblStyle w:val="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16"/>
        <w:gridCol w:w="923"/>
      </w:tblGrid>
      <w:tr w:rsidR="004A08C2" w:rsidRPr="000D0EAB" w:rsidTr="00DE39EA">
        <w:tc>
          <w:tcPr>
            <w:tcW w:w="4927" w:type="dxa"/>
          </w:tcPr>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0"/>
              <w:gridCol w:w="4430"/>
            </w:tblGrid>
            <w:tr w:rsidR="004A08C2" w:rsidRPr="000D0EAB" w:rsidTr="00DE39EA">
              <w:tc>
                <w:tcPr>
                  <w:tcW w:w="4885" w:type="dxa"/>
                </w:tcPr>
                <w:p w:rsidR="004A08C2" w:rsidRPr="000D0EAB" w:rsidRDefault="004A08C2" w:rsidP="00DE39EA">
                  <w:pPr>
                    <w:rPr>
                      <w:rFonts w:ascii="Times New Roman" w:hAnsi="Times New Roman"/>
                      <w:sz w:val="24"/>
                      <w:szCs w:val="24"/>
                    </w:rPr>
                  </w:pPr>
                  <w:r w:rsidRPr="000D0EAB">
                    <w:rPr>
                      <w:rFonts w:ascii="Times New Roman" w:hAnsi="Times New Roman"/>
                      <w:sz w:val="24"/>
                      <w:szCs w:val="24"/>
                    </w:rPr>
                    <w:t>Від Підрядника</w:t>
                  </w:r>
                </w:p>
                <w:p w:rsidR="004A08C2" w:rsidRPr="000D0EAB" w:rsidRDefault="004A08C2" w:rsidP="00DE39EA">
                  <w:pPr>
                    <w:rPr>
                      <w:rFonts w:ascii="Times New Roman" w:eastAsia="Arial" w:hAnsi="Times New Roman"/>
                      <w:sz w:val="24"/>
                      <w:szCs w:val="24"/>
                      <w:lang w:eastAsia="ru-RU" w:bidi="uk-UA"/>
                    </w:rPr>
                  </w:pPr>
                  <w:r w:rsidRPr="000D0EAB">
                    <w:rPr>
                      <w:rFonts w:ascii="Times New Roman" w:hAnsi="Times New Roman"/>
                      <w:sz w:val="24"/>
                      <w:szCs w:val="24"/>
                    </w:rPr>
                    <w:t>___________</w:t>
                  </w:r>
                  <w:r w:rsidRPr="000D0EAB">
                    <w:rPr>
                      <w:rFonts w:ascii="Times New Roman" w:eastAsia="Arial" w:hAnsi="Times New Roman"/>
                      <w:b/>
                      <w:bCs/>
                      <w:sz w:val="24"/>
                      <w:szCs w:val="24"/>
                      <w:lang w:eastAsia="ru-RU"/>
                    </w:rPr>
                    <w:t>/</w:t>
                  </w:r>
                  <w:r w:rsidRPr="000D0EAB">
                    <w:rPr>
                      <w:rFonts w:ascii="Times New Roman" w:eastAsia="Arial" w:hAnsi="Times New Roman"/>
                      <w:b/>
                      <w:bCs/>
                      <w:sz w:val="24"/>
                      <w:szCs w:val="24"/>
                      <w:lang w:eastAsia="ru-RU"/>
                    </w:rPr>
                    <w:fldChar w:fldCharType="begin"/>
                  </w:r>
                  <w:r w:rsidRPr="000D0EAB">
                    <w:rPr>
                      <w:rFonts w:ascii="Times New Roman" w:eastAsia="Arial" w:hAnsi="Times New Roman"/>
                      <w:b/>
                      <w:bCs/>
                      <w:sz w:val="24"/>
                      <w:szCs w:val="24"/>
                      <w:lang w:eastAsia="ru-RU"/>
                    </w:rPr>
                    <w:instrText>ORG_FIO</w:instrText>
                  </w:r>
                  <w:r w:rsidRPr="000D0EAB">
                    <w:rPr>
                      <w:rFonts w:ascii="Times New Roman" w:eastAsia="Arial" w:hAnsi="Times New Roman"/>
                      <w:b/>
                      <w:bCs/>
                      <w:sz w:val="24"/>
                      <w:szCs w:val="24"/>
                      <w:lang w:eastAsia="ru-RU"/>
                    </w:rPr>
                    <w:fldChar w:fldCharType="separate"/>
                  </w:r>
                  <w:r w:rsidRPr="000D0EAB">
                    <w:rPr>
                      <w:rFonts w:ascii="Times New Roman" w:eastAsia="Arial" w:hAnsi="Times New Roman"/>
                      <w:b/>
                      <w:bCs/>
                      <w:sz w:val="24"/>
                      <w:szCs w:val="24"/>
                      <w:lang w:eastAsia="ru-RU"/>
                    </w:rPr>
                    <w:t>____________________</w:t>
                  </w:r>
                  <w:r w:rsidRPr="000D0EAB">
                    <w:rPr>
                      <w:rFonts w:ascii="Times New Roman" w:eastAsia="Arial" w:hAnsi="Times New Roman"/>
                      <w:b/>
                      <w:bCs/>
                      <w:sz w:val="24"/>
                      <w:szCs w:val="24"/>
                      <w:lang w:eastAsia="ru-RU"/>
                    </w:rPr>
                    <w:fldChar w:fldCharType="end"/>
                  </w:r>
                  <w:r w:rsidRPr="000D0EAB">
                    <w:rPr>
                      <w:rFonts w:ascii="Times New Roman" w:eastAsia="Arial" w:hAnsi="Times New Roman"/>
                      <w:sz w:val="24"/>
                      <w:szCs w:val="24"/>
                      <w:lang w:eastAsia="ru-RU" w:bidi="uk-UA"/>
                    </w:rPr>
                    <w:t>/</w:t>
                  </w:r>
                </w:p>
                <w:p w:rsidR="004A08C2" w:rsidRPr="000D0EAB" w:rsidRDefault="004A08C2" w:rsidP="00DE39EA">
                  <w:pPr>
                    <w:rPr>
                      <w:rFonts w:ascii="Times New Roman" w:eastAsia="Arial" w:hAnsi="Times New Roman"/>
                      <w:sz w:val="24"/>
                      <w:szCs w:val="24"/>
                      <w:vertAlign w:val="superscript"/>
                      <w:lang w:eastAsia="ru-RU"/>
                    </w:rPr>
                  </w:pPr>
                  <w:r w:rsidRPr="000D0EAB">
                    <w:rPr>
                      <w:rFonts w:ascii="Times New Roman" w:eastAsia="Arial" w:hAnsi="Times New Roman"/>
                      <w:sz w:val="24"/>
                      <w:szCs w:val="24"/>
                      <w:vertAlign w:val="superscript"/>
                      <w:lang w:eastAsia="ru-RU"/>
                    </w:rPr>
                    <w:t xml:space="preserve">        (Підпис)</w:t>
                  </w:r>
                  <w:r w:rsidRPr="000D0EAB">
                    <w:rPr>
                      <w:rFonts w:ascii="Times New Roman" w:eastAsia="Arial" w:hAnsi="Times New Roman"/>
                      <w:sz w:val="24"/>
                      <w:szCs w:val="24"/>
                      <w:vertAlign w:val="superscript"/>
                      <w:lang w:eastAsia="ru-RU"/>
                    </w:rPr>
                    <w:tab/>
                    <w:t xml:space="preserve">      (П.І.Б.)</w:t>
                  </w:r>
                </w:p>
                <w:p w:rsidR="004A08C2" w:rsidRPr="000D0EAB" w:rsidRDefault="004A08C2" w:rsidP="00DE39EA">
                  <w:pPr>
                    <w:rPr>
                      <w:rFonts w:ascii="Times New Roman" w:hAnsi="Times New Roman"/>
                      <w:sz w:val="24"/>
                      <w:szCs w:val="24"/>
                    </w:rPr>
                  </w:pPr>
                  <w:r w:rsidRPr="000D0EAB">
                    <w:rPr>
                      <w:rFonts w:ascii="Times New Roman" w:eastAsia="Arial" w:hAnsi="Times New Roman"/>
                      <w:sz w:val="24"/>
                      <w:szCs w:val="24"/>
                      <w:vertAlign w:val="superscript"/>
                      <w:lang w:eastAsia="ru-RU"/>
                    </w:rPr>
                    <w:t>М.П.</w:t>
                  </w:r>
                </w:p>
              </w:tc>
              <w:tc>
                <w:tcPr>
                  <w:tcW w:w="4886" w:type="dxa"/>
                </w:tcPr>
                <w:p w:rsidR="004A08C2" w:rsidRPr="000D0EAB" w:rsidRDefault="004A08C2" w:rsidP="00DE39EA">
                  <w:pPr>
                    <w:rPr>
                      <w:rFonts w:ascii="Times New Roman" w:hAnsi="Times New Roman"/>
                      <w:sz w:val="24"/>
                      <w:szCs w:val="24"/>
                    </w:rPr>
                  </w:pPr>
                  <w:r w:rsidRPr="000D0EAB">
                    <w:rPr>
                      <w:rFonts w:ascii="Times New Roman" w:hAnsi="Times New Roman"/>
                      <w:sz w:val="24"/>
                      <w:szCs w:val="24"/>
                    </w:rPr>
                    <w:t>Від Замовника</w:t>
                  </w:r>
                </w:p>
                <w:p w:rsidR="004A08C2" w:rsidRPr="000D0EAB" w:rsidRDefault="004A08C2" w:rsidP="00DE39EA">
                  <w:pPr>
                    <w:rPr>
                      <w:rFonts w:ascii="Times New Roman" w:eastAsia="Arial" w:hAnsi="Times New Roman"/>
                      <w:sz w:val="24"/>
                      <w:szCs w:val="24"/>
                      <w:lang w:eastAsia="ru-RU"/>
                    </w:rPr>
                  </w:pPr>
                  <w:r w:rsidRPr="000D0EAB">
                    <w:rPr>
                      <w:rFonts w:ascii="Times New Roman" w:eastAsia="Arial" w:hAnsi="Times New Roman"/>
                      <w:sz w:val="24"/>
                      <w:szCs w:val="24"/>
                      <w:lang w:eastAsia="ru-RU" w:bidi="uk-UA"/>
                    </w:rPr>
                    <w:t>______________</w:t>
                  </w:r>
                  <w:r w:rsidRPr="000D0EAB">
                    <w:rPr>
                      <w:rFonts w:ascii="Times New Roman" w:eastAsia="Arial" w:hAnsi="Times New Roman"/>
                      <w:sz w:val="24"/>
                      <w:szCs w:val="24"/>
                      <w:lang w:eastAsia="ru-RU"/>
                    </w:rPr>
                    <w:t>/</w:t>
                  </w:r>
                  <w:r w:rsidRPr="000D0EAB">
                    <w:rPr>
                      <w:rFonts w:ascii="Times New Roman" w:eastAsia="Arial" w:hAnsi="Times New Roman"/>
                      <w:sz w:val="24"/>
                      <w:szCs w:val="24"/>
                      <w:lang w:eastAsia="ru-RU"/>
                    </w:rPr>
                    <w:fldChar w:fldCharType="begin"/>
                  </w:r>
                  <w:r w:rsidRPr="000D0EAB">
                    <w:rPr>
                      <w:rFonts w:ascii="Times New Roman" w:eastAsia="Arial" w:hAnsi="Times New Roman"/>
                      <w:sz w:val="24"/>
                      <w:szCs w:val="24"/>
                      <w:lang w:eastAsia="ru-RU"/>
                    </w:rPr>
                    <w:instrText>OUR_FIO</w:instrText>
                  </w:r>
                  <w:r w:rsidRPr="000D0EAB">
                    <w:rPr>
                      <w:rFonts w:ascii="Times New Roman" w:eastAsia="Arial" w:hAnsi="Times New Roman"/>
                      <w:sz w:val="24"/>
                      <w:szCs w:val="24"/>
                      <w:lang w:eastAsia="ru-RU"/>
                    </w:rPr>
                    <w:fldChar w:fldCharType="separate"/>
                  </w:r>
                  <w:r w:rsidRPr="000D0EAB">
                    <w:rPr>
                      <w:rFonts w:ascii="Times New Roman" w:eastAsia="Arial" w:hAnsi="Times New Roman"/>
                      <w:sz w:val="24"/>
                      <w:szCs w:val="24"/>
                      <w:lang w:eastAsia="ru-RU"/>
                    </w:rPr>
                    <w:t>____________________</w:t>
                  </w:r>
                  <w:r w:rsidRPr="000D0EAB">
                    <w:rPr>
                      <w:rFonts w:ascii="Times New Roman" w:eastAsia="Arial" w:hAnsi="Times New Roman"/>
                      <w:sz w:val="24"/>
                      <w:szCs w:val="24"/>
                      <w:lang w:eastAsia="ru-RU"/>
                    </w:rPr>
                    <w:fldChar w:fldCharType="end"/>
                  </w:r>
                  <w:r w:rsidRPr="000D0EAB">
                    <w:rPr>
                      <w:rFonts w:ascii="Times New Roman" w:eastAsia="Arial" w:hAnsi="Times New Roman"/>
                      <w:sz w:val="24"/>
                      <w:szCs w:val="24"/>
                      <w:lang w:eastAsia="ru-RU"/>
                    </w:rPr>
                    <w:t>/</w:t>
                  </w:r>
                </w:p>
                <w:p w:rsidR="004A08C2" w:rsidRPr="000D0EAB" w:rsidRDefault="004A08C2" w:rsidP="00DE39EA">
                  <w:pPr>
                    <w:rPr>
                      <w:rFonts w:ascii="Times New Roman" w:eastAsia="Arial" w:hAnsi="Times New Roman"/>
                      <w:sz w:val="24"/>
                      <w:szCs w:val="24"/>
                      <w:vertAlign w:val="superscript"/>
                      <w:lang w:eastAsia="ru-RU"/>
                    </w:rPr>
                  </w:pPr>
                  <w:r w:rsidRPr="000D0EAB">
                    <w:rPr>
                      <w:rFonts w:ascii="Times New Roman" w:eastAsia="Arial" w:hAnsi="Times New Roman"/>
                      <w:sz w:val="24"/>
                      <w:szCs w:val="24"/>
                      <w:vertAlign w:val="superscript"/>
                      <w:lang w:eastAsia="ru-RU"/>
                    </w:rPr>
                    <w:t xml:space="preserve">                  (Підпис)</w:t>
                  </w:r>
                  <w:r w:rsidRPr="000D0EAB">
                    <w:rPr>
                      <w:rFonts w:ascii="Times New Roman" w:eastAsia="Arial" w:hAnsi="Times New Roman"/>
                      <w:sz w:val="24"/>
                      <w:szCs w:val="24"/>
                      <w:vertAlign w:val="superscript"/>
                      <w:lang w:eastAsia="ru-RU"/>
                    </w:rPr>
                    <w:tab/>
                  </w:r>
                  <w:r w:rsidRPr="000D0EAB">
                    <w:rPr>
                      <w:rFonts w:ascii="Times New Roman" w:eastAsia="Arial" w:hAnsi="Times New Roman"/>
                      <w:sz w:val="24"/>
                      <w:szCs w:val="24"/>
                      <w:vertAlign w:val="superscript"/>
                      <w:lang w:eastAsia="ru-RU"/>
                    </w:rPr>
                    <w:tab/>
                    <w:t xml:space="preserve">       ( П.І.Б.)</w:t>
                  </w:r>
                </w:p>
                <w:p w:rsidR="004A08C2" w:rsidRPr="000D0EAB" w:rsidRDefault="004A08C2" w:rsidP="00DE39EA">
                  <w:pPr>
                    <w:rPr>
                      <w:rFonts w:ascii="Times New Roman" w:hAnsi="Times New Roman"/>
                      <w:sz w:val="24"/>
                      <w:szCs w:val="24"/>
                    </w:rPr>
                  </w:pPr>
                  <w:r w:rsidRPr="000D0EAB">
                    <w:rPr>
                      <w:rFonts w:ascii="Times New Roman" w:eastAsia="Arial" w:hAnsi="Times New Roman"/>
                      <w:sz w:val="24"/>
                      <w:szCs w:val="24"/>
                      <w:vertAlign w:val="superscript"/>
                      <w:lang w:eastAsia="ru-RU"/>
                    </w:rPr>
                    <w:t>М.П.</w:t>
                  </w:r>
                </w:p>
              </w:tc>
            </w:tr>
          </w:tbl>
          <w:p w:rsidR="004A08C2" w:rsidRPr="000D0EAB" w:rsidRDefault="004A08C2" w:rsidP="00DE39EA">
            <w:pPr>
              <w:widowControl w:val="0"/>
              <w:suppressLineNumbers/>
              <w:tabs>
                <w:tab w:val="center" w:pos="5102"/>
              </w:tabs>
              <w:suppressAutoHyphens/>
              <w:autoSpaceDE w:val="0"/>
              <w:snapToGrid w:val="0"/>
              <w:rPr>
                <w:rFonts w:ascii="Times New Roman" w:hAnsi="Times New Roman"/>
                <w:b/>
                <w:sz w:val="24"/>
                <w:szCs w:val="24"/>
                <w:lang w:eastAsia="ar-SA"/>
              </w:rPr>
            </w:pPr>
          </w:p>
        </w:tc>
        <w:tc>
          <w:tcPr>
            <w:tcW w:w="4928" w:type="dxa"/>
          </w:tcPr>
          <w:p w:rsidR="004A08C2" w:rsidRPr="000D0EAB" w:rsidRDefault="004A08C2" w:rsidP="00DE39EA">
            <w:pPr>
              <w:widowControl w:val="0"/>
              <w:suppressLineNumbers/>
              <w:suppressAutoHyphens/>
              <w:autoSpaceDE w:val="0"/>
              <w:rPr>
                <w:rFonts w:ascii="Times New Roman" w:hAnsi="Times New Roman"/>
                <w:b/>
                <w:sz w:val="24"/>
                <w:szCs w:val="24"/>
                <w:lang w:eastAsia="ar-SA"/>
              </w:rPr>
            </w:pPr>
          </w:p>
        </w:tc>
      </w:tr>
    </w:tbl>
    <w:p w:rsidR="004A08C2" w:rsidRPr="000D0EAB" w:rsidRDefault="004A08C2" w:rsidP="004A08C2">
      <w:pPr>
        <w:rPr>
          <w:rFonts w:ascii="Times New Roman" w:hAnsi="Times New Roman"/>
          <w:sz w:val="24"/>
          <w:szCs w:val="24"/>
        </w:rPr>
      </w:pPr>
    </w:p>
    <w:p w:rsidR="000C2FE8" w:rsidRDefault="000C2FE8" w:rsidP="00EE442F">
      <w:pPr>
        <w:spacing w:after="0" w:line="240" w:lineRule="auto"/>
        <w:ind w:firstLine="360"/>
        <w:jc w:val="right"/>
        <w:rPr>
          <w:rFonts w:ascii="Times New Roman" w:hAnsi="Times New Roman"/>
          <w:b/>
          <w:sz w:val="24"/>
          <w:szCs w:val="24"/>
          <w:lang w:eastAsia="ru-RU"/>
        </w:rPr>
      </w:pPr>
    </w:p>
    <w:p w:rsidR="0002647C" w:rsidRDefault="0002647C" w:rsidP="00EE442F">
      <w:pPr>
        <w:spacing w:after="0" w:line="240" w:lineRule="auto"/>
        <w:ind w:firstLine="360"/>
        <w:jc w:val="right"/>
        <w:rPr>
          <w:rFonts w:ascii="Times New Roman" w:hAnsi="Times New Roman"/>
          <w:b/>
          <w:sz w:val="24"/>
          <w:szCs w:val="24"/>
          <w:lang w:eastAsia="ru-RU"/>
        </w:rPr>
      </w:pPr>
    </w:p>
    <w:p w:rsidR="0002647C" w:rsidRDefault="0002647C" w:rsidP="00EE442F">
      <w:pPr>
        <w:spacing w:after="0" w:line="240" w:lineRule="auto"/>
        <w:ind w:firstLine="360"/>
        <w:jc w:val="right"/>
        <w:rPr>
          <w:rFonts w:ascii="Times New Roman" w:hAnsi="Times New Roman"/>
          <w:b/>
          <w:sz w:val="24"/>
          <w:szCs w:val="24"/>
          <w:lang w:eastAsia="ru-RU"/>
        </w:rPr>
      </w:pPr>
    </w:p>
    <w:p w:rsidR="000C2FE8" w:rsidRDefault="000C2FE8" w:rsidP="00EE442F">
      <w:pPr>
        <w:spacing w:after="0" w:line="240" w:lineRule="auto"/>
        <w:ind w:firstLine="360"/>
        <w:jc w:val="right"/>
        <w:rPr>
          <w:rFonts w:ascii="Times New Roman" w:hAnsi="Times New Roman"/>
          <w:b/>
          <w:sz w:val="24"/>
          <w:szCs w:val="24"/>
          <w:lang w:eastAsia="ru-RU"/>
        </w:rPr>
      </w:pPr>
    </w:p>
    <w:p w:rsidR="00077B57" w:rsidRDefault="00077B57" w:rsidP="00EE442F">
      <w:pPr>
        <w:spacing w:after="0" w:line="240" w:lineRule="auto"/>
        <w:ind w:firstLine="360"/>
        <w:jc w:val="right"/>
        <w:rPr>
          <w:rFonts w:ascii="Times New Roman" w:hAnsi="Times New Roman"/>
          <w:b/>
          <w:sz w:val="24"/>
          <w:szCs w:val="24"/>
          <w:lang w:eastAsia="ru-RU"/>
        </w:rPr>
      </w:pPr>
    </w:p>
    <w:p w:rsidR="00077B57" w:rsidRDefault="00077B57" w:rsidP="00EE442F">
      <w:pPr>
        <w:spacing w:after="0" w:line="240" w:lineRule="auto"/>
        <w:ind w:firstLine="360"/>
        <w:jc w:val="right"/>
        <w:rPr>
          <w:rFonts w:ascii="Times New Roman" w:hAnsi="Times New Roman"/>
          <w:b/>
          <w:sz w:val="24"/>
          <w:szCs w:val="24"/>
          <w:lang w:eastAsia="ru-RU"/>
        </w:rPr>
      </w:pPr>
    </w:p>
    <w:p w:rsidR="00EE442F" w:rsidRPr="00BD3A2A" w:rsidRDefault="00EE442F" w:rsidP="00EE442F">
      <w:pPr>
        <w:spacing w:after="0" w:line="240" w:lineRule="auto"/>
        <w:ind w:firstLine="360"/>
        <w:jc w:val="right"/>
        <w:rPr>
          <w:rFonts w:ascii="Times New Roman" w:hAnsi="Times New Roman"/>
          <w:b/>
          <w:sz w:val="24"/>
          <w:szCs w:val="24"/>
          <w:lang w:eastAsia="ru-RU"/>
        </w:rPr>
      </w:pPr>
      <w:proofErr w:type="spellStart"/>
      <w:r w:rsidRPr="00BD3A2A">
        <w:rPr>
          <w:rFonts w:ascii="Times New Roman" w:hAnsi="Times New Roman"/>
          <w:b/>
          <w:sz w:val="24"/>
          <w:szCs w:val="24"/>
          <w:lang w:val="ru-RU" w:eastAsia="ru-RU"/>
        </w:rPr>
        <w:lastRenderedPageBreak/>
        <w:t>Додаток</w:t>
      </w:r>
      <w:proofErr w:type="spellEnd"/>
      <w:r w:rsidRPr="00BD3A2A">
        <w:rPr>
          <w:rFonts w:ascii="Times New Roman" w:hAnsi="Times New Roman"/>
          <w:b/>
          <w:sz w:val="24"/>
          <w:szCs w:val="24"/>
          <w:lang w:val="ru-RU" w:eastAsia="ru-RU"/>
        </w:rPr>
        <w:t xml:space="preserve"> № </w:t>
      </w:r>
      <w:r w:rsidRPr="00BD3A2A">
        <w:rPr>
          <w:rFonts w:ascii="Times New Roman" w:hAnsi="Times New Roman"/>
          <w:b/>
          <w:sz w:val="24"/>
          <w:szCs w:val="24"/>
          <w:lang w:eastAsia="ru-RU"/>
        </w:rPr>
        <w:t>4</w:t>
      </w:r>
    </w:p>
    <w:p w:rsidR="00EE442F" w:rsidRPr="00BD3A2A" w:rsidRDefault="00EE442F" w:rsidP="00EE442F">
      <w:pPr>
        <w:spacing w:after="0" w:line="240" w:lineRule="auto"/>
        <w:ind w:firstLine="540"/>
        <w:jc w:val="right"/>
        <w:rPr>
          <w:rFonts w:ascii="Times New Roman" w:hAnsi="Times New Roman"/>
          <w:b/>
          <w:bCs/>
          <w:sz w:val="24"/>
          <w:szCs w:val="24"/>
          <w:lang w:val="ru-RU" w:eastAsia="ru-RU"/>
        </w:rPr>
      </w:pPr>
      <w:proofErr w:type="spellStart"/>
      <w:r w:rsidRPr="00BD3A2A">
        <w:rPr>
          <w:rFonts w:ascii="Times New Roman" w:hAnsi="Times New Roman"/>
          <w:b/>
          <w:bCs/>
          <w:sz w:val="24"/>
          <w:szCs w:val="24"/>
          <w:lang w:val="ru-RU" w:eastAsia="ru-RU"/>
        </w:rPr>
        <w:t>тендерної</w:t>
      </w:r>
      <w:proofErr w:type="spellEnd"/>
      <w:r w:rsidRPr="00BD3A2A">
        <w:rPr>
          <w:rFonts w:ascii="Times New Roman" w:hAnsi="Times New Roman"/>
          <w:b/>
          <w:bCs/>
          <w:sz w:val="24"/>
          <w:szCs w:val="24"/>
          <w:lang w:val="ru-RU" w:eastAsia="ru-RU"/>
        </w:rPr>
        <w:t xml:space="preserve"> </w:t>
      </w:r>
      <w:proofErr w:type="spellStart"/>
      <w:r w:rsidRPr="00BD3A2A">
        <w:rPr>
          <w:rFonts w:ascii="Times New Roman" w:hAnsi="Times New Roman"/>
          <w:b/>
          <w:bCs/>
          <w:sz w:val="24"/>
          <w:szCs w:val="24"/>
          <w:lang w:val="ru-RU" w:eastAsia="ru-RU"/>
        </w:rPr>
        <w:t>документації</w:t>
      </w:r>
      <w:proofErr w:type="spellEnd"/>
      <w:r w:rsidRPr="00BD3A2A">
        <w:rPr>
          <w:rFonts w:ascii="Times New Roman" w:hAnsi="Times New Roman"/>
          <w:b/>
          <w:bCs/>
          <w:sz w:val="24"/>
          <w:szCs w:val="24"/>
          <w:lang w:val="ru-RU" w:eastAsia="ru-RU"/>
        </w:rPr>
        <w:t xml:space="preserve"> </w:t>
      </w:r>
    </w:p>
    <w:p w:rsidR="00EE442F" w:rsidRPr="00BD3A2A" w:rsidRDefault="00EE442F" w:rsidP="00EE442F">
      <w:pPr>
        <w:spacing w:after="0" w:line="240" w:lineRule="auto"/>
        <w:ind w:right="4392"/>
        <w:rPr>
          <w:rFonts w:ascii="Times New Roman" w:hAnsi="Times New Roman"/>
          <w:i/>
          <w:iCs/>
          <w:sz w:val="24"/>
          <w:szCs w:val="24"/>
          <w:lang w:eastAsia="ru-RU"/>
        </w:rPr>
      </w:pPr>
    </w:p>
    <w:p w:rsidR="00265407" w:rsidRDefault="00265407" w:rsidP="00265407">
      <w:pPr>
        <w:shd w:val="clear" w:color="auto" w:fill="FFFFFF"/>
        <w:spacing w:after="0" w:line="240" w:lineRule="auto"/>
        <w:rPr>
          <w:rFonts w:ascii="Times New Roman" w:hAnsi="Times New Roman"/>
          <w:i/>
          <w:sz w:val="20"/>
          <w:szCs w:val="20"/>
          <w:lang w:eastAsia="ru-RU"/>
        </w:rPr>
      </w:pPr>
      <w:r>
        <w:rPr>
          <w:rFonts w:ascii="Times New Roman" w:hAnsi="Times New Roman"/>
          <w:i/>
          <w:sz w:val="20"/>
          <w:szCs w:val="20"/>
          <w:lang w:eastAsia="ru-RU"/>
        </w:rPr>
        <w:t xml:space="preserve"> </w:t>
      </w:r>
      <w:r w:rsidR="00595D59" w:rsidRPr="00265407">
        <w:rPr>
          <w:rFonts w:ascii="Times New Roman" w:hAnsi="Times New Roman"/>
          <w:i/>
          <w:sz w:val="20"/>
          <w:szCs w:val="20"/>
          <w:lang w:eastAsia="ru-RU"/>
        </w:rPr>
        <w:t>Учасник-переможець повинен у строк,</w:t>
      </w:r>
    </w:p>
    <w:p w:rsidR="00265407" w:rsidRDefault="00595D59" w:rsidP="00265407">
      <w:pPr>
        <w:shd w:val="clear" w:color="auto" w:fill="FFFFFF"/>
        <w:spacing w:after="0" w:line="240" w:lineRule="auto"/>
        <w:rPr>
          <w:rFonts w:ascii="Times New Roman" w:hAnsi="Times New Roman"/>
          <w:i/>
          <w:sz w:val="20"/>
          <w:szCs w:val="20"/>
          <w:lang w:eastAsia="ru-RU"/>
        </w:rPr>
      </w:pPr>
      <w:r w:rsidRPr="00265407">
        <w:rPr>
          <w:rFonts w:ascii="Times New Roman" w:hAnsi="Times New Roman"/>
          <w:i/>
          <w:sz w:val="20"/>
          <w:szCs w:val="20"/>
          <w:lang w:eastAsia="ru-RU"/>
        </w:rPr>
        <w:t xml:space="preserve"> що не перевищує чотири дні з дати оприлюднення </w:t>
      </w:r>
    </w:p>
    <w:p w:rsidR="00265407" w:rsidRDefault="00595D59" w:rsidP="00265407">
      <w:pPr>
        <w:shd w:val="clear" w:color="auto" w:fill="FFFFFF"/>
        <w:spacing w:after="0" w:line="240" w:lineRule="auto"/>
        <w:rPr>
          <w:rFonts w:ascii="Times New Roman" w:hAnsi="Times New Roman"/>
          <w:i/>
          <w:sz w:val="20"/>
          <w:szCs w:val="20"/>
          <w:lang w:eastAsia="ru-RU"/>
        </w:rPr>
      </w:pPr>
      <w:r w:rsidRPr="00265407">
        <w:rPr>
          <w:rFonts w:ascii="Times New Roman" w:hAnsi="Times New Roman"/>
          <w:i/>
          <w:sz w:val="20"/>
          <w:szCs w:val="20"/>
          <w:lang w:eastAsia="ru-RU"/>
        </w:rPr>
        <w:t xml:space="preserve">в електронній системі </w:t>
      </w:r>
      <w:proofErr w:type="spellStart"/>
      <w:r w:rsidRPr="00265407">
        <w:rPr>
          <w:rFonts w:ascii="Times New Roman" w:hAnsi="Times New Roman"/>
          <w:i/>
          <w:sz w:val="20"/>
          <w:szCs w:val="20"/>
          <w:lang w:eastAsia="ru-RU"/>
        </w:rPr>
        <w:t>закупівель</w:t>
      </w:r>
      <w:proofErr w:type="spellEnd"/>
      <w:r w:rsidRPr="00265407">
        <w:rPr>
          <w:rFonts w:ascii="Times New Roman" w:hAnsi="Times New Roman"/>
          <w:i/>
          <w:sz w:val="20"/>
          <w:szCs w:val="20"/>
          <w:lang w:eastAsia="ru-RU"/>
        </w:rPr>
        <w:t xml:space="preserve"> повідомлення про намір </w:t>
      </w:r>
    </w:p>
    <w:p w:rsidR="00265407" w:rsidRDefault="00595D59" w:rsidP="00265407">
      <w:pPr>
        <w:shd w:val="clear" w:color="auto" w:fill="FFFFFF"/>
        <w:spacing w:after="0" w:line="240" w:lineRule="auto"/>
        <w:rPr>
          <w:rFonts w:ascii="Times New Roman" w:hAnsi="Times New Roman"/>
          <w:i/>
          <w:sz w:val="20"/>
          <w:szCs w:val="20"/>
          <w:lang w:eastAsia="ru-RU"/>
        </w:rPr>
      </w:pPr>
      <w:r w:rsidRPr="00265407">
        <w:rPr>
          <w:rFonts w:ascii="Times New Roman" w:hAnsi="Times New Roman"/>
          <w:i/>
          <w:sz w:val="20"/>
          <w:szCs w:val="20"/>
          <w:lang w:eastAsia="ru-RU"/>
        </w:rPr>
        <w:t>укласти договір про закупівлю, надати замовнику</w:t>
      </w:r>
    </w:p>
    <w:p w:rsidR="00595D59" w:rsidRPr="00265407" w:rsidRDefault="00595D59" w:rsidP="00265407">
      <w:pPr>
        <w:shd w:val="clear" w:color="auto" w:fill="FFFFFF"/>
        <w:spacing w:after="0" w:line="240" w:lineRule="auto"/>
        <w:rPr>
          <w:rFonts w:ascii="Times New Roman" w:hAnsi="Times New Roman"/>
          <w:b/>
          <w:sz w:val="20"/>
          <w:szCs w:val="20"/>
          <w:lang w:eastAsia="ru-RU"/>
        </w:rPr>
      </w:pPr>
      <w:r w:rsidRPr="00265407">
        <w:rPr>
          <w:rFonts w:ascii="Times New Roman" w:hAnsi="Times New Roman"/>
          <w:i/>
          <w:sz w:val="20"/>
          <w:szCs w:val="20"/>
          <w:lang w:eastAsia="ru-RU"/>
        </w:rPr>
        <w:t xml:space="preserve"> цінову пропозицію згідно цього Додатку з у</w:t>
      </w:r>
      <w:r w:rsidR="00265407">
        <w:rPr>
          <w:rFonts w:ascii="Times New Roman" w:hAnsi="Times New Roman"/>
          <w:i/>
          <w:sz w:val="20"/>
          <w:szCs w:val="20"/>
          <w:lang w:eastAsia="ru-RU"/>
        </w:rPr>
        <w:t>рахуванням проведеного аукціону</w:t>
      </w:r>
    </w:p>
    <w:p w:rsidR="00265407" w:rsidRDefault="00265407" w:rsidP="00EE442F">
      <w:pPr>
        <w:shd w:val="clear" w:color="auto" w:fill="FFFFFF"/>
        <w:spacing w:before="240" w:after="0" w:line="240" w:lineRule="auto"/>
        <w:ind w:right="1"/>
        <w:jc w:val="center"/>
        <w:rPr>
          <w:rFonts w:ascii="Times New Roman" w:hAnsi="Times New Roman"/>
          <w:b/>
          <w:sz w:val="24"/>
          <w:szCs w:val="24"/>
          <w:lang w:eastAsia="ru-RU"/>
        </w:rPr>
      </w:pPr>
    </w:p>
    <w:p w:rsidR="00EE442F" w:rsidRPr="00BD3A2A" w:rsidRDefault="00EE442F" w:rsidP="00EE442F">
      <w:pPr>
        <w:shd w:val="clear" w:color="auto" w:fill="FFFFFF"/>
        <w:spacing w:before="240" w:after="0" w:line="240" w:lineRule="auto"/>
        <w:ind w:right="1"/>
        <w:jc w:val="center"/>
        <w:rPr>
          <w:rFonts w:ascii="Times New Roman" w:hAnsi="Times New Roman"/>
          <w:b/>
          <w:sz w:val="24"/>
          <w:szCs w:val="24"/>
          <w:lang w:eastAsia="ru-RU"/>
        </w:rPr>
      </w:pPr>
      <w:r w:rsidRPr="00BD3A2A">
        <w:rPr>
          <w:rFonts w:ascii="Times New Roman" w:hAnsi="Times New Roman"/>
          <w:b/>
          <w:sz w:val="24"/>
          <w:szCs w:val="24"/>
          <w:lang w:eastAsia="ru-RU"/>
        </w:rPr>
        <w:t>ЦІНОВА ПРОПОЗИЦІЯ</w:t>
      </w:r>
    </w:p>
    <w:p w:rsidR="00057FF6" w:rsidRDefault="00057FF6" w:rsidP="00EE442F">
      <w:pPr>
        <w:widowControl w:val="0"/>
        <w:shd w:val="clear" w:color="auto" w:fill="FFFFFF"/>
        <w:autoSpaceDE w:val="0"/>
        <w:autoSpaceDN w:val="0"/>
        <w:adjustRightInd w:val="0"/>
        <w:spacing w:after="0" w:line="240" w:lineRule="auto"/>
        <w:ind w:left="11" w:firstLine="720"/>
        <w:jc w:val="both"/>
        <w:rPr>
          <w:rFonts w:ascii="Times New Roman" w:hAnsi="Times New Roman"/>
          <w:sz w:val="24"/>
          <w:szCs w:val="24"/>
          <w:lang w:eastAsia="ru-RU"/>
        </w:rPr>
      </w:pPr>
    </w:p>
    <w:p w:rsidR="005E7BF4" w:rsidRPr="005E7BF4" w:rsidRDefault="005E7BF4" w:rsidP="005E7BF4">
      <w:pPr>
        <w:shd w:val="clear" w:color="auto" w:fill="FFFFFF"/>
        <w:autoSpaceDE w:val="0"/>
        <w:autoSpaceDN w:val="0"/>
        <w:adjustRightInd w:val="0"/>
        <w:spacing w:after="0" w:line="240" w:lineRule="auto"/>
        <w:ind w:firstLine="720"/>
        <w:jc w:val="both"/>
        <w:rPr>
          <w:rFonts w:ascii="Times New Roman" w:eastAsiaTheme="minorHAnsi" w:hAnsi="Times New Roman"/>
          <w:sz w:val="24"/>
          <w:szCs w:val="24"/>
          <w:lang w:eastAsia="ru-RU"/>
        </w:rPr>
      </w:pPr>
      <w:r w:rsidRPr="002723C2">
        <w:rPr>
          <w:rFonts w:ascii="Times New Roman" w:eastAsiaTheme="minorHAnsi" w:hAnsi="Times New Roman"/>
          <w:sz w:val="24"/>
          <w:szCs w:val="24"/>
          <w:lang w:eastAsia="ru-RU"/>
        </w:rPr>
        <w:t>Ми, (</w:t>
      </w:r>
      <w:r w:rsidRPr="002723C2">
        <w:rPr>
          <w:rFonts w:ascii="Times New Roman" w:eastAsiaTheme="minorHAnsi" w:hAnsi="Times New Roman"/>
          <w:i/>
          <w:sz w:val="24"/>
          <w:szCs w:val="24"/>
          <w:u w:val="single"/>
          <w:lang w:eastAsia="ru-RU"/>
        </w:rPr>
        <w:t>назва Учасника</w:t>
      </w:r>
      <w:r w:rsidRPr="002723C2">
        <w:rPr>
          <w:rFonts w:ascii="Times New Roman" w:eastAsiaTheme="minorHAnsi" w:hAnsi="Times New Roman"/>
          <w:sz w:val="24"/>
          <w:szCs w:val="24"/>
          <w:lang w:eastAsia="ru-RU"/>
        </w:rPr>
        <w:t>), надаємо свою  тендерну пропозицію, щодо участі у торгах на предмет закупівлі: ____________</w:t>
      </w:r>
      <w:r w:rsidRPr="005E7BF4">
        <w:rPr>
          <w:rFonts w:ascii="Times New Roman" w:eastAsiaTheme="minorHAnsi" w:hAnsi="Times New Roman"/>
          <w:sz w:val="24"/>
          <w:szCs w:val="24"/>
          <w:lang w:eastAsia="ru-RU"/>
        </w:rPr>
        <w:t>_____________</w:t>
      </w:r>
      <w:r w:rsidRPr="002723C2">
        <w:rPr>
          <w:rFonts w:ascii="Times New Roman" w:eastAsiaTheme="minorHAnsi" w:hAnsi="Times New Roman"/>
          <w:b/>
          <w:bCs/>
          <w:i/>
          <w:sz w:val="24"/>
          <w:szCs w:val="24"/>
          <w:lang w:eastAsia="ru-RU"/>
        </w:rPr>
        <w:t xml:space="preserve"> </w:t>
      </w:r>
      <w:r w:rsidRPr="002723C2">
        <w:rPr>
          <w:rFonts w:ascii="Times New Roman" w:eastAsiaTheme="minorHAnsi" w:hAnsi="Times New Roman"/>
          <w:sz w:val="24"/>
          <w:szCs w:val="24"/>
          <w:lang w:eastAsia="ru-RU"/>
        </w:rPr>
        <w:t xml:space="preserve">згідно з технічними та іншими вимогами, що запропоновані Замовником торгів – </w:t>
      </w:r>
      <w:r w:rsidRPr="005E7BF4">
        <w:rPr>
          <w:rFonts w:ascii="Times New Roman" w:eastAsiaTheme="minorHAnsi" w:hAnsi="Times New Roman"/>
          <w:sz w:val="24"/>
          <w:szCs w:val="24"/>
          <w:lang w:eastAsia="ru-RU"/>
        </w:rPr>
        <w:t>Комунальне підприємство «</w:t>
      </w:r>
      <w:proofErr w:type="spellStart"/>
      <w:r w:rsidRPr="005E7BF4">
        <w:rPr>
          <w:rFonts w:ascii="Times New Roman" w:eastAsiaTheme="minorHAnsi" w:hAnsi="Times New Roman"/>
          <w:sz w:val="24"/>
          <w:szCs w:val="24"/>
          <w:lang w:eastAsia="ru-RU"/>
        </w:rPr>
        <w:t>Черкасиводоканал</w:t>
      </w:r>
      <w:proofErr w:type="spellEnd"/>
      <w:r w:rsidRPr="005E7BF4">
        <w:rPr>
          <w:rFonts w:ascii="Times New Roman" w:eastAsiaTheme="minorHAnsi" w:hAnsi="Times New Roman"/>
          <w:sz w:val="24"/>
          <w:szCs w:val="24"/>
          <w:lang w:eastAsia="ru-RU"/>
        </w:rPr>
        <w:t>» Черкаської міської ради</w:t>
      </w:r>
      <w:r w:rsidRPr="002723C2">
        <w:rPr>
          <w:rFonts w:ascii="Times New Roman" w:eastAsiaTheme="minorHAnsi" w:hAnsi="Times New Roman"/>
          <w:sz w:val="24"/>
          <w:szCs w:val="24"/>
          <w:lang w:eastAsia="ru-RU"/>
        </w:rPr>
        <w:t>.</w:t>
      </w:r>
    </w:p>
    <w:p w:rsidR="005E7BF4" w:rsidRPr="005E7BF4" w:rsidRDefault="005E7BF4" w:rsidP="005E7BF4">
      <w:pPr>
        <w:widowControl w:val="0"/>
        <w:shd w:val="clear" w:color="auto" w:fill="FFFFFF"/>
        <w:autoSpaceDE w:val="0"/>
        <w:autoSpaceDN w:val="0"/>
        <w:adjustRightInd w:val="0"/>
        <w:spacing w:after="0" w:line="240" w:lineRule="auto"/>
        <w:ind w:right="1" w:firstLine="720"/>
        <w:jc w:val="both"/>
        <w:rPr>
          <w:rFonts w:ascii="Times New Roman" w:eastAsiaTheme="minorHAnsi" w:hAnsi="Times New Roman"/>
          <w:sz w:val="24"/>
          <w:szCs w:val="24"/>
          <w:lang w:eastAsia="ru-RU"/>
        </w:rPr>
      </w:pPr>
      <w:proofErr w:type="spellStart"/>
      <w:r w:rsidRPr="005E7BF4">
        <w:rPr>
          <w:rFonts w:ascii="Times New Roman" w:eastAsiaTheme="minorHAnsi" w:hAnsi="Times New Roman"/>
          <w:sz w:val="24"/>
          <w:szCs w:val="24"/>
          <w:lang w:val="ru-RU" w:eastAsia="ru-RU"/>
        </w:rPr>
        <w:t>Вивчивши</w:t>
      </w:r>
      <w:proofErr w:type="spellEnd"/>
      <w:r w:rsidRPr="005E7BF4">
        <w:rPr>
          <w:rFonts w:ascii="Times New Roman" w:eastAsiaTheme="minorHAnsi" w:hAnsi="Times New Roman"/>
          <w:sz w:val="24"/>
          <w:szCs w:val="24"/>
          <w:lang w:val="ru-RU" w:eastAsia="ru-RU"/>
        </w:rPr>
        <w:t xml:space="preserve"> </w:t>
      </w:r>
      <w:proofErr w:type="spellStart"/>
      <w:r w:rsidRPr="005E7BF4">
        <w:rPr>
          <w:rFonts w:ascii="Times New Roman" w:eastAsiaTheme="minorHAnsi" w:hAnsi="Times New Roman"/>
          <w:sz w:val="24"/>
          <w:szCs w:val="24"/>
          <w:lang w:val="ru-RU" w:eastAsia="ru-RU"/>
        </w:rPr>
        <w:t>тендерну</w:t>
      </w:r>
      <w:proofErr w:type="spellEnd"/>
      <w:r w:rsidRPr="005E7BF4">
        <w:rPr>
          <w:rFonts w:ascii="Times New Roman" w:eastAsiaTheme="minorHAnsi" w:hAnsi="Times New Roman"/>
          <w:sz w:val="24"/>
          <w:szCs w:val="24"/>
          <w:lang w:val="ru-RU" w:eastAsia="ru-RU"/>
        </w:rPr>
        <w:t xml:space="preserve"> </w:t>
      </w:r>
      <w:proofErr w:type="spellStart"/>
      <w:r w:rsidRPr="005E7BF4">
        <w:rPr>
          <w:rFonts w:ascii="Times New Roman" w:eastAsiaTheme="minorHAnsi" w:hAnsi="Times New Roman"/>
          <w:sz w:val="24"/>
          <w:szCs w:val="24"/>
          <w:lang w:val="ru-RU" w:eastAsia="ru-RU"/>
        </w:rPr>
        <w:t>документацію</w:t>
      </w:r>
      <w:proofErr w:type="spellEnd"/>
      <w:r w:rsidRPr="005E7BF4">
        <w:rPr>
          <w:rFonts w:ascii="Times New Roman" w:eastAsiaTheme="minorHAnsi" w:hAnsi="Times New Roman"/>
          <w:sz w:val="24"/>
          <w:szCs w:val="24"/>
          <w:lang w:val="ru-RU" w:eastAsia="ru-RU"/>
        </w:rPr>
        <w:t xml:space="preserve"> та </w:t>
      </w:r>
      <w:proofErr w:type="spellStart"/>
      <w:r w:rsidRPr="005E7BF4">
        <w:rPr>
          <w:rFonts w:ascii="Times New Roman" w:eastAsiaTheme="minorHAnsi" w:hAnsi="Times New Roman"/>
          <w:sz w:val="24"/>
          <w:szCs w:val="24"/>
          <w:lang w:val="ru-RU" w:eastAsia="ru-RU"/>
        </w:rPr>
        <w:t>технічні</w:t>
      </w:r>
      <w:proofErr w:type="spellEnd"/>
      <w:r w:rsidRPr="005E7BF4">
        <w:rPr>
          <w:rFonts w:ascii="Times New Roman" w:eastAsiaTheme="minorHAnsi" w:hAnsi="Times New Roman"/>
          <w:sz w:val="24"/>
          <w:szCs w:val="24"/>
          <w:lang w:val="ru-RU" w:eastAsia="ru-RU"/>
        </w:rPr>
        <w:t xml:space="preserve"> </w:t>
      </w:r>
      <w:proofErr w:type="spellStart"/>
      <w:r w:rsidRPr="005E7BF4">
        <w:rPr>
          <w:rFonts w:ascii="Times New Roman" w:eastAsiaTheme="minorHAnsi" w:hAnsi="Times New Roman"/>
          <w:sz w:val="24"/>
          <w:szCs w:val="24"/>
          <w:lang w:val="ru-RU" w:eastAsia="ru-RU"/>
        </w:rPr>
        <w:t>вимоги</w:t>
      </w:r>
      <w:proofErr w:type="spellEnd"/>
      <w:r w:rsidRPr="005E7BF4">
        <w:rPr>
          <w:rFonts w:ascii="Times New Roman" w:eastAsiaTheme="minorHAnsi" w:hAnsi="Times New Roman"/>
          <w:sz w:val="24"/>
          <w:szCs w:val="24"/>
          <w:lang w:val="ru-RU" w:eastAsia="ru-RU"/>
        </w:rPr>
        <w:t xml:space="preserve"> до предмету </w:t>
      </w:r>
      <w:proofErr w:type="spellStart"/>
      <w:r w:rsidRPr="005E7BF4">
        <w:rPr>
          <w:rFonts w:ascii="Times New Roman" w:eastAsiaTheme="minorHAnsi" w:hAnsi="Times New Roman"/>
          <w:sz w:val="24"/>
          <w:szCs w:val="24"/>
          <w:lang w:val="ru-RU" w:eastAsia="ru-RU"/>
        </w:rPr>
        <w:t>закупівлі</w:t>
      </w:r>
      <w:proofErr w:type="spellEnd"/>
      <w:r w:rsidRPr="005E7BF4">
        <w:rPr>
          <w:rFonts w:ascii="Times New Roman" w:eastAsiaTheme="minorHAnsi" w:hAnsi="Times New Roman"/>
          <w:sz w:val="24"/>
          <w:szCs w:val="24"/>
          <w:lang w:val="ru-RU" w:eastAsia="ru-RU"/>
        </w:rPr>
        <w:t xml:space="preserve">, ми, </w:t>
      </w:r>
      <w:proofErr w:type="spellStart"/>
      <w:r w:rsidRPr="005E7BF4">
        <w:rPr>
          <w:rFonts w:ascii="Times New Roman" w:eastAsiaTheme="minorHAnsi" w:hAnsi="Times New Roman"/>
          <w:sz w:val="24"/>
          <w:szCs w:val="24"/>
          <w:lang w:val="ru-RU" w:eastAsia="ru-RU"/>
        </w:rPr>
        <w:t>уповноважені</w:t>
      </w:r>
      <w:proofErr w:type="spellEnd"/>
      <w:r w:rsidRPr="005E7BF4">
        <w:rPr>
          <w:rFonts w:ascii="Times New Roman" w:eastAsiaTheme="minorHAnsi" w:hAnsi="Times New Roman"/>
          <w:sz w:val="24"/>
          <w:szCs w:val="24"/>
          <w:lang w:val="ru-RU" w:eastAsia="ru-RU"/>
        </w:rPr>
        <w:t xml:space="preserve"> на </w:t>
      </w:r>
      <w:proofErr w:type="spellStart"/>
      <w:r w:rsidRPr="005E7BF4">
        <w:rPr>
          <w:rFonts w:ascii="Times New Roman" w:eastAsiaTheme="minorHAnsi" w:hAnsi="Times New Roman"/>
          <w:sz w:val="24"/>
          <w:szCs w:val="24"/>
          <w:lang w:val="ru-RU" w:eastAsia="ru-RU"/>
        </w:rPr>
        <w:t>підписання</w:t>
      </w:r>
      <w:proofErr w:type="spellEnd"/>
      <w:r w:rsidRPr="005E7BF4">
        <w:rPr>
          <w:rFonts w:ascii="Times New Roman" w:eastAsiaTheme="minorHAnsi" w:hAnsi="Times New Roman"/>
          <w:sz w:val="24"/>
          <w:szCs w:val="24"/>
          <w:lang w:val="ru-RU" w:eastAsia="ru-RU"/>
        </w:rPr>
        <w:t xml:space="preserve"> Договору, </w:t>
      </w:r>
      <w:proofErr w:type="spellStart"/>
      <w:r w:rsidRPr="005E7BF4">
        <w:rPr>
          <w:rFonts w:ascii="Times New Roman" w:eastAsiaTheme="minorHAnsi" w:hAnsi="Times New Roman"/>
          <w:sz w:val="24"/>
          <w:szCs w:val="24"/>
          <w:lang w:val="ru-RU" w:eastAsia="ru-RU"/>
        </w:rPr>
        <w:t>маємо</w:t>
      </w:r>
      <w:proofErr w:type="spellEnd"/>
      <w:r w:rsidRPr="005E7BF4">
        <w:rPr>
          <w:rFonts w:ascii="Times New Roman" w:eastAsiaTheme="minorHAnsi" w:hAnsi="Times New Roman"/>
          <w:sz w:val="24"/>
          <w:szCs w:val="24"/>
          <w:lang w:val="ru-RU" w:eastAsia="ru-RU"/>
        </w:rPr>
        <w:t xml:space="preserve"> </w:t>
      </w:r>
      <w:proofErr w:type="spellStart"/>
      <w:r w:rsidRPr="005E7BF4">
        <w:rPr>
          <w:rFonts w:ascii="Times New Roman" w:eastAsiaTheme="minorHAnsi" w:hAnsi="Times New Roman"/>
          <w:sz w:val="24"/>
          <w:szCs w:val="24"/>
          <w:lang w:val="ru-RU" w:eastAsia="ru-RU"/>
        </w:rPr>
        <w:t>можливість</w:t>
      </w:r>
      <w:proofErr w:type="spellEnd"/>
      <w:r w:rsidRPr="005E7BF4">
        <w:rPr>
          <w:rFonts w:ascii="Times New Roman" w:eastAsiaTheme="minorHAnsi" w:hAnsi="Times New Roman"/>
          <w:sz w:val="24"/>
          <w:szCs w:val="24"/>
          <w:lang w:val="ru-RU" w:eastAsia="ru-RU"/>
        </w:rPr>
        <w:t xml:space="preserve"> та </w:t>
      </w:r>
      <w:proofErr w:type="spellStart"/>
      <w:r w:rsidRPr="005E7BF4">
        <w:rPr>
          <w:rFonts w:ascii="Times New Roman" w:eastAsiaTheme="minorHAnsi" w:hAnsi="Times New Roman"/>
          <w:sz w:val="24"/>
          <w:szCs w:val="24"/>
          <w:lang w:val="ru-RU" w:eastAsia="ru-RU"/>
        </w:rPr>
        <w:t>згодні</w:t>
      </w:r>
      <w:proofErr w:type="spellEnd"/>
      <w:r w:rsidRPr="005E7BF4">
        <w:rPr>
          <w:rFonts w:ascii="Times New Roman" w:eastAsiaTheme="minorHAnsi" w:hAnsi="Times New Roman"/>
          <w:sz w:val="24"/>
          <w:szCs w:val="24"/>
          <w:lang w:val="ru-RU" w:eastAsia="ru-RU"/>
        </w:rPr>
        <w:t xml:space="preserve"> </w:t>
      </w:r>
      <w:proofErr w:type="spellStart"/>
      <w:r w:rsidRPr="005E7BF4">
        <w:rPr>
          <w:rFonts w:ascii="Times New Roman" w:eastAsiaTheme="minorHAnsi" w:hAnsi="Times New Roman"/>
          <w:sz w:val="24"/>
          <w:szCs w:val="24"/>
          <w:lang w:val="ru-RU" w:eastAsia="ru-RU"/>
        </w:rPr>
        <w:t>виконати</w:t>
      </w:r>
      <w:proofErr w:type="spellEnd"/>
      <w:r w:rsidRPr="005E7BF4">
        <w:rPr>
          <w:rFonts w:ascii="Times New Roman" w:eastAsiaTheme="minorHAnsi" w:hAnsi="Times New Roman"/>
          <w:sz w:val="24"/>
          <w:szCs w:val="24"/>
          <w:lang w:val="ru-RU" w:eastAsia="ru-RU"/>
        </w:rPr>
        <w:t xml:space="preserve"> </w:t>
      </w:r>
      <w:proofErr w:type="spellStart"/>
      <w:r w:rsidRPr="005E7BF4">
        <w:rPr>
          <w:rFonts w:ascii="Times New Roman" w:eastAsiaTheme="minorHAnsi" w:hAnsi="Times New Roman"/>
          <w:sz w:val="24"/>
          <w:szCs w:val="24"/>
          <w:lang w:val="ru-RU" w:eastAsia="ru-RU"/>
        </w:rPr>
        <w:t>вимоги</w:t>
      </w:r>
      <w:proofErr w:type="spellEnd"/>
      <w:r w:rsidRPr="005E7BF4">
        <w:rPr>
          <w:rFonts w:ascii="Times New Roman" w:eastAsiaTheme="minorHAnsi" w:hAnsi="Times New Roman"/>
          <w:sz w:val="24"/>
          <w:szCs w:val="24"/>
          <w:lang w:val="ru-RU" w:eastAsia="ru-RU"/>
        </w:rPr>
        <w:t xml:space="preserve"> </w:t>
      </w:r>
      <w:proofErr w:type="spellStart"/>
      <w:r w:rsidRPr="005E7BF4">
        <w:rPr>
          <w:rFonts w:ascii="Times New Roman" w:eastAsiaTheme="minorHAnsi" w:hAnsi="Times New Roman"/>
          <w:sz w:val="24"/>
          <w:szCs w:val="24"/>
          <w:lang w:val="ru-RU" w:eastAsia="ru-RU"/>
        </w:rPr>
        <w:t>Замовника</w:t>
      </w:r>
      <w:proofErr w:type="spellEnd"/>
      <w:r w:rsidRPr="005E7BF4">
        <w:rPr>
          <w:rFonts w:ascii="Times New Roman" w:eastAsiaTheme="minorHAnsi" w:hAnsi="Times New Roman"/>
          <w:sz w:val="24"/>
          <w:szCs w:val="24"/>
          <w:lang w:val="ru-RU" w:eastAsia="ru-RU"/>
        </w:rPr>
        <w:t xml:space="preserve"> та Договору на таких </w:t>
      </w:r>
      <w:proofErr w:type="spellStart"/>
      <w:r w:rsidRPr="005E7BF4">
        <w:rPr>
          <w:rFonts w:ascii="Times New Roman" w:eastAsiaTheme="minorHAnsi" w:hAnsi="Times New Roman"/>
          <w:sz w:val="24"/>
          <w:szCs w:val="24"/>
          <w:lang w:val="ru-RU" w:eastAsia="ru-RU"/>
        </w:rPr>
        <w:t>умовах</w:t>
      </w:r>
      <w:proofErr w:type="spellEnd"/>
      <w:r w:rsidRPr="005E7BF4">
        <w:rPr>
          <w:rFonts w:ascii="Times New Roman" w:eastAsiaTheme="minorHAnsi" w:hAnsi="Times New Roman"/>
          <w:sz w:val="24"/>
          <w:szCs w:val="24"/>
          <w:lang w:eastAsia="ru-RU"/>
        </w:rPr>
        <w:t>:</w:t>
      </w:r>
    </w:p>
    <w:p w:rsidR="005E7BF4" w:rsidRPr="005E7BF4" w:rsidRDefault="005E7BF4" w:rsidP="005E7BF4">
      <w:pPr>
        <w:widowControl w:val="0"/>
        <w:shd w:val="clear" w:color="auto" w:fill="FFFFFF"/>
        <w:autoSpaceDE w:val="0"/>
        <w:autoSpaceDN w:val="0"/>
        <w:adjustRightInd w:val="0"/>
        <w:spacing w:after="0" w:line="240" w:lineRule="auto"/>
        <w:ind w:firstLine="720"/>
        <w:jc w:val="both"/>
        <w:rPr>
          <w:rFonts w:ascii="Times New Roman" w:eastAsiaTheme="minorHAnsi" w:hAnsi="Times New Roman"/>
          <w:sz w:val="24"/>
          <w:szCs w:val="24"/>
          <w:lang w:eastAsia="ru-RU"/>
        </w:rPr>
      </w:pPr>
      <w:r w:rsidRPr="005E7BF4">
        <w:rPr>
          <w:rFonts w:ascii="Times New Roman" w:eastAsiaTheme="minorHAnsi" w:hAnsi="Times New Roman"/>
          <w:sz w:val="24"/>
          <w:szCs w:val="24"/>
          <w:lang w:eastAsia="ru-RU"/>
        </w:rPr>
        <w:t xml:space="preserve">Загальна ціна пропозиції становить ____________грн (_________________), в </w:t>
      </w:r>
      <w:proofErr w:type="spellStart"/>
      <w:r w:rsidRPr="005E7BF4">
        <w:rPr>
          <w:rFonts w:ascii="Times New Roman" w:eastAsiaTheme="minorHAnsi" w:hAnsi="Times New Roman"/>
          <w:sz w:val="24"/>
          <w:szCs w:val="24"/>
          <w:lang w:eastAsia="ru-RU"/>
        </w:rPr>
        <w:t>т.ч</w:t>
      </w:r>
      <w:proofErr w:type="spellEnd"/>
      <w:r w:rsidRPr="005E7BF4">
        <w:rPr>
          <w:rFonts w:ascii="Times New Roman" w:eastAsiaTheme="minorHAnsi" w:hAnsi="Times New Roman"/>
          <w:sz w:val="24"/>
          <w:szCs w:val="24"/>
          <w:lang w:eastAsia="ru-RU"/>
        </w:rPr>
        <w:t xml:space="preserve">. </w:t>
      </w:r>
    </w:p>
    <w:p w:rsidR="005E7BF4" w:rsidRPr="005E7BF4" w:rsidRDefault="005E7BF4" w:rsidP="005E7BF4">
      <w:pPr>
        <w:widowControl w:val="0"/>
        <w:shd w:val="clear" w:color="auto" w:fill="FFFFFF"/>
        <w:tabs>
          <w:tab w:val="left" w:pos="6750"/>
        </w:tabs>
        <w:autoSpaceDE w:val="0"/>
        <w:autoSpaceDN w:val="0"/>
        <w:adjustRightInd w:val="0"/>
        <w:spacing w:after="0" w:line="240" w:lineRule="auto"/>
        <w:ind w:firstLine="720"/>
        <w:jc w:val="both"/>
        <w:rPr>
          <w:rFonts w:ascii="Times New Roman" w:eastAsiaTheme="minorHAnsi" w:hAnsi="Times New Roman"/>
          <w:sz w:val="20"/>
          <w:szCs w:val="20"/>
          <w:lang w:eastAsia="ru-RU"/>
        </w:rPr>
      </w:pPr>
      <w:r w:rsidRPr="005E7BF4">
        <w:rPr>
          <w:rFonts w:ascii="Times New Roman" w:eastAsiaTheme="minorHAnsi" w:hAnsi="Times New Roman"/>
          <w:sz w:val="24"/>
          <w:szCs w:val="24"/>
          <w:lang w:eastAsia="ru-RU"/>
        </w:rPr>
        <w:tab/>
      </w:r>
      <w:r w:rsidRPr="005E7BF4">
        <w:rPr>
          <w:rFonts w:ascii="Times New Roman" w:eastAsiaTheme="minorHAnsi" w:hAnsi="Times New Roman"/>
          <w:sz w:val="20"/>
          <w:szCs w:val="20"/>
          <w:lang w:eastAsia="ru-RU"/>
        </w:rPr>
        <w:t>прописом</w:t>
      </w:r>
    </w:p>
    <w:p w:rsidR="005E7BF4" w:rsidRPr="005E7BF4" w:rsidRDefault="005E7BF4" w:rsidP="005E7BF4">
      <w:pPr>
        <w:widowControl w:val="0"/>
        <w:shd w:val="clear" w:color="auto" w:fill="FFFFFF"/>
        <w:autoSpaceDE w:val="0"/>
        <w:autoSpaceDN w:val="0"/>
        <w:adjustRightInd w:val="0"/>
        <w:spacing w:after="0" w:line="240" w:lineRule="auto"/>
        <w:jc w:val="both"/>
        <w:rPr>
          <w:rFonts w:ascii="Times New Roman" w:eastAsiaTheme="minorHAnsi" w:hAnsi="Times New Roman"/>
          <w:sz w:val="24"/>
          <w:szCs w:val="24"/>
          <w:lang w:eastAsia="ru-RU"/>
        </w:rPr>
      </w:pPr>
      <w:r w:rsidRPr="005E7BF4">
        <w:rPr>
          <w:rFonts w:ascii="Times New Roman" w:eastAsiaTheme="minorHAnsi" w:hAnsi="Times New Roman"/>
          <w:sz w:val="24"/>
          <w:szCs w:val="24"/>
          <w:lang w:eastAsia="ru-RU"/>
        </w:rPr>
        <w:t>ПДВ _____________грн.</w:t>
      </w:r>
    </w:p>
    <w:p w:rsidR="005E7BF4" w:rsidRDefault="005E7BF4" w:rsidP="00EE442F">
      <w:pPr>
        <w:widowControl w:val="0"/>
        <w:shd w:val="clear" w:color="auto" w:fill="FFFFFF"/>
        <w:autoSpaceDE w:val="0"/>
        <w:autoSpaceDN w:val="0"/>
        <w:adjustRightInd w:val="0"/>
        <w:spacing w:after="0" w:line="240" w:lineRule="auto"/>
        <w:ind w:left="11" w:firstLine="720"/>
        <w:jc w:val="both"/>
        <w:rPr>
          <w:rFonts w:ascii="Times New Roman" w:hAnsi="Times New Roman"/>
          <w:sz w:val="24"/>
          <w:szCs w:val="24"/>
          <w:lang w:eastAsia="ru-RU"/>
        </w:rPr>
      </w:pPr>
    </w:p>
    <w:p w:rsidR="005E7BF4" w:rsidRDefault="005E7BF4" w:rsidP="00EE442F">
      <w:pPr>
        <w:widowControl w:val="0"/>
        <w:shd w:val="clear" w:color="auto" w:fill="FFFFFF"/>
        <w:autoSpaceDE w:val="0"/>
        <w:autoSpaceDN w:val="0"/>
        <w:adjustRightInd w:val="0"/>
        <w:spacing w:after="0" w:line="240" w:lineRule="auto"/>
        <w:ind w:left="11" w:firstLine="720"/>
        <w:jc w:val="both"/>
        <w:rPr>
          <w:rFonts w:ascii="Times New Roman" w:hAnsi="Times New Roman"/>
          <w:sz w:val="24"/>
          <w:szCs w:val="24"/>
          <w:lang w:eastAsia="ru-RU"/>
        </w:rPr>
      </w:pPr>
    </w:p>
    <w:p w:rsidR="00057FF6" w:rsidRPr="00BD3A2A" w:rsidRDefault="00057FF6" w:rsidP="00EE442F">
      <w:pPr>
        <w:widowControl w:val="0"/>
        <w:shd w:val="clear" w:color="auto" w:fill="FFFFFF"/>
        <w:autoSpaceDE w:val="0"/>
        <w:autoSpaceDN w:val="0"/>
        <w:adjustRightInd w:val="0"/>
        <w:spacing w:after="0" w:line="240" w:lineRule="auto"/>
        <w:ind w:left="11" w:firstLine="720"/>
        <w:jc w:val="both"/>
        <w:rPr>
          <w:rFonts w:ascii="Times New Roman" w:hAnsi="Times New Roman"/>
          <w:sz w:val="24"/>
          <w:szCs w:val="24"/>
          <w:lang w:eastAsia="ru-RU"/>
        </w:rPr>
      </w:pPr>
    </w:p>
    <w:p w:rsidR="00EE442F" w:rsidRPr="00BD3A2A" w:rsidRDefault="00EE442F" w:rsidP="00EE442F">
      <w:pPr>
        <w:widowControl w:val="0"/>
        <w:shd w:val="clear" w:color="auto" w:fill="FFFFFF"/>
        <w:autoSpaceDE w:val="0"/>
        <w:autoSpaceDN w:val="0"/>
        <w:adjustRightInd w:val="0"/>
        <w:spacing w:after="0" w:line="240" w:lineRule="auto"/>
        <w:ind w:left="11" w:firstLine="720"/>
        <w:jc w:val="both"/>
        <w:rPr>
          <w:rFonts w:ascii="Times New Roman" w:hAnsi="Times New Roman"/>
          <w:b/>
          <w:sz w:val="24"/>
          <w:szCs w:val="24"/>
          <w:u w:val="single"/>
          <w:lang w:eastAsia="ru-RU"/>
        </w:rPr>
      </w:pPr>
      <w:r w:rsidRPr="00BD3A2A">
        <w:rPr>
          <w:rFonts w:ascii="Times New Roman" w:hAnsi="Times New Roman"/>
          <w:sz w:val="24"/>
          <w:szCs w:val="24"/>
          <w:lang w:eastAsia="ru-RU"/>
        </w:rPr>
        <w:t xml:space="preserve">  Ми згодні дотримуватися умов тендерної документації  протягом </w:t>
      </w:r>
      <w:r w:rsidRPr="00BD3A2A">
        <w:rPr>
          <w:rFonts w:ascii="Times New Roman" w:hAnsi="Times New Roman"/>
          <w:b/>
          <w:sz w:val="24"/>
          <w:szCs w:val="24"/>
          <w:u w:val="single"/>
          <w:lang w:eastAsia="ru-RU"/>
        </w:rPr>
        <w:t xml:space="preserve">90 днів із дати кінцевого строку  подання тендерних пропозицій. </w:t>
      </w:r>
    </w:p>
    <w:p w:rsidR="00EE442F" w:rsidRDefault="00EE442F" w:rsidP="00EE442F">
      <w:pPr>
        <w:spacing w:after="0" w:line="240" w:lineRule="auto"/>
        <w:ind w:firstLine="720"/>
        <w:rPr>
          <w:rFonts w:ascii="Times New Roman" w:hAnsi="Times New Roman"/>
          <w:sz w:val="24"/>
          <w:szCs w:val="24"/>
          <w:lang w:eastAsia="ru-RU"/>
        </w:rPr>
      </w:pPr>
    </w:p>
    <w:p w:rsidR="007A2881" w:rsidRPr="00BD3A2A" w:rsidRDefault="007A2881" w:rsidP="00EE442F">
      <w:pPr>
        <w:spacing w:after="0" w:line="240" w:lineRule="auto"/>
        <w:ind w:firstLine="720"/>
        <w:rPr>
          <w:rFonts w:ascii="Times New Roman" w:hAnsi="Times New Roman"/>
          <w:sz w:val="24"/>
          <w:szCs w:val="24"/>
          <w:lang w:eastAsia="ru-RU"/>
        </w:rPr>
      </w:pPr>
    </w:p>
    <w:p w:rsidR="00EE442F" w:rsidRDefault="00EE442F" w:rsidP="00EE442F">
      <w:pPr>
        <w:spacing w:after="0" w:line="240" w:lineRule="auto"/>
        <w:rPr>
          <w:rFonts w:ascii="Times New Roman" w:hAnsi="Times New Roman"/>
          <w:sz w:val="24"/>
          <w:szCs w:val="24"/>
          <w:lang w:val="ru-RU" w:eastAsia="ru-RU"/>
        </w:rPr>
      </w:pPr>
      <w:r w:rsidRPr="00BD3A2A">
        <w:rPr>
          <w:rFonts w:ascii="Times New Roman" w:hAnsi="Times New Roman"/>
          <w:sz w:val="24"/>
          <w:szCs w:val="24"/>
          <w:lang w:val="ru-RU" w:eastAsia="ru-RU"/>
        </w:rPr>
        <w:t xml:space="preserve">Посада, </w:t>
      </w:r>
      <w:proofErr w:type="spellStart"/>
      <w:r w:rsidRPr="00BD3A2A">
        <w:rPr>
          <w:rFonts w:ascii="Times New Roman" w:hAnsi="Times New Roman"/>
          <w:sz w:val="24"/>
          <w:szCs w:val="24"/>
          <w:lang w:val="ru-RU" w:eastAsia="ru-RU"/>
        </w:rPr>
        <w:t>прізвище</w:t>
      </w:r>
      <w:proofErr w:type="spellEnd"/>
      <w:r w:rsidRPr="00BD3A2A">
        <w:rPr>
          <w:rFonts w:ascii="Times New Roman" w:hAnsi="Times New Roman"/>
          <w:sz w:val="24"/>
          <w:szCs w:val="24"/>
          <w:lang w:val="ru-RU" w:eastAsia="ru-RU"/>
        </w:rPr>
        <w:t xml:space="preserve">, </w:t>
      </w:r>
      <w:proofErr w:type="spellStart"/>
      <w:r w:rsidRPr="00BD3A2A">
        <w:rPr>
          <w:rFonts w:ascii="Times New Roman" w:hAnsi="Times New Roman"/>
          <w:sz w:val="24"/>
          <w:szCs w:val="24"/>
          <w:lang w:val="ru-RU" w:eastAsia="ru-RU"/>
        </w:rPr>
        <w:t>ініціали</w:t>
      </w:r>
      <w:proofErr w:type="spellEnd"/>
      <w:r w:rsidRPr="00BD3A2A">
        <w:rPr>
          <w:rFonts w:ascii="Times New Roman" w:hAnsi="Times New Roman"/>
          <w:sz w:val="24"/>
          <w:szCs w:val="24"/>
          <w:lang w:val="ru-RU" w:eastAsia="ru-RU"/>
        </w:rPr>
        <w:t xml:space="preserve">, </w:t>
      </w:r>
      <w:proofErr w:type="spellStart"/>
      <w:r w:rsidRPr="00BD3A2A">
        <w:rPr>
          <w:rFonts w:ascii="Times New Roman" w:hAnsi="Times New Roman"/>
          <w:sz w:val="24"/>
          <w:szCs w:val="24"/>
          <w:lang w:val="ru-RU" w:eastAsia="ru-RU"/>
        </w:rPr>
        <w:t>підпис</w:t>
      </w:r>
      <w:proofErr w:type="spellEnd"/>
      <w:r w:rsidRPr="00BD3A2A">
        <w:rPr>
          <w:rFonts w:ascii="Times New Roman" w:hAnsi="Times New Roman"/>
          <w:sz w:val="24"/>
          <w:szCs w:val="24"/>
          <w:lang w:val="ru-RU" w:eastAsia="ru-RU"/>
        </w:rPr>
        <w:t xml:space="preserve"> </w:t>
      </w:r>
      <w:proofErr w:type="spellStart"/>
      <w:r w:rsidRPr="00BD3A2A">
        <w:rPr>
          <w:rFonts w:ascii="Times New Roman" w:hAnsi="Times New Roman"/>
          <w:sz w:val="24"/>
          <w:szCs w:val="24"/>
          <w:lang w:val="ru-RU" w:eastAsia="ru-RU"/>
        </w:rPr>
        <w:t>уповноваженої</w:t>
      </w:r>
      <w:proofErr w:type="spellEnd"/>
      <w:r w:rsidRPr="00BD3A2A">
        <w:rPr>
          <w:rFonts w:ascii="Times New Roman" w:hAnsi="Times New Roman"/>
          <w:sz w:val="24"/>
          <w:szCs w:val="24"/>
          <w:lang w:val="ru-RU" w:eastAsia="ru-RU"/>
        </w:rPr>
        <w:t xml:space="preserve"> особи </w:t>
      </w:r>
      <w:proofErr w:type="spellStart"/>
      <w:r w:rsidRPr="00BD3A2A">
        <w:rPr>
          <w:rFonts w:ascii="Times New Roman" w:hAnsi="Times New Roman"/>
          <w:sz w:val="24"/>
          <w:szCs w:val="24"/>
          <w:lang w:val="ru-RU" w:eastAsia="ru-RU"/>
        </w:rPr>
        <w:t>учасника</w:t>
      </w:r>
      <w:proofErr w:type="spellEnd"/>
      <w:r w:rsidRPr="00BD3A2A">
        <w:rPr>
          <w:rFonts w:ascii="Times New Roman" w:hAnsi="Times New Roman"/>
          <w:sz w:val="24"/>
          <w:szCs w:val="24"/>
          <w:lang w:val="ru-RU" w:eastAsia="ru-RU"/>
        </w:rPr>
        <w:t xml:space="preserve">, </w:t>
      </w:r>
      <w:proofErr w:type="spellStart"/>
      <w:r w:rsidRPr="00BD3A2A">
        <w:rPr>
          <w:rFonts w:ascii="Times New Roman" w:hAnsi="Times New Roman"/>
          <w:sz w:val="24"/>
          <w:szCs w:val="24"/>
          <w:lang w:val="ru-RU" w:eastAsia="ru-RU"/>
        </w:rPr>
        <w:t>завірені</w:t>
      </w:r>
      <w:proofErr w:type="spellEnd"/>
      <w:r w:rsidRPr="00BD3A2A">
        <w:rPr>
          <w:rFonts w:ascii="Times New Roman" w:hAnsi="Times New Roman"/>
          <w:sz w:val="24"/>
          <w:szCs w:val="24"/>
          <w:lang w:val="ru-RU" w:eastAsia="ru-RU"/>
        </w:rPr>
        <w:t xml:space="preserve"> </w:t>
      </w:r>
      <w:proofErr w:type="spellStart"/>
      <w:r w:rsidRPr="00BD3A2A">
        <w:rPr>
          <w:rFonts w:ascii="Times New Roman" w:hAnsi="Times New Roman"/>
          <w:sz w:val="24"/>
          <w:szCs w:val="24"/>
          <w:lang w:val="ru-RU" w:eastAsia="ru-RU"/>
        </w:rPr>
        <w:t>печаткою</w:t>
      </w:r>
      <w:proofErr w:type="spellEnd"/>
    </w:p>
    <w:p w:rsidR="00057FF6" w:rsidRDefault="00057FF6" w:rsidP="00EE442F">
      <w:pPr>
        <w:spacing w:after="0" w:line="240" w:lineRule="auto"/>
        <w:rPr>
          <w:rFonts w:ascii="Times New Roman" w:hAnsi="Times New Roman"/>
          <w:sz w:val="24"/>
          <w:szCs w:val="24"/>
          <w:lang w:val="ru-RU" w:eastAsia="ru-RU"/>
        </w:rPr>
      </w:pPr>
    </w:p>
    <w:p w:rsidR="00057FF6" w:rsidRDefault="00057FF6" w:rsidP="00EE442F">
      <w:pPr>
        <w:spacing w:after="0" w:line="240" w:lineRule="auto"/>
        <w:rPr>
          <w:rFonts w:ascii="Times New Roman" w:hAnsi="Times New Roman"/>
          <w:sz w:val="24"/>
          <w:szCs w:val="24"/>
          <w:lang w:val="ru-RU" w:eastAsia="ru-RU"/>
        </w:rPr>
      </w:pPr>
    </w:p>
    <w:p w:rsidR="00057FF6" w:rsidRDefault="00057FF6" w:rsidP="00EE442F">
      <w:pPr>
        <w:spacing w:after="0" w:line="240" w:lineRule="auto"/>
        <w:rPr>
          <w:rFonts w:ascii="Times New Roman" w:hAnsi="Times New Roman"/>
          <w:sz w:val="24"/>
          <w:szCs w:val="24"/>
          <w:lang w:val="ru-RU" w:eastAsia="ru-RU"/>
        </w:rPr>
      </w:pPr>
    </w:p>
    <w:p w:rsidR="00057FF6" w:rsidRDefault="00057FF6" w:rsidP="00EE442F">
      <w:pPr>
        <w:spacing w:after="0" w:line="240" w:lineRule="auto"/>
        <w:rPr>
          <w:rFonts w:ascii="Times New Roman" w:hAnsi="Times New Roman"/>
          <w:sz w:val="24"/>
          <w:szCs w:val="24"/>
          <w:lang w:val="ru-RU" w:eastAsia="ru-RU"/>
        </w:rPr>
      </w:pPr>
    </w:p>
    <w:p w:rsidR="00057FF6" w:rsidRDefault="00057FF6" w:rsidP="00EE442F">
      <w:pPr>
        <w:spacing w:after="0" w:line="240" w:lineRule="auto"/>
        <w:rPr>
          <w:rFonts w:ascii="Times New Roman" w:hAnsi="Times New Roman"/>
          <w:sz w:val="24"/>
          <w:szCs w:val="24"/>
          <w:lang w:val="ru-RU" w:eastAsia="ru-RU"/>
        </w:rPr>
      </w:pPr>
    </w:p>
    <w:p w:rsidR="00057FF6" w:rsidRDefault="00057FF6" w:rsidP="00EE442F">
      <w:pPr>
        <w:spacing w:after="0" w:line="240" w:lineRule="auto"/>
        <w:rPr>
          <w:rFonts w:ascii="Times New Roman" w:hAnsi="Times New Roman"/>
          <w:sz w:val="24"/>
          <w:szCs w:val="24"/>
          <w:lang w:val="ru-RU" w:eastAsia="ru-RU"/>
        </w:rPr>
      </w:pPr>
    </w:p>
    <w:p w:rsidR="00057FF6" w:rsidRDefault="00057FF6" w:rsidP="00EE442F">
      <w:pPr>
        <w:spacing w:after="0" w:line="240" w:lineRule="auto"/>
        <w:rPr>
          <w:rFonts w:ascii="Times New Roman" w:hAnsi="Times New Roman"/>
          <w:sz w:val="24"/>
          <w:szCs w:val="24"/>
          <w:lang w:val="ru-RU" w:eastAsia="ru-RU"/>
        </w:rPr>
      </w:pPr>
    </w:p>
    <w:p w:rsidR="00057FF6" w:rsidRDefault="00057FF6" w:rsidP="00EE442F">
      <w:pPr>
        <w:spacing w:after="0" w:line="240" w:lineRule="auto"/>
        <w:rPr>
          <w:rFonts w:ascii="Times New Roman" w:hAnsi="Times New Roman"/>
          <w:sz w:val="24"/>
          <w:szCs w:val="24"/>
          <w:lang w:val="ru-RU" w:eastAsia="ru-RU"/>
        </w:rPr>
      </w:pPr>
    </w:p>
    <w:p w:rsidR="00057FF6" w:rsidRDefault="00057FF6" w:rsidP="00EE442F">
      <w:pPr>
        <w:spacing w:after="0" w:line="240" w:lineRule="auto"/>
        <w:rPr>
          <w:rFonts w:ascii="Times New Roman" w:hAnsi="Times New Roman"/>
          <w:sz w:val="24"/>
          <w:szCs w:val="24"/>
          <w:lang w:val="ru-RU" w:eastAsia="ru-RU"/>
        </w:rPr>
      </w:pPr>
    </w:p>
    <w:p w:rsidR="00057FF6" w:rsidRDefault="00057FF6" w:rsidP="00EE442F">
      <w:pPr>
        <w:spacing w:after="0" w:line="240" w:lineRule="auto"/>
        <w:rPr>
          <w:rFonts w:ascii="Times New Roman" w:hAnsi="Times New Roman"/>
          <w:sz w:val="24"/>
          <w:szCs w:val="24"/>
          <w:lang w:val="ru-RU" w:eastAsia="ru-RU"/>
        </w:rPr>
      </w:pPr>
    </w:p>
    <w:p w:rsidR="00057FF6" w:rsidRDefault="00057FF6" w:rsidP="00EE442F">
      <w:pPr>
        <w:spacing w:after="0" w:line="240" w:lineRule="auto"/>
        <w:rPr>
          <w:rFonts w:ascii="Times New Roman" w:hAnsi="Times New Roman"/>
          <w:sz w:val="24"/>
          <w:szCs w:val="24"/>
          <w:lang w:val="ru-RU" w:eastAsia="ru-RU"/>
        </w:rPr>
      </w:pPr>
    </w:p>
    <w:p w:rsidR="00057FF6" w:rsidRDefault="00057FF6" w:rsidP="00EE442F">
      <w:pPr>
        <w:spacing w:after="0" w:line="240" w:lineRule="auto"/>
        <w:rPr>
          <w:rFonts w:ascii="Times New Roman" w:hAnsi="Times New Roman"/>
          <w:sz w:val="24"/>
          <w:szCs w:val="24"/>
          <w:lang w:val="ru-RU" w:eastAsia="ru-RU"/>
        </w:rPr>
      </w:pPr>
    </w:p>
    <w:p w:rsidR="00057FF6" w:rsidRDefault="00057FF6" w:rsidP="00EE442F">
      <w:pPr>
        <w:spacing w:after="0" w:line="240" w:lineRule="auto"/>
        <w:rPr>
          <w:rFonts w:ascii="Times New Roman" w:hAnsi="Times New Roman"/>
          <w:sz w:val="24"/>
          <w:szCs w:val="24"/>
          <w:lang w:val="ru-RU" w:eastAsia="ru-RU"/>
        </w:rPr>
      </w:pPr>
    </w:p>
    <w:p w:rsidR="000D78D8" w:rsidRDefault="000D78D8" w:rsidP="00EE442F">
      <w:pPr>
        <w:spacing w:after="0" w:line="240" w:lineRule="auto"/>
        <w:rPr>
          <w:rFonts w:ascii="Times New Roman" w:hAnsi="Times New Roman"/>
          <w:sz w:val="24"/>
          <w:szCs w:val="24"/>
          <w:lang w:val="ru-RU" w:eastAsia="ru-RU"/>
        </w:rPr>
      </w:pPr>
    </w:p>
    <w:p w:rsidR="000D78D8" w:rsidRDefault="000D78D8" w:rsidP="00EE442F">
      <w:pPr>
        <w:spacing w:after="0" w:line="240" w:lineRule="auto"/>
        <w:rPr>
          <w:rFonts w:ascii="Times New Roman" w:hAnsi="Times New Roman"/>
          <w:sz w:val="24"/>
          <w:szCs w:val="24"/>
          <w:lang w:val="ru-RU" w:eastAsia="ru-RU"/>
        </w:rPr>
      </w:pPr>
    </w:p>
    <w:p w:rsidR="000D78D8" w:rsidRDefault="000D78D8" w:rsidP="00EE442F">
      <w:pPr>
        <w:spacing w:after="0" w:line="240" w:lineRule="auto"/>
        <w:rPr>
          <w:rFonts w:ascii="Times New Roman" w:hAnsi="Times New Roman"/>
          <w:sz w:val="24"/>
          <w:szCs w:val="24"/>
          <w:lang w:val="ru-RU" w:eastAsia="ru-RU"/>
        </w:rPr>
      </w:pPr>
    </w:p>
    <w:p w:rsidR="000D78D8" w:rsidRDefault="000D78D8" w:rsidP="00EE442F">
      <w:pPr>
        <w:spacing w:after="0" w:line="240" w:lineRule="auto"/>
        <w:rPr>
          <w:rFonts w:ascii="Times New Roman" w:hAnsi="Times New Roman"/>
          <w:sz w:val="24"/>
          <w:szCs w:val="24"/>
          <w:lang w:val="ru-RU" w:eastAsia="ru-RU"/>
        </w:rPr>
      </w:pPr>
    </w:p>
    <w:p w:rsidR="000D78D8" w:rsidRDefault="000D78D8" w:rsidP="00EE442F">
      <w:pPr>
        <w:spacing w:after="0" w:line="240" w:lineRule="auto"/>
        <w:rPr>
          <w:rFonts w:ascii="Times New Roman" w:hAnsi="Times New Roman"/>
          <w:sz w:val="24"/>
          <w:szCs w:val="24"/>
          <w:lang w:val="ru-RU" w:eastAsia="ru-RU"/>
        </w:rPr>
      </w:pPr>
    </w:p>
    <w:p w:rsidR="00843F97" w:rsidRDefault="00843F97" w:rsidP="00EE442F">
      <w:pPr>
        <w:spacing w:after="0" w:line="240" w:lineRule="auto"/>
        <w:rPr>
          <w:rFonts w:ascii="Times New Roman" w:hAnsi="Times New Roman"/>
          <w:sz w:val="24"/>
          <w:szCs w:val="24"/>
          <w:lang w:val="ru-RU" w:eastAsia="ru-RU"/>
        </w:rPr>
      </w:pPr>
    </w:p>
    <w:p w:rsidR="00843F97" w:rsidRDefault="00843F97" w:rsidP="00EE442F">
      <w:pPr>
        <w:spacing w:after="0" w:line="240" w:lineRule="auto"/>
        <w:rPr>
          <w:rFonts w:ascii="Times New Roman" w:hAnsi="Times New Roman"/>
          <w:sz w:val="24"/>
          <w:szCs w:val="24"/>
          <w:lang w:val="ru-RU" w:eastAsia="ru-RU"/>
        </w:rPr>
      </w:pPr>
    </w:p>
    <w:p w:rsidR="00843F97" w:rsidRDefault="00843F97" w:rsidP="00EE442F">
      <w:pPr>
        <w:spacing w:after="0" w:line="240" w:lineRule="auto"/>
        <w:rPr>
          <w:rFonts w:ascii="Times New Roman" w:hAnsi="Times New Roman"/>
          <w:sz w:val="24"/>
          <w:szCs w:val="24"/>
          <w:lang w:val="ru-RU" w:eastAsia="ru-RU"/>
        </w:rPr>
      </w:pPr>
    </w:p>
    <w:p w:rsidR="000D78D8" w:rsidRDefault="000D78D8" w:rsidP="00EE442F">
      <w:pPr>
        <w:spacing w:after="0" w:line="240" w:lineRule="auto"/>
        <w:rPr>
          <w:rFonts w:ascii="Times New Roman" w:hAnsi="Times New Roman"/>
          <w:sz w:val="24"/>
          <w:szCs w:val="24"/>
          <w:lang w:val="ru-RU" w:eastAsia="ru-RU"/>
        </w:rPr>
      </w:pPr>
    </w:p>
    <w:p w:rsidR="00F4220A" w:rsidRDefault="00F4220A" w:rsidP="00EE442F">
      <w:pPr>
        <w:spacing w:after="0" w:line="240" w:lineRule="auto"/>
        <w:rPr>
          <w:rFonts w:ascii="Times New Roman" w:hAnsi="Times New Roman"/>
          <w:sz w:val="24"/>
          <w:szCs w:val="24"/>
          <w:lang w:val="ru-RU" w:eastAsia="ru-RU"/>
        </w:rPr>
      </w:pPr>
    </w:p>
    <w:p w:rsidR="00102D26" w:rsidRDefault="00102D26" w:rsidP="00EE442F">
      <w:pPr>
        <w:spacing w:after="0" w:line="240" w:lineRule="auto"/>
        <w:rPr>
          <w:rFonts w:ascii="Times New Roman" w:hAnsi="Times New Roman"/>
          <w:sz w:val="24"/>
          <w:szCs w:val="24"/>
          <w:lang w:val="ru-RU" w:eastAsia="ru-RU"/>
        </w:rPr>
      </w:pPr>
    </w:p>
    <w:p w:rsidR="00F81234" w:rsidRDefault="00F81234" w:rsidP="00EE442F">
      <w:pPr>
        <w:spacing w:after="0" w:line="240" w:lineRule="auto"/>
        <w:rPr>
          <w:rFonts w:ascii="Times New Roman" w:hAnsi="Times New Roman"/>
          <w:sz w:val="24"/>
          <w:szCs w:val="24"/>
          <w:lang w:val="ru-RU" w:eastAsia="ru-RU"/>
        </w:rPr>
      </w:pPr>
    </w:p>
    <w:p w:rsidR="00F81234" w:rsidRDefault="00F81234" w:rsidP="00EE442F">
      <w:pPr>
        <w:spacing w:after="0" w:line="240" w:lineRule="auto"/>
        <w:rPr>
          <w:rFonts w:ascii="Times New Roman" w:hAnsi="Times New Roman"/>
          <w:sz w:val="24"/>
          <w:szCs w:val="24"/>
          <w:lang w:val="ru-RU" w:eastAsia="ru-RU"/>
        </w:rPr>
      </w:pPr>
    </w:p>
    <w:p w:rsidR="0091488B" w:rsidRPr="00FE7473" w:rsidRDefault="0091488B" w:rsidP="0091488B">
      <w:pPr>
        <w:spacing w:after="0"/>
        <w:jc w:val="right"/>
        <w:rPr>
          <w:rFonts w:ascii="Times New Roman" w:eastAsiaTheme="minorHAnsi" w:hAnsi="Times New Roman"/>
          <w:b/>
          <w:sz w:val="24"/>
          <w:szCs w:val="24"/>
          <w:lang w:eastAsia="en-US"/>
        </w:rPr>
      </w:pPr>
      <w:proofErr w:type="spellStart"/>
      <w:r w:rsidRPr="00FE7473">
        <w:rPr>
          <w:rFonts w:ascii="Times New Roman" w:eastAsiaTheme="minorHAnsi" w:hAnsi="Times New Roman"/>
          <w:b/>
          <w:sz w:val="24"/>
          <w:szCs w:val="24"/>
          <w:lang w:val="ru-RU" w:eastAsia="en-US"/>
        </w:rPr>
        <w:t>Додаток</w:t>
      </w:r>
      <w:proofErr w:type="spellEnd"/>
      <w:r w:rsidRPr="00FE7473">
        <w:rPr>
          <w:rFonts w:ascii="Times New Roman" w:eastAsiaTheme="minorHAnsi" w:hAnsi="Times New Roman"/>
          <w:b/>
          <w:sz w:val="24"/>
          <w:szCs w:val="24"/>
          <w:lang w:val="ru-RU" w:eastAsia="en-US"/>
        </w:rPr>
        <w:t xml:space="preserve"> №</w:t>
      </w:r>
      <w:r w:rsidRPr="00FE7473">
        <w:rPr>
          <w:rFonts w:ascii="Times New Roman" w:eastAsiaTheme="minorHAnsi" w:hAnsi="Times New Roman"/>
          <w:b/>
          <w:sz w:val="24"/>
          <w:szCs w:val="24"/>
          <w:lang w:eastAsia="en-US"/>
        </w:rPr>
        <w:t>5</w:t>
      </w:r>
    </w:p>
    <w:p w:rsidR="0091488B" w:rsidRPr="00FE7473" w:rsidRDefault="0091488B" w:rsidP="0091488B">
      <w:pPr>
        <w:spacing w:after="0"/>
        <w:jc w:val="right"/>
        <w:rPr>
          <w:rFonts w:ascii="Times New Roman" w:eastAsiaTheme="minorHAnsi" w:hAnsi="Times New Roman"/>
          <w:sz w:val="24"/>
          <w:szCs w:val="24"/>
          <w:lang w:eastAsia="en-US"/>
        </w:rPr>
      </w:pPr>
      <w:proofErr w:type="spellStart"/>
      <w:r w:rsidRPr="00FE7473">
        <w:rPr>
          <w:rFonts w:ascii="Times New Roman" w:eastAsiaTheme="minorHAnsi" w:hAnsi="Times New Roman"/>
          <w:b/>
          <w:sz w:val="24"/>
          <w:szCs w:val="24"/>
          <w:lang w:val="ru-RU" w:eastAsia="en-US"/>
        </w:rPr>
        <w:t>тендерної</w:t>
      </w:r>
      <w:proofErr w:type="spellEnd"/>
      <w:r w:rsidRPr="00FE7473">
        <w:rPr>
          <w:rFonts w:ascii="Times New Roman" w:eastAsiaTheme="minorHAnsi" w:hAnsi="Times New Roman"/>
          <w:b/>
          <w:sz w:val="24"/>
          <w:szCs w:val="24"/>
          <w:lang w:val="ru-RU" w:eastAsia="en-US"/>
        </w:rPr>
        <w:t xml:space="preserve"> </w:t>
      </w:r>
      <w:proofErr w:type="spellStart"/>
      <w:r w:rsidRPr="00FE7473">
        <w:rPr>
          <w:rFonts w:ascii="Times New Roman" w:eastAsiaTheme="minorHAnsi" w:hAnsi="Times New Roman"/>
          <w:b/>
          <w:sz w:val="24"/>
          <w:szCs w:val="24"/>
          <w:lang w:val="ru-RU" w:eastAsia="en-US"/>
        </w:rPr>
        <w:t>документації</w:t>
      </w:r>
      <w:proofErr w:type="spellEnd"/>
    </w:p>
    <w:p w:rsidR="0091488B" w:rsidRPr="00C754EC" w:rsidRDefault="0091488B" w:rsidP="0091488B">
      <w:pPr>
        <w:spacing w:after="0"/>
        <w:jc w:val="right"/>
        <w:rPr>
          <w:rFonts w:ascii="Times New Roman" w:eastAsiaTheme="minorHAnsi" w:hAnsi="Times New Roman"/>
          <w:color w:val="FF0000"/>
          <w:sz w:val="24"/>
          <w:szCs w:val="24"/>
          <w:lang w:eastAsia="en-US"/>
        </w:rPr>
      </w:pPr>
    </w:p>
    <w:p w:rsidR="0091488B" w:rsidRPr="00B34FE2" w:rsidRDefault="0091488B" w:rsidP="0091488B">
      <w:pPr>
        <w:spacing w:after="0"/>
        <w:jc w:val="center"/>
        <w:rPr>
          <w:rFonts w:ascii="Times New Roman" w:eastAsiaTheme="minorHAnsi" w:hAnsi="Times New Roman"/>
          <w:b/>
          <w:sz w:val="24"/>
          <w:szCs w:val="24"/>
          <w:lang w:eastAsia="en-US"/>
        </w:rPr>
      </w:pPr>
      <w:r w:rsidRPr="00B34FE2">
        <w:rPr>
          <w:rFonts w:ascii="Times New Roman" w:eastAsiaTheme="minorHAnsi" w:hAnsi="Times New Roman"/>
          <w:b/>
          <w:sz w:val="24"/>
          <w:szCs w:val="24"/>
          <w:lang w:eastAsia="en-US"/>
        </w:rPr>
        <w:t>Перелік документів для подання у складі тендерної пропозиції учасника процедури закупівлі</w:t>
      </w:r>
    </w:p>
    <w:p w:rsidR="0091488B" w:rsidRPr="00CF263A" w:rsidRDefault="0091488B" w:rsidP="0091488B">
      <w:pPr>
        <w:spacing w:after="0"/>
        <w:jc w:val="center"/>
        <w:rPr>
          <w:rFonts w:ascii="Times New Roman" w:eastAsiaTheme="minorHAnsi" w:hAnsi="Times New Roman"/>
          <w:b/>
          <w:color w:val="FF0000"/>
          <w:sz w:val="24"/>
          <w:szCs w:val="24"/>
          <w:lang w:eastAsia="en-US"/>
        </w:rPr>
      </w:pPr>
    </w:p>
    <w:tbl>
      <w:tblPr>
        <w:tblStyle w:val="af1"/>
        <w:tblW w:w="0" w:type="auto"/>
        <w:tblLook w:val="04A0" w:firstRow="1" w:lastRow="0" w:firstColumn="1" w:lastColumn="0" w:noHBand="0" w:noVBand="1"/>
      </w:tblPr>
      <w:tblGrid>
        <w:gridCol w:w="675"/>
        <w:gridCol w:w="8896"/>
      </w:tblGrid>
      <w:tr w:rsidR="00CF263A" w:rsidRPr="00CF263A" w:rsidTr="00DA2B86">
        <w:tc>
          <w:tcPr>
            <w:tcW w:w="675" w:type="dxa"/>
          </w:tcPr>
          <w:p w:rsidR="00C34F9E" w:rsidRPr="00D50ACC" w:rsidRDefault="00C34F9E" w:rsidP="00DA2B86">
            <w:pPr>
              <w:jc w:val="center"/>
              <w:rPr>
                <w:rFonts w:ascii="Times New Roman" w:eastAsiaTheme="minorHAnsi" w:hAnsi="Times New Roman"/>
                <w:sz w:val="24"/>
                <w:szCs w:val="24"/>
                <w:lang w:eastAsia="en-US"/>
              </w:rPr>
            </w:pPr>
            <w:r w:rsidRPr="00D50ACC">
              <w:rPr>
                <w:rFonts w:ascii="Times New Roman" w:eastAsiaTheme="minorHAnsi" w:hAnsi="Times New Roman"/>
                <w:sz w:val="24"/>
                <w:szCs w:val="24"/>
                <w:lang w:eastAsia="en-US"/>
              </w:rPr>
              <w:t>№</w:t>
            </w:r>
          </w:p>
        </w:tc>
        <w:tc>
          <w:tcPr>
            <w:tcW w:w="8896" w:type="dxa"/>
          </w:tcPr>
          <w:p w:rsidR="00C34F9E" w:rsidRPr="00D50ACC" w:rsidRDefault="00C34F9E" w:rsidP="00DA2B86">
            <w:pPr>
              <w:jc w:val="center"/>
              <w:rPr>
                <w:rFonts w:ascii="Times New Roman" w:eastAsiaTheme="minorHAnsi" w:hAnsi="Times New Roman"/>
                <w:sz w:val="24"/>
                <w:szCs w:val="24"/>
                <w:lang w:eastAsia="en-US"/>
              </w:rPr>
            </w:pPr>
            <w:r w:rsidRPr="00D50ACC">
              <w:rPr>
                <w:rFonts w:ascii="Times New Roman" w:eastAsiaTheme="minorHAnsi" w:hAnsi="Times New Roman"/>
                <w:sz w:val="24"/>
                <w:szCs w:val="24"/>
                <w:lang w:eastAsia="en-US"/>
              </w:rPr>
              <w:t>Перелік документів</w:t>
            </w:r>
          </w:p>
        </w:tc>
      </w:tr>
      <w:tr w:rsidR="00CF263A" w:rsidRPr="00CF263A" w:rsidTr="00DA2B86">
        <w:tc>
          <w:tcPr>
            <w:tcW w:w="675" w:type="dxa"/>
          </w:tcPr>
          <w:p w:rsidR="00C34F9E" w:rsidRPr="00D50ACC" w:rsidRDefault="00C34F9E" w:rsidP="00DA2B86">
            <w:pPr>
              <w:jc w:val="center"/>
              <w:rPr>
                <w:rFonts w:ascii="Times New Roman" w:eastAsiaTheme="minorHAnsi" w:hAnsi="Times New Roman"/>
                <w:sz w:val="24"/>
                <w:szCs w:val="24"/>
                <w:lang w:eastAsia="en-US"/>
              </w:rPr>
            </w:pPr>
            <w:r w:rsidRPr="00D50ACC">
              <w:rPr>
                <w:rFonts w:ascii="Times New Roman" w:eastAsiaTheme="minorHAnsi" w:hAnsi="Times New Roman"/>
                <w:sz w:val="24"/>
                <w:szCs w:val="24"/>
                <w:lang w:eastAsia="en-US"/>
              </w:rPr>
              <w:t>1.</w:t>
            </w:r>
          </w:p>
        </w:tc>
        <w:tc>
          <w:tcPr>
            <w:tcW w:w="8896" w:type="dxa"/>
          </w:tcPr>
          <w:p w:rsidR="00C34F9E" w:rsidRPr="00E75480" w:rsidRDefault="00C34F9E" w:rsidP="00DA2B86">
            <w:pPr>
              <w:jc w:val="both"/>
              <w:rPr>
                <w:rFonts w:ascii="Times New Roman" w:eastAsiaTheme="minorHAnsi" w:hAnsi="Times New Roman"/>
                <w:sz w:val="24"/>
                <w:szCs w:val="24"/>
                <w:lang w:eastAsia="en-US"/>
              </w:rPr>
            </w:pPr>
            <w:r w:rsidRPr="00E75480">
              <w:rPr>
                <w:rFonts w:ascii="Times New Roman" w:eastAsiaTheme="minorHAnsi" w:hAnsi="Times New Roman"/>
                <w:sz w:val="24"/>
                <w:szCs w:val="24"/>
                <w:lang w:eastAsia="en-US"/>
              </w:rPr>
              <w:t>Документи, що підтверджують повноваження посадової особи або представника учасника процедури закупівлі щодо підпису документів тендерної пропозиції: виписка з протоколу засновників або наказ про призначення або довіреність або доручення або інший документ, що підтверджує повноваження особи учасника на підписання документів пропозиції. Також у складі тендерної пропозиції учасник повинен надати копію Статуту</w:t>
            </w:r>
            <w:r w:rsidRPr="00E75480">
              <w:rPr>
                <w:rFonts w:asciiTheme="minorHAnsi" w:eastAsiaTheme="minorHAnsi" w:hAnsiTheme="minorHAnsi" w:cstheme="minorBidi"/>
                <w:lang w:eastAsia="en-US"/>
              </w:rPr>
              <w:t xml:space="preserve"> </w:t>
            </w:r>
            <w:r w:rsidRPr="00E75480">
              <w:rPr>
                <w:rFonts w:ascii="Times New Roman" w:eastAsiaTheme="minorHAnsi" w:hAnsi="Times New Roman"/>
                <w:sz w:val="24"/>
                <w:szCs w:val="24"/>
                <w:lang w:eastAsia="en-US"/>
              </w:rPr>
              <w:t>(згідно п.1. розділу «Інструкція з підготовки тендерної пропозиції» стр.6 тендерної документації).</w:t>
            </w:r>
          </w:p>
        </w:tc>
      </w:tr>
      <w:tr w:rsidR="00CF263A" w:rsidRPr="00CF263A" w:rsidTr="00DA2B86">
        <w:tc>
          <w:tcPr>
            <w:tcW w:w="675" w:type="dxa"/>
          </w:tcPr>
          <w:p w:rsidR="00C34F9E" w:rsidRPr="00D50ACC" w:rsidRDefault="00C34F9E" w:rsidP="00DA2B86">
            <w:pPr>
              <w:jc w:val="center"/>
              <w:rPr>
                <w:rFonts w:ascii="Times New Roman" w:eastAsiaTheme="minorHAnsi" w:hAnsi="Times New Roman"/>
                <w:sz w:val="24"/>
                <w:szCs w:val="24"/>
                <w:lang w:eastAsia="en-US"/>
              </w:rPr>
            </w:pPr>
            <w:r w:rsidRPr="00D50ACC">
              <w:rPr>
                <w:rFonts w:ascii="Times New Roman" w:eastAsiaTheme="minorHAnsi" w:hAnsi="Times New Roman"/>
                <w:sz w:val="24"/>
                <w:szCs w:val="24"/>
                <w:lang w:eastAsia="en-US"/>
              </w:rPr>
              <w:t xml:space="preserve">2. </w:t>
            </w:r>
          </w:p>
        </w:tc>
        <w:tc>
          <w:tcPr>
            <w:tcW w:w="8896" w:type="dxa"/>
          </w:tcPr>
          <w:p w:rsidR="00C34F9E" w:rsidRPr="00E75480" w:rsidRDefault="00C34F9E" w:rsidP="00DA2B86">
            <w:pPr>
              <w:rPr>
                <w:rFonts w:ascii="Times New Roman" w:eastAsiaTheme="minorHAnsi" w:hAnsi="Times New Roman"/>
                <w:sz w:val="24"/>
                <w:szCs w:val="24"/>
                <w:lang w:eastAsia="en-US"/>
              </w:rPr>
            </w:pPr>
            <w:r w:rsidRPr="00E75480">
              <w:rPr>
                <w:rFonts w:ascii="Times New Roman" w:eastAsiaTheme="minorHAnsi" w:hAnsi="Times New Roman"/>
                <w:sz w:val="24"/>
                <w:szCs w:val="24"/>
                <w:lang w:eastAsia="en-US"/>
              </w:rPr>
              <w:t>Відомості про Учасника згідно з Додатком № 2 до тендерної документації</w:t>
            </w:r>
          </w:p>
        </w:tc>
      </w:tr>
      <w:tr w:rsidR="00CF263A" w:rsidRPr="00CF263A" w:rsidTr="00DA2B86">
        <w:tc>
          <w:tcPr>
            <w:tcW w:w="675" w:type="dxa"/>
          </w:tcPr>
          <w:p w:rsidR="00C34F9E" w:rsidRPr="00D50ACC" w:rsidRDefault="00C34F9E" w:rsidP="00DA2B86">
            <w:pPr>
              <w:jc w:val="center"/>
              <w:rPr>
                <w:rFonts w:ascii="Times New Roman" w:eastAsiaTheme="minorHAnsi" w:hAnsi="Times New Roman"/>
                <w:sz w:val="24"/>
                <w:szCs w:val="24"/>
                <w:lang w:eastAsia="en-US"/>
              </w:rPr>
            </w:pPr>
            <w:r w:rsidRPr="00D50ACC">
              <w:rPr>
                <w:rFonts w:ascii="Times New Roman" w:eastAsiaTheme="minorHAnsi" w:hAnsi="Times New Roman"/>
                <w:sz w:val="24"/>
                <w:szCs w:val="24"/>
                <w:lang w:eastAsia="en-US"/>
              </w:rPr>
              <w:t xml:space="preserve">3. </w:t>
            </w:r>
          </w:p>
        </w:tc>
        <w:tc>
          <w:tcPr>
            <w:tcW w:w="8896" w:type="dxa"/>
          </w:tcPr>
          <w:p w:rsidR="00C34F9E" w:rsidRPr="00E75480" w:rsidRDefault="00C34F9E" w:rsidP="00DA2B86">
            <w:pPr>
              <w:jc w:val="both"/>
              <w:rPr>
                <w:rFonts w:ascii="Times New Roman" w:eastAsiaTheme="minorHAnsi" w:hAnsi="Times New Roman"/>
                <w:sz w:val="24"/>
                <w:szCs w:val="24"/>
                <w:lang w:eastAsia="en-US"/>
              </w:rPr>
            </w:pPr>
            <w:r w:rsidRPr="00E75480">
              <w:rPr>
                <w:rFonts w:ascii="Times New Roman" w:eastAsiaTheme="minorHAnsi" w:hAnsi="Times New Roman"/>
                <w:sz w:val="24"/>
                <w:szCs w:val="24"/>
                <w:lang w:eastAsia="en-US"/>
              </w:rPr>
              <w:t>Довідка в довільній формі про згоду з істотними умовами договору на закупівлю, проект якого наведений у Додатку №3 тендерної документації.</w:t>
            </w:r>
          </w:p>
        </w:tc>
      </w:tr>
      <w:tr w:rsidR="00CF263A" w:rsidRPr="00CF263A" w:rsidTr="00DA2B86">
        <w:tc>
          <w:tcPr>
            <w:tcW w:w="675" w:type="dxa"/>
          </w:tcPr>
          <w:p w:rsidR="00C34F9E" w:rsidRPr="00684D31" w:rsidRDefault="00C34F9E" w:rsidP="00DA2B86">
            <w:pPr>
              <w:jc w:val="center"/>
              <w:rPr>
                <w:rFonts w:ascii="Times New Roman" w:eastAsiaTheme="minorHAnsi" w:hAnsi="Times New Roman"/>
                <w:sz w:val="24"/>
                <w:szCs w:val="24"/>
                <w:lang w:eastAsia="en-US"/>
              </w:rPr>
            </w:pPr>
            <w:r w:rsidRPr="00684D31">
              <w:rPr>
                <w:rFonts w:ascii="Times New Roman" w:eastAsiaTheme="minorHAnsi" w:hAnsi="Times New Roman"/>
                <w:sz w:val="24"/>
                <w:szCs w:val="24"/>
                <w:lang w:eastAsia="en-US"/>
              </w:rPr>
              <w:t>4.</w:t>
            </w:r>
          </w:p>
        </w:tc>
        <w:tc>
          <w:tcPr>
            <w:tcW w:w="8896" w:type="dxa"/>
            <w:shd w:val="clear" w:color="auto" w:fill="auto"/>
          </w:tcPr>
          <w:p w:rsidR="00C34F9E" w:rsidRPr="00C958B4" w:rsidRDefault="00C34F9E" w:rsidP="00DA2B86">
            <w:pPr>
              <w:jc w:val="both"/>
              <w:rPr>
                <w:rFonts w:ascii="Times New Roman" w:eastAsiaTheme="minorHAnsi" w:hAnsi="Times New Roman"/>
                <w:sz w:val="24"/>
                <w:szCs w:val="24"/>
                <w:lang w:eastAsia="en-US"/>
              </w:rPr>
            </w:pPr>
            <w:r w:rsidRPr="00C958B4">
              <w:rPr>
                <w:rFonts w:ascii="Times New Roman" w:eastAsiaTheme="minorHAnsi" w:hAnsi="Times New Roman"/>
                <w:sz w:val="24"/>
                <w:szCs w:val="24"/>
                <w:lang w:eastAsia="en-US"/>
              </w:rPr>
              <w:t>Документи, що підтверджують відповідність учасника кваліфікаційним критеріям (згідно п.5. розділу «Інструкція з підготовки тендерної пропозиції» с</w:t>
            </w:r>
            <w:r w:rsidR="00521087">
              <w:rPr>
                <w:rFonts w:ascii="Times New Roman" w:eastAsiaTheme="minorHAnsi" w:hAnsi="Times New Roman"/>
                <w:sz w:val="24"/>
                <w:szCs w:val="24"/>
                <w:lang w:eastAsia="en-US"/>
              </w:rPr>
              <w:t>тр.</w:t>
            </w:r>
            <w:r w:rsidR="00224132">
              <w:rPr>
                <w:rFonts w:ascii="Times New Roman" w:eastAsiaTheme="minorHAnsi" w:hAnsi="Times New Roman"/>
                <w:sz w:val="24"/>
                <w:szCs w:val="24"/>
                <w:lang w:eastAsia="en-US"/>
              </w:rPr>
              <w:t>8-9</w:t>
            </w:r>
            <w:r w:rsidRPr="00C958B4">
              <w:rPr>
                <w:rFonts w:ascii="Times New Roman" w:eastAsiaTheme="minorHAnsi" w:hAnsi="Times New Roman"/>
                <w:sz w:val="24"/>
                <w:szCs w:val="24"/>
                <w:lang w:eastAsia="en-US"/>
              </w:rPr>
              <w:t xml:space="preserve"> Тендерної документації).</w:t>
            </w:r>
            <w:r w:rsidRPr="00C958B4">
              <w:rPr>
                <w:rFonts w:ascii="Times New Roman" w:eastAsiaTheme="minorHAnsi" w:hAnsi="Times New Roman"/>
                <w:sz w:val="24"/>
                <w:szCs w:val="24"/>
                <w:highlight w:val="yellow"/>
                <w:lang w:eastAsia="en-US"/>
              </w:rPr>
              <w:t xml:space="preserve"> </w:t>
            </w:r>
          </w:p>
        </w:tc>
      </w:tr>
      <w:tr w:rsidR="00CF263A" w:rsidRPr="00CF263A" w:rsidTr="00DA2B86">
        <w:tc>
          <w:tcPr>
            <w:tcW w:w="675" w:type="dxa"/>
          </w:tcPr>
          <w:p w:rsidR="00C34F9E" w:rsidRPr="00684D31" w:rsidRDefault="00E22B34" w:rsidP="00DA2B86">
            <w:pPr>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5</w:t>
            </w:r>
            <w:r w:rsidR="00C34F9E" w:rsidRPr="00684D31">
              <w:rPr>
                <w:rFonts w:ascii="Times New Roman" w:eastAsiaTheme="minorHAnsi" w:hAnsi="Times New Roman"/>
                <w:sz w:val="24"/>
                <w:szCs w:val="24"/>
                <w:lang w:eastAsia="en-US"/>
              </w:rPr>
              <w:t>.</w:t>
            </w:r>
          </w:p>
        </w:tc>
        <w:tc>
          <w:tcPr>
            <w:tcW w:w="8896" w:type="dxa"/>
          </w:tcPr>
          <w:p w:rsidR="00C34F9E" w:rsidRPr="00F06ABC" w:rsidRDefault="00C34F9E" w:rsidP="007077FB">
            <w:pPr>
              <w:jc w:val="both"/>
              <w:rPr>
                <w:rFonts w:ascii="Times New Roman" w:eastAsiaTheme="minorHAnsi" w:hAnsi="Times New Roman" w:cstheme="minorBidi"/>
                <w:sz w:val="24"/>
                <w:szCs w:val="24"/>
                <w:lang w:eastAsia="ru-RU"/>
              </w:rPr>
            </w:pPr>
            <w:r w:rsidRPr="00F06ABC">
              <w:rPr>
                <w:rFonts w:ascii="Times New Roman" w:eastAsiaTheme="minorHAnsi" w:hAnsi="Times New Roman" w:cstheme="minorBidi"/>
                <w:sz w:val="24"/>
                <w:szCs w:val="24"/>
                <w:lang w:eastAsia="ru-RU"/>
              </w:rPr>
              <w:t xml:space="preserve">Підтвердження відсутність підстав </w:t>
            </w:r>
            <w:r w:rsidRPr="00F06ABC">
              <w:rPr>
                <w:rFonts w:ascii="Times New Roman" w:hAnsi="Times New Roman"/>
                <w:bCs/>
                <w:sz w:val="24"/>
                <w:szCs w:val="24"/>
              </w:rPr>
              <w:t>визначених</w:t>
            </w:r>
            <w:r w:rsidR="006A6CE4" w:rsidRPr="00F06ABC">
              <w:rPr>
                <w:rFonts w:ascii="Times New Roman" w:hAnsi="Times New Roman"/>
                <w:bCs/>
                <w:sz w:val="24"/>
                <w:szCs w:val="24"/>
              </w:rPr>
              <w:t xml:space="preserve"> пунктом 47</w:t>
            </w:r>
            <w:r w:rsidR="00F67795" w:rsidRPr="00F06ABC">
              <w:rPr>
                <w:rFonts w:ascii="Times New Roman" w:hAnsi="Times New Roman"/>
                <w:bCs/>
                <w:sz w:val="24"/>
                <w:szCs w:val="24"/>
              </w:rPr>
              <w:t xml:space="preserve"> Особливостей</w:t>
            </w:r>
            <w:r w:rsidRPr="00F06ABC">
              <w:rPr>
                <w:rFonts w:ascii="Times New Roman" w:hAnsi="Times New Roman"/>
                <w:bCs/>
                <w:sz w:val="24"/>
                <w:szCs w:val="24"/>
              </w:rPr>
              <w:t xml:space="preserve">, відповідно до п.5 </w:t>
            </w:r>
            <w:r w:rsidRPr="00F06ABC">
              <w:rPr>
                <w:rFonts w:ascii="Times New Roman" w:eastAsiaTheme="minorHAnsi" w:hAnsi="Times New Roman"/>
                <w:sz w:val="24"/>
                <w:szCs w:val="24"/>
                <w:lang w:eastAsia="en-US"/>
              </w:rPr>
              <w:t>розділу «Інструкція з підгото</w:t>
            </w:r>
            <w:r w:rsidR="00927CF9" w:rsidRPr="00F06ABC">
              <w:rPr>
                <w:rFonts w:ascii="Times New Roman" w:eastAsiaTheme="minorHAnsi" w:hAnsi="Times New Roman"/>
                <w:sz w:val="24"/>
                <w:szCs w:val="24"/>
                <w:lang w:eastAsia="en-US"/>
              </w:rPr>
              <w:t>вки тенде</w:t>
            </w:r>
            <w:r w:rsidR="00433321">
              <w:rPr>
                <w:rFonts w:ascii="Times New Roman" w:eastAsiaTheme="minorHAnsi" w:hAnsi="Times New Roman"/>
                <w:sz w:val="24"/>
                <w:szCs w:val="24"/>
                <w:lang w:eastAsia="en-US"/>
              </w:rPr>
              <w:t>рної пропозиції» стр.</w:t>
            </w:r>
            <w:r w:rsidR="004A16C7">
              <w:rPr>
                <w:rFonts w:ascii="Times New Roman" w:eastAsiaTheme="minorHAnsi" w:hAnsi="Times New Roman"/>
                <w:sz w:val="24"/>
                <w:szCs w:val="24"/>
                <w:lang w:eastAsia="en-US"/>
              </w:rPr>
              <w:t>11-12</w:t>
            </w:r>
            <w:r w:rsidRPr="00F06ABC">
              <w:rPr>
                <w:rFonts w:ascii="Times New Roman" w:eastAsiaTheme="minorHAnsi" w:hAnsi="Times New Roman"/>
                <w:sz w:val="24"/>
                <w:szCs w:val="24"/>
                <w:lang w:eastAsia="en-US"/>
              </w:rPr>
              <w:t xml:space="preserve"> Тендерної документації</w:t>
            </w:r>
            <w:r w:rsidRPr="00F06ABC">
              <w:rPr>
                <w:rFonts w:ascii="Times New Roman" w:eastAsiaTheme="minorHAnsi" w:hAnsi="Times New Roman" w:cstheme="minorBidi"/>
                <w:sz w:val="24"/>
                <w:szCs w:val="24"/>
                <w:lang w:eastAsia="ru-RU"/>
              </w:rPr>
              <w:t>.</w:t>
            </w:r>
          </w:p>
        </w:tc>
      </w:tr>
      <w:tr w:rsidR="000F4BCD" w:rsidRPr="00CF263A" w:rsidTr="00DA2B86">
        <w:tc>
          <w:tcPr>
            <w:tcW w:w="675" w:type="dxa"/>
          </w:tcPr>
          <w:p w:rsidR="000F4BCD" w:rsidRPr="00684D31" w:rsidRDefault="00E22B34" w:rsidP="00DA2B86">
            <w:pPr>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6</w:t>
            </w:r>
            <w:r w:rsidR="000F4BCD">
              <w:rPr>
                <w:rFonts w:ascii="Times New Roman" w:eastAsiaTheme="minorHAnsi" w:hAnsi="Times New Roman"/>
                <w:sz w:val="24"/>
                <w:szCs w:val="24"/>
                <w:lang w:eastAsia="en-US"/>
              </w:rPr>
              <w:t>.</w:t>
            </w:r>
          </w:p>
        </w:tc>
        <w:tc>
          <w:tcPr>
            <w:tcW w:w="8896" w:type="dxa"/>
          </w:tcPr>
          <w:p w:rsidR="000F4BCD" w:rsidRPr="00F06ABC" w:rsidRDefault="000F4BCD" w:rsidP="000F4BCD">
            <w:pPr>
              <w:jc w:val="both"/>
              <w:rPr>
                <w:rFonts w:ascii="Times New Roman" w:eastAsiaTheme="minorHAnsi" w:hAnsi="Times New Roman" w:cstheme="minorBidi"/>
                <w:sz w:val="24"/>
                <w:szCs w:val="24"/>
                <w:lang w:eastAsia="ru-RU"/>
              </w:rPr>
            </w:pPr>
            <w:r w:rsidRPr="000F4BCD">
              <w:rPr>
                <w:rFonts w:ascii="Times New Roman" w:eastAsiaTheme="minorHAnsi" w:hAnsi="Times New Roman" w:cstheme="minorBidi"/>
                <w:sz w:val="24"/>
                <w:szCs w:val="24"/>
                <w:lang w:eastAsia="ru-RU"/>
              </w:rPr>
              <w:t>Інформація про субпідрядника/співвиконавця</w:t>
            </w:r>
            <w:r>
              <w:rPr>
                <w:rFonts w:ascii="Times New Roman" w:eastAsiaTheme="minorHAnsi" w:hAnsi="Times New Roman" w:cstheme="minorBidi"/>
                <w:sz w:val="24"/>
                <w:szCs w:val="24"/>
                <w:lang w:eastAsia="ru-RU"/>
              </w:rPr>
              <w:t xml:space="preserve"> (згідно п.8 </w:t>
            </w:r>
            <w:r w:rsidRPr="000F4BCD">
              <w:rPr>
                <w:rFonts w:ascii="Times New Roman" w:eastAsiaTheme="minorHAnsi" w:hAnsi="Times New Roman" w:cstheme="minorBidi"/>
                <w:sz w:val="24"/>
                <w:szCs w:val="24"/>
                <w:lang w:eastAsia="ru-RU"/>
              </w:rPr>
              <w:t xml:space="preserve">розділу «Інструкція з підготовки тендерної пропозиції» </w:t>
            </w:r>
            <w:r w:rsidR="00867830">
              <w:rPr>
                <w:rFonts w:ascii="Times New Roman" w:eastAsiaTheme="minorHAnsi" w:hAnsi="Times New Roman" w:cstheme="minorBidi"/>
                <w:sz w:val="24"/>
                <w:szCs w:val="24"/>
                <w:lang w:eastAsia="ru-RU"/>
              </w:rPr>
              <w:t>стр.14</w:t>
            </w:r>
            <w:r w:rsidRPr="000F4BCD">
              <w:rPr>
                <w:rFonts w:ascii="Times New Roman" w:eastAsiaTheme="minorHAnsi" w:hAnsi="Times New Roman" w:cstheme="minorBidi"/>
                <w:sz w:val="24"/>
                <w:szCs w:val="24"/>
                <w:lang w:eastAsia="ru-RU"/>
              </w:rPr>
              <w:t xml:space="preserve"> тендерної документації)</w:t>
            </w:r>
          </w:p>
        </w:tc>
      </w:tr>
      <w:tr w:rsidR="00CF263A" w:rsidRPr="00CF263A" w:rsidTr="00005FC2">
        <w:tc>
          <w:tcPr>
            <w:tcW w:w="675" w:type="dxa"/>
            <w:tcBorders>
              <w:bottom w:val="single" w:sz="4" w:space="0" w:color="auto"/>
            </w:tcBorders>
          </w:tcPr>
          <w:p w:rsidR="00C34F9E" w:rsidRPr="00D422C9" w:rsidRDefault="00E22B34" w:rsidP="00DA2B86">
            <w:pPr>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7</w:t>
            </w:r>
            <w:r w:rsidR="00C34F9E" w:rsidRPr="00D422C9">
              <w:rPr>
                <w:rFonts w:ascii="Times New Roman" w:eastAsiaTheme="minorHAnsi" w:hAnsi="Times New Roman"/>
                <w:sz w:val="24"/>
                <w:szCs w:val="24"/>
                <w:lang w:eastAsia="en-US"/>
              </w:rPr>
              <w:t>.</w:t>
            </w:r>
          </w:p>
        </w:tc>
        <w:tc>
          <w:tcPr>
            <w:tcW w:w="8896" w:type="dxa"/>
            <w:tcBorders>
              <w:bottom w:val="single" w:sz="4" w:space="0" w:color="auto"/>
            </w:tcBorders>
          </w:tcPr>
          <w:p w:rsidR="00C34F9E" w:rsidRPr="00F06ABC" w:rsidRDefault="00C34F9E" w:rsidP="00DA2B86">
            <w:pPr>
              <w:jc w:val="both"/>
              <w:rPr>
                <w:rFonts w:ascii="Times New Roman" w:eastAsiaTheme="minorHAnsi" w:hAnsi="Times New Roman" w:cstheme="minorBidi"/>
                <w:sz w:val="24"/>
                <w:szCs w:val="24"/>
                <w:lang w:eastAsia="ru-RU"/>
              </w:rPr>
            </w:pPr>
            <w:r w:rsidRPr="00F06ABC">
              <w:rPr>
                <w:rFonts w:ascii="Times New Roman" w:eastAsiaTheme="minorHAnsi" w:hAnsi="Times New Roman" w:cstheme="minorBidi"/>
                <w:sz w:val="24"/>
                <w:szCs w:val="24"/>
                <w:lang w:eastAsia="ru-RU"/>
              </w:rPr>
              <w:t xml:space="preserve">Довідка в довільній формі, яка містить інформацію про те, що учасник не є особою, на яку розповсюджується дія мораторію згідно Постанови КМУ від 03.03.2022 р. №187 «Про забезпечення захисту національних інтересів за майбутніми позовами держави України у зв’язку з військовою агресією Російської Федерації», за підписом керівника або уповноваженої особи та скріплену печаткою (за наявності) (згідно </w:t>
            </w:r>
            <w:r w:rsidRPr="00F06ABC">
              <w:rPr>
                <w:rFonts w:ascii="Times New Roman" w:eastAsiaTheme="minorHAnsi" w:hAnsi="Times New Roman"/>
                <w:sz w:val="24"/>
                <w:szCs w:val="24"/>
                <w:lang w:eastAsia="en-US"/>
              </w:rPr>
              <w:t>п.3 «</w:t>
            </w:r>
            <w:r w:rsidRPr="00F06ABC">
              <w:rPr>
                <w:rFonts w:ascii="Times New Roman" w:hAnsi="Times New Roman"/>
                <w:sz w:val="24"/>
                <w:szCs w:val="24"/>
              </w:rPr>
              <w:t>Інша інформація»</w:t>
            </w:r>
            <w:r w:rsidRPr="00F06ABC">
              <w:rPr>
                <w:rFonts w:ascii="Times New Roman" w:eastAsiaTheme="minorHAnsi" w:hAnsi="Times New Roman"/>
                <w:sz w:val="24"/>
                <w:szCs w:val="24"/>
                <w:lang w:eastAsia="en-US"/>
              </w:rPr>
              <w:t xml:space="preserve"> розділу «Оці</w:t>
            </w:r>
            <w:r w:rsidR="00867830">
              <w:rPr>
                <w:rFonts w:ascii="Times New Roman" w:eastAsiaTheme="minorHAnsi" w:hAnsi="Times New Roman"/>
                <w:sz w:val="24"/>
                <w:szCs w:val="24"/>
                <w:lang w:eastAsia="en-US"/>
              </w:rPr>
              <w:t>нка тендерної пропозиції» стр.20</w:t>
            </w:r>
            <w:r w:rsidRPr="00F06ABC">
              <w:rPr>
                <w:rFonts w:ascii="Times New Roman" w:eastAsiaTheme="minorHAnsi" w:hAnsi="Times New Roman"/>
                <w:sz w:val="24"/>
                <w:szCs w:val="24"/>
                <w:lang w:eastAsia="en-US"/>
              </w:rPr>
              <w:t xml:space="preserve"> тендерної документації)</w:t>
            </w:r>
            <w:r w:rsidRPr="00F06ABC">
              <w:rPr>
                <w:rFonts w:ascii="Times New Roman" w:eastAsiaTheme="minorHAnsi" w:hAnsi="Times New Roman" w:cstheme="minorBidi"/>
                <w:sz w:val="24"/>
                <w:szCs w:val="24"/>
                <w:lang w:eastAsia="ru-RU"/>
              </w:rPr>
              <w:t>.</w:t>
            </w:r>
          </w:p>
        </w:tc>
      </w:tr>
      <w:tr w:rsidR="00CF263A" w:rsidRPr="00CF263A" w:rsidTr="00005FC2">
        <w:tc>
          <w:tcPr>
            <w:tcW w:w="675" w:type="dxa"/>
            <w:tcBorders>
              <w:bottom w:val="single" w:sz="4" w:space="0" w:color="auto"/>
            </w:tcBorders>
          </w:tcPr>
          <w:p w:rsidR="00C34F9E" w:rsidRPr="00D422C9" w:rsidRDefault="00E22B34" w:rsidP="00DA2B86">
            <w:pPr>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8</w:t>
            </w:r>
            <w:r w:rsidR="00C34F9E" w:rsidRPr="00D422C9">
              <w:rPr>
                <w:rFonts w:ascii="Times New Roman" w:eastAsiaTheme="minorHAnsi" w:hAnsi="Times New Roman"/>
                <w:sz w:val="24"/>
                <w:szCs w:val="24"/>
                <w:lang w:eastAsia="en-US"/>
              </w:rPr>
              <w:t>.</w:t>
            </w:r>
          </w:p>
        </w:tc>
        <w:tc>
          <w:tcPr>
            <w:tcW w:w="8896" w:type="dxa"/>
            <w:tcBorders>
              <w:bottom w:val="single" w:sz="4" w:space="0" w:color="auto"/>
            </w:tcBorders>
          </w:tcPr>
          <w:p w:rsidR="00C34F9E" w:rsidRPr="00F06ABC" w:rsidRDefault="00C34F9E" w:rsidP="00DA2B86">
            <w:pPr>
              <w:jc w:val="both"/>
              <w:rPr>
                <w:rFonts w:ascii="Times New Roman" w:eastAsiaTheme="minorHAnsi" w:hAnsi="Times New Roman"/>
                <w:sz w:val="24"/>
                <w:szCs w:val="24"/>
                <w:lang w:eastAsia="en-US"/>
              </w:rPr>
            </w:pPr>
            <w:r w:rsidRPr="00F06ABC">
              <w:rPr>
                <w:rFonts w:ascii="Times New Roman" w:eastAsiaTheme="minorHAnsi" w:hAnsi="Times New Roman"/>
                <w:sz w:val="24"/>
                <w:szCs w:val="24"/>
                <w:lang w:eastAsia="en-US"/>
              </w:rPr>
              <w:t>Документи, які підтверджують відповідність тендерної пропозиції учасника технічним, якісним, кількісним та іншим вимогам до предмета закупівлі згідно  Додатку №1 тендерної документації.</w:t>
            </w:r>
          </w:p>
          <w:p w:rsidR="00C34F9E" w:rsidRPr="00F06ABC" w:rsidRDefault="00C34F9E" w:rsidP="00DA2B86">
            <w:pPr>
              <w:jc w:val="both"/>
              <w:rPr>
                <w:rFonts w:ascii="Times New Roman" w:eastAsiaTheme="minorHAnsi" w:hAnsi="Times New Roman"/>
                <w:sz w:val="24"/>
                <w:szCs w:val="24"/>
                <w:lang w:eastAsia="en-US"/>
              </w:rPr>
            </w:pPr>
          </w:p>
        </w:tc>
      </w:tr>
    </w:tbl>
    <w:p w:rsidR="0091488B" w:rsidRPr="00CF263A" w:rsidRDefault="0091488B" w:rsidP="0091488B">
      <w:pPr>
        <w:spacing w:after="0"/>
        <w:rPr>
          <w:rFonts w:ascii="Times New Roman" w:eastAsiaTheme="minorHAnsi" w:hAnsi="Times New Roman"/>
          <w:color w:val="FF0000"/>
          <w:sz w:val="24"/>
          <w:szCs w:val="24"/>
          <w:lang w:eastAsia="en-US"/>
        </w:rPr>
      </w:pPr>
    </w:p>
    <w:p w:rsidR="0091488B" w:rsidRPr="00D8618E" w:rsidRDefault="0091488B" w:rsidP="00E80E85">
      <w:pPr>
        <w:widowControl w:val="0"/>
        <w:suppressAutoHyphens/>
        <w:autoSpaceDE w:val="0"/>
        <w:spacing w:after="0" w:line="240" w:lineRule="auto"/>
        <w:rPr>
          <w:rFonts w:ascii="Times New Roman" w:hAnsi="Times New Roman"/>
          <w:color w:val="FF0000"/>
          <w:sz w:val="24"/>
          <w:szCs w:val="24"/>
          <w:lang w:eastAsia="ar-SA"/>
        </w:rPr>
      </w:pPr>
    </w:p>
    <w:p w:rsidR="00E80E85" w:rsidRPr="00D8618E" w:rsidRDefault="00E80E85" w:rsidP="00E80E85">
      <w:pPr>
        <w:widowControl w:val="0"/>
        <w:suppressAutoHyphens/>
        <w:autoSpaceDE w:val="0"/>
        <w:spacing w:after="0" w:line="240" w:lineRule="auto"/>
        <w:rPr>
          <w:rFonts w:ascii="Times New Roman" w:hAnsi="Times New Roman"/>
          <w:color w:val="FF0000"/>
          <w:lang w:eastAsia="ar-SA"/>
        </w:rPr>
      </w:pPr>
    </w:p>
    <w:p w:rsidR="00F538B3" w:rsidRPr="00D8618E" w:rsidRDefault="00F538B3" w:rsidP="00E80E85">
      <w:pPr>
        <w:widowControl w:val="0"/>
        <w:suppressAutoHyphens/>
        <w:autoSpaceDE w:val="0"/>
        <w:spacing w:after="0" w:line="240" w:lineRule="auto"/>
        <w:rPr>
          <w:rFonts w:ascii="Times New Roman" w:hAnsi="Times New Roman"/>
          <w:color w:val="FF0000"/>
          <w:lang w:eastAsia="ar-SA"/>
        </w:rPr>
      </w:pPr>
    </w:p>
    <w:p w:rsidR="00F538B3" w:rsidRPr="00D8618E" w:rsidRDefault="00F538B3" w:rsidP="00E80E85">
      <w:pPr>
        <w:widowControl w:val="0"/>
        <w:suppressAutoHyphens/>
        <w:autoSpaceDE w:val="0"/>
        <w:spacing w:after="0" w:line="240" w:lineRule="auto"/>
        <w:rPr>
          <w:rFonts w:ascii="Times New Roman" w:hAnsi="Times New Roman"/>
          <w:color w:val="FF0000"/>
          <w:lang w:eastAsia="ar-SA"/>
        </w:rPr>
      </w:pPr>
    </w:p>
    <w:p w:rsidR="00F538B3" w:rsidRPr="00D8618E" w:rsidRDefault="00F538B3" w:rsidP="00E80E85">
      <w:pPr>
        <w:widowControl w:val="0"/>
        <w:suppressAutoHyphens/>
        <w:autoSpaceDE w:val="0"/>
        <w:spacing w:after="0" w:line="240" w:lineRule="auto"/>
        <w:rPr>
          <w:rFonts w:ascii="Times New Roman" w:hAnsi="Times New Roman"/>
          <w:color w:val="FF0000"/>
          <w:lang w:eastAsia="ar-SA"/>
        </w:rPr>
      </w:pPr>
    </w:p>
    <w:p w:rsidR="00F538B3" w:rsidRPr="00D8618E" w:rsidRDefault="00F538B3" w:rsidP="00E80E85">
      <w:pPr>
        <w:widowControl w:val="0"/>
        <w:suppressAutoHyphens/>
        <w:autoSpaceDE w:val="0"/>
        <w:spacing w:after="0" w:line="240" w:lineRule="auto"/>
        <w:rPr>
          <w:rFonts w:ascii="Times New Roman" w:hAnsi="Times New Roman"/>
          <w:color w:val="FF0000"/>
          <w:lang w:eastAsia="ar-SA"/>
        </w:rPr>
      </w:pPr>
    </w:p>
    <w:p w:rsidR="00F538B3" w:rsidRPr="003C1D65" w:rsidRDefault="00F538B3" w:rsidP="00E80E85">
      <w:pPr>
        <w:widowControl w:val="0"/>
        <w:suppressAutoHyphens/>
        <w:autoSpaceDE w:val="0"/>
        <w:spacing w:after="0" w:line="240" w:lineRule="auto"/>
        <w:rPr>
          <w:rFonts w:ascii="Times New Roman" w:hAnsi="Times New Roman"/>
          <w:lang w:eastAsia="ar-SA"/>
        </w:rPr>
      </w:pPr>
    </w:p>
    <w:p w:rsidR="00F538B3" w:rsidRDefault="00F538B3" w:rsidP="00E80E85">
      <w:pPr>
        <w:widowControl w:val="0"/>
        <w:suppressAutoHyphens/>
        <w:autoSpaceDE w:val="0"/>
        <w:spacing w:after="0" w:line="240" w:lineRule="auto"/>
        <w:rPr>
          <w:rFonts w:ascii="Times New Roman" w:hAnsi="Times New Roman"/>
          <w:lang w:eastAsia="ar-SA"/>
        </w:rPr>
      </w:pPr>
    </w:p>
    <w:p w:rsidR="005E57F3" w:rsidRDefault="005E57F3" w:rsidP="00E80E85">
      <w:pPr>
        <w:widowControl w:val="0"/>
        <w:suppressAutoHyphens/>
        <w:autoSpaceDE w:val="0"/>
        <w:spacing w:after="0" w:line="240" w:lineRule="auto"/>
        <w:rPr>
          <w:rFonts w:ascii="Times New Roman" w:hAnsi="Times New Roman"/>
          <w:lang w:eastAsia="ar-SA"/>
        </w:rPr>
      </w:pPr>
    </w:p>
    <w:p w:rsidR="005E57F3" w:rsidRDefault="005E57F3" w:rsidP="00E80E85">
      <w:pPr>
        <w:widowControl w:val="0"/>
        <w:suppressAutoHyphens/>
        <w:autoSpaceDE w:val="0"/>
        <w:spacing w:after="0" w:line="240" w:lineRule="auto"/>
        <w:rPr>
          <w:rFonts w:ascii="Times New Roman" w:hAnsi="Times New Roman"/>
          <w:lang w:eastAsia="ar-SA"/>
        </w:rPr>
      </w:pPr>
    </w:p>
    <w:p w:rsidR="00F81234" w:rsidRDefault="00F81234" w:rsidP="00E80E85">
      <w:pPr>
        <w:widowControl w:val="0"/>
        <w:suppressAutoHyphens/>
        <w:autoSpaceDE w:val="0"/>
        <w:spacing w:after="0" w:line="240" w:lineRule="auto"/>
        <w:rPr>
          <w:rFonts w:ascii="Times New Roman" w:hAnsi="Times New Roman"/>
          <w:lang w:eastAsia="ar-SA"/>
        </w:rPr>
      </w:pPr>
    </w:p>
    <w:p w:rsidR="00F81234" w:rsidRDefault="00F81234" w:rsidP="00E80E85">
      <w:pPr>
        <w:widowControl w:val="0"/>
        <w:suppressAutoHyphens/>
        <w:autoSpaceDE w:val="0"/>
        <w:spacing w:after="0" w:line="240" w:lineRule="auto"/>
        <w:rPr>
          <w:rFonts w:ascii="Times New Roman" w:hAnsi="Times New Roman"/>
          <w:lang w:eastAsia="ar-SA"/>
        </w:rPr>
      </w:pPr>
    </w:p>
    <w:p w:rsidR="00F81234" w:rsidRDefault="00F81234" w:rsidP="00E80E85">
      <w:pPr>
        <w:widowControl w:val="0"/>
        <w:suppressAutoHyphens/>
        <w:autoSpaceDE w:val="0"/>
        <w:spacing w:after="0" w:line="240" w:lineRule="auto"/>
        <w:rPr>
          <w:rFonts w:ascii="Times New Roman" w:hAnsi="Times New Roman"/>
          <w:lang w:eastAsia="ar-SA"/>
        </w:rPr>
      </w:pPr>
    </w:p>
    <w:p w:rsidR="00F81234" w:rsidRDefault="00F81234" w:rsidP="00E80E85">
      <w:pPr>
        <w:widowControl w:val="0"/>
        <w:suppressAutoHyphens/>
        <w:autoSpaceDE w:val="0"/>
        <w:spacing w:after="0" w:line="240" w:lineRule="auto"/>
        <w:rPr>
          <w:rFonts w:ascii="Times New Roman" w:hAnsi="Times New Roman"/>
          <w:lang w:eastAsia="ar-SA"/>
        </w:rPr>
      </w:pPr>
    </w:p>
    <w:p w:rsidR="00F81234" w:rsidRDefault="00F81234" w:rsidP="00E80E85">
      <w:pPr>
        <w:widowControl w:val="0"/>
        <w:suppressAutoHyphens/>
        <w:autoSpaceDE w:val="0"/>
        <w:spacing w:after="0" w:line="240" w:lineRule="auto"/>
        <w:rPr>
          <w:rFonts w:ascii="Times New Roman" w:hAnsi="Times New Roman"/>
          <w:lang w:eastAsia="ar-SA"/>
        </w:rPr>
      </w:pPr>
    </w:p>
    <w:p w:rsidR="00F81234" w:rsidRDefault="00F81234" w:rsidP="00E80E85">
      <w:pPr>
        <w:widowControl w:val="0"/>
        <w:suppressAutoHyphens/>
        <w:autoSpaceDE w:val="0"/>
        <w:spacing w:after="0" w:line="240" w:lineRule="auto"/>
        <w:rPr>
          <w:rFonts w:ascii="Times New Roman" w:hAnsi="Times New Roman"/>
          <w:lang w:eastAsia="ar-SA"/>
        </w:rPr>
      </w:pPr>
    </w:p>
    <w:p w:rsidR="00F81234" w:rsidRDefault="00F81234" w:rsidP="00E80E85">
      <w:pPr>
        <w:widowControl w:val="0"/>
        <w:suppressAutoHyphens/>
        <w:autoSpaceDE w:val="0"/>
        <w:spacing w:after="0" w:line="240" w:lineRule="auto"/>
        <w:rPr>
          <w:rFonts w:ascii="Times New Roman" w:hAnsi="Times New Roman"/>
          <w:lang w:eastAsia="ar-SA"/>
        </w:rPr>
      </w:pPr>
    </w:p>
    <w:p w:rsidR="005E57F3" w:rsidRDefault="005E57F3" w:rsidP="00E80E85">
      <w:pPr>
        <w:widowControl w:val="0"/>
        <w:suppressAutoHyphens/>
        <w:autoSpaceDE w:val="0"/>
        <w:spacing w:after="0" w:line="240" w:lineRule="auto"/>
        <w:rPr>
          <w:rFonts w:ascii="Times New Roman" w:hAnsi="Times New Roman"/>
          <w:lang w:eastAsia="ar-SA"/>
        </w:rPr>
      </w:pPr>
    </w:p>
    <w:p w:rsidR="00B169E9" w:rsidRDefault="00B169E9" w:rsidP="00E80E85">
      <w:pPr>
        <w:widowControl w:val="0"/>
        <w:suppressAutoHyphens/>
        <w:autoSpaceDE w:val="0"/>
        <w:spacing w:after="0" w:line="240" w:lineRule="auto"/>
        <w:rPr>
          <w:rFonts w:ascii="Times New Roman" w:hAnsi="Times New Roman"/>
          <w:lang w:eastAsia="ar-SA"/>
        </w:rPr>
      </w:pPr>
    </w:p>
    <w:p w:rsidR="00F538B3" w:rsidRPr="00F538B3" w:rsidRDefault="00F538B3" w:rsidP="00F538B3">
      <w:pPr>
        <w:widowControl w:val="0"/>
        <w:suppressAutoHyphens/>
        <w:autoSpaceDE w:val="0"/>
        <w:spacing w:after="0" w:line="240" w:lineRule="auto"/>
        <w:jc w:val="right"/>
        <w:rPr>
          <w:rFonts w:ascii="Times New Roman" w:hAnsi="Times New Roman"/>
          <w:b/>
          <w:sz w:val="24"/>
          <w:szCs w:val="24"/>
          <w:lang w:eastAsia="ar-SA"/>
        </w:rPr>
      </w:pPr>
      <w:r w:rsidRPr="00F538B3">
        <w:rPr>
          <w:rFonts w:ascii="Times New Roman" w:hAnsi="Times New Roman"/>
          <w:b/>
          <w:sz w:val="24"/>
          <w:szCs w:val="24"/>
          <w:lang w:eastAsia="ar-SA"/>
        </w:rPr>
        <w:t>Додаток №</w:t>
      </w:r>
      <w:r w:rsidRPr="003C1D65">
        <w:rPr>
          <w:rFonts w:ascii="Times New Roman" w:hAnsi="Times New Roman"/>
          <w:b/>
          <w:sz w:val="24"/>
          <w:szCs w:val="24"/>
          <w:lang w:val="ru-RU" w:eastAsia="ar-SA"/>
        </w:rPr>
        <w:t>6</w:t>
      </w:r>
    </w:p>
    <w:p w:rsidR="00F538B3" w:rsidRPr="00F538B3" w:rsidRDefault="00F538B3" w:rsidP="00F538B3">
      <w:pPr>
        <w:widowControl w:val="0"/>
        <w:suppressAutoHyphens/>
        <w:autoSpaceDE w:val="0"/>
        <w:spacing w:after="0" w:line="240" w:lineRule="auto"/>
        <w:jc w:val="right"/>
        <w:rPr>
          <w:rFonts w:ascii="Times New Roman" w:hAnsi="Times New Roman"/>
          <w:b/>
          <w:sz w:val="24"/>
          <w:szCs w:val="24"/>
          <w:lang w:eastAsia="ar-SA"/>
        </w:rPr>
      </w:pPr>
      <w:r w:rsidRPr="00F538B3">
        <w:rPr>
          <w:rFonts w:ascii="Times New Roman" w:hAnsi="Times New Roman"/>
          <w:b/>
          <w:sz w:val="24"/>
          <w:szCs w:val="24"/>
          <w:lang w:eastAsia="ar-SA"/>
        </w:rPr>
        <w:t xml:space="preserve"> до тендерної документації</w:t>
      </w:r>
    </w:p>
    <w:p w:rsidR="00F538B3" w:rsidRDefault="00F538B3" w:rsidP="00F538B3">
      <w:pPr>
        <w:widowControl w:val="0"/>
        <w:suppressAutoHyphens/>
        <w:autoSpaceDE w:val="0"/>
        <w:spacing w:after="0" w:line="240" w:lineRule="auto"/>
        <w:jc w:val="center"/>
        <w:rPr>
          <w:rFonts w:ascii="Times New Roman" w:hAnsi="Times New Roman"/>
          <w:b/>
          <w:sz w:val="24"/>
          <w:szCs w:val="24"/>
          <w:lang w:eastAsia="ar-SA"/>
        </w:rPr>
      </w:pPr>
      <w:r w:rsidRPr="00F538B3">
        <w:rPr>
          <w:rFonts w:ascii="Times New Roman" w:hAnsi="Times New Roman"/>
          <w:b/>
          <w:sz w:val="24"/>
          <w:szCs w:val="24"/>
          <w:lang w:eastAsia="ar-SA"/>
        </w:rPr>
        <w:t>Перелік формальних помилок</w:t>
      </w:r>
    </w:p>
    <w:p w:rsidR="0003483F" w:rsidRDefault="0003483F" w:rsidP="00F538B3">
      <w:pPr>
        <w:widowControl w:val="0"/>
        <w:suppressAutoHyphens/>
        <w:autoSpaceDE w:val="0"/>
        <w:spacing w:after="0" w:line="240" w:lineRule="auto"/>
        <w:jc w:val="center"/>
        <w:rPr>
          <w:rFonts w:ascii="Times New Roman" w:hAnsi="Times New Roman"/>
          <w:b/>
          <w:sz w:val="24"/>
          <w:szCs w:val="24"/>
          <w:lang w:eastAsia="ar-SA"/>
        </w:rPr>
      </w:pP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r w:rsidRPr="005315F4">
        <w:rPr>
          <w:rFonts w:ascii="Times New Roman" w:hAnsi="Times New Roman"/>
          <w:sz w:val="24"/>
          <w:szCs w:val="24"/>
          <w:lang w:eastAsia="ar-SA"/>
        </w:rPr>
        <w:t>1. Інформація/документ, подана учасником процедури закупівлі у складі тендерної пропозиції, містить помилку (помилки) у частині:</w:t>
      </w:r>
      <w:r w:rsidR="005315F4" w:rsidRPr="005315F4">
        <w:rPr>
          <w:rFonts w:ascii="Times New Roman" w:hAnsi="Times New Roman"/>
          <w:sz w:val="24"/>
          <w:szCs w:val="24"/>
          <w:lang w:eastAsia="ar-SA"/>
        </w:rPr>
        <w:t xml:space="preserve"> уживання великої літери; </w:t>
      </w:r>
      <w:r w:rsidRPr="005315F4">
        <w:rPr>
          <w:rFonts w:ascii="Times New Roman" w:hAnsi="Times New Roman"/>
          <w:sz w:val="24"/>
          <w:szCs w:val="24"/>
          <w:lang w:eastAsia="ar-SA"/>
        </w:rPr>
        <w:t xml:space="preserve">уживання розділових знаків </w:t>
      </w:r>
      <w:r w:rsidR="005315F4" w:rsidRPr="005315F4">
        <w:rPr>
          <w:rFonts w:ascii="Times New Roman" w:hAnsi="Times New Roman"/>
          <w:sz w:val="24"/>
          <w:szCs w:val="24"/>
          <w:lang w:eastAsia="ar-SA"/>
        </w:rPr>
        <w:t xml:space="preserve">та відмінювання слів у реченні; </w:t>
      </w:r>
      <w:r w:rsidRPr="005315F4">
        <w:rPr>
          <w:rFonts w:ascii="Times New Roman" w:hAnsi="Times New Roman"/>
          <w:sz w:val="24"/>
          <w:szCs w:val="24"/>
          <w:lang w:eastAsia="ar-SA"/>
        </w:rPr>
        <w:t xml:space="preserve">використання слова або </w:t>
      </w:r>
      <w:proofErr w:type="spellStart"/>
      <w:r w:rsidRPr="005315F4">
        <w:rPr>
          <w:rFonts w:ascii="Times New Roman" w:hAnsi="Times New Roman"/>
          <w:sz w:val="24"/>
          <w:szCs w:val="24"/>
          <w:lang w:eastAsia="ar-SA"/>
        </w:rPr>
        <w:t>мовного</w:t>
      </w:r>
      <w:proofErr w:type="spellEnd"/>
      <w:r w:rsidRPr="005315F4">
        <w:rPr>
          <w:rFonts w:ascii="Times New Roman" w:hAnsi="Times New Roman"/>
          <w:sz w:val="24"/>
          <w:szCs w:val="24"/>
          <w:lang w:eastAsia="ar-SA"/>
        </w:rPr>
        <w:t xml:space="preserve"> зво</w:t>
      </w:r>
      <w:r w:rsidR="005315F4" w:rsidRPr="005315F4">
        <w:rPr>
          <w:rFonts w:ascii="Times New Roman" w:hAnsi="Times New Roman"/>
          <w:sz w:val="24"/>
          <w:szCs w:val="24"/>
          <w:lang w:eastAsia="ar-SA"/>
        </w:rPr>
        <w:t xml:space="preserve">роту, запозичених з іншої мови; </w:t>
      </w:r>
      <w:r w:rsidRPr="005315F4">
        <w:rPr>
          <w:rFonts w:ascii="Times New Roman" w:hAnsi="Times New Roman"/>
          <w:sz w:val="24"/>
          <w:szCs w:val="24"/>
          <w:lang w:eastAsia="ar-SA"/>
        </w:rPr>
        <w:t xml:space="preserve">зазначення унікального номера оголошення про проведення конкурентної процедури закупівлі, присвоєного електронною системою </w:t>
      </w:r>
      <w:proofErr w:type="spellStart"/>
      <w:r w:rsidRPr="005315F4">
        <w:rPr>
          <w:rFonts w:ascii="Times New Roman" w:hAnsi="Times New Roman"/>
          <w:sz w:val="24"/>
          <w:szCs w:val="24"/>
          <w:lang w:eastAsia="ar-SA"/>
        </w:rPr>
        <w:t>закупівель</w:t>
      </w:r>
      <w:proofErr w:type="spellEnd"/>
      <w:r w:rsidRPr="005315F4">
        <w:rPr>
          <w:rFonts w:ascii="Times New Roman" w:hAnsi="Times New Roman"/>
          <w:sz w:val="24"/>
          <w:szCs w:val="24"/>
          <w:lang w:eastAsia="ar-SA"/>
        </w:rPr>
        <w:t xml:space="preserve"> та/або унікального номера повідомлення про намір укласти договір про закупівлю - помилка в цифрах;</w:t>
      </w:r>
      <w:r w:rsidR="005315F4" w:rsidRPr="005315F4">
        <w:rPr>
          <w:rFonts w:ascii="Times New Roman" w:hAnsi="Times New Roman"/>
          <w:sz w:val="24"/>
          <w:szCs w:val="24"/>
          <w:lang w:eastAsia="ar-SA"/>
        </w:rPr>
        <w:t xml:space="preserve"> </w:t>
      </w:r>
      <w:r w:rsidRPr="005315F4">
        <w:rPr>
          <w:rFonts w:ascii="Times New Roman" w:hAnsi="Times New Roman"/>
          <w:sz w:val="24"/>
          <w:szCs w:val="24"/>
          <w:lang w:eastAsia="ar-SA"/>
        </w:rPr>
        <w:t>застосування правил переносу частини слова з рядка в рядок;</w:t>
      </w:r>
      <w:r w:rsidR="005315F4" w:rsidRPr="005315F4">
        <w:rPr>
          <w:rFonts w:ascii="Times New Roman" w:hAnsi="Times New Roman"/>
          <w:sz w:val="24"/>
          <w:szCs w:val="24"/>
          <w:lang w:eastAsia="ar-SA"/>
        </w:rPr>
        <w:t xml:space="preserve"> </w:t>
      </w:r>
      <w:r w:rsidRPr="005315F4">
        <w:rPr>
          <w:rFonts w:ascii="Times New Roman" w:hAnsi="Times New Roman"/>
          <w:sz w:val="24"/>
          <w:szCs w:val="24"/>
          <w:lang w:eastAsia="ar-SA"/>
        </w:rPr>
        <w:t>написання слів разом та/або окремо, та/або через дефіс;</w:t>
      </w:r>
      <w:r w:rsidR="005315F4" w:rsidRPr="005315F4">
        <w:rPr>
          <w:rFonts w:ascii="Times New Roman" w:hAnsi="Times New Roman"/>
          <w:sz w:val="24"/>
          <w:szCs w:val="24"/>
          <w:lang w:eastAsia="ar-SA"/>
        </w:rPr>
        <w:t xml:space="preserve"> </w:t>
      </w:r>
      <w:r w:rsidRPr="005315F4">
        <w:rPr>
          <w:rFonts w:ascii="Times New Roman" w:hAnsi="Times New Roman"/>
          <w:sz w:val="24"/>
          <w:szCs w:val="24"/>
          <w:lang w:eastAsia="ar-SA"/>
        </w:rPr>
        <w:t>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r w:rsidRPr="005315F4">
        <w:rPr>
          <w:rFonts w:ascii="Times New Roman" w:hAnsi="Times New Roman"/>
          <w:sz w:val="24"/>
          <w:szCs w:val="24"/>
          <w:lang w:eastAsia="ar-SA"/>
        </w:rPr>
        <w:t>2. Помилка, зроблена учасником процедури закупівлі під час оформлення тексту документа/унесення інформації в окремі поля електронної форми тендерної пропозиції (у тому числі комп'ютерна коректура, заміна літери (літер) та/або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та/або не стосується характеристики предмета закупівлі, кваліфікаційних критеріїв до учасника процедури закупівлі.</w:t>
      </w: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r w:rsidRPr="005315F4">
        <w:rPr>
          <w:rFonts w:ascii="Times New Roman" w:hAnsi="Times New Roman"/>
          <w:sz w:val="24"/>
          <w:szCs w:val="24"/>
          <w:lang w:eastAsia="ar-SA"/>
        </w:rPr>
        <w:t>3. 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r w:rsidRPr="005315F4">
        <w:rPr>
          <w:rFonts w:ascii="Times New Roman" w:hAnsi="Times New Roman"/>
          <w:sz w:val="24"/>
          <w:szCs w:val="24"/>
          <w:lang w:eastAsia="ar-SA"/>
        </w:rPr>
        <w:t>4. Окрема сторінка (сторінки) копії документа (документів) не завірена підписом та/або печаткою учасника процедури закупівлі (у разі її використання).</w:t>
      </w: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r w:rsidRPr="005315F4">
        <w:rPr>
          <w:rFonts w:ascii="Times New Roman" w:hAnsi="Times New Roman"/>
          <w:sz w:val="24"/>
          <w:szCs w:val="24"/>
          <w:lang w:eastAsia="ar-SA"/>
        </w:rPr>
        <w:t>5. 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r w:rsidRPr="005315F4">
        <w:rPr>
          <w:rFonts w:ascii="Times New Roman" w:hAnsi="Times New Roman"/>
          <w:sz w:val="24"/>
          <w:szCs w:val="24"/>
          <w:lang w:eastAsia="ar-SA"/>
        </w:rPr>
        <w:t>6. 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r w:rsidRPr="005315F4">
        <w:rPr>
          <w:rFonts w:ascii="Times New Roman" w:hAnsi="Times New Roman"/>
          <w:sz w:val="24"/>
          <w:szCs w:val="24"/>
          <w:lang w:eastAsia="ar-SA"/>
        </w:rPr>
        <w:t>7. 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r w:rsidRPr="005315F4">
        <w:rPr>
          <w:rFonts w:ascii="Times New Roman" w:hAnsi="Times New Roman"/>
          <w:sz w:val="24"/>
          <w:szCs w:val="24"/>
          <w:lang w:eastAsia="ar-SA"/>
        </w:rPr>
        <w:t>8. 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r w:rsidRPr="005315F4">
        <w:rPr>
          <w:rFonts w:ascii="Times New Roman" w:hAnsi="Times New Roman"/>
          <w:sz w:val="24"/>
          <w:szCs w:val="24"/>
          <w:lang w:eastAsia="ar-SA"/>
        </w:rPr>
        <w:t>9. 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r w:rsidRPr="005315F4">
        <w:rPr>
          <w:rFonts w:ascii="Times New Roman" w:hAnsi="Times New Roman"/>
          <w:sz w:val="24"/>
          <w:szCs w:val="24"/>
          <w:lang w:eastAsia="ar-SA"/>
        </w:rPr>
        <w:lastRenderedPageBreak/>
        <w:t>10. 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r w:rsidRPr="005315F4">
        <w:rPr>
          <w:rFonts w:ascii="Times New Roman" w:hAnsi="Times New Roman"/>
          <w:sz w:val="24"/>
          <w:szCs w:val="24"/>
          <w:lang w:eastAsia="ar-SA"/>
        </w:rPr>
        <w:t>11. 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p>
    <w:p w:rsidR="0003483F" w:rsidRDefault="0003483F" w:rsidP="0003483F">
      <w:pPr>
        <w:widowControl w:val="0"/>
        <w:suppressAutoHyphens/>
        <w:autoSpaceDE w:val="0"/>
        <w:spacing w:after="0" w:line="240" w:lineRule="auto"/>
        <w:jc w:val="both"/>
        <w:rPr>
          <w:rFonts w:ascii="Times New Roman" w:hAnsi="Times New Roman"/>
          <w:sz w:val="24"/>
          <w:szCs w:val="24"/>
          <w:lang w:eastAsia="ar-SA"/>
        </w:rPr>
      </w:pPr>
      <w:r w:rsidRPr="005315F4">
        <w:rPr>
          <w:rFonts w:ascii="Times New Roman" w:hAnsi="Times New Roman"/>
          <w:sz w:val="24"/>
          <w:szCs w:val="24"/>
          <w:lang w:eastAsia="ar-SA"/>
        </w:rPr>
        <w:t>12. 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BA5798">
      <w:pPr>
        <w:widowControl w:val="0"/>
        <w:suppressAutoHyphens/>
        <w:autoSpaceDE w:val="0"/>
        <w:spacing w:after="0" w:line="240" w:lineRule="auto"/>
        <w:jc w:val="right"/>
        <w:rPr>
          <w:rFonts w:ascii="Times New Roman" w:hAnsi="Times New Roman"/>
          <w:sz w:val="24"/>
          <w:szCs w:val="24"/>
          <w:lang w:eastAsia="ar-SA"/>
        </w:rPr>
      </w:pPr>
    </w:p>
    <w:p w:rsidR="00BA5798" w:rsidRDefault="00BA5798" w:rsidP="00BA5798">
      <w:pPr>
        <w:widowControl w:val="0"/>
        <w:suppressAutoHyphens/>
        <w:autoSpaceDE w:val="0"/>
        <w:spacing w:after="0" w:line="240" w:lineRule="auto"/>
        <w:jc w:val="right"/>
        <w:rPr>
          <w:rFonts w:ascii="Times New Roman" w:hAnsi="Times New Roman"/>
          <w:sz w:val="24"/>
          <w:szCs w:val="24"/>
          <w:lang w:eastAsia="ar-SA"/>
        </w:rPr>
      </w:pPr>
    </w:p>
    <w:p w:rsidR="00BA5798" w:rsidRDefault="00BA5798" w:rsidP="00BA5798">
      <w:pPr>
        <w:widowControl w:val="0"/>
        <w:suppressAutoHyphens/>
        <w:autoSpaceDE w:val="0"/>
        <w:spacing w:after="0" w:line="240" w:lineRule="auto"/>
        <w:jc w:val="right"/>
        <w:rPr>
          <w:rFonts w:ascii="Times New Roman" w:hAnsi="Times New Roman"/>
          <w:sz w:val="24"/>
          <w:szCs w:val="24"/>
          <w:lang w:eastAsia="ar-SA"/>
        </w:rPr>
        <w:sectPr w:rsidR="00BA5798" w:rsidSect="00B96000">
          <w:footerReference w:type="default" r:id="rId15"/>
          <w:pgSz w:w="11906" w:h="16838"/>
          <w:pgMar w:top="850" w:right="850" w:bottom="0" w:left="1417" w:header="708" w:footer="708" w:gutter="0"/>
          <w:cols w:space="708"/>
          <w:docGrid w:linePitch="360"/>
        </w:sectPr>
      </w:pPr>
    </w:p>
    <w:p w:rsidR="00BA5798" w:rsidRPr="00E44F4A" w:rsidRDefault="00BA5798" w:rsidP="00BA5798">
      <w:pPr>
        <w:widowControl w:val="0"/>
        <w:suppressAutoHyphens/>
        <w:autoSpaceDE w:val="0"/>
        <w:spacing w:after="0" w:line="240" w:lineRule="auto"/>
        <w:jc w:val="right"/>
        <w:rPr>
          <w:rFonts w:ascii="Times New Roman" w:hAnsi="Times New Roman"/>
          <w:b/>
          <w:sz w:val="24"/>
          <w:szCs w:val="24"/>
          <w:lang w:eastAsia="ar-SA"/>
        </w:rPr>
      </w:pPr>
      <w:r w:rsidRPr="00E44F4A">
        <w:rPr>
          <w:rFonts w:ascii="Times New Roman" w:hAnsi="Times New Roman"/>
          <w:b/>
          <w:sz w:val="24"/>
          <w:szCs w:val="24"/>
          <w:lang w:eastAsia="ar-SA"/>
        </w:rPr>
        <w:lastRenderedPageBreak/>
        <w:t>Додаток №7</w:t>
      </w:r>
    </w:p>
    <w:p w:rsidR="00BA5798" w:rsidRPr="00E44F4A" w:rsidRDefault="00BA5798" w:rsidP="00BA5798">
      <w:pPr>
        <w:widowControl w:val="0"/>
        <w:suppressAutoHyphens/>
        <w:autoSpaceDE w:val="0"/>
        <w:spacing w:after="0" w:line="240" w:lineRule="auto"/>
        <w:jc w:val="right"/>
        <w:rPr>
          <w:rFonts w:ascii="Times New Roman" w:hAnsi="Times New Roman"/>
          <w:b/>
          <w:sz w:val="24"/>
          <w:szCs w:val="24"/>
          <w:lang w:eastAsia="ar-SA"/>
        </w:rPr>
      </w:pPr>
      <w:r w:rsidRPr="00E44F4A">
        <w:rPr>
          <w:rFonts w:ascii="Times New Roman" w:hAnsi="Times New Roman"/>
          <w:b/>
          <w:sz w:val="24"/>
          <w:szCs w:val="24"/>
          <w:lang w:eastAsia="ar-SA"/>
        </w:rPr>
        <w:t xml:space="preserve"> до тендерної документації</w:t>
      </w:r>
    </w:p>
    <w:p w:rsidR="00BA5798" w:rsidRPr="00765B85" w:rsidRDefault="00BA5798" w:rsidP="00BA5798">
      <w:pPr>
        <w:widowControl w:val="0"/>
        <w:suppressAutoHyphens/>
        <w:autoSpaceDE w:val="0"/>
        <w:spacing w:after="0" w:line="240" w:lineRule="auto"/>
        <w:jc w:val="right"/>
        <w:rPr>
          <w:rFonts w:ascii="Times New Roman" w:hAnsi="Times New Roman"/>
          <w:color w:val="FF0000"/>
          <w:sz w:val="24"/>
          <w:szCs w:val="24"/>
          <w:lang w:eastAsia="ar-SA"/>
        </w:rPr>
      </w:pPr>
    </w:p>
    <w:tbl>
      <w:tblPr>
        <w:tblW w:w="0" w:type="auto"/>
        <w:jc w:val="center"/>
        <w:tblLayout w:type="fixed"/>
        <w:tblCellMar>
          <w:left w:w="28" w:type="dxa"/>
          <w:right w:w="28" w:type="dxa"/>
        </w:tblCellMar>
        <w:tblLook w:val="0000" w:firstRow="0" w:lastRow="0" w:firstColumn="0" w:lastColumn="0" w:noHBand="0" w:noVBand="0"/>
      </w:tblPr>
      <w:tblGrid>
        <w:gridCol w:w="197"/>
        <w:gridCol w:w="257"/>
        <w:gridCol w:w="1247"/>
        <w:gridCol w:w="4253"/>
        <w:gridCol w:w="964"/>
        <w:gridCol w:w="650"/>
        <w:gridCol w:w="314"/>
        <w:gridCol w:w="1021"/>
        <w:gridCol w:w="83"/>
        <w:gridCol w:w="938"/>
        <w:gridCol w:w="1021"/>
        <w:gridCol w:w="1021"/>
        <w:gridCol w:w="422"/>
        <w:gridCol w:w="599"/>
        <w:gridCol w:w="819"/>
        <w:gridCol w:w="202"/>
        <w:gridCol w:w="1021"/>
        <w:gridCol w:w="53"/>
        <w:gridCol w:w="114"/>
      </w:tblGrid>
      <w:tr w:rsidR="00F66AD0" w:rsidTr="00DD56C7">
        <w:trPr>
          <w:gridAfter w:val="1"/>
          <w:wAfter w:w="114" w:type="dxa"/>
          <w:jc w:val="center"/>
        </w:trPr>
        <w:tc>
          <w:tcPr>
            <w:tcW w:w="15082" w:type="dxa"/>
            <w:gridSpan w:val="18"/>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Будівництво мереж водопостачання і водовідведення в </w:t>
            </w:r>
            <w:proofErr w:type="spellStart"/>
            <w:r>
              <w:rPr>
                <w:rFonts w:ascii="Arial" w:hAnsi="Arial" w:cs="Arial"/>
                <w:spacing w:val="-3"/>
                <w:sz w:val="20"/>
                <w:szCs w:val="20"/>
              </w:rPr>
              <w:t>Соснівському</w:t>
            </w:r>
            <w:proofErr w:type="spellEnd"/>
            <w:r>
              <w:rPr>
                <w:rFonts w:ascii="Arial" w:hAnsi="Arial" w:cs="Arial"/>
                <w:spacing w:val="-3"/>
                <w:sz w:val="20"/>
                <w:szCs w:val="20"/>
              </w:rPr>
              <w:t xml:space="preserve"> мікрорайоні м. Черкаси </w:t>
            </w:r>
          </w:p>
        </w:tc>
      </w:tr>
      <w:tr w:rsidR="00F66AD0" w:rsidTr="00DD56C7">
        <w:trPr>
          <w:gridAfter w:val="1"/>
          <w:wAfter w:w="114" w:type="dxa"/>
          <w:jc w:val="center"/>
        </w:trPr>
        <w:tc>
          <w:tcPr>
            <w:tcW w:w="15082" w:type="dxa"/>
            <w:gridSpan w:val="18"/>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lang w:val="en-US"/>
              </w:rPr>
              <w:t>847-23</w:t>
            </w:r>
          </w:p>
        </w:tc>
      </w:tr>
      <w:tr w:rsidR="00F66AD0" w:rsidTr="00DD56C7">
        <w:trPr>
          <w:gridAfter w:val="1"/>
          <w:wAfter w:w="114" w:type="dxa"/>
          <w:jc w:val="center"/>
        </w:trPr>
        <w:tc>
          <w:tcPr>
            <w:tcW w:w="15082" w:type="dxa"/>
            <w:gridSpan w:val="18"/>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r>
      <w:tr w:rsidR="00F66AD0" w:rsidTr="00DD56C7">
        <w:trPr>
          <w:gridAfter w:val="1"/>
          <w:wAfter w:w="114" w:type="dxa"/>
          <w:jc w:val="center"/>
        </w:trPr>
        <w:tc>
          <w:tcPr>
            <w:tcW w:w="15082" w:type="dxa"/>
            <w:gridSpan w:val="18"/>
            <w:tcBorders>
              <w:top w:val="nil"/>
              <w:left w:val="nil"/>
              <w:bottom w:val="nil"/>
              <w:right w:val="nil"/>
            </w:tcBorders>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b/>
                <w:bCs/>
                <w:spacing w:val="-3"/>
                <w:sz w:val="24"/>
                <w:szCs w:val="24"/>
              </w:rPr>
              <w:t>Локальний кошторис на будівельні роботи №06-01-01</w:t>
            </w:r>
          </w:p>
        </w:tc>
      </w:tr>
      <w:tr w:rsidR="00F66AD0" w:rsidTr="00DD56C7">
        <w:trPr>
          <w:gridAfter w:val="1"/>
          <w:wAfter w:w="114" w:type="dxa"/>
          <w:jc w:val="center"/>
        </w:trPr>
        <w:tc>
          <w:tcPr>
            <w:tcW w:w="15082" w:type="dxa"/>
            <w:gridSpan w:val="18"/>
            <w:tcBorders>
              <w:top w:val="nil"/>
              <w:left w:val="nil"/>
              <w:bottom w:val="nil"/>
              <w:right w:val="nil"/>
            </w:tcBorders>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b/>
                <w:bCs/>
                <w:spacing w:val="-3"/>
                <w:sz w:val="20"/>
                <w:szCs w:val="20"/>
              </w:rPr>
              <w:t xml:space="preserve">на водопровід </w:t>
            </w:r>
            <w:proofErr w:type="spellStart"/>
            <w:r>
              <w:rPr>
                <w:rFonts w:ascii="Arial" w:hAnsi="Arial" w:cs="Arial"/>
                <w:b/>
                <w:bCs/>
                <w:spacing w:val="-3"/>
                <w:sz w:val="20"/>
                <w:szCs w:val="20"/>
              </w:rPr>
              <w:t>господарчо</w:t>
            </w:r>
            <w:proofErr w:type="spellEnd"/>
            <w:r>
              <w:rPr>
                <w:rFonts w:ascii="Arial" w:hAnsi="Arial" w:cs="Arial"/>
                <w:b/>
                <w:bCs/>
                <w:spacing w:val="-3"/>
                <w:sz w:val="20"/>
                <w:szCs w:val="20"/>
              </w:rPr>
              <w:t>-питний-протипожежний В1</w:t>
            </w:r>
          </w:p>
        </w:tc>
      </w:tr>
      <w:tr w:rsidR="00F66AD0" w:rsidTr="00DD56C7">
        <w:trPr>
          <w:gridAfter w:val="1"/>
          <w:wAfter w:w="114" w:type="dxa"/>
          <w:jc w:val="center"/>
        </w:trPr>
        <w:tc>
          <w:tcPr>
            <w:tcW w:w="15082" w:type="dxa"/>
            <w:gridSpan w:val="18"/>
            <w:tcBorders>
              <w:top w:val="nil"/>
              <w:left w:val="nil"/>
              <w:bottom w:val="nil"/>
              <w:right w:val="nil"/>
            </w:tcBorders>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b/>
                <w:bCs/>
                <w:spacing w:val="-3"/>
                <w:sz w:val="20"/>
                <w:szCs w:val="20"/>
              </w:rPr>
              <w:t xml:space="preserve">Водопровід </w:t>
            </w:r>
            <w:proofErr w:type="spellStart"/>
            <w:r>
              <w:rPr>
                <w:rFonts w:ascii="Arial" w:hAnsi="Arial" w:cs="Arial"/>
                <w:b/>
                <w:bCs/>
                <w:spacing w:val="-3"/>
                <w:sz w:val="20"/>
                <w:szCs w:val="20"/>
              </w:rPr>
              <w:t>господарчо</w:t>
            </w:r>
            <w:proofErr w:type="spellEnd"/>
            <w:r>
              <w:rPr>
                <w:rFonts w:ascii="Arial" w:hAnsi="Arial" w:cs="Arial"/>
                <w:b/>
                <w:bCs/>
                <w:spacing w:val="-3"/>
                <w:sz w:val="20"/>
                <w:szCs w:val="20"/>
              </w:rPr>
              <w:t>-питний-протипожежний В1</w:t>
            </w:r>
          </w:p>
        </w:tc>
      </w:tr>
      <w:tr w:rsidR="00F66AD0" w:rsidTr="00DD56C7">
        <w:trPr>
          <w:gridAfter w:val="1"/>
          <w:wAfter w:w="114" w:type="dxa"/>
          <w:jc w:val="center"/>
        </w:trPr>
        <w:tc>
          <w:tcPr>
            <w:tcW w:w="15082" w:type="dxa"/>
            <w:gridSpan w:val="18"/>
            <w:tcBorders>
              <w:top w:val="nil"/>
              <w:left w:val="nil"/>
              <w:bottom w:val="nil"/>
              <w:right w:val="nil"/>
            </w:tcBorders>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r>
      <w:tr w:rsidR="00F66AD0" w:rsidTr="00DD56C7">
        <w:tblPrEx>
          <w:jc w:val="left"/>
        </w:tblPrEx>
        <w:trPr>
          <w:gridBefore w:val="1"/>
          <w:wBefore w:w="197" w:type="dxa"/>
        </w:trPr>
        <w:tc>
          <w:tcPr>
            <w:tcW w:w="7371" w:type="dxa"/>
            <w:gridSpan w:val="5"/>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Основа:</w:t>
            </w:r>
          </w:p>
        </w:tc>
        <w:tc>
          <w:tcPr>
            <w:tcW w:w="1418" w:type="dxa"/>
            <w:gridSpan w:val="3"/>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3402" w:type="dxa"/>
            <w:gridSpan w:val="4"/>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Кошторисна вартість</w:t>
            </w:r>
          </w:p>
        </w:tc>
        <w:tc>
          <w:tcPr>
            <w:tcW w:w="1418" w:type="dxa"/>
            <w:gridSpan w:val="2"/>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390" w:type="dxa"/>
            <w:gridSpan w:val="4"/>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z w:val="20"/>
                <w:szCs w:val="20"/>
              </w:rPr>
            </w:pPr>
          </w:p>
        </w:tc>
      </w:tr>
      <w:tr w:rsidR="00F66AD0" w:rsidTr="00DD56C7">
        <w:tblPrEx>
          <w:jc w:val="left"/>
        </w:tblPrEx>
        <w:trPr>
          <w:gridBefore w:val="1"/>
          <w:wBefore w:w="197" w:type="dxa"/>
        </w:trPr>
        <w:tc>
          <w:tcPr>
            <w:tcW w:w="7371" w:type="dxa"/>
            <w:gridSpan w:val="5"/>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креслення (специфікації ) № </w:t>
            </w:r>
          </w:p>
        </w:tc>
        <w:tc>
          <w:tcPr>
            <w:tcW w:w="1418" w:type="dxa"/>
            <w:gridSpan w:val="3"/>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3402" w:type="dxa"/>
            <w:gridSpan w:val="4"/>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Кошторисна трудомісткість</w:t>
            </w:r>
          </w:p>
        </w:tc>
        <w:tc>
          <w:tcPr>
            <w:tcW w:w="1418" w:type="dxa"/>
            <w:gridSpan w:val="2"/>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390" w:type="dxa"/>
            <w:gridSpan w:val="4"/>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z w:val="20"/>
                <w:szCs w:val="20"/>
              </w:rPr>
            </w:pPr>
          </w:p>
        </w:tc>
      </w:tr>
      <w:tr w:rsidR="00F66AD0" w:rsidTr="00DD56C7">
        <w:tblPrEx>
          <w:jc w:val="left"/>
        </w:tblPrEx>
        <w:trPr>
          <w:gridBefore w:val="1"/>
          <w:wBefore w:w="197" w:type="dxa"/>
        </w:trPr>
        <w:tc>
          <w:tcPr>
            <w:tcW w:w="7371" w:type="dxa"/>
            <w:gridSpan w:val="5"/>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418" w:type="dxa"/>
            <w:gridSpan w:val="3"/>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3402" w:type="dxa"/>
            <w:gridSpan w:val="4"/>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Кошторисна заробітна плата</w:t>
            </w:r>
          </w:p>
        </w:tc>
        <w:tc>
          <w:tcPr>
            <w:tcW w:w="1418" w:type="dxa"/>
            <w:gridSpan w:val="2"/>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390" w:type="dxa"/>
            <w:gridSpan w:val="4"/>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z w:val="20"/>
                <w:szCs w:val="20"/>
              </w:rPr>
            </w:pPr>
          </w:p>
        </w:tc>
      </w:tr>
      <w:tr w:rsidR="00F66AD0" w:rsidTr="00DD56C7">
        <w:tblPrEx>
          <w:jc w:val="left"/>
        </w:tblPrEx>
        <w:trPr>
          <w:gridBefore w:val="1"/>
          <w:wBefore w:w="197" w:type="dxa"/>
        </w:trPr>
        <w:tc>
          <w:tcPr>
            <w:tcW w:w="7371" w:type="dxa"/>
            <w:gridSpan w:val="5"/>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418" w:type="dxa"/>
            <w:gridSpan w:val="3"/>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3402" w:type="dxa"/>
            <w:gridSpan w:val="4"/>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Середній розряд робіт</w:t>
            </w:r>
          </w:p>
        </w:tc>
        <w:tc>
          <w:tcPr>
            <w:tcW w:w="1418" w:type="dxa"/>
            <w:gridSpan w:val="2"/>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3,2</w:t>
            </w:r>
          </w:p>
        </w:tc>
        <w:tc>
          <w:tcPr>
            <w:tcW w:w="1390" w:type="dxa"/>
            <w:gridSpan w:val="4"/>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 розряд</w:t>
            </w:r>
          </w:p>
        </w:tc>
      </w:tr>
      <w:tr w:rsidR="00F66AD0" w:rsidTr="00DD56C7">
        <w:trPr>
          <w:gridAfter w:val="1"/>
          <w:wAfter w:w="114" w:type="dxa"/>
          <w:jc w:val="center"/>
        </w:trPr>
        <w:tc>
          <w:tcPr>
            <w:tcW w:w="15082" w:type="dxa"/>
            <w:gridSpan w:val="18"/>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z w:val="20"/>
                <w:szCs w:val="20"/>
              </w:rPr>
            </w:pPr>
          </w:p>
        </w:tc>
      </w:tr>
      <w:tr w:rsidR="00F66AD0" w:rsidTr="00DD56C7">
        <w:trPr>
          <w:gridAfter w:val="2"/>
          <w:wAfter w:w="167" w:type="dxa"/>
          <w:jc w:val="center"/>
        </w:trPr>
        <w:tc>
          <w:tcPr>
            <w:tcW w:w="454" w:type="dxa"/>
            <w:gridSpan w:val="2"/>
            <w:vMerge w:val="restart"/>
            <w:tcBorders>
              <w:top w:val="single" w:sz="12" w:space="0" w:color="auto"/>
              <w:left w:val="single" w:sz="12" w:space="0" w:color="auto"/>
              <w:bottom w:val="nil"/>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w:t>
            </w:r>
          </w:p>
          <w:p w:rsidR="00F66AD0" w:rsidRDefault="00F66AD0" w:rsidP="00DD56C7">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Ч.ч</w:t>
            </w:r>
            <w:proofErr w:type="spellEnd"/>
            <w:r>
              <w:rPr>
                <w:rFonts w:ascii="Arial" w:hAnsi="Arial" w:cs="Arial"/>
                <w:spacing w:val="-3"/>
                <w:sz w:val="20"/>
                <w:szCs w:val="20"/>
              </w:rPr>
              <w:t>..</w:t>
            </w:r>
          </w:p>
        </w:tc>
        <w:tc>
          <w:tcPr>
            <w:tcW w:w="1247" w:type="dxa"/>
            <w:vMerge w:val="restart"/>
            <w:tcBorders>
              <w:top w:val="single" w:sz="12" w:space="0" w:color="auto"/>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pacing w:val="-3"/>
                <w:sz w:val="20"/>
                <w:szCs w:val="20"/>
              </w:rPr>
            </w:pPr>
            <w:proofErr w:type="spellStart"/>
            <w:r>
              <w:rPr>
                <w:rFonts w:ascii="Arial" w:hAnsi="Arial" w:cs="Arial"/>
                <w:spacing w:val="-3"/>
                <w:sz w:val="20"/>
                <w:szCs w:val="20"/>
              </w:rPr>
              <w:t>Обґрунту</w:t>
            </w:r>
            <w:proofErr w:type="spellEnd"/>
            <w:r>
              <w:rPr>
                <w:rFonts w:ascii="Arial" w:hAnsi="Arial" w:cs="Arial"/>
                <w:spacing w:val="-3"/>
                <w:sz w:val="20"/>
                <w:szCs w:val="20"/>
              </w:rPr>
              <w:t>-</w:t>
            </w:r>
          </w:p>
          <w:p w:rsidR="00F66AD0" w:rsidRDefault="00F66AD0" w:rsidP="00DD56C7">
            <w:pPr>
              <w:keepLines/>
              <w:autoSpaceDE w:val="0"/>
              <w:autoSpaceDN w:val="0"/>
              <w:spacing w:after="0" w:line="240" w:lineRule="auto"/>
              <w:jc w:val="center"/>
              <w:rPr>
                <w:rFonts w:ascii="Arial" w:hAnsi="Arial" w:cs="Arial"/>
                <w:spacing w:val="-3"/>
                <w:sz w:val="20"/>
                <w:szCs w:val="20"/>
              </w:rPr>
            </w:pPr>
            <w:proofErr w:type="spellStart"/>
            <w:r>
              <w:rPr>
                <w:rFonts w:ascii="Arial" w:hAnsi="Arial" w:cs="Arial"/>
                <w:spacing w:val="-3"/>
                <w:sz w:val="20"/>
                <w:szCs w:val="20"/>
              </w:rPr>
              <w:t>вання</w:t>
            </w:r>
            <w:proofErr w:type="spellEnd"/>
          </w:p>
          <w:p w:rsidR="00F66AD0" w:rsidRDefault="00F66AD0" w:rsidP="00DD56C7">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(шифр</w:t>
            </w:r>
          </w:p>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норми)</w:t>
            </w:r>
          </w:p>
        </w:tc>
        <w:tc>
          <w:tcPr>
            <w:tcW w:w="4253" w:type="dxa"/>
            <w:vMerge w:val="restart"/>
            <w:tcBorders>
              <w:top w:val="single" w:sz="12" w:space="0" w:color="auto"/>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Найменування робіт і витрат</w:t>
            </w:r>
          </w:p>
        </w:tc>
        <w:tc>
          <w:tcPr>
            <w:tcW w:w="964" w:type="dxa"/>
            <w:vMerge w:val="restart"/>
            <w:tcBorders>
              <w:top w:val="single" w:sz="12" w:space="0" w:color="auto"/>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Одиниця</w:t>
            </w:r>
          </w:p>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виміру</w:t>
            </w:r>
          </w:p>
        </w:tc>
        <w:tc>
          <w:tcPr>
            <w:tcW w:w="964" w:type="dxa"/>
            <w:gridSpan w:val="2"/>
            <w:vMerge w:val="restart"/>
            <w:tcBorders>
              <w:top w:val="single" w:sz="12" w:space="0" w:color="auto"/>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Кіль-</w:t>
            </w:r>
          </w:p>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кість</w:t>
            </w:r>
          </w:p>
        </w:tc>
        <w:tc>
          <w:tcPr>
            <w:tcW w:w="2042" w:type="dxa"/>
            <w:gridSpan w:val="3"/>
            <w:tcBorders>
              <w:top w:val="single" w:sz="12" w:space="0" w:color="auto"/>
              <w:left w:val="single" w:sz="4" w:space="0" w:color="auto"/>
              <w:bottom w:val="single" w:sz="4"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Вартість одиниці,</w:t>
            </w:r>
          </w:p>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грн.</w:t>
            </w:r>
          </w:p>
        </w:tc>
        <w:tc>
          <w:tcPr>
            <w:tcW w:w="3063" w:type="dxa"/>
            <w:gridSpan w:val="4"/>
            <w:tcBorders>
              <w:top w:val="single" w:sz="12" w:space="0" w:color="auto"/>
              <w:left w:val="single" w:sz="4" w:space="0" w:color="auto"/>
              <w:bottom w:val="single" w:sz="4"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Загальна вартість, грн.</w:t>
            </w:r>
          </w:p>
        </w:tc>
        <w:tc>
          <w:tcPr>
            <w:tcW w:w="2042" w:type="dxa"/>
            <w:gridSpan w:val="3"/>
            <w:tcBorders>
              <w:top w:val="single" w:sz="12" w:space="0" w:color="auto"/>
              <w:left w:val="single" w:sz="4" w:space="0" w:color="auto"/>
              <w:bottom w:val="single" w:sz="4" w:space="0" w:color="auto"/>
              <w:right w:val="single" w:sz="12" w:space="0" w:color="auto"/>
            </w:tcBorders>
            <w:vAlign w:val="center"/>
          </w:tcPr>
          <w:p w:rsidR="00F66AD0" w:rsidRDefault="00F66AD0" w:rsidP="00DD56C7">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Витрати труда</w:t>
            </w:r>
          </w:p>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 xml:space="preserve">робітників, </w:t>
            </w:r>
            <w:proofErr w:type="spellStart"/>
            <w:r>
              <w:rPr>
                <w:rFonts w:ascii="Arial" w:hAnsi="Arial" w:cs="Arial"/>
                <w:spacing w:val="-3"/>
                <w:sz w:val="20"/>
                <w:szCs w:val="20"/>
              </w:rPr>
              <w:t>люд.год</w:t>
            </w:r>
            <w:proofErr w:type="spellEnd"/>
            <w:r>
              <w:rPr>
                <w:rFonts w:ascii="Arial" w:hAnsi="Arial" w:cs="Arial"/>
                <w:spacing w:val="-3"/>
                <w:sz w:val="20"/>
                <w:szCs w:val="20"/>
              </w:rPr>
              <w:t>.</w:t>
            </w:r>
          </w:p>
        </w:tc>
      </w:tr>
      <w:tr w:rsidR="00F66AD0" w:rsidTr="00DD56C7">
        <w:trPr>
          <w:gridAfter w:val="2"/>
          <w:wAfter w:w="167" w:type="dxa"/>
          <w:jc w:val="center"/>
        </w:trPr>
        <w:tc>
          <w:tcPr>
            <w:tcW w:w="454" w:type="dxa"/>
            <w:gridSpan w:val="2"/>
            <w:vMerge/>
            <w:tcBorders>
              <w:top w:val="nil"/>
              <w:left w:val="single" w:sz="12"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247" w:type="dxa"/>
            <w:vMerge/>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253" w:type="dxa"/>
            <w:vMerge/>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64" w:type="dxa"/>
            <w:vMerge/>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64" w:type="dxa"/>
            <w:gridSpan w:val="2"/>
            <w:vMerge/>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021" w:type="dxa"/>
            <w:tcBorders>
              <w:top w:val="single" w:sz="4" w:space="0" w:color="auto"/>
              <w:left w:val="single" w:sz="4" w:space="0" w:color="auto"/>
              <w:bottom w:val="single" w:sz="4"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Всього</w:t>
            </w:r>
          </w:p>
        </w:tc>
        <w:tc>
          <w:tcPr>
            <w:tcW w:w="1021" w:type="dxa"/>
            <w:gridSpan w:val="2"/>
            <w:tcBorders>
              <w:top w:val="single" w:sz="4" w:space="0" w:color="auto"/>
              <w:left w:val="single" w:sz="4" w:space="0" w:color="auto"/>
              <w:bottom w:val="single" w:sz="4"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pacing w:val="-3"/>
                <w:sz w:val="20"/>
                <w:szCs w:val="20"/>
              </w:rPr>
            </w:pPr>
            <w:proofErr w:type="spellStart"/>
            <w:r>
              <w:rPr>
                <w:rFonts w:ascii="Arial" w:hAnsi="Arial" w:cs="Arial"/>
                <w:spacing w:val="-3"/>
                <w:sz w:val="20"/>
                <w:szCs w:val="20"/>
              </w:rPr>
              <w:t>експлуа</w:t>
            </w:r>
            <w:proofErr w:type="spellEnd"/>
            <w:r>
              <w:rPr>
                <w:rFonts w:ascii="Arial" w:hAnsi="Arial" w:cs="Arial"/>
                <w:spacing w:val="-3"/>
                <w:sz w:val="20"/>
                <w:szCs w:val="20"/>
              </w:rPr>
              <w:t>-</w:t>
            </w:r>
          </w:p>
          <w:p w:rsidR="00F66AD0" w:rsidRDefault="00F66AD0" w:rsidP="00DD56C7">
            <w:pPr>
              <w:keepLines/>
              <w:autoSpaceDE w:val="0"/>
              <w:autoSpaceDN w:val="0"/>
              <w:spacing w:after="0" w:line="240" w:lineRule="auto"/>
              <w:jc w:val="center"/>
              <w:rPr>
                <w:rFonts w:ascii="Arial" w:hAnsi="Arial" w:cs="Arial"/>
                <w:spacing w:val="-3"/>
                <w:sz w:val="20"/>
                <w:szCs w:val="20"/>
              </w:rPr>
            </w:pPr>
            <w:proofErr w:type="spellStart"/>
            <w:r>
              <w:rPr>
                <w:rFonts w:ascii="Arial" w:hAnsi="Arial" w:cs="Arial"/>
                <w:spacing w:val="-3"/>
                <w:sz w:val="20"/>
                <w:szCs w:val="20"/>
              </w:rPr>
              <w:t>тації</w:t>
            </w:r>
            <w:proofErr w:type="spellEnd"/>
          </w:p>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машин</w:t>
            </w:r>
          </w:p>
        </w:tc>
        <w:tc>
          <w:tcPr>
            <w:tcW w:w="1021" w:type="dxa"/>
            <w:vMerge w:val="restart"/>
            <w:tcBorders>
              <w:top w:val="single" w:sz="4" w:space="0" w:color="auto"/>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Всього</w:t>
            </w:r>
          </w:p>
        </w:tc>
        <w:tc>
          <w:tcPr>
            <w:tcW w:w="1021" w:type="dxa"/>
            <w:vMerge w:val="restart"/>
            <w:tcBorders>
              <w:top w:val="single" w:sz="4" w:space="0" w:color="auto"/>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pacing w:val="-3"/>
                <w:sz w:val="20"/>
                <w:szCs w:val="20"/>
              </w:rPr>
            </w:pPr>
            <w:proofErr w:type="spellStart"/>
            <w:r>
              <w:rPr>
                <w:rFonts w:ascii="Arial" w:hAnsi="Arial" w:cs="Arial"/>
                <w:spacing w:val="-3"/>
                <w:sz w:val="20"/>
                <w:szCs w:val="20"/>
              </w:rPr>
              <w:t>заробіт</w:t>
            </w:r>
            <w:proofErr w:type="spellEnd"/>
            <w:r>
              <w:rPr>
                <w:rFonts w:ascii="Arial" w:hAnsi="Arial" w:cs="Arial"/>
                <w:spacing w:val="-3"/>
                <w:sz w:val="20"/>
                <w:szCs w:val="20"/>
              </w:rPr>
              <w:t>-</w:t>
            </w:r>
          </w:p>
          <w:p w:rsidR="00F66AD0" w:rsidRDefault="00F66AD0" w:rsidP="00DD56C7">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ної</w:t>
            </w:r>
            <w:proofErr w:type="spellEnd"/>
            <w:r>
              <w:rPr>
                <w:rFonts w:ascii="Arial" w:hAnsi="Arial" w:cs="Arial"/>
                <w:spacing w:val="-3"/>
                <w:sz w:val="20"/>
                <w:szCs w:val="20"/>
              </w:rPr>
              <w:t xml:space="preserve"> плати</w:t>
            </w:r>
          </w:p>
        </w:tc>
        <w:tc>
          <w:tcPr>
            <w:tcW w:w="1021" w:type="dxa"/>
            <w:gridSpan w:val="2"/>
            <w:tcBorders>
              <w:top w:val="single" w:sz="4" w:space="0" w:color="auto"/>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pacing w:val="-3"/>
                <w:sz w:val="20"/>
                <w:szCs w:val="20"/>
              </w:rPr>
            </w:pPr>
            <w:proofErr w:type="spellStart"/>
            <w:r>
              <w:rPr>
                <w:rFonts w:ascii="Arial" w:hAnsi="Arial" w:cs="Arial"/>
                <w:spacing w:val="-3"/>
                <w:sz w:val="20"/>
                <w:szCs w:val="20"/>
              </w:rPr>
              <w:t>експлуа</w:t>
            </w:r>
            <w:proofErr w:type="spellEnd"/>
            <w:r>
              <w:rPr>
                <w:rFonts w:ascii="Arial" w:hAnsi="Arial" w:cs="Arial"/>
                <w:spacing w:val="-3"/>
                <w:sz w:val="20"/>
                <w:szCs w:val="20"/>
              </w:rPr>
              <w:t>-</w:t>
            </w:r>
          </w:p>
          <w:p w:rsidR="00F66AD0" w:rsidRDefault="00F66AD0" w:rsidP="00DD56C7">
            <w:pPr>
              <w:keepLines/>
              <w:autoSpaceDE w:val="0"/>
              <w:autoSpaceDN w:val="0"/>
              <w:spacing w:after="0" w:line="240" w:lineRule="auto"/>
              <w:jc w:val="center"/>
              <w:rPr>
                <w:rFonts w:ascii="Arial" w:hAnsi="Arial" w:cs="Arial"/>
                <w:spacing w:val="-3"/>
                <w:sz w:val="20"/>
                <w:szCs w:val="20"/>
              </w:rPr>
            </w:pPr>
            <w:proofErr w:type="spellStart"/>
            <w:r>
              <w:rPr>
                <w:rFonts w:ascii="Arial" w:hAnsi="Arial" w:cs="Arial"/>
                <w:spacing w:val="-3"/>
                <w:sz w:val="20"/>
                <w:szCs w:val="20"/>
              </w:rPr>
              <w:t>тації</w:t>
            </w:r>
            <w:proofErr w:type="spellEnd"/>
          </w:p>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машин</w:t>
            </w:r>
          </w:p>
        </w:tc>
        <w:tc>
          <w:tcPr>
            <w:tcW w:w="2042" w:type="dxa"/>
            <w:gridSpan w:val="3"/>
            <w:tcBorders>
              <w:top w:val="single" w:sz="4" w:space="0" w:color="auto"/>
              <w:left w:val="single" w:sz="4" w:space="0" w:color="auto"/>
              <w:bottom w:val="single" w:sz="4" w:space="0" w:color="auto"/>
              <w:right w:val="single" w:sz="12" w:space="0" w:color="auto"/>
            </w:tcBorders>
            <w:vAlign w:val="center"/>
          </w:tcPr>
          <w:p w:rsidR="00F66AD0" w:rsidRDefault="00F66AD0" w:rsidP="00DD56C7">
            <w:pPr>
              <w:keepLines/>
              <w:autoSpaceDE w:val="0"/>
              <w:autoSpaceDN w:val="0"/>
              <w:spacing w:after="0" w:line="240" w:lineRule="auto"/>
              <w:jc w:val="center"/>
              <w:rPr>
                <w:rFonts w:ascii="Arial" w:hAnsi="Arial" w:cs="Arial"/>
                <w:spacing w:val="-3"/>
                <w:sz w:val="20"/>
                <w:szCs w:val="20"/>
                <w:lang w:val="en-US"/>
              </w:rPr>
            </w:pPr>
          </w:p>
          <w:p w:rsidR="00F66AD0" w:rsidRDefault="00F66AD0" w:rsidP="00DD56C7">
            <w:pPr>
              <w:keepLines/>
              <w:autoSpaceDE w:val="0"/>
              <w:autoSpaceDN w:val="0"/>
              <w:spacing w:after="0" w:line="240" w:lineRule="auto"/>
              <w:jc w:val="center"/>
              <w:rPr>
                <w:rFonts w:ascii="Arial" w:hAnsi="Arial" w:cs="Arial"/>
                <w:spacing w:val="-3"/>
                <w:sz w:val="20"/>
                <w:szCs w:val="20"/>
                <w:lang w:val="en-US"/>
              </w:rPr>
            </w:pPr>
            <w:proofErr w:type="spellStart"/>
            <w:r>
              <w:rPr>
                <w:rFonts w:ascii="Arial" w:hAnsi="Arial" w:cs="Arial"/>
                <w:spacing w:val="-3"/>
                <w:sz w:val="20"/>
                <w:szCs w:val="20"/>
                <w:lang w:val="en-US"/>
              </w:rPr>
              <w:t>не</w:t>
            </w:r>
            <w:proofErr w:type="spellEnd"/>
            <w:r>
              <w:rPr>
                <w:rFonts w:ascii="Arial" w:hAnsi="Arial" w:cs="Arial"/>
                <w:spacing w:val="-3"/>
                <w:sz w:val="20"/>
                <w:szCs w:val="20"/>
                <w:lang w:val="en-US"/>
              </w:rPr>
              <w:t xml:space="preserve"> </w:t>
            </w:r>
            <w:proofErr w:type="spellStart"/>
            <w:r>
              <w:rPr>
                <w:rFonts w:ascii="Arial" w:hAnsi="Arial" w:cs="Arial"/>
                <w:spacing w:val="-3"/>
                <w:sz w:val="20"/>
                <w:szCs w:val="20"/>
                <w:lang w:val="en-US"/>
              </w:rPr>
              <w:t>зайнятих</w:t>
            </w:r>
            <w:proofErr w:type="spellEnd"/>
          </w:p>
          <w:p w:rsidR="00F66AD0" w:rsidRDefault="00F66AD0" w:rsidP="00DD56C7">
            <w:pPr>
              <w:keepLines/>
              <w:autoSpaceDE w:val="0"/>
              <w:autoSpaceDN w:val="0"/>
              <w:spacing w:after="0" w:line="240" w:lineRule="auto"/>
              <w:jc w:val="center"/>
              <w:rPr>
                <w:rFonts w:ascii="Arial" w:hAnsi="Arial" w:cs="Arial"/>
                <w:spacing w:val="-3"/>
                <w:sz w:val="20"/>
                <w:szCs w:val="20"/>
                <w:lang w:val="en-US"/>
              </w:rPr>
            </w:pPr>
            <w:proofErr w:type="spellStart"/>
            <w:r>
              <w:rPr>
                <w:rFonts w:ascii="Arial" w:hAnsi="Arial" w:cs="Arial"/>
                <w:spacing w:val="-3"/>
                <w:sz w:val="20"/>
                <w:szCs w:val="20"/>
                <w:lang w:val="en-US"/>
              </w:rPr>
              <w:t>обслуговуванням</w:t>
            </w:r>
            <w:proofErr w:type="spellEnd"/>
          </w:p>
          <w:p w:rsidR="00F66AD0" w:rsidRDefault="00F66AD0" w:rsidP="00DD56C7">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lang w:val="en-US"/>
              </w:rPr>
              <w:t>машин</w:t>
            </w:r>
            <w:proofErr w:type="spellEnd"/>
          </w:p>
        </w:tc>
      </w:tr>
      <w:tr w:rsidR="00F66AD0" w:rsidTr="00DD56C7">
        <w:trPr>
          <w:gridAfter w:val="2"/>
          <w:wAfter w:w="167" w:type="dxa"/>
          <w:jc w:val="center"/>
        </w:trPr>
        <w:tc>
          <w:tcPr>
            <w:tcW w:w="454" w:type="dxa"/>
            <w:gridSpan w:val="2"/>
            <w:vMerge/>
            <w:tcBorders>
              <w:top w:val="nil"/>
              <w:left w:val="single" w:sz="12"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247" w:type="dxa"/>
            <w:vMerge/>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253" w:type="dxa"/>
            <w:vMerge/>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64" w:type="dxa"/>
            <w:vMerge/>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64" w:type="dxa"/>
            <w:gridSpan w:val="2"/>
            <w:vMerge/>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021" w:type="dxa"/>
            <w:vMerge w:val="restart"/>
            <w:tcBorders>
              <w:top w:val="single" w:sz="4" w:space="0" w:color="auto"/>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pacing w:val="-3"/>
                <w:sz w:val="20"/>
                <w:szCs w:val="20"/>
              </w:rPr>
            </w:pPr>
            <w:proofErr w:type="spellStart"/>
            <w:r>
              <w:rPr>
                <w:rFonts w:ascii="Arial" w:hAnsi="Arial" w:cs="Arial"/>
                <w:spacing w:val="-3"/>
                <w:sz w:val="20"/>
                <w:szCs w:val="20"/>
              </w:rPr>
              <w:t>заробіт</w:t>
            </w:r>
            <w:proofErr w:type="spellEnd"/>
            <w:r>
              <w:rPr>
                <w:rFonts w:ascii="Arial" w:hAnsi="Arial" w:cs="Arial"/>
                <w:spacing w:val="-3"/>
                <w:sz w:val="20"/>
                <w:szCs w:val="20"/>
              </w:rPr>
              <w:t>-</w:t>
            </w:r>
          </w:p>
          <w:p w:rsidR="00F66AD0" w:rsidRDefault="00F66AD0" w:rsidP="00DD56C7">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ної</w:t>
            </w:r>
            <w:proofErr w:type="spellEnd"/>
            <w:r>
              <w:rPr>
                <w:rFonts w:ascii="Arial" w:hAnsi="Arial" w:cs="Arial"/>
                <w:spacing w:val="-3"/>
                <w:sz w:val="20"/>
                <w:szCs w:val="20"/>
              </w:rPr>
              <w:t xml:space="preserve"> плати</w:t>
            </w:r>
          </w:p>
        </w:tc>
        <w:tc>
          <w:tcPr>
            <w:tcW w:w="1021" w:type="dxa"/>
            <w:gridSpan w:val="2"/>
            <w:vMerge w:val="restart"/>
            <w:tcBorders>
              <w:top w:val="single" w:sz="4" w:space="0" w:color="auto"/>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в тому</w:t>
            </w:r>
          </w:p>
          <w:p w:rsidR="00F66AD0" w:rsidRDefault="00F66AD0" w:rsidP="00DD56C7">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числі за-</w:t>
            </w:r>
          </w:p>
          <w:p w:rsidR="00F66AD0" w:rsidRDefault="00F66AD0" w:rsidP="00DD56C7">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робітної</w:t>
            </w:r>
          </w:p>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плати</w:t>
            </w:r>
          </w:p>
        </w:tc>
        <w:tc>
          <w:tcPr>
            <w:tcW w:w="1021" w:type="dxa"/>
            <w:vMerge/>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021" w:type="dxa"/>
            <w:vMerge/>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021" w:type="dxa"/>
            <w:gridSpan w:val="2"/>
            <w:vMerge w:val="restart"/>
            <w:tcBorders>
              <w:top w:val="single" w:sz="4" w:space="0" w:color="auto"/>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в тому</w:t>
            </w:r>
          </w:p>
          <w:p w:rsidR="00F66AD0" w:rsidRDefault="00F66AD0" w:rsidP="00DD56C7">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числі за-</w:t>
            </w:r>
          </w:p>
          <w:p w:rsidR="00F66AD0" w:rsidRDefault="00F66AD0" w:rsidP="00DD56C7">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робітної</w:t>
            </w:r>
          </w:p>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плати</w:t>
            </w:r>
          </w:p>
        </w:tc>
        <w:tc>
          <w:tcPr>
            <w:tcW w:w="2042" w:type="dxa"/>
            <w:gridSpan w:val="3"/>
            <w:tcBorders>
              <w:top w:val="single" w:sz="4" w:space="0" w:color="auto"/>
              <w:left w:val="single" w:sz="4" w:space="0" w:color="auto"/>
              <w:bottom w:val="single" w:sz="4" w:space="0" w:color="auto"/>
              <w:right w:val="single" w:sz="12" w:space="0" w:color="auto"/>
            </w:tcBorders>
            <w:vAlign w:val="center"/>
          </w:tcPr>
          <w:p w:rsidR="00F66AD0" w:rsidRDefault="00F66AD0" w:rsidP="00DD56C7">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тих, що</w:t>
            </w:r>
          </w:p>
          <w:p w:rsidR="00F66AD0" w:rsidRDefault="00F66AD0" w:rsidP="00DD56C7">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 xml:space="preserve">обслуговують </w:t>
            </w:r>
          </w:p>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машини</w:t>
            </w:r>
          </w:p>
        </w:tc>
      </w:tr>
      <w:tr w:rsidR="00F66AD0" w:rsidTr="00DD56C7">
        <w:trPr>
          <w:gridAfter w:val="2"/>
          <w:wAfter w:w="167" w:type="dxa"/>
          <w:jc w:val="center"/>
        </w:trPr>
        <w:tc>
          <w:tcPr>
            <w:tcW w:w="454" w:type="dxa"/>
            <w:gridSpan w:val="2"/>
            <w:vMerge/>
            <w:tcBorders>
              <w:top w:val="nil"/>
              <w:left w:val="single" w:sz="12" w:space="0" w:color="auto"/>
              <w:bottom w:val="single" w:sz="12" w:space="0" w:color="auto"/>
              <w:right w:val="single" w:sz="4" w:space="0" w:color="auto"/>
            </w:tcBorders>
          </w:tcPr>
          <w:p w:rsidR="00F66AD0" w:rsidRDefault="00F66AD0"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247" w:type="dxa"/>
            <w:vMerge/>
            <w:tcBorders>
              <w:top w:val="nil"/>
              <w:left w:val="single" w:sz="4" w:space="0" w:color="auto"/>
              <w:bottom w:val="single" w:sz="12" w:space="0" w:color="auto"/>
              <w:right w:val="single" w:sz="4" w:space="0" w:color="auto"/>
            </w:tcBorders>
          </w:tcPr>
          <w:p w:rsidR="00F66AD0" w:rsidRDefault="00F66AD0"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253" w:type="dxa"/>
            <w:vMerge/>
            <w:tcBorders>
              <w:top w:val="nil"/>
              <w:left w:val="single" w:sz="4" w:space="0" w:color="auto"/>
              <w:bottom w:val="single" w:sz="12" w:space="0" w:color="auto"/>
              <w:right w:val="single" w:sz="4" w:space="0" w:color="auto"/>
            </w:tcBorders>
          </w:tcPr>
          <w:p w:rsidR="00F66AD0" w:rsidRDefault="00F66AD0"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64" w:type="dxa"/>
            <w:vMerge/>
            <w:tcBorders>
              <w:top w:val="nil"/>
              <w:left w:val="single" w:sz="4" w:space="0" w:color="auto"/>
              <w:bottom w:val="single" w:sz="12" w:space="0" w:color="auto"/>
              <w:right w:val="single" w:sz="4" w:space="0" w:color="auto"/>
            </w:tcBorders>
          </w:tcPr>
          <w:p w:rsidR="00F66AD0" w:rsidRDefault="00F66AD0"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64" w:type="dxa"/>
            <w:gridSpan w:val="2"/>
            <w:vMerge/>
            <w:tcBorders>
              <w:top w:val="nil"/>
              <w:left w:val="single" w:sz="4" w:space="0" w:color="auto"/>
              <w:bottom w:val="single" w:sz="12" w:space="0" w:color="auto"/>
              <w:right w:val="single" w:sz="4" w:space="0" w:color="auto"/>
            </w:tcBorders>
          </w:tcPr>
          <w:p w:rsidR="00F66AD0" w:rsidRDefault="00F66AD0"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021" w:type="dxa"/>
            <w:vMerge/>
            <w:tcBorders>
              <w:top w:val="nil"/>
              <w:left w:val="single" w:sz="4" w:space="0" w:color="auto"/>
              <w:bottom w:val="single" w:sz="12" w:space="0" w:color="auto"/>
              <w:right w:val="single" w:sz="4" w:space="0" w:color="auto"/>
            </w:tcBorders>
          </w:tcPr>
          <w:p w:rsidR="00F66AD0" w:rsidRDefault="00F66AD0"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021" w:type="dxa"/>
            <w:gridSpan w:val="2"/>
            <w:vMerge/>
            <w:tcBorders>
              <w:top w:val="nil"/>
              <w:left w:val="single" w:sz="4" w:space="0" w:color="auto"/>
              <w:bottom w:val="single" w:sz="12" w:space="0" w:color="auto"/>
              <w:right w:val="single" w:sz="4" w:space="0" w:color="auto"/>
            </w:tcBorders>
          </w:tcPr>
          <w:p w:rsidR="00F66AD0" w:rsidRDefault="00F66AD0"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021" w:type="dxa"/>
            <w:vMerge/>
            <w:tcBorders>
              <w:top w:val="nil"/>
              <w:left w:val="single" w:sz="4" w:space="0" w:color="auto"/>
              <w:bottom w:val="single" w:sz="12" w:space="0" w:color="auto"/>
              <w:right w:val="single" w:sz="4" w:space="0" w:color="auto"/>
            </w:tcBorders>
          </w:tcPr>
          <w:p w:rsidR="00F66AD0" w:rsidRDefault="00F66AD0"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021" w:type="dxa"/>
            <w:vMerge/>
            <w:tcBorders>
              <w:top w:val="nil"/>
              <w:left w:val="single" w:sz="4" w:space="0" w:color="auto"/>
              <w:bottom w:val="single" w:sz="12" w:space="0" w:color="auto"/>
              <w:right w:val="single" w:sz="4" w:space="0" w:color="auto"/>
            </w:tcBorders>
          </w:tcPr>
          <w:p w:rsidR="00F66AD0" w:rsidRDefault="00F66AD0"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021" w:type="dxa"/>
            <w:gridSpan w:val="2"/>
            <w:vMerge/>
            <w:tcBorders>
              <w:top w:val="nil"/>
              <w:left w:val="single" w:sz="4" w:space="0" w:color="auto"/>
              <w:bottom w:val="single" w:sz="12" w:space="0" w:color="auto"/>
              <w:right w:val="single" w:sz="4" w:space="0" w:color="auto"/>
            </w:tcBorders>
          </w:tcPr>
          <w:p w:rsidR="00F66AD0" w:rsidRDefault="00F66AD0"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021" w:type="dxa"/>
            <w:gridSpan w:val="2"/>
            <w:tcBorders>
              <w:top w:val="single" w:sz="4" w:space="0" w:color="auto"/>
              <w:left w:val="single" w:sz="4" w:space="0" w:color="auto"/>
              <w:bottom w:val="single" w:sz="12"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 xml:space="preserve">на </w:t>
            </w:r>
            <w:proofErr w:type="spellStart"/>
            <w:r>
              <w:rPr>
                <w:rFonts w:ascii="Arial" w:hAnsi="Arial" w:cs="Arial"/>
                <w:spacing w:val="-3"/>
                <w:sz w:val="20"/>
                <w:szCs w:val="20"/>
              </w:rPr>
              <w:t>одини</w:t>
            </w:r>
            <w:proofErr w:type="spellEnd"/>
            <w:r>
              <w:rPr>
                <w:rFonts w:ascii="Arial" w:hAnsi="Arial" w:cs="Arial"/>
                <w:spacing w:val="-3"/>
                <w:sz w:val="20"/>
                <w:szCs w:val="20"/>
              </w:rPr>
              <w:t>-</w:t>
            </w:r>
          </w:p>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цю</w:t>
            </w:r>
          </w:p>
        </w:tc>
        <w:tc>
          <w:tcPr>
            <w:tcW w:w="1021" w:type="dxa"/>
            <w:tcBorders>
              <w:top w:val="single" w:sz="4" w:space="0" w:color="auto"/>
              <w:left w:val="single" w:sz="4" w:space="0" w:color="auto"/>
              <w:bottom w:val="single" w:sz="12" w:space="0" w:color="auto"/>
              <w:right w:val="single" w:sz="12" w:space="0" w:color="auto"/>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всього</w:t>
            </w:r>
          </w:p>
        </w:tc>
      </w:tr>
      <w:tr w:rsidR="00F66AD0" w:rsidTr="00DD56C7">
        <w:trPr>
          <w:gridAfter w:val="2"/>
          <w:wAfter w:w="167" w:type="dxa"/>
          <w:jc w:val="center"/>
        </w:trPr>
        <w:tc>
          <w:tcPr>
            <w:tcW w:w="454" w:type="dxa"/>
            <w:gridSpan w:val="2"/>
            <w:tcBorders>
              <w:top w:val="single" w:sz="4" w:space="0" w:color="auto"/>
              <w:left w:val="single" w:sz="12" w:space="0" w:color="auto"/>
              <w:bottom w:val="single" w:sz="4" w:space="0" w:color="auto"/>
              <w:right w:val="nil"/>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w:t>
            </w:r>
          </w:p>
        </w:tc>
        <w:tc>
          <w:tcPr>
            <w:tcW w:w="1247" w:type="dxa"/>
            <w:tcBorders>
              <w:top w:val="single" w:sz="4" w:space="0" w:color="auto"/>
              <w:left w:val="single" w:sz="4" w:space="0" w:color="auto"/>
              <w:bottom w:val="single" w:sz="4"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2</w:t>
            </w:r>
          </w:p>
        </w:tc>
        <w:tc>
          <w:tcPr>
            <w:tcW w:w="4253" w:type="dxa"/>
            <w:tcBorders>
              <w:top w:val="single" w:sz="4" w:space="0" w:color="auto"/>
              <w:left w:val="nil"/>
              <w:bottom w:val="single" w:sz="4" w:space="0" w:color="auto"/>
              <w:right w:val="nil"/>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3</w:t>
            </w:r>
          </w:p>
        </w:tc>
        <w:tc>
          <w:tcPr>
            <w:tcW w:w="964" w:type="dxa"/>
            <w:tcBorders>
              <w:top w:val="single" w:sz="4" w:space="0" w:color="auto"/>
              <w:left w:val="single" w:sz="4" w:space="0" w:color="auto"/>
              <w:bottom w:val="single" w:sz="4" w:space="0" w:color="auto"/>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4</w:t>
            </w:r>
          </w:p>
        </w:tc>
        <w:tc>
          <w:tcPr>
            <w:tcW w:w="964" w:type="dxa"/>
            <w:gridSpan w:val="2"/>
            <w:tcBorders>
              <w:top w:val="single" w:sz="4" w:space="0" w:color="auto"/>
              <w:left w:val="single" w:sz="4" w:space="0" w:color="auto"/>
              <w:bottom w:val="single" w:sz="4"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5</w:t>
            </w:r>
          </w:p>
        </w:tc>
        <w:tc>
          <w:tcPr>
            <w:tcW w:w="1021" w:type="dxa"/>
            <w:tcBorders>
              <w:top w:val="single" w:sz="4" w:space="0" w:color="auto"/>
              <w:left w:val="nil"/>
              <w:bottom w:val="single" w:sz="4"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6</w:t>
            </w:r>
          </w:p>
        </w:tc>
        <w:tc>
          <w:tcPr>
            <w:tcW w:w="1021" w:type="dxa"/>
            <w:gridSpan w:val="2"/>
            <w:tcBorders>
              <w:top w:val="single" w:sz="4" w:space="0" w:color="auto"/>
              <w:left w:val="nil"/>
              <w:bottom w:val="single" w:sz="4"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7</w:t>
            </w:r>
          </w:p>
        </w:tc>
        <w:tc>
          <w:tcPr>
            <w:tcW w:w="1021" w:type="dxa"/>
            <w:tcBorders>
              <w:top w:val="single" w:sz="4" w:space="0" w:color="auto"/>
              <w:left w:val="nil"/>
              <w:bottom w:val="single" w:sz="4" w:space="0" w:color="auto"/>
              <w:right w:val="nil"/>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8</w:t>
            </w:r>
          </w:p>
        </w:tc>
        <w:tc>
          <w:tcPr>
            <w:tcW w:w="1021" w:type="dxa"/>
            <w:tcBorders>
              <w:top w:val="single" w:sz="4" w:space="0" w:color="auto"/>
              <w:left w:val="single" w:sz="4" w:space="0" w:color="auto"/>
              <w:bottom w:val="single" w:sz="4"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9</w:t>
            </w:r>
          </w:p>
        </w:tc>
        <w:tc>
          <w:tcPr>
            <w:tcW w:w="1021" w:type="dxa"/>
            <w:gridSpan w:val="2"/>
            <w:tcBorders>
              <w:top w:val="single" w:sz="4" w:space="0" w:color="auto"/>
              <w:left w:val="nil"/>
              <w:bottom w:val="single" w:sz="4"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10</w:t>
            </w:r>
          </w:p>
        </w:tc>
        <w:tc>
          <w:tcPr>
            <w:tcW w:w="1021" w:type="dxa"/>
            <w:gridSpan w:val="2"/>
            <w:tcBorders>
              <w:top w:val="single" w:sz="4" w:space="0" w:color="auto"/>
              <w:left w:val="nil"/>
              <w:bottom w:val="single" w:sz="4"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11</w:t>
            </w:r>
          </w:p>
        </w:tc>
        <w:tc>
          <w:tcPr>
            <w:tcW w:w="1021" w:type="dxa"/>
            <w:tcBorders>
              <w:top w:val="single" w:sz="4" w:space="0" w:color="auto"/>
              <w:left w:val="nil"/>
              <w:bottom w:val="single" w:sz="4" w:space="0" w:color="auto"/>
              <w:right w:val="single" w:sz="12" w:space="0" w:color="auto"/>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12</w:t>
            </w:r>
          </w:p>
        </w:tc>
      </w:tr>
      <w:tr w:rsidR="00F66AD0" w:rsidTr="00DD56C7">
        <w:trPr>
          <w:gridAfter w:val="2"/>
          <w:wAfter w:w="167" w:type="dxa"/>
          <w:jc w:val="center"/>
        </w:trPr>
        <w:tc>
          <w:tcPr>
            <w:tcW w:w="454" w:type="dxa"/>
            <w:gridSpan w:val="2"/>
            <w:tcBorders>
              <w:top w:val="nil"/>
              <w:left w:val="single" w:sz="12" w:space="0" w:color="auto"/>
              <w:bottom w:val="nil"/>
              <w:right w:val="nil"/>
            </w:tcBorders>
          </w:tcPr>
          <w:p w:rsidR="00F66AD0" w:rsidRDefault="00F66AD0"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964" w:type="dxa"/>
            <w:gridSpan w:val="2"/>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F66AD0" w:rsidTr="00DD56C7">
        <w:trPr>
          <w:gridAfter w:val="2"/>
          <w:wAfter w:w="167" w:type="dxa"/>
          <w:jc w:val="center"/>
        </w:trPr>
        <w:tc>
          <w:tcPr>
            <w:tcW w:w="454" w:type="dxa"/>
            <w:gridSpan w:val="2"/>
            <w:tcBorders>
              <w:top w:val="nil"/>
              <w:left w:val="single" w:sz="12" w:space="0" w:color="auto"/>
              <w:bottom w:val="nil"/>
              <w:right w:val="nil"/>
            </w:tcBorders>
          </w:tcPr>
          <w:p w:rsidR="00F66AD0" w:rsidRDefault="00F66AD0"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 xml:space="preserve"> </w:t>
            </w:r>
            <w:proofErr w:type="spellStart"/>
            <w:r>
              <w:rPr>
                <w:rFonts w:ascii="Arial" w:hAnsi="Arial" w:cs="Arial"/>
                <w:b/>
                <w:bCs/>
                <w:spacing w:val="-3"/>
                <w:sz w:val="20"/>
                <w:szCs w:val="20"/>
              </w:rPr>
              <w:t>Роздiл</w:t>
            </w:r>
            <w:proofErr w:type="spellEnd"/>
            <w:r>
              <w:rPr>
                <w:rFonts w:ascii="Arial" w:hAnsi="Arial" w:cs="Arial"/>
                <w:b/>
                <w:bCs/>
                <w:spacing w:val="-3"/>
                <w:sz w:val="20"/>
                <w:szCs w:val="20"/>
              </w:rPr>
              <w:t xml:space="preserve"> 1. </w:t>
            </w:r>
            <w:proofErr w:type="spellStart"/>
            <w:r>
              <w:rPr>
                <w:rFonts w:ascii="Arial" w:hAnsi="Arial" w:cs="Arial"/>
                <w:b/>
                <w:bCs/>
                <w:spacing w:val="-3"/>
                <w:sz w:val="20"/>
                <w:szCs w:val="20"/>
              </w:rPr>
              <w:t>Землянi</w:t>
            </w:r>
            <w:proofErr w:type="spellEnd"/>
            <w:r>
              <w:rPr>
                <w:rFonts w:ascii="Arial" w:hAnsi="Arial" w:cs="Arial"/>
                <w:b/>
                <w:bCs/>
                <w:spacing w:val="-3"/>
                <w:sz w:val="20"/>
                <w:szCs w:val="20"/>
              </w:rPr>
              <w:t xml:space="preserve"> роботи </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964" w:type="dxa"/>
            <w:gridSpan w:val="2"/>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F66AD0" w:rsidTr="00DD56C7">
        <w:trPr>
          <w:gridAfter w:val="2"/>
          <w:wAfter w:w="167" w:type="dxa"/>
          <w:jc w:val="center"/>
        </w:trPr>
        <w:tc>
          <w:tcPr>
            <w:tcW w:w="454" w:type="dxa"/>
            <w:gridSpan w:val="2"/>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КБ1-13-5</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Розроблення ґрунту у відвал екскаваторами</w:t>
            </w:r>
          </w:p>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 xml:space="preserve">"драглайн" або "зворотна лопата" з </w:t>
            </w:r>
            <w:proofErr w:type="spellStart"/>
            <w:r>
              <w:rPr>
                <w:rFonts w:ascii="Arial" w:hAnsi="Arial" w:cs="Arial"/>
                <w:spacing w:val="-3"/>
                <w:sz w:val="20"/>
                <w:szCs w:val="20"/>
              </w:rPr>
              <w:t>ковшом</w:t>
            </w:r>
            <w:proofErr w:type="spellEnd"/>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місткістю 0,25 м3, група ґрунтів 2</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1000м3</w:t>
            </w:r>
          </w:p>
        </w:tc>
        <w:tc>
          <w:tcPr>
            <w:tcW w:w="964" w:type="dxa"/>
            <w:gridSpan w:val="2"/>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1,36</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gridSpan w:val="2"/>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gridSpan w:val="2"/>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gridSpan w:val="2"/>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gridAfter w:val="2"/>
          <w:wAfter w:w="167" w:type="dxa"/>
          <w:jc w:val="center"/>
        </w:trPr>
        <w:tc>
          <w:tcPr>
            <w:tcW w:w="454" w:type="dxa"/>
            <w:gridSpan w:val="2"/>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КБ1-18-5</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Розроблення ґрунту з навантаженням на</w:t>
            </w:r>
          </w:p>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автомобілі-самоскиди екскаваторами</w:t>
            </w:r>
          </w:p>
          <w:p w:rsidR="00F66AD0" w:rsidRDefault="00F66AD0" w:rsidP="00DD56C7">
            <w:pPr>
              <w:keepLines/>
              <w:autoSpaceDE w:val="0"/>
              <w:autoSpaceDN w:val="0"/>
              <w:spacing w:after="0" w:line="240" w:lineRule="auto"/>
              <w:rPr>
                <w:rFonts w:ascii="Arial" w:hAnsi="Arial" w:cs="Arial"/>
                <w:spacing w:val="-3"/>
                <w:sz w:val="20"/>
                <w:szCs w:val="20"/>
              </w:rPr>
            </w:pPr>
            <w:proofErr w:type="spellStart"/>
            <w:r>
              <w:rPr>
                <w:rFonts w:ascii="Arial" w:hAnsi="Arial" w:cs="Arial"/>
                <w:spacing w:val="-3"/>
                <w:sz w:val="20"/>
                <w:szCs w:val="20"/>
              </w:rPr>
              <w:t>одноковшовими</w:t>
            </w:r>
            <w:proofErr w:type="spellEnd"/>
            <w:r>
              <w:rPr>
                <w:rFonts w:ascii="Arial" w:hAnsi="Arial" w:cs="Arial"/>
                <w:spacing w:val="-3"/>
                <w:sz w:val="20"/>
                <w:szCs w:val="20"/>
              </w:rPr>
              <w:t xml:space="preserve"> дизельними на</w:t>
            </w:r>
          </w:p>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 xml:space="preserve">пневмоколісному ходу з </w:t>
            </w:r>
            <w:proofErr w:type="spellStart"/>
            <w:r>
              <w:rPr>
                <w:rFonts w:ascii="Arial" w:hAnsi="Arial" w:cs="Arial"/>
                <w:spacing w:val="-3"/>
                <w:sz w:val="20"/>
                <w:szCs w:val="20"/>
              </w:rPr>
              <w:t>ковшом</w:t>
            </w:r>
            <w:proofErr w:type="spellEnd"/>
            <w:r>
              <w:rPr>
                <w:rFonts w:ascii="Arial" w:hAnsi="Arial" w:cs="Arial"/>
                <w:spacing w:val="-3"/>
                <w:sz w:val="20"/>
                <w:szCs w:val="20"/>
              </w:rPr>
              <w:t xml:space="preserve"> місткістю 0,</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25 м3, група ґрунтів 2</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1000м3</w:t>
            </w:r>
          </w:p>
        </w:tc>
        <w:tc>
          <w:tcPr>
            <w:tcW w:w="964" w:type="dxa"/>
            <w:gridSpan w:val="2"/>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0,362</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gridSpan w:val="2"/>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gridSpan w:val="2"/>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gridSpan w:val="2"/>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gridAfter w:val="2"/>
          <w:wAfter w:w="167" w:type="dxa"/>
          <w:jc w:val="center"/>
        </w:trPr>
        <w:tc>
          <w:tcPr>
            <w:tcW w:w="454" w:type="dxa"/>
            <w:gridSpan w:val="2"/>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3</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С311-1</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Перевезення ґрунту до 1 км</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т</w:t>
            </w:r>
          </w:p>
        </w:tc>
        <w:tc>
          <w:tcPr>
            <w:tcW w:w="964" w:type="dxa"/>
            <w:gridSpan w:val="2"/>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615,4</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gridSpan w:val="2"/>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gridSpan w:val="2"/>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gridSpan w:val="2"/>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gridAfter w:val="2"/>
          <w:wAfter w:w="167" w:type="dxa"/>
          <w:jc w:val="center"/>
        </w:trPr>
        <w:tc>
          <w:tcPr>
            <w:tcW w:w="454" w:type="dxa"/>
            <w:gridSpan w:val="2"/>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4</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КБ1-164-2</w:t>
            </w:r>
          </w:p>
          <w:p w:rsidR="00F66AD0" w:rsidRDefault="00F66AD0" w:rsidP="00DD56C7">
            <w:pPr>
              <w:keepLines/>
              <w:autoSpaceDE w:val="0"/>
              <w:autoSpaceDN w:val="0"/>
              <w:spacing w:after="0" w:line="240" w:lineRule="auto"/>
              <w:rPr>
                <w:rFonts w:ascii="Arial" w:hAnsi="Arial" w:cs="Arial"/>
                <w:spacing w:val="-3"/>
                <w:sz w:val="20"/>
                <w:szCs w:val="20"/>
              </w:rPr>
            </w:pPr>
            <w:proofErr w:type="spellStart"/>
            <w:r>
              <w:rPr>
                <w:rFonts w:ascii="Arial" w:hAnsi="Arial" w:cs="Arial"/>
                <w:spacing w:val="-3"/>
                <w:sz w:val="20"/>
                <w:szCs w:val="20"/>
              </w:rPr>
              <w:t>тех.ч</w:t>
            </w:r>
            <w:proofErr w:type="spellEnd"/>
            <w:r>
              <w:rPr>
                <w:rFonts w:ascii="Arial" w:hAnsi="Arial" w:cs="Arial"/>
                <w:spacing w:val="-3"/>
                <w:sz w:val="20"/>
                <w:szCs w:val="20"/>
              </w:rPr>
              <w:t>.</w:t>
            </w:r>
          </w:p>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п.1.3.180</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к(труд)=1,2</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 xml:space="preserve">Доробка вручну, зачистка </w:t>
            </w:r>
            <w:proofErr w:type="spellStart"/>
            <w:r>
              <w:rPr>
                <w:rFonts w:ascii="Arial" w:hAnsi="Arial" w:cs="Arial"/>
                <w:spacing w:val="-3"/>
                <w:sz w:val="20"/>
                <w:szCs w:val="20"/>
              </w:rPr>
              <w:t>дна</w:t>
            </w:r>
            <w:proofErr w:type="spellEnd"/>
            <w:r>
              <w:rPr>
                <w:rFonts w:ascii="Arial" w:hAnsi="Arial" w:cs="Arial"/>
                <w:spacing w:val="-3"/>
                <w:sz w:val="20"/>
                <w:szCs w:val="20"/>
              </w:rPr>
              <w:t xml:space="preserve"> i </w:t>
            </w:r>
            <w:proofErr w:type="spellStart"/>
            <w:r>
              <w:rPr>
                <w:rFonts w:ascii="Arial" w:hAnsi="Arial" w:cs="Arial"/>
                <w:spacing w:val="-3"/>
                <w:sz w:val="20"/>
                <w:szCs w:val="20"/>
              </w:rPr>
              <w:t>стiнок</w:t>
            </w:r>
            <w:proofErr w:type="spellEnd"/>
            <w:r>
              <w:rPr>
                <w:rFonts w:ascii="Arial" w:hAnsi="Arial" w:cs="Arial"/>
                <w:spacing w:val="-3"/>
                <w:sz w:val="20"/>
                <w:szCs w:val="20"/>
              </w:rPr>
              <w:t xml:space="preserve"> вручну</w:t>
            </w:r>
          </w:p>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 xml:space="preserve">з викидом </w:t>
            </w:r>
            <w:proofErr w:type="spellStart"/>
            <w:r>
              <w:rPr>
                <w:rFonts w:ascii="Arial" w:hAnsi="Arial" w:cs="Arial"/>
                <w:spacing w:val="-3"/>
                <w:sz w:val="20"/>
                <w:szCs w:val="20"/>
              </w:rPr>
              <w:t>грунту</w:t>
            </w:r>
            <w:proofErr w:type="spellEnd"/>
            <w:r>
              <w:rPr>
                <w:rFonts w:ascii="Arial" w:hAnsi="Arial" w:cs="Arial"/>
                <w:spacing w:val="-3"/>
                <w:sz w:val="20"/>
                <w:szCs w:val="20"/>
              </w:rPr>
              <w:t xml:space="preserve"> в котлованах i траншеях,</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розроблених </w:t>
            </w:r>
            <w:proofErr w:type="spellStart"/>
            <w:r>
              <w:rPr>
                <w:rFonts w:ascii="Arial" w:hAnsi="Arial" w:cs="Arial"/>
                <w:spacing w:val="-3"/>
                <w:sz w:val="20"/>
                <w:szCs w:val="20"/>
              </w:rPr>
              <w:t>механiзованим</w:t>
            </w:r>
            <w:proofErr w:type="spellEnd"/>
            <w:r>
              <w:rPr>
                <w:rFonts w:ascii="Arial" w:hAnsi="Arial" w:cs="Arial"/>
                <w:spacing w:val="-3"/>
                <w:sz w:val="20"/>
                <w:szCs w:val="20"/>
              </w:rPr>
              <w:t xml:space="preserve"> способом</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100м3</w:t>
            </w:r>
          </w:p>
        </w:tc>
        <w:tc>
          <w:tcPr>
            <w:tcW w:w="964" w:type="dxa"/>
            <w:gridSpan w:val="2"/>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0,9</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gridSpan w:val="2"/>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gridSpan w:val="2"/>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gridSpan w:val="2"/>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gridAfter w:val="2"/>
          <w:wAfter w:w="167" w:type="dxa"/>
          <w:jc w:val="center"/>
        </w:trPr>
        <w:tc>
          <w:tcPr>
            <w:tcW w:w="454" w:type="dxa"/>
            <w:gridSpan w:val="2"/>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5</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С311-1</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Перевезення ґрунту до 1 км</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т</w:t>
            </w:r>
          </w:p>
        </w:tc>
        <w:tc>
          <w:tcPr>
            <w:tcW w:w="964" w:type="dxa"/>
            <w:gridSpan w:val="2"/>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615,4</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gridSpan w:val="2"/>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gridSpan w:val="2"/>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gridSpan w:val="2"/>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bl>
    <w:p w:rsidR="00F66AD0" w:rsidRDefault="00F66AD0" w:rsidP="00F66AD0">
      <w:pPr>
        <w:autoSpaceDE w:val="0"/>
        <w:autoSpaceDN w:val="0"/>
        <w:spacing w:after="0" w:line="240" w:lineRule="auto"/>
        <w:rPr>
          <w:sz w:val="2"/>
          <w:szCs w:val="2"/>
        </w:rPr>
        <w:sectPr w:rsidR="00F66AD0">
          <w:headerReference w:type="default" r:id="rId16"/>
          <w:pgSz w:w="16838" w:h="11906" w:orient="landscape"/>
          <w:pgMar w:top="850" w:right="850" w:bottom="567" w:left="1134" w:header="709" w:footer="197" w:gutter="0"/>
          <w:cols w:space="709"/>
        </w:sectPr>
      </w:pPr>
    </w:p>
    <w:tbl>
      <w:tblPr>
        <w:tblW w:w="0" w:type="auto"/>
        <w:jc w:val="center"/>
        <w:tblLayout w:type="fixed"/>
        <w:tblCellMar>
          <w:left w:w="28" w:type="dxa"/>
          <w:right w:w="28" w:type="dxa"/>
        </w:tblCellMar>
        <w:tblLook w:val="0000" w:firstRow="0" w:lastRow="0" w:firstColumn="0" w:lastColumn="0" w:noHBand="0" w:noVBand="0"/>
      </w:tblPr>
      <w:tblGrid>
        <w:gridCol w:w="454"/>
        <w:gridCol w:w="1247"/>
        <w:gridCol w:w="4253"/>
        <w:gridCol w:w="964"/>
        <w:gridCol w:w="964"/>
        <w:gridCol w:w="1021"/>
        <w:gridCol w:w="1021"/>
        <w:gridCol w:w="1021"/>
        <w:gridCol w:w="1021"/>
        <w:gridCol w:w="1021"/>
        <w:gridCol w:w="1021"/>
        <w:gridCol w:w="1021"/>
      </w:tblGrid>
      <w:tr w:rsidR="00F66AD0" w:rsidTr="00DD56C7">
        <w:trPr>
          <w:jc w:val="center"/>
        </w:trPr>
        <w:tc>
          <w:tcPr>
            <w:tcW w:w="454" w:type="dxa"/>
            <w:tcBorders>
              <w:top w:val="single" w:sz="12" w:space="0" w:color="auto"/>
              <w:left w:val="single" w:sz="12" w:space="0" w:color="auto"/>
              <w:bottom w:val="single" w:sz="4" w:space="0" w:color="auto"/>
              <w:right w:val="nil"/>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lastRenderedPageBreak/>
              <w:t>1</w:t>
            </w:r>
          </w:p>
        </w:tc>
        <w:tc>
          <w:tcPr>
            <w:tcW w:w="1247" w:type="dxa"/>
            <w:tcBorders>
              <w:top w:val="single" w:sz="12" w:space="0" w:color="auto"/>
              <w:left w:val="single" w:sz="4" w:space="0" w:color="auto"/>
              <w:bottom w:val="single" w:sz="4"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2</w:t>
            </w:r>
          </w:p>
        </w:tc>
        <w:tc>
          <w:tcPr>
            <w:tcW w:w="4253" w:type="dxa"/>
            <w:tcBorders>
              <w:top w:val="single" w:sz="12" w:space="0" w:color="auto"/>
              <w:left w:val="nil"/>
              <w:bottom w:val="single" w:sz="4" w:space="0" w:color="auto"/>
              <w:right w:val="nil"/>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3</w:t>
            </w:r>
          </w:p>
        </w:tc>
        <w:tc>
          <w:tcPr>
            <w:tcW w:w="964" w:type="dxa"/>
            <w:tcBorders>
              <w:top w:val="single" w:sz="12" w:space="0" w:color="auto"/>
              <w:left w:val="single" w:sz="4" w:space="0" w:color="auto"/>
              <w:bottom w:val="single" w:sz="4" w:space="0" w:color="auto"/>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4</w:t>
            </w:r>
          </w:p>
        </w:tc>
        <w:tc>
          <w:tcPr>
            <w:tcW w:w="964" w:type="dxa"/>
            <w:tcBorders>
              <w:top w:val="single" w:sz="12" w:space="0" w:color="auto"/>
              <w:left w:val="single" w:sz="4" w:space="0" w:color="auto"/>
              <w:bottom w:val="single" w:sz="4"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5</w:t>
            </w:r>
          </w:p>
        </w:tc>
        <w:tc>
          <w:tcPr>
            <w:tcW w:w="1021" w:type="dxa"/>
            <w:tcBorders>
              <w:top w:val="single" w:sz="12" w:space="0" w:color="auto"/>
              <w:left w:val="nil"/>
              <w:bottom w:val="single" w:sz="4"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6</w:t>
            </w:r>
          </w:p>
        </w:tc>
        <w:tc>
          <w:tcPr>
            <w:tcW w:w="1021" w:type="dxa"/>
            <w:tcBorders>
              <w:top w:val="single" w:sz="12" w:space="0" w:color="auto"/>
              <w:left w:val="nil"/>
              <w:bottom w:val="single" w:sz="4"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7</w:t>
            </w:r>
          </w:p>
        </w:tc>
        <w:tc>
          <w:tcPr>
            <w:tcW w:w="1021" w:type="dxa"/>
            <w:tcBorders>
              <w:top w:val="single" w:sz="12" w:space="0" w:color="auto"/>
              <w:left w:val="nil"/>
              <w:bottom w:val="single" w:sz="4" w:space="0" w:color="auto"/>
              <w:right w:val="nil"/>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8</w:t>
            </w:r>
          </w:p>
        </w:tc>
        <w:tc>
          <w:tcPr>
            <w:tcW w:w="1021" w:type="dxa"/>
            <w:tcBorders>
              <w:top w:val="single" w:sz="12" w:space="0" w:color="auto"/>
              <w:left w:val="single" w:sz="4" w:space="0" w:color="auto"/>
              <w:bottom w:val="single" w:sz="4"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9</w:t>
            </w:r>
          </w:p>
        </w:tc>
        <w:tc>
          <w:tcPr>
            <w:tcW w:w="1021" w:type="dxa"/>
            <w:tcBorders>
              <w:top w:val="single" w:sz="12" w:space="0" w:color="auto"/>
              <w:left w:val="nil"/>
              <w:bottom w:val="single" w:sz="4"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10</w:t>
            </w:r>
          </w:p>
        </w:tc>
        <w:tc>
          <w:tcPr>
            <w:tcW w:w="1021" w:type="dxa"/>
            <w:tcBorders>
              <w:top w:val="single" w:sz="12" w:space="0" w:color="auto"/>
              <w:left w:val="nil"/>
              <w:bottom w:val="single" w:sz="4"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11</w:t>
            </w:r>
          </w:p>
        </w:tc>
        <w:tc>
          <w:tcPr>
            <w:tcW w:w="1021" w:type="dxa"/>
            <w:tcBorders>
              <w:top w:val="single" w:sz="12" w:space="0" w:color="auto"/>
              <w:left w:val="nil"/>
              <w:bottom w:val="single" w:sz="4" w:space="0" w:color="auto"/>
              <w:right w:val="single" w:sz="12" w:space="0" w:color="auto"/>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12</w:t>
            </w: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6</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КБ1-27-1</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Засипка траншей і котлованів бульдозерами</w:t>
            </w:r>
          </w:p>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 xml:space="preserve">потужністю 59 кВт [80 </w:t>
            </w:r>
            <w:proofErr w:type="spellStart"/>
            <w:r>
              <w:rPr>
                <w:rFonts w:ascii="Arial" w:hAnsi="Arial" w:cs="Arial"/>
                <w:spacing w:val="-3"/>
                <w:sz w:val="20"/>
                <w:szCs w:val="20"/>
              </w:rPr>
              <w:t>к.с</w:t>
            </w:r>
            <w:proofErr w:type="spellEnd"/>
            <w:r>
              <w:rPr>
                <w:rFonts w:ascii="Arial" w:hAnsi="Arial" w:cs="Arial"/>
                <w:spacing w:val="-3"/>
                <w:sz w:val="20"/>
                <w:szCs w:val="20"/>
              </w:rPr>
              <w:t>.] з переміщенням</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ґрунту до 5 м, група ґрунтів 1</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1000м3</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1,722</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7</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КБ1-166-1</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Засипка вручну траншей, пазух котлованів і</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ям, група ґрунтів 1</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100м3</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0,9</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8</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КБ1-134-1</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Ущільнення ґрунту пневматичними</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трамбівками, група ґрунтів 1, 2</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100м3</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17,22</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jc w:val="center"/>
        </w:trPr>
        <w:tc>
          <w:tcPr>
            <w:tcW w:w="454" w:type="dxa"/>
            <w:tcBorders>
              <w:top w:val="dashed" w:sz="4" w:space="0" w:color="auto"/>
              <w:left w:val="single" w:sz="12" w:space="0" w:color="auto"/>
              <w:bottom w:val="nil"/>
              <w:right w:val="nil"/>
            </w:tcBorders>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dashed" w:sz="4" w:space="0" w:color="auto"/>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dashed" w:sz="4" w:space="0" w:color="auto"/>
              <w:left w:val="nil"/>
              <w:bottom w:val="nil"/>
              <w:right w:val="single" w:sz="4" w:space="0" w:color="auto"/>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  Разом прямі витрати по </w:t>
            </w:r>
            <w:proofErr w:type="spellStart"/>
            <w:r>
              <w:rPr>
                <w:rFonts w:ascii="Arial" w:hAnsi="Arial" w:cs="Arial"/>
                <w:spacing w:val="-3"/>
                <w:sz w:val="20"/>
                <w:szCs w:val="20"/>
              </w:rPr>
              <w:t>роздiлу</w:t>
            </w:r>
            <w:proofErr w:type="spellEnd"/>
            <w:r>
              <w:rPr>
                <w:rFonts w:ascii="Arial" w:hAnsi="Arial" w:cs="Arial"/>
                <w:spacing w:val="-3"/>
                <w:sz w:val="20"/>
                <w:szCs w:val="20"/>
              </w:rPr>
              <w:t xml:space="preserve"> 1</w:t>
            </w:r>
          </w:p>
        </w:tc>
        <w:tc>
          <w:tcPr>
            <w:tcW w:w="1021" w:type="dxa"/>
            <w:tcBorders>
              <w:top w:val="dashed" w:sz="4" w:space="0" w:color="auto"/>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dashed" w:sz="4" w:space="0" w:color="auto"/>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dashed" w:sz="4" w:space="0" w:color="auto"/>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dashed" w:sz="4" w:space="0" w:color="auto"/>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dashed" w:sz="4" w:space="0" w:color="auto"/>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jc w:val="center"/>
        </w:trPr>
        <w:tc>
          <w:tcPr>
            <w:tcW w:w="454" w:type="dxa"/>
            <w:tcBorders>
              <w:top w:val="nil"/>
              <w:left w:val="single" w:sz="12" w:space="0" w:color="auto"/>
              <w:bottom w:val="nil"/>
              <w:right w:val="nil"/>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  Разом будівельні роботи, грн.</w:t>
            </w:r>
          </w:p>
        </w:tc>
        <w:tc>
          <w:tcPr>
            <w:tcW w:w="1021" w:type="dxa"/>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r>
      <w:tr w:rsidR="00F66AD0" w:rsidTr="00DD56C7">
        <w:trPr>
          <w:jc w:val="center"/>
        </w:trPr>
        <w:tc>
          <w:tcPr>
            <w:tcW w:w="454" w:type="dxa"/>
            <w:tcBorders>
              <w:top w:val="nil"/>
              <w:left w:val="single" w:sz="12" w:space="0" w:color="auto"/>
              <w:bottom w:val="nil"/>
              <w:right w:val="nil"/>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       в тому </w:t>
            </w:r>
            <w:proofErr w:type="spellStart"/>
            <w:r>
              <w:rPr>
                <w:rFonts w:ascii="Arial" w:hAnsi="Arial" w:cs="Arial"/>
                <w:spacing w:val="-3"/>
                <w:sz w:val="20"/>
                <w:szCs w:val="20"/>
              </w:rPr>
              <w:t>числi</w:t>
            </w:r>
            <w:proofErr w:type="spellEnd"/>
            <w:r>
              <w:rPr>
                <w:rFonts w:ascii="Arial" w:hAnsi="Arial" w:cs="Arial"/>
                <w:spacing w:val="-3"/>
                <w:sz w:val="20"/>
                <w:szCs w:val="20"/>
              </w:rPr>
              <w:t>:</w:t>
            </w:r>
          </w:p>
        </w:tc>
        <w:tc>
          <w:tcPr>
            <w:tcW w:w="1021" w:type="dxa"/>
            <w:tcBorders>
              <w:top w:val="nil"/>
              <w:left w:val="nil"/>
              <w:bottom w:val="nil"/>
              <w:right w:val="nil"/>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r>
      <w:tr w:rsidR="00F66AD0" w:rsidTr="00DD56C7">
        <w:trPr>
          <w:jc w:val="center"/>
        </w:trPr>
        <w:tc>
          <w:tcPr>
            <w:tcW w:w="454" w:type="dxa"/>
            <w:tcBorders>
              <w:top w:val="nil"/>
              <w:left w:val="single" w:sz="12" w:space="0" w:color="auto"/>
              <w:bottom w:val="nil"/>
              <w:right w:val="nil"/>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       всього </w:t>
            </w:r>
            <w:proofErr w:type="spellStart"/>
            <w:r>
              <w:rPr>
                <w:rFonts w:ascii="Arial" w:hAnsi="Arial" w:cs="Arial"/>
                <w:spacing w:val="-3"/>
                <w:sz w:val="20"/>
                <w:szCs w:val="20"/>
              </w:rPr>
              <w:t>заробiтна</w:t>
            </w:r>
            <w:proofErr w:type="spellEnd"/>
            <w:r>
              <w:rPr>
                <w:rFonts w:ascii="Arial" w:hAnsi="Arial" w:cs="Arial"/>
                <w:spacing w:val="-3"/>
                <w:sz w:val="20"/>
                <w:szCs w:val="20"/>
              </w:rPr>
              <w:t xml:space="preserve"> плата, грн.</w:t>
            </w:r>
          </w:p>
        </w:tc>
        <w:tc>
          <w:tcPr>
            <w:tcW w:w="1021" w:type="dxa"/>
            <w:tcBorders>
              <w:top w:val="nil"/>
              <w:left w:val="nil"/>
              <w:bottom w:val="nil"/>
              <w:right w:val="nil"/>
            </w:tcBorders>
            <w:vAlign w:val="center"/>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r>
      <w:tr w:rsidR="00F66AD0" w:rsidTr="00DD56C7">
        <w:trPr>
          <w:jc w:val="center"/>
        </w:trPr>
        <w:tc>
          <w:tcPr>
            <w:tcW w:w="454" w:type="dxa"/>
            <w:tcBorders>
              <w:top w:val="nil"/>
              <w:left w:val="single" w:sz="12" w:space="0" w:color="auto"/>
              <w:bottom w:val="nil"/>
              <w:right w:val="nil"/>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  </w:t>
            </w:r>
            <w:proofErr w:type="spellStart"/>
            <w:r>
              <w:rPr>
                <w:rFonts w:ascii="Arial" w:hAnsi="Arial" w:cs="Arial"/>
                <w:spacing w:val="-3"/>
                <w:sz w:val="20"/>
                <w:szCs w:val="20"/>
              </w:rPr>
              <w:t>Загальновиробничi</w:t>
            </w:r>
            <w:proofErr w:type="spellEnd"/>
            <w:r>
              <w:rPr>
                <w:rFonts w:ascii="Arial" w:hAnsi="Arial" w:cs="Arial"/>
                <w:spacing w:val="-3"/>
                <w:sz w:val="20"/>
                <w:szCs w:val="20"/>
              </w:rPr>
              <w:t xml:space="preserve"> витрати, грн.</w:t>
            </w:r>
          </w:p>
        </w:tc>
        <w:tc>
          <w:tcPr>
            <w:tcW w:w="1021" w:type="dxa"/>
            <w:tcBorders>
              <w:top w:val="nil"/>
              <w:left w:val="nil"/>
              <w:bottom w:val="nil"/>
              <w:right w:val="nil"/>
            </w:tcBorders>
            <w:vAlign w:val="center"/>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r>
      <w:tr w:rsidR="00F66AD0" w:rsidTr="00DD56C7">
        <w:trPr>
          <w:jc w:val="center"/>
        </w:trPr>
        <w:tc>
          <w:tcPr>
            <w:tcW w:w="454" w:type="dxa"/>
            <w:tcBorders>
              <w:top w:val="nil"/>
              <w:left w:val="single" w:sz="12" w:space="0" w:color="auto"/>
              <w:bottom w:val="nil"/>
              <w:right w:val="nil"/>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      трудомісткість в загальновиробничих витратах, </w:t>
            </w:r>
            <w:proofErr w:type="spellStart"/>
            <w:r>
              <w:rPr>
                <w:rFonts w:ascii="Arial" w:hAnsi="Arial" w:cs="Arial"/>
                <w:spacing w:val="-3"/>
                <w:sz w:val="20"/>
                <w:szCs w:val="20"/>
              </w:rPr>
              <w:t>люд.год</w:t>
            </w:r>
            <w:proofErr w:type="spellEnd"/>
            <w:r>
              <w:rPr>
                <w:rFonts w:ascii="Arial" w:hAnsi="Arial" w:cs="Arial"/>
                <w:spacing w:val="-3"/>
                <w:sz w:val="20"/>
                <w:szCs w:val="20"/>
              </w:rPr>
              <w:t>.</w:t>
            </w:r>
          </w:p>
        </w:tc>
        <w:tc>
          <w:tcPr>
            <w:tcW w:w="1021" w:type="dxa"/>
            <w:tcBorders>
              <w:top w:val="nil"/>
              <w:left w:val="nil"/>
              <w:bottom w:val="nil"/>
              <w:right w:val="nil"/>
            </w:tcBorders>
            <w:vAlign w:val="center"/>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r>
      <w:tr w:rsidR="00F66AD0" w:rsidTr="00DD56C7">
        <w:trPr>
          <w:jc w:val="center"/>
        </w:trPr>
        <w:tc>
          <w:tcPr>
            <w:tcW w:w="454" w:type="dxa"/>
            <w:tcBorders>
              <w:top w:val="nil"/>
              <w:left w:val="single" w:sz="12" w:space="0" w:color="auto"/>
              <w:bottom w:val="nil"/>
              <w:right w:val="nil"/>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      заробітна плата в загальновиробничих витратах, грн.</w:t>
            </w:r>
          </w:p>
        </w:tc>
        <w:tc>
          <w:tcPr>
            <w:tcW w:w="1021" w:type="dxa"/>
            <w:tcBorders>
              <w:top w:val="nil"/>
              <w:left w:val="nil"/>
              <w:bottom w:val="nil"/>
              <w:right w:val="nil"/>
            </w:tcBorders>
            <w:vAlign w:val="center"/>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r>
      <w:tr w:rsidR="00F66AD0" w:rsidTr="00DD56C7">
        <w:trPr>
          <w:jc w:val="center"/>
        </w:trPr>
        <w:tc>
          <w:tcPr>
            <w:tcW w:w="454" w:type="dxa"/>
            <w:tcBorders>
              <w:top w:val="nil"/>
              <w:left w:val="single" w:sz="12" w:space="0" w:color="auto"/>
              <w:bottom w:val="nil"/>
              <w:right w:val="nil"/>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b/>
                <w:bCs/>
                <w:spacing w:val="-3"/>
                <w:sz w:val="20"/>
                <w:szCs w:val="20"/>
              </w:rPr>
              <w:t xml:space="preserve">  Всього будівельні роботи, грн.</w:t>
            </w:r>
          </w:p>
        </w:tc>
        <w:tc>
          <w:tcPr>
            <w:tcW w:w="1021" w:type="dxa"/>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r>
      <w:tr w:rsidR="00F66AD0" w:rsidTr="00DD56C7">
        <w:trPr>
          <w:jc w:val="center"/>
        </w:trPr>
        <w:tc>
          <w:tcPr>
            <w:tcW w:w="454" w:type="dxa"/>
            <w:tcBorders>
              <w:top w:val="nil"/>
              <w:left w:val="single" w:sz="12" w:space="0" w:color="auto"/>
              <w:bottom w:val="nil"/>
              <w:right w:val="nil"/>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r>
      <w:tr w:rsidR="00F66AD0" w:rsidTr="00DD56C7">
        <w:trPr>
          <w:jc w:val="center"/>
        </w:trPr>
        <w:tc>
          <w:tcPr>
            <w:tcW w:w="454" w:type="dxa"/>
            <w:tcBorders>
              <w:top w:val="nil"/>
              <w:left w:val="single" w:sz="12" w:space="0" w:color="auto"/>
              <w:bottom w:val="nil"/>
              <w:right w:val="nil"/>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lang w:val="en-US"/>
              </w:rPr>
              <w:t xml:space="preserve"> _  _   _   _   _   _   _   _   _   _   _   _   _   _   _   _   _   _   _   _   _  _   _   _   _   _   _   _   _  _</w:t>
            </w:r>
          </w:p>
        </w:tc>
        <w:tc>
          <w:tcPr>
            <w:tcW w:w="1021" w:type="dxa"/>
            <w:tcBorders>
              <w:top w:val="nil"/>
              <w:left w:val="nil"/>
              <w:bottom w:val="nil"/>
              <w:right w:val="nil"/>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p>
        </w:tc>
        <w:tc>
          <w:tcPr>
            <w:tcW w:w="1021" w:type="dxa"/>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p>
        </w:tc>
        <w:tc>
          <w:tcPr>
            <w:tcW w:w="1021" w:type="dxa"/>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p>
        </w:tc>
        <w:tc>
          <w:tcPr>
            <w:tcW w:w="1021" w:type="dxa"/>
            <w:tcBorders>
              <w:top w:val="nil"/>
              <w:left w:val="nil"/>
              <w:bottom w:val="nil"/>
              <w:right w:val="single" w:sz="12" w:space="0" w:color="auto"/>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p>
        </w:tc>
      </w:tr>
      <w:tr w:rsidR="00F66AD0" w:rsidTr="00DD56C7">
        <w:trPr>
          <w:jc w:val="center"/>
        </w:trPr>
        <w:tc>
          <w:tcPr>
            <w:tcW w:w="454" w:type="dxa"/>
            <w:tcBorders>
              <w:top w:val="nil"/>
              <w:left w:val="single" w:sz="12" w:space="0" w:color="auto"/>
              <w:bottom w:val="nil"/>
              <w:right w:val="nil"/>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p>
        </w:tc>
        <w:tc>
          <w:tcPr>
            <w:tcW w:w="1021" w:type="dxa"/>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p>
        </w:tc>
        <w:tc>
          <w:tcPr>
            <w:tcW w:w="1021" w:type="dxa"/>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p>
        </w:tc>
        <w:tc>
          <w:tcPr>
            <w:tcW w:w="1021" w:type="dxa"/>
            <w:tcBorders>
              <w:top w:val="nil"/>
              <w:left w:val="nil"/>
              <w:bottom w:val="nil"/>
              <w:right w:val="single" w:sz="12" w:space="0" w:color="auto"/>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p>
        </w:tc>
      </w:tr>
      <w:tr w:rsidR="00F66AD0" w:rsidTr="00DD56C7">
        <w:trPr>
          <w:jc w:val="center"/>
        </w:trPr>
        <w:tc>
          <w:tcPr>
            <w:tcW w:w="454" w:type="dxa"/>
            <w:tcBorders>
              <w:top w:val="nil"/>
              <w:left w:val="single" w:sz="12" w:space="0" w:color="auto"/>
              <w:bottom w:val="single" w:sz="4" w:space="0" w:color="auto"/>
              <w:right w:val="nil"/>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single" w:sz="4"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b/>
                <w:bCs/>
                <w:spacing w:val="-3"/>
                <w:sz w:val="20"/>
                <w:szCs w:val="20"/>
              </w:rPr>
              <w:t xml:space="preserve"> </w:t>
            </w:r>
          </w:p>
        </w:tc>
        <w:tc>
          <w:tcPr>
            <w:tcW w:w="8222" w:type="dxa"/>
            <w:gridSpan w:val="5"/>
            <w:tcBorders>
              <w:top w:val="nil"/>
              <w:left w:val="nil"/>
              <w:bottom w:val="single" w:sz="4" w:space="0" w:color="auto"/>
              <w:right w:val="single" w:sz="4" w:space="0" w:color="auto"/>
            </w:tcBorders>
            <w:vAlign w:val="center"/>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b/>
                <w:bCs/>
                <w:spacing w:val="-3"/>
                <w:sz w:val="20"/>
                <w:szCs w:val="20"/>
              </w:rPr>
              <w:t xml:space="preserve">Всього по </w:t>
            </w:r>
            <w:proofErr w:type="spellStart"/>
            <w:r>
              <w:rPr>
                <w:rFonts w:ascii="Arial" w:hAnsi="Arial" w:cs="Arial"/>
                <w:b/>
                <w:bCs/>
                <w:spacing w:val="-3"/>
                <w:sz w:val="20"/>
                <w:szCs w:val="20"/>
              </w:rPr>
              <w:t>роздiлу</w:t>
            </w:r>
            <w:proofErr w:type="spellEnd"/>
            <w:r>
              <w:rPr>
                <w:rFonts w:ascii="Arial" w:hAnsi="Arial" w:cs="Arial"/>
                <w:b/>
                <w:bCs/>
                <w:spacing w:val="-3"/>
                <w:sz w:val="20"/>
                <w:szCs w:val="20"/>
              </w:rPr>
              <w:t xml:space="preserve"> 1</w:t>
            </w:r>
          </w:p>
        </w:tc>
        <w:tc>
          <w:tcPr>
            <w:tcW w:w="1021" w:type="dxa"/>
            <w:tcBorders>
              <w:top w:val="nil"/>
              <w:left w:val="nil"/>
              <w:bottom w:val="single" w:sz="4" w:space="0" w:color="auto"/>
              <w:right w:val="nil"/>
            </w:tcBorders>
            <w:vAlign w:val="center"/>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single" w:sz="4"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p>
        </w:tc>
        <w:tc>
          <w:tcPr>
            <w:tcW w:w="1021" w:type="dxa"/>
            <w:tcBorders>
              <w:top w:val="nil"/>
              <w:left w:val="nil"/>
              <w:bottom w:val="single" w:sz="4"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p>
        </w:tc>
        <w:tc>
          <w:tcPr>
            <w:tcW w:w="1021" w:type="dxa"/>
            <w:tcBorders>
              <w:top w:val="nil"/>
              <w:left w:val="nil"/>
              <w:bottom w:val="single" w:sz="4"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p>
        </w:tc>
        <w:tc>
          <w:tcPr>
            <w:tcW w:w="1021" w:type="dxa"/>
            <w:tcBorders>
              <w:top w:val="nil"/>
              <w:left w:val="nil"/>
              <w:bottom w:val="single" w:sz="4" w:space="0" w:color="auto"/>
              <w:right w:val="single" w:sz="12" w:space="0" w:color="auto"/>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 xml:space="preserve"> </w:t>
            </w:r>
            <w:proofErr w:type="spellStart"/>
            <w:r>
              <w:rPr>
                <w:rFonts w:ascii="Arial" w:hAnsi="Arial" w:cs="Arial"/>
                <w:b/>
                <w:bCs/>
                <w:spacing w:val="-3"/>
                <w:sz w:val="20"/>
                <w:szCs w:val="20"/>
              </w:rPr>
              <w:t>Роздiл</w:t>
            </w:r>
            <w:proofErr w:type="spellEnd"/>
            <w:r>
              <w:rPr>
                <w:rFonts w:ascii="Arial" w:hAnsi="Arial" w:cs="Arial"/>
                <w:b/>
                <w:bCs/>
                <w:spacing w:val="-3"/>
                <w:sz w:val="20"/>
                <w:szCs w:val="20"/>
              </w:rPr>
              <w:t xml:space="preserve"> 2. Трубопроводи </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9</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КБ23-1-1</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Улаштування піщаної основи під</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трубопроводи</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10м3</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2,8</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i/>
                <w:iCs/>
                <w:spacing w:val="-3"/>
                <w:sz w:val="20"/>
                <w:szCs w:val="20"/>
              </w:rPr>
              <w:t>10</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i/>
                <w:iCs/>
                <w:spacing w:val="-3"/>
                <w:sz w:val="20"/>
                <w:szCs w:val="20"/>
              </w:rPr>
              <w:t>КБ22-11-6</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i/>
                <w:iCs/>
                <w:spacing w:val="-3"/>
                <w:sz w:val="20"/>
                <w:szCs w:val="20"/>
              </w:rPr>
            </w:pPr>
            <w:r>
              <w:rPr>
                <w:rFonts w:ascii="Arial" w:hAnsi="Arial" w:cs="Arial"/>
                <w:i/>
                <w:iCs/>
                <w:spacing w:val="-3"/>
                <w:sz w:val="20"/>
                <w:szCs w:val="20"/>
              </w:rPr>
              <w:t>Укладання трубопроводів із</w:t>
            </w:r>
          </w:p>
          <w:p w:rsidR="00F66AD0" w:rsidRDefault="00F66AD0" w:rsidP="00DD56C7">
            <w:pPr>
              <w:keepLines/>
              <w:autoSpaceDE w:val="0"/>
              <w:autoSpaceDN w:val="0"/>
              <w:spacing w:after="0" w:line="240" w:lineRule="auto"/>
              <w:rPr>
                <w:rFonts w:ascii="Arial" w:hAnsi="Arial" w:cs="Arial"/>
                <w:i/>
                <w:iCs/>
                <w:spacing w:val="-3"/>
                <w:sz w:val="20"/>
                <w:szCs w:val="20"/>
              </w:rPr>
            </w:pPr>
            <w:r>
              <w:rPr>
                <w:rFonts w:ascii="Arial" w:hAnsi="Arial" w:cs="Arial"/>
                <w:i/>
                <w:iCs/>
                <w:spacing w:val="-3"/>
                <w:sz w:val="20"/>
                <w:szCs w:val="20"/>
              </w:rPr>
              <w:t>поліетиленових труб діаметром 225 мм з</w:t>
            </w:r>
          </w:p>
          <w:p w:rsidR="00F66AD0" w:rsidRDefault="00F66AD0" w:rsidP="00DD56C7">
            <w:pPr>
              <w:keepLines/>
              <w:autoSpaceDE w:val="0"/>
              <w:autoSpaceDN w:val="0"/>
              <w:spacing w:after="0" w:line="240" w:lineRule="auto"/>
              <w:rPr>
                <w:rFonts w:ascii="Arial" w:hAnsi="Arial" w:cs="Arial"/>
                <w:sz w:val="20"/>
                <w:szCs w:val="20"/>
              </w:rPr>
            </w:pPr>
            <w:proofErr w:type="spellStart"/>
            <w:r>
              <w:rPr>
                <w:rFonts w:ascii="Arial" w:hAnsi="Arial" w:cs="Arial"/>
                <w:i/>
                <w:iCs/>
                <w:spacing w:val="-3"/>
                <w:sz w:val="20"/>
                <w:szCs w:val="20"/>
              </w:rPr>
              <w:t>гідравличним</w:t>
            </w:r>
            <w:proofErr w:type="spellEnd"/>
            <w:r>
              <w:rPr>
                <w:rFonts w:ascii="Arial" w:hAnsi="Arial" w:cs="Arial"/>
                <w:i/>
                <w:iCs/>
                <w:spacing w:val="-3"/>
                <w:sz w:val="20"/>
                <w:szCs w:val="20"/>
              </w:rPr>
              <w:t xml:space="preserve"> випробуванням</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i/>
                <w:iCs/>
                <w:spacing w:val="-3"/>
                <w:sz w:val="20"/>
                <w:szCs w:val="20"/>
              </w:rPr>
              <w:t>1000м</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i/>
                <w:iCs/>
                <w:spacing w:val="-3"/>
                <w:sz w:val="20"/>
                <w:szCs w:val="20"/>
              </w:rPr>
              <w:t>0,0265</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11</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С113-1386</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Труби поліетиленові для подачі холодної</w:t>
            </w:r>
          </w:p>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води РЕ 100 SDR-17(1,0 МПа), зовнішній</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діаметр 225х13,4 мм</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156,045</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i/>
                <w:iCs/>
                <w:spacing w:val="-3"/>
                <w:sz w:val="20"/>
                <w:szCs w:val="20"/>
              </w:rPr>
              <w:t>12</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i/>
                <w:iCs/>
                <w:spacing w:val="-3"/>
                <w:sz w:val="20"/>
                <w:szCs w:val="20"/>
              </w:rPr>
              <w:t>КБ22-11-3</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i/>
                <w:iCs/>
                <w:spacing w:val="-3"/>
                <w:sz w:val="20"/>
                <w:szCs w:val="20"/>
              </w:rPr>
            </w:pPr>
            <w:r>
              <w:rPr>
                <w:rFonts w:ascii="Arial" w:hAnsi="Arial" w:cs="Arial"/>
                <w:i/>
                <w:iCs/>
                <w:spacing w:val="-3"/>
                <w:sz w:val="20"/>
                <w:szCs w:val="20"/>
              </w:rPr>
              <w:t>Укладання трубопроводів із</w:t>
            </w:r>
          </w:p>
          <w:p w:rsidR="00F66AD0" w:rsidRDefault="00F66AD0" w:rsidP="00DD56C7">
            <w:pPr>
              <w:keepLines/>
              <w:autoSpaceDE w:val="0"/>
              <w:autoSpaceDN w:val="0"/>
              <w:spacing w:after="0" w:line="240" w:lineRule="auto"/>
              <w:rPr>
                <w:rFonts w:ascii="Arial" w:hAnsi="Arial" w:cs="Arial"/>
                <w:i/>
                <w:iCs/>
                <w:spacing w:val="-3"/>
                <w:sz w:val="20"/>
                <w:szCs w:val="20"/>
              </w:rPr>
            </w:pPr>
            <w:r>
              <w:rPr>
                <w:rFonts w:ascii="Arial" w:hAnsi="Arial" w:cs="Arial"/>
                <w:i/>
                <w:iCs/>
                <w:spacing w:val="-3"/>
                <w:sz w:val="20"/>
                <w:szCs w:val="20"/>
              </w:rPr>
              <w:t>поліетиленових труб діаметром 110 мм з</w:t>
            </w:r>
          </w:p>
          <w:p w:rsidR="00F66AD0" w:rsidRDefault="00F66AD0" w:rsidP="00DD56C7">
            <w:pPr>
              <w:keepLines/>
              <w:autoSpaceDE w:val="0"/>
              <w:autoSpaceDN w:val="0"/>
              <w:spacing w:after="0" w:line="240" w:lineRule="auto"/>
              <w:rPr>
                <w:rFonts w:ascii="Arial" w:hAnsi="Arial" w:cs="Arial"/>
                <w:sz w:val="20"/>
                <w:szCs w:val="20"/>
              </w:rPr>
            </w:pPr>
            <w:proofErr w:type="spellStart"/>
            <w:r>
              <w:rPr>
                <w:rFonts w:ascii="Arial" w:hAnsi="Arial" w:cs="Arial"/>
                <w:i/>
                <w:iCs/>
                <w:spacing w:val="-3"/>
                <w:sz w:val="20"/>
                <w:szCs w:val="20"/>
              </w:rPr>
              <w:t>гідравличним</w:t>
            </w:r>
            <w:proofErr w:type="spellEnd"/>
            <w:r>
              <w:rPr>
                <w:rFonts w:ascii="Arial" w:hAnsi="Arial" w:cs="Arial"/>
                <w:i/>
                <w:iCs/>
                <w:spacing w:val="-3"/>
                <w:sz w:val="20"/>
                <w:szCs w:val="20"/>
              </w:rPr>
              <w:t xml:space="preserve"> випробуванням</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i/>
                <w:iCs/>
                <w:spacing w:val="-3"/>
                <w:sz w:val="20"/>
                <w:szCs w:val="20"/>
              </w:rPr>
              <w:t>1000м</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i/>
                <w:iCs/>
                <w:spacing w:val="-3"/>
                <w:sz w:val="20"/>
                <w:szCs w:val="20"/>
              </w:rPr>
              <w:t>0,1515</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13</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С113-1380</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Труби поліетиленові для подачі холодної</w:t>
            </w:r>
          </w:p>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води РЕ 100 SDR-17(1,0 МПа), зовнішній</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діаметр 110х6,6 мм</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194,93</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14</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КБ22-46-6</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 xml:space="preserve">Продавлювання без розробки </w:t>
            </w:r>
            <w:proofErr w:type="spellStart"/>
            <w:r>
              <w:rPr>
                <w:rFonts w:ascii="Arial" w:hAnsi="Arial" w:cs="Arial"/>
                <w:spacing w:val="-3"/>
                <w:sz w:val="20"/>
                <w:szCs w:val="20"/>
              </w:rPr>
              <w:t>грунту</w:t>
            </w:r>
            <w:proofErr w:type="spellEnd"/>
          </w:p>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[прокол] на довжину до 10 м труб діаметром</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350 мм</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0,3</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15</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КБ22-46-13</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 xml:space="preserve">Продавлювання без розробки </w:t>
            </w:r>
            <w:proofErr w:type="spellStart"/>
            <w:r>
              <w:rPr>
                <w:rFonts w:ascii="Arial" w:hAnsi="Arial" w:cs="Arial"/>
                <w:spacing w:val="-3"/>
                <w:sz w:val="20"/>
                <w:szCs w:val="20"/>
              </w:rPr>
              <w:t>грунту</w:t>
            </w:r>
            <w:proofErr w:type="spellEnd"/>
          </w:p>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[прокол] на довжину до 30 м труб діаметром</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350 мм</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0,68</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bl>
    <w:p w:rsidR="00F66AD0" w:rsidRDefault="00F66AD0" w:rsidP="00F66AD0">
      <w:pPr>
        <w:autoSpaceDE w:val="0"/>
        <w:autoSpaceDN w:val="0"/>
        <w:spacing w:after="0" w:line="240" w:lineRule="auto"/>
        <w:rPr>
          <w:sz w:val="2"/>
          <w:szCs w:val="2"/>
        </w:rPr>
        <w:sectPr w:rsidR="00F66AD0">
          <w:pgSz w:w="16838" w:h="11906" w:orient="landscape"/>
          <w:pgMar w:top="850" w:right="850" w:bottom="567" w:left="1134" w:header="709" w:footer="197" w:gutter="0"/>
          <w:cols w:space="709"/>
        </w:sectPr>
      </w:pPr>
    </w:p>
    <w:tbl>
      <w:tblPr>
        <w:tblW w:w="0" w:type="auto"/>
        <w:jc w:val="center"/>
        <w:tblLayout w:type="fixed"/>
        <w:tblCellMar>
          <w:left w:w="28" w:type="dxa"/>
          <w:right w:w="28" w:type="dxa"/>
        </w:tblCellMar>
        <w:tblLook w:val="0000" w:firstRow="0" w:lastRow="0" w:firstColumn="0" w:lastColumn="0" w:noHBand="0" w:noVBand="0"/>
      </w:tblPr>
      <w:tblGrid>
        <w:gridCol w:w="454"/>
        <w:gridCol w:w="1247"/>
        <w:gridCol w:w="4253"/>
        <w:gridCol w:w="964"/>
        <w:gridCol w:w="964"/>
        <w:gridCol w:w="1021"/>
        <w:gridCol w:w="1021"/>
        <w:gridCol w:w="1021"/>
        <w:gridCol w:w="1021"/>
        <w:gridCol w:w="1021"/>
        <w:gridCol w:w="1021"/>
        <w:gridCol w:w="1021"/>
      </w:tblGrid>
      <w:tr w:rsidR="00F66AD0" w:rsidTr="00DD56C7">
        <w:trPr>
          <w:jc w:val="center"/>
        </w:trPr>
        <w:tc>
          <w:tcPr>
            <w:tcW w:w="454" w:type="dxa"/>
            <w:tcBorders>
              <w:top w:val="single" w:sz="12" w:space="0" w:color="auto"/>
              <w:left w:val="single" w:sz="12" w:space="0" w:color="auto"/>
              <w:bottom w:val="single" w:sz="4" w:space="0" w:color="auto"/>
              <w:right w:val="nil"/>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lastRenderedPageBreak/>
              <w:t>1</w:t>
            </w:r>
          </w:p>
        </w:tc>
        <w:tc>
          <w:tcPr>
            <w:tcW w:w="1247" w:type="dxa"/>
            <w:tcBorders>
              <w:top w:val="single" w:sz="12" w:space="0" w:color="auto"/>
              <w:left w:val="single" w:sz="4" w:space="0" w:color="auto"/>
              <w:bottom w:val="single" w:sz="4"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2</w:t>
            </w:r>
          </w:p>
        </w:tc>
        <w:tc>
          <w:tcPr>
            <w:tcW w:w="4253" w:type="dxa"/>
            <w:tcBorders>
              <w:top w:val="single" w:sz="12" w:space="0" w:color="auto"/>
              <w:left w:val="nil"/>
              <w:bottom w:val="single" w:sz="4" w:space="0" w:color="auto"/>
              <w:right w:val="nil"/>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3</w:t>
            </w:r>
          </w:p>
        </w:tc>
        <w:tc>
          <w:tcPr>
            <w:tcW w:w="964" w:type="dxa"/>
            <w:tcBorders>
              <w:top w:val="single" w:sz="12" w:space="0" w:color="auto"/>
              <w:left w:val="single" w:sz="4" w:space="0" w:color="auto"/>
              <w:bottom w:val="single" w:sz="4" w:space="0" w:color="auto"/>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4</w:t>
            </w:r>
          </w:p>
        </w:tc>
        <w:tc>
          <w:tcPr>
            <w:tcW w:w="964" w:type="dxa"/>
            <w:tcBorders>
              <w:top w:val="single" w:sz="12" w:space="0" w:color="auto"/>
              <w:left w:val="single" w:sz="4" w:space="0" w:color="auto"/>
              <w:bottom w:val="single" w:sz="4"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5</w:t>
            </w:r>
          </w:p>
        </w:tc>
        <w:tc>
          <w:tcPr>
            <w:tcW w:w="1021" w:type="dxa"/>
            <w:tcBorders>
              <w:top w:val="single" w:sz="12" w:space="0" w:color="auto"/>
              <w:left w:val="nil"/>
              <w:bottom w:val="single" w:sz="4"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6</w:t>
            </w:r>
          </w:p>
        </w:tc>
        <w:tc>
          <w:tcPr>
            <w:tcW w:w="1021" w:type="dxa"/>
            <w:tcBorders>
              <w:top w:val="single" w:sz="12" w:space="0" w:color="auto"/>
              <w:left w:val="nil"/>
              <w:bottom w:val="single" w:sz="4"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7</w:t>
            </w:r>
          </w:p>
        </w:tc>
        <w:tc>
          <w:tcPr>
            <w:tcW w:w="1021" w:type="dxa"/>
            <w:tcBorders>
              <w:top w:val="single" w:sz="12" w:space="0" w:color="auto"/>
              <w:left w:val="nil"/>
              <w:bottom w:val="single" w:sz="4" w:space="0" w:color="auto"/>
              <w:right w:val="nil"/>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8</w:t>
            </w:r>
          </w:p>
        </w:tc>
        <w:tc>
          <w:tcPr>
            <w:tcW w:w="1021" w:type="dxa"/>
            <w:tcBorders>
              <w:top w:val="single" w:sz="12" w:space="0" w:color="auto"/>
              <w:left w:val="single" w:sz="4" w:space="0" w:color="auto"/>
              <w:bottom w:val="single" w:sz="4"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9</w:t>
            </w:r>
          </w:p>
        </w:tc>
        <w:tc>
          <w:tcPr>
            <w:tcW w:w="1021" w:type="dxa"/>
            <w:tcBorders>
              <w:top w:val="single" w:sz="12" w:space="0" w:color="auto"/>
              <w:left w:val="nil"/>
              <w:bottom w:val="single" w:sz="4"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10</w:t>
            </w:r>
          </w:p>
        </w:tc>
        <w:tc>
          <w:tcPr>
            <w:tcW w:w="1021" w:type="dxa"/>
            <w:tcBorders>
              <w:top w:val="single" w:sz="12" w:space="0" w:color="auto"/>
              <w:left w:val="nil"/>
              <w:bottom w:val="single" w:sz="4"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11</w:t>
            </w:r>
          </w:p>
        </w:tc>
        <w:tc>
          <w:tcPr>
            <w:tcW w:w="1021" w:type="dxa"/>
            <w:tcBorders>
              <w:top w:val="single" w:sz="12" w:space="0" w:color="auto"/>
              <w:left w:val="nil"/>
              <w:bottom w:val="single" w:sz="4" w:space="0" w:color="auto"/>
              <w:right w:val="single" w:sz="12" w:space="0" w:color="auto"/>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12</w:t>
            </w: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16</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КБ22-8-8</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заст.</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Укладання поліетиленових труб з</w:t>
            </w:r>
          </w:p>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гідравлічним випробуванням, діаметр труб</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315 мм (Футляр)</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1000м</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0,0415</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17</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С113-1389</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Труби поліетиленові для подачі холодної</w:t>
            </w:r>
          </w:p>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води РЕ 100 SDR-17(1,0 МПа), зовнішній</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діаметр 315х18,7 мм</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41,915</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i/>
                <w:iCs/>
                <w:spacing w:val="-3"/>
                <w:sz w:val="20"/>
                <w:szCs w:val="20"/>
              </w:rPr>
              <w:t>18</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i/>
                <w:iCs/>
                <w:spacing w:val="-3"/>
                <w:sz w:val="20"/>
                <w:szCs w:val="20"/>
              </w:rPr>
              <w:t>КБ22-11-9</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i/>
                <w:iCs/>
                <w:spacing w:val="-3"/>
                <w:sz w:val="20"/>
                <w:szCs w:val="20"/>
              </w:rPr>
            </w:pPr>
            <w:r>
              <w:rPr>
                <w:rFonts w:ascii="Arial" w:hAnsi="Arial" w:cs="Arial"/>
                <w:i/>
                <w:iCs/>
                <w:spacing w:val="-3"/>
                <w:sz w:val="20"/>
                <w:szCs w:val="20"/>
              </w:rPr>
              <w:t>Укладання трубопроводів із</w:t>
            </w:r>
          </w:p>
          <w:p w:rsidR="00F66AD0" w:rsidRDefault="00F66AD0" w:rsidP="00DD56C7">
            <w:pPr>
              <w:keepLines/>
              <w:autoSpaceDE w:val="0"/>
              <w:autoSpaceDN w:val="0"/>
              <w:spacing w:after="0" w:line="240" w:lineRule="auto"/>
              <w:rPr>
                <w:rFonts w:ascii="Arial" w:hAnsi="Arial" w:cs="Arial"/>
                <w:i/>
                <w:iCs/>
                <w:spacing w:val="-3"/>
                <w:sz w:val="20"/>
                <w:szCs w:val="20"/>
              </w:rPr>
            </w:pPr>
            <w:r>
              <w:rPr>
                <w:rFonts w:ascii="Arial" w:hAnsi="Arial" w:cs="Arial"/>
                <w:i/>
                <w:iCs/>
                <w:spacing w:val="-3"/>
                <w:sz w:val="20"/>
                <w:szCs w:val="20"/>
              </w:rPr>
              <w:t>поліетиленових труб діаметром 450 мм з</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i/>
                <w:iCs/>
                <w:spacing w:val="-3"/>
                <w:sz w:val="20"/>
                <w:szCs w:val="20"/>
              </w:rPr>
              <w:t>гідравлічним випробуванням (Футляр)</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i/>
                <w:iCs/>
                <w:spacing w:val="-3"/>
                <w:sz w:val="20"/>
                <w:szCs w:val="20"/>
              </w:rPr>
              <w:t>1000м</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i/>
                <w:iCs/>
                <w:spacing w:val="-3"/>
                <w:sz w:val="20"/>
                <w:szCs w:val="20"/>
              </w:rPr>
              <w:t>0,03</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19</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С113-1391</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варіант 1</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Труби поліетиленові для подачі холодної</w:t>
            </w:r>
          </w:p>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води РЕ 100 SDR-17(1,0 МПа), зовнішній</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діаметр 450х26,7 мм</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30,3</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20</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КБ22-47-3</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заст.</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Протягування у футляр поліетиленових</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труб діаметром 225 мм</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0,3</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21</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КБ22-47-1</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заст.</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 xml:space="preserve">Протягування у футляр </w:t>
            </w:r>
            <w:proofErr w:type="spellStart"/>
            <w:r>
              <w:rPr>
                <w:rFonts w:ascii="Arial" w:hAnsi="Arial" w:cs="Arial"/>
                <w:spacing w:val="-3"/>
                <w:sz w:val="20"/>
                <w:szCs w:val="20"/>
              </w:rPr>
              <w:t>поліетилннових</w:t>
            </w:r>
            <w:proofErr w:type="spellEnd"/>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труб діаметром 110 мм</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0,415</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22</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КБ22-48-1</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Забивання бітумом та пасмом смоляним</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кінців футляра діаметром 800 мм</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 футляр</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4</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23</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С121-788</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Опори ковзні</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0,02</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24</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КБ22-31-6</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Промивання з дезінфекцією трубопроводів</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діаметром 200 мм</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1000м</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0,2</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25</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КБ22-31-3</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Промивання з дезінфекцією трубопроводів</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діаметром 100 мм</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1000м</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0,2</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i/>
                <w:iCs/>
                <w:spacing w:val="-3"/>
                <w:sz w:val="20"/>
                <w:szCs w:val="20"/>
              </w:rPr>
              <w:t>26</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i/>
                <w:iCs/>
                <w:spacing w:val="-3"/>
                <w:sz w:val="20"/>
                <w:szCs w:val="20"/>
              </w:rPr>
              <w:t>КБ22-35-3</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i/>
                <w:iCs/>
                <w:spacing w:val="-3"/>
                <w:sz w:val="20"/>
                <w:szCs w:val="20"/>
              </w:rPr>
            </w:pPr>
            <w:r>
              <w:rPr>
                <w:rFonts w:ascii="Arial" w:hAnsi="Arial" w:cs="Arial"/>
                <w:i/>
                <w:iCs/>
                <w:spacing w:val="-3"/>
                <w:sz w:val="20"/>
                <w:szCs w:val="20"/>
              </w:rPr>
              <w:t>Установлення чавунних засувок або</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i/>
                <w:iCs/>
                <w:spacing w:val="-3"/>
                <w:sz w:val="20"/>
                <w:szCs w:val="20"/>
              </w:rPr>
              <w:t>клапанів зворотних діаметром 100 мм</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proofErr w:type="spellStart"/>
            <w:r>
              <w:rPr>
                <w:rFonts w:ascii="Arial" w:hAnsi="Arial" w:cs="Arial"/>
                <w:i/>
                <w:iCs/>
                <w:spacing w:val="-3"/>
                <w:sz w:val="20"/>
                <w:szCs w:val="20"/>
              </w:rPr>
              <w:t>шт</w:t>
            </w:r>
            <w:proofErr w:type="spellEnd"/>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i/>
                <w:iCs/>
                <w:spacing w:val="-3"/>
                <w:sz w:val="20"/>
                <w:szCs w:val="20"/>
              </w:rPr>
              <w:t>3</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27</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С1630-67</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варіант 1</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Засувка чавунна фланцева з гумованим</w:t>
            </w:r>
          </w:p>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клином та штурвалом діаметром 100 мм</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HAWLE</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3</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i/>
                <w:iCs/>
                <w:spacing w:val="-3"/>
                <w:sz w:val="20"/>
                <w:szCs w:val="20"/>
              </w:rPr>
              <w:t>28</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i/>
                <w:iCs/>
                <w:spacing w:val="-3"/>
                <w:sz w:val="20"/>
                <w:szCs w:val="20"/>
              </w:rPr>
              <w:t>КБ22-35-6</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i/>
                <w:iCs/>
                <w:spacing w:val="-3"/>
                <w:sz w:val="20"/>
                <w:szCs w:val="20"/>
              </w:rPr>
            </w:pPr>
            <w:r>
              <w:rPr>
                <w:rFonts w:ascii="Arial" w:hAnsi="Arial" w:cs="Arial"/>
                <w:i/>
                <w:iCs/>
                <w:spacing w:val="-3"/>
                <w:sz w:val="20"/>
                <w:szCs w:val="20"/>
              </w:rPr>
              <w:t>Установлення чавунних засувок або</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i/>
                <w:iCs/>
                <w:spacing w:val="-3"/>
                <w:sz w:val="20"/>
                <w:szCs w:val="20"/>
              </w:rPr>
              <w:t>клапанів зворотних діаметром 200 мм</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proofErr w:type="spellStart"/>
            <w:r>
              <w:rPr>
                <w:rFonts w:ascii="Arial" w:hAnsi="Arial" w:cs="Arial"/>
                <w:i/>
                <w:iCs/>
                <w:spacing w:val="-3"/>
                <w:sz w:val="20"/>
                <w:szCs w:val="20"/>
              </w:rPr>
              <w:t>шт</w:t>
            </w:r>
            <w:proofErr w:type="spellEnd"/>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i/>
                <w:iCs/>
                <w:spacing w:val="-3"/>
                <w:sz w:val="20"/>
                <w:szCs w:val="20"/>
              </w:rPr>
              <w:t>1</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29</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С1630-67</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варіант 2</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Засувка чавунна фланцева з гумованим</w:t>
            </w:r>
          </w:p>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клином та штурвалом діаметром 200 мм</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HAWLE</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30</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С113-1065</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варіант 1</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Трійник чавунний фланцевий O200х100</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HAWLE</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3</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31</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&amp; С1545-19-</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1</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Втулка під фланець ПЕ100 SDR17 O225х13,</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4</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3</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32</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С130-989</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варіант 1</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Фланець стальний для з`єднання</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поліетиленових труб O225</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3</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bl>
    <w:p w:rsidR="00F66AD0" w:rsidRDefault="00F66AD0" w:rsidP="00F66AD0">
      <w:pPr>
        <w:autoSpaceDE w:val="0"/>
        <w:autoSpaceDN w:val="0"/>
        <w:spacing w:after="0" w:line="240" w:lineRule="auto"/>
        <w:rPr>
          <w:sz w:val="2"/>
          <w:szCs w:val="2"/>
        </w:rPr>
        <w:sectPr w:rsidR="00F66AD0">
          <w:pgSz w:w="16838" w:h="11906" w:orient="landscape"/>
          <w:pgMar w:top="850" w:right="850" w:bottom="567" w:left="1134" w:header="709" w:footer="197" w:gutter="0"/>
          <w:cols w:space="709"/>
        </w:sectPr>
      </w:pPr>
    </w:p>
    <w:tbl>
      <w:tblPr>
        <w:tblW w:w="0" w:type="auto"/>
        <w:jc w:val="center"/>
        <w:tblLayout w:type="fixed"/>
        <w:tblCellMar>
          <w:left w:w="28" w:type="dxa"/>
          <w:right w:w="28" w:type="dxa"/>
        </w:tblCellMar>
        <w:tblLook w:val="0000" w:firstRow="0" w:lastRow="0" w:firstColumn="0" w:lastColumn="0" w:noHBand="0" w:noVBand="0"/>
      </w:tblPr>
      <w:tblGrid>
        <w:gridCol w:w="454"/>
        <w:gridCol w:w="1247"/>
        <w:gridCol w:w="4253"/>
        <w:gridCol w:w="964"/>
        <w:gridCol w:w="964"/>
        <w:gridCol w:w="1021"/>
        <w:gridCol w:w="1021"/>
        <w:gridCol w:w="1021"/>
        <w:gridCol w:w="1021"/>
        <w:gridCol w:w="1021"/>
        <w:gridCol w:w="1021"/>
        <w:gridCol w:w="1021"/>
      </w:tblGrid>
      <w:tr w:rsidR="00F66AD0" w:rsidTr="00DD56C7">
        <w:trPr>
          <w:jc w:val="center"/>
        </w:trPr>
        <w:tc>
          <w:tcPr>
            <w:tcW w:w="454" w:type="dxa"/>
            <w:tcBorders>
              <w:top w:val="single" w:sz="12" w:space="0" w:color="auto"/>
              <w:left w:val="single" w:sz="12" w:space="0" w:color="auto"/>
              <w:bottom w:val="single" w:sz="4" w:space="0" w:color="auto"/>
              <w:right w:val="nil"/>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lastRenderedPageBreak/>
              <w:t>1</w:t>
            </w:r>
          </w:p>
        </w:tc>
        <w:tc>
          <w:tcPr>
            <w:tcW w:w="1247" w:type="dxa"/>
            <w:tcBorders>
              <w:top w:val="single" w:sz="12" w:space="0" w:color="auto"/>
              <w:left w:val="single" w:sz="4" w:space="0" w:color="auto"/>
              <w:bottom w:val="single" w:sz="4"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2</w:t>
            </w:r>
          </w:p>
        </w:tc>
        <w:tc>
          <w:tcPr>
            <w:tcW w:w="4253" w:type="dxa"/>
            <w:tcBorders>
              <w:top w:val="single" w:sz="12" w:space="0" w:color="auto"/>
              <w:left w:val="nil"/>
              <w:bottom w:val="single" w:sz="4" w:space="0" w:color="auto"/>
              <w:right w:val="nil"/>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3</w:t>
            </w:r>
          </w:p>
        </w:tc>
        <w:tc>
          <w:tcPr>
            <w:tcW w:w="964" w:type="dxa"/>
            <w:tcBorders>
              <w:top w:val="single" w:sz="12" w:space="0" w:color="auto"/>
              <w:left w:val="single" w:sz="4" w:space="0" w:color="auto"/>
              <w:bottom w:val="single" w:sz="4" w:space="0" w:color="auto"/>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4</w:t>
            </w:r>
          </w:p>
        </w:tc>
        <w:tc>
          <w:tcPr>
            <w:tcW w:w="964" w:type="dxa"/>
            <w:tcBorders>
              <w:top w:val="single" w:sz="12" w:space="0" w:color="auto"/>
              <w:left w:val="single" w:sz="4" w:space="0" w:color="auto"/>
              <w:bottom w:val="single" w:sz="4"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5</w:t>
            </w:r>
          </w:p>
        </w:tc>
        <w:tc>
          <w:tcPr>
            <w:tcW w:w="1021" w:type="dxa"/>
            <w:tcBorders>
              <w:top w:val="single" w:sz="12" w:space="0" w:color="auto"/>
              <w:left w:val="nil"/>
              <w:bottom w:val="single" w:sz="4"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6</w:t>
            </w:r>
          </w:p>
        </w:tc>
        <w:tc>
          <w:tcPr>
            <w:tcW w:w="1021" w:type="dxa"/>
            <w:tcBorders>
              <w:top w:val="single" w:sz="12" w:space="0" w:color="auto"/>
              <w:left w:val="nil"/>
              <w:bottom w:val="single" w:sz="4"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7</w:t>
            </w:r>
          </w:p>
        </w:tc>
        <w:tc>
          <w:tcPr>
            <w:tcW w:w="1021" w:type="dxa"/>
            <w:tcBorders>
              <w:top w:val="single" w:sz="12" w:space="0" w:color="auto"/>
              <w:left w:val="nil"/>
              <w:bottom w:val="single" w:sz="4" w:space="0" w:color="auto"/>
              <w:right w:val="nil"/>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8</w:t>
            </w:r>
          </w:p>
        </w:tc>
        <w:tc>
          <w:tcPr>
            <w:tcW w:w="1021" w:type="dxa"/>
            <w:tcBorders>
              <w:top w:val="single" w:sz="12" w:space="0" w:color="auto"/>
              <w:left w:val="single" w:sz="4" w:space="0" w:color="auto"/>
              <w:bottom w:val="single" w:sz="4"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9</w:t>
            </w:r>
          </w:p>
        </w:tc>
        <w:tc>
          <w:tcPr>
            <w:tcW w:w="1021" w:type="dxa"/>
            <w:tcBorders>
              <w:top w:val="single" w:sz="12" w:space="0" w:color="auto"/>
              <w:left w:val="nil"/>
              <w:bottom w:val="single" w:sz="4"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10</w:t>
            </w:r>
          </w:p>
        </w:tc>
        <w:tc>
          <w:tcPr>
            <w:tcW w:w="1021" w:type="dxa"/>
            <w:tcBorders>
              <w:top w:val="single" w:sz="12" w:space="0" w:color="auto"/>
              <w:left w:val="nil"/>
              <w:bottom w:val="single" w:sz="4"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11</w:t>
            </w:r>
          </w:p>
        </w:tc>
        <w:tc>
          <w:tcPr>
            <w:tcW w:w="1021" w:type="dxa"/>
            <w:tcBorders>
              <w:top w:val="single" w:sz="12" w:space="0" w:color="auto"/>
              <w:left w:val="nil"/>
              <w:bottom w:val="single" w:sz="4" w:space="0" w:color="auto"/>
              <w:right w:val="single" w:sz="12" w:space="0" w:color="auto"/>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12</w:t>
            </w: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33</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&amp; С111-16-</w:t>
            </w:r>
          </w:p>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10</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варіант 1</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Заглушка фланцева DN100 PN1.0(1.6) МПа</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34</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&amp; С111-16-</w:t>
            </w:r>
          </w:p>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10</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варіант 2</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Заглушка фланцева DN200 PN1.0(1.6) МПа</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35</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С130-986</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варіант 1</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Фланець стальний для з`єднання</w:t>
            </w:r>
          </w:p>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поліетиленових труб O110  плоский з</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болтом, </w:t>
            </w:r>
            <w:proofErr w:type="spellStart"/>
            <w:r>
              <w:rPr>
                <w:rFonts w:ascii="Arial" w:hAnsi="Arial" w:cs="Arial"/>
                <w:spacing w:val="-3"/>
                <w:sz w:val="20"/>
                <w:szCs w:val="20"/>
              </w:rPr>
              <w:t>гайкой</w:t>
            </w:r>
            <w:proofErr w:type="spellEnd"/>
            <w:r>
              <w:rPr>
                <w:rFonts w:ascii="Arial" w:hAnsi="Arial" w:cs="Arial"/>
                <w:spacing w:val="-3"/>
                <w:sz w:val="20"/>
                <w:szCs w:val="20"/>
              </w:rPr>
              <w:t xml:space="preserve">, </w:t>
            </w:r>
            <w:proofErr w:type="spellStart"/>
            <w:r>
              <w:rPr>
                <w:rFonts w:ascii="Arial" w:hAnsi="Arial" w:cs="Arial"/>
                <w:spacing w:val="-3"/>
                <w:sz w:val="20"/>
                <w:szCs w:val="20"/>
              </w:rPr>
              <w:t>прокладкой</w:t>
            </w:r>
            <w:proofErr w:type="spellEnd"/>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36</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&amp; С1545-19-</w:t>
            </w:r>
          </w:p>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1</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варіант 1</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Втулка під фланець ПЕ100 SDR17 DN110х6,</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6</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i/>
                <w:iCs/>
                <w:spacing w:val="-3"/>
                <w:sz w:val="20"/>
                <w:szCs w:val="20"/>
              </w:rPr>
              <w:t>37</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i/>
                <w:iCs/>
                <w:spacing w:val="-3"/>
                <w:sz w:val="20"/>
                <w:szCs w:val="20"/>
              </w:rPr>
              <w:t>КБ22-37-3</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i/>
                <w:iCs/>
                <w:spacing w:val="-3"/>
                <w:sz w:val="20"/>
                <w:szCs w:val="20"/>
              </w:rPr>
              <w:t>Установлення гідрантів пожежних</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proofErr w:type="spellStart"/>
            <w:r>
              <w:rPr>
                <w:rFonts w:ascii="Arial" w:hAnsi="Arial" w:cs="Arial"/>
                <w:i/>
                <w:iCs/>
                <w:spacing w:val="-3"/>
                <w:sz w:val="20"/>
                <w:szCs w:val="20"/>
              </w:rPr>
              <w:t>шт</w:t>
            </w:r>
            <w:proofErr w:type="spellEnd"/>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i/>
                <w:iCs/>
                <w:spacing w:val="-3"/>
                <w:sz w:val="20"/>
                <w:szCs w:val="20"/>
              </w:rPr>
              <w:t>2</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38</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С1630-3</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варіант 1</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Пожежний гідрант Н=1250мм</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39</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&amp; С130-</w:t>
            </w:r>
          </w:p>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1156-1</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варіант 1</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Пожежна підставка фланцева ППФ 100</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40</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С1630-207</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варіант 1</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Покажчик розміщення пожежних гідрантів</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i/>
                <w:iCs/>
                <w:spacing w:val="-3"/>
                <w:sz w:val="20"/>
                <w:szCs w:val="20"/>
              </w:rPr>
              <w:t>41</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i/>
                <w:iCs/>
                <w:spacing w:val="-3"/>
                <w:sz w:val="20"/>
                <w:szCs w:val="20"/>
              </w:rPr>
              <w:t>КМ8-143-5</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i/>
                <w:iCs/>
                <w:spacing w:val="-3"/>
                <w:sz w:val="20"/>
                <w:szCs w:val="20"/>
              </w:rPr>
            </w:pPr>
            <w:r>
              <w:rPr>
                <w:rFonts w:ascii="Arial" w:hAnsi="Arial" w:cs="Arial"/>
                <w:i/>
                <w:iCs/>
                <w:spacing w:val="-3"/>
                <w:sz w:val="20"/>
                <w:szCs w:val="20"/>
              </w:rPr>
              <w:t>Покривання 1-2 кабелів, прокладених у</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i/>
                <w:iCs/>
                <w:spacing w:val="-3"/>
                <w:sz w:val="20"/>
                <w:szCs w:val="20"/>
              </w:rPr>
              <w:t>траншеї, сигнальною стрічкою</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i/>
                <w:iCs/>
                <w:spacing w:val="-3"/>
                <w:sz w:val="20"/>
                <w:szCs w:val="20"/>
              </w:rPr>
              <w:t xml:space="preserve">100 м </w:t>
            </w:r>
            <w:proofErr w:type="spellStart"/>
            <w:r>
              <w:rPr>
                <w:rFonts w:ascii="Arial" w:hAnsi="Arial" w:cs="Arial"/>
                <w:i/>
                <w:iCs/>
                <w:spacing w:val="-3"/>
                <w:sz w:val="20"/>
                <w:szCs w:val="20"/>
              </w:rPr>
              <w:t>тр</w:t>
            </w:r>
            <w:proofErr w:type="spellEnd"/>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i/>
                <w:iCs/>
                <w:spacing w:val="-3"/>
                <w:sz w:val="20"/>
                <w:szCs w:val="20"/>
              </w:rPr>
              <w:t>4</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42</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С111-1721-</w:t>
            </w:r>
          </w:p>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11В</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варіант 1</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Стрічка сигнальна поліетиленова зі</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стальним дротом</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400</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jc w:val="center"/>
        </w:trPr>
        <w:tc>
          <w:tcPr>
            <w:tcW w:w="454" w:type="dxa"/>
            <w:tcBorders>
              <w:top w:val="dashed" w:sz="4" w:space="0" w:color="auto"/>
              <w:left w:val="single" w:sz="12" w:space="0" w:color="auto"/>
              <w:bottom w:val="nil"/>
              <w:right w:val="nil"/>
            </w:tcBorders>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dashed" w:sz="4" w:space="0" w:color="auto"/>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dashed" w:sz="4" w:space="0" w:color="auto"/>
              <w:left w:val="nil"/>
              <w:bottom w:val="nil"/>
              <w:right w:val="single" w:sz="4" w:space="0" w:color="auto"/>
            </w:tcBorders>
          </w:tcPr>
          <w:p w:rsidR="00F66AD0" w:rsidRDefault="00F66AD0" w:rsidP="00DD56C7">
            <w:pPr>
              <w:keepLines/>
              <w:autoSpaceDE w:val="0"/>
              <w:autoSpaceDN w:val="0"/>
              <w:spacing w:after="0" w:line="240" w:lineRule="auto"/>
              <w:rPr>
                <w:rFonts w:ascii="Arial" w:hAnsi="Arial" w:cs="Arial"/>
                <w:sz w:val="20"/>
                <w:szCs w:val="20"/>
              </w:rPr>
            </w:pPr>
          </w:p>
        </w:tc>
        <w:tc>
          <w:tcPr>
            <w:tcW w:w="1021" w:type="dxa"/>
            <w:tcBorders>
              <w:top w:val="dashed" w:sz="4" w:space="0" w:color="auto"/>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dashed" w:sz="4" w:space="0" w:color="auto"/>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dashed" w:sz="4" w:space="0" w:color="auto"/>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dashed" w:sz="4" w:space="0" w:color="auto"/>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dashed" w:sz="4" w:space="0" w:color="auto"/>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jc w:val="center"/>
        </w:trPr>
        <w:tc>
          <w:tcPr>
            <w:tcW w:w="454" w:type="dxa"/>
            <w:tcBorders>
              <w:top w:val="nil"/>
              <w:left w:val="single" w:sz="12" w:space="0" w:color="auto"/>
              <w:bottom w:val="nil"/>
              <w:right w:val="nil"/>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rPr>
                <w:rFonts w:ascii="Arial" w:hAnsi="Arial" w:cs="Arial"/>
                <w:sz w:val="20"/>
                <w:szCs w:val="20"/>
              </w:rPr>
            </w:pPr>
          </w:p>
        </w:tc>
        <w:tc>
          <w:tcPr>
            <w:tcW w:w="1021" w:type="dxa"/>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r>
      <w:tr w:rsidR="00F66AD0" w:rsidTr="00DD56C7">
        <w:trPr>
          <w:jc w:val="center"/>
        </w:trPr>
        <w:tc>
          <w:tcPr>
            <w:tcW w:w="454" w:type="dxa"/>
            <w:tcBorders>
              <w:top w:val="nil"/>
              <w:left w:val="single" w:sz="12" w:space="0" w:color="auto"/>
              <w:bottom w:val="nil"/>
              <w:right w:val="nil"/>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rPr>
                <w:rFonts w:ascii="Arial" w:hAnsi="Arial" w:cs="Arial"/>
                <w:sz w:val="20"/>
                <w:szCs w:val="20"/>
              </w:rPr>
            </w:pPr>
          </w:p>
        </w:tc>
        <w:tc>
          <w:tcPr>
            <w:tcW w:w="1021" w:type="dxa"/>
            <w:tcBorders>
              <w:top w:val="nil"/>
              <w:left w:val="nil"/>
              <w:bottom w:val="nil"/>
              <w:right w:val="nil"/>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r>
      <w:tr w:rsidR="00F66AD0" w:rsidTr="00DD56C7">
        <w:trPr>
          <w:jc w:val="center"/>
        </w:trPr>
        <w:tc>
          <w:tcPr>
            <w:tcW w:w="454" w:type="dxa"/>
            <w:tcBorders>
              <w:top w:val="nil"/>
              <w:left w:val="single" w:sz="12" w:space="0" w:color="auto"/>
              <w:bottom w:val="nil"/>
              <w:right w:val="nil"/>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rPr>
                <w:rFonts w:ascii="Arial" w:hAnsi="Arial" w:cs="Arial"/>
                <w:sz w:val="20"/>
                <w:szCs w:val="20"/>
              </w:rPr>
            </w:pPr>
          </w:p>
        </w:tc>
        <w:tc>
          <w:tcPr>
            <w:tcW w:w="1021" w:type="dxa"/>
            <w:tcBorders>
              <w:top w:val="nil"/>
              <w:left w:val="nil"/>
              <w:bottom w:val="nil"/>
              <w:right w:val="nil"/>
            </w:tcBorders>
            <w:vAlign w:val="center"/>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r>
      <w:tr w:rsidR="00F66AD0" w:rsidTr="00DD56C7">
        <w:trPr>
          <w:jc w:val="center"/>
        </w:trPr>
        <w:tc>
          <w:tcPr>
            <w:tcW w:w="454" w:type="dxa"/>
            <w:tcBorders>
              <w:top w:val="nil"/>
              <w:left w:val="single" w:sz="12" w:space="0" w:color="auto"/>
              <w:bottom w:val="nil"/>
              <w:right w:val="nil"/>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rPr>
                <w:rFonts w:ascii="Arial" w:hAnsi="Arial" w:cs="Arial"/>
                <w:sz w:val="20"/>
                <w:szCs w:val="20"/>
              </w:rPr>
            </w:pPr>
          </w:p>
        </w:tc>
        <w:tc>
          <w:tcPr>
            <w:tcW w:w="1021" w:type="dxa"/>
            <w:tcBorders>
              <w:top w:val="nil"/>
              <w:left w:val="nil"/>
              <w:bottom w:val="nil"/>
              <w:right w:val="nil"/>
            </w:tcBorders>
            <w:vAlign w:val="center"/>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r>
      <w:tr w:rsidR="00F66AD0" w:rsidTr="00DD56C7">
        <w:trPr>
          <w:jc w:val="center"/>
        </w:trPr>
        <w:tc>
          <w:tcPr>
            <w:tcW w:w="454" w:type="dxa"/>
            <w:tcBorders>
              <w:top w:val="nil"/>
              <w:left w:val="single" w:sz="12" w:space="0" w:color="auto"/>
              <w:bottom w:val="nil"/>
              <w:right w:val="nil"/>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rPr>
                <w:rFonts w:ascii="Arial" w:hAnsi="Arial" w:cs="Arial"/>
                <w:sz w:val="20"/>
                <w:szCs w:val="20"/>
              </w:rPr>
            </w:pPr>
          </w:p>
        </w:tc>
        <w:tc>
          <w:tcPr>
            <w:tcW w:w="1021" w:type="dxa"/>
            <w:tcBorders>
              <w:top w:val="nil"/>
              <w:left w:val="nil"/>
              <w:bottom w:val="nil"/>
              <w:right w:val="nil"/>
            </w:tcBorders>
            <w:vAlign w:val="center"/>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r>
      <w:tr w:rsidR="00F66AD0" w:rsidTr="00DD56C7">
        <w:trPr>
          <w:jc w:val="center"/>
        </w:trPr>
        <w:tc>
          <w:tcPr>
            <w:tcW w:w="454" w:type="dxa"/>
            <w:tcBorders>
              <w:top w:val="nil"/>
              <w:left w:val="single" w:sz="12" w:space="0" w:color="auto"/>
              <w:bottom w:val="nil"/>
              <w:right w:val="nil"/>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rPr>
                <w:rFonts w:ascii="Arial" w:hAnsi="Arial" w:cs="Arial"/>
                <w:sz w:val="20"/>
                <w:szCs w:val="20"/>
              </w:rPr>
            </w:pPr>
          </w:p>
        </w:tc>
        <w:tc>
          <w:tcPr>
            <w:tcW w:w="1021" w:type="dxa"/>
            <w:tcBorders>
              <w:top w:val="nil"/>
              <w:left w:val="nil"/>
              <w:bottom w:val="nil"/>
              <w:right w:val="nil"/>
            </w:tcBorders>
            <w:vAlign w:val="center"/>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r>
      <w:tr w:rsidR="00F66AD0" w:rsidTr="00DD56C7">
        <w:trPr>
          <w:jc w:val="center"/>
        </w:trPr>
        <w:tc>
          <w:tcPr>
            <w:tcW w:w="454" w:type="dxa"/>
            <w:tcBorders>
              <w:top w:val="nil"/>
              <w:left w:val="single" w:sz="12" w:space="0" w:color="auto"/>
              <w:bottom w:val="nil"/>
              <w:right w:val="nil"/>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rPr>
                <w:rFonts w:ascii="Arial" w:hAnsi="Arial" w:cs="Arial"/>
                <w:sz w:val="20"/>
                <w:szCs w:val="20"/>
              </w:rPr>
            </w:pPr>
          </w:p>
        </w:tc>
        <w:tc>
          <w:tcPr>
            <w:tcW w:w="1021" w:type="dxa"/>
            <w:tcBorders>
              <w:top w:val="nil"/>
              <w:left w:val="nil"/>
              <w:bottom w:val="nil"/>
              <w:right w:val="nil"/>
            </w:tcBorders>
            <w:vAlign w:val="center"/>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r>
      <w:tr w:rsidR="00F66AD0" w:rsidTr="00DD56C7">
        <w:trPr>
          <w:jc w:val="center"/>
        </w:trPr>
        <w:tc>
          <w:tcPr>
            <w:tcW w:w="454" w:type="dxa"/>
            <w:tcBorders>
              <w:top w:val="nil"/>
              <w:left w:val="single" w:sz="12" w:space="0" w:color="auto"/>
              <w:bottom w:val="nil"/>
              <w:right w:val="nil"/>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rPr>
                <w:rFonts w:ascii="Arial" w:hAnsi="Arial" w:cs="Arial"/>
                <w:sz w:val="20"/>
                <w:szCs w:val="20"/>
              </w:rPr>
            </w:pPr>
          </w:p>
        </w:tc>
        <w:tc>
          <w:tcPr>
            <w:tcW w:w="1021" w:type="dxa"/>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r>
      <w:tr w:rsidR="00F66AD0" w:rsidTr="00DD56C7">
        <w:trPr>
          <w:jc w:val="center"/>
        </w:trPr>
        <w:tc>
          <w:tcPr>
            <w:tcW w:w="454" w:type="dxa"/>
            <w:tcBorders>
              <w:top w:val="nil"/>
              <w:left w:val="single" w:sz="12" w:space="0" w:color="auto"/>
              <w:bottom w:val="nil"/>
              <w:right w:val="nil"/>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rPr>
                <w:rFonts w:ascii="Arial" w:hAnsi="Arial" w:cs="Arial"/>
                <w:sz w:val="16"/>
                <w:szCs w:val="16"/>
              </w:rPr>
            </w:pPr>
          </w:p>
        </w:tc>
        <w:tc>
          <w:tcPr>
            <w:tcW w:w="1021" w:type="dxa"/>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r>
      <w:tr w:rsidR="00F66AD0" w:rsidTr="00DD56C7">
        <w:trPr>
          <w:jc w:val="center"/>
        </w:trPr>
        <w:tc>
          <w:tcPr>
            <w:tcW w:w="454" w:type="dxa"/>
            <w:tcBorders>
              <w:top w:val="nil"/>
              <w:left w:val="single" w:sz="12" w:space="0" w:color="auto"/>
              <w:bottom w:val="nil"/>
              <w:right w:val="nil"/>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rPr>
                <w:rFonts w:ascii="Arial" w:hAnsi="Arial" w:cs="Arial"/>
                <w:sz w:val="20"/>
                <w:szCs w:val="20"/>
              </w:rPr>
            </w:pPr>
          </w:p>
        </w:tc>
        <w:tc>
          <w:tcPr>
            <w:tcW w:w="1021" w:type="dxa"/>
            <w:tcBorders>
              <w:top w:val="nil"/>
              <w:left w:val="nil"/>
              <w:bottom w:val="nil"/>
              <w:right w:val="nil"/>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p>
        </w:tc>
        <w:tc>
          <w:tcPr>
            <w:tcW w:w="1021" w:type="dxa"/>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p>
        </w:tc>
        <w:tc>
          <w:tcPr>
            <w:tcW w:w="1021" w:type="dxa"/>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p>
        </w:tc>
        <w:tc>
          <w:tcPr>
            <w:tcW w:w="1021" w:type="dxa"/>
            <w:tcBorders>
              <w:top w:val="nil"/>
              <w:left w:val="nil"/>
              <w:bottom w:val="nil"/>
              <w:right w:val="single" w:sz="12" w:space="0" w:color="auto"/>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p>
        </w:tc>
      </w:tr>
      <w:tr w:rsidR="00F66AD0" w:rsidTr="00DD56C7">
        <w:trPr>
          <w:jc w:val="center"/>
        </w:trPr>
        <w:tc>
          <w:tcPr>
            <w:tcW w:w="454" w:type="dxa"/>
            <w:tcBorders>
              <w:top w:val="nil"/>
              <w:left w:val="single" w:sz="12" w:space="0" w:color="auto"/>
              <w:bottom w:val="nil"/>
              <w:right w:val="nil"/>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rPr>
                <w:rFonts w:ascii="Arial" w:hAnsi="Arial" w:cs="Arial"/>
                <w:sz w:val="16"/>
                <w:szCs w:val="16"/>
              </w:rPr>
            </w:pPr>
          </w:p>
        </w:tc>
        <w:tc>
          <w:tcPr>
            <w:tcW w:w="1021" w:type="dxa"/>
            <w:tcBorders>
              <w:top w:val="nil"/>
              <w:left w:val="nil"/>
              <w:bottom w:val="nil"/>
              <w:right w:val="nil"/>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p>
        </w:tc>
        <w:tc>
          <w:tcPr>
            <w:tcW w:w="1021" w:type="dxa"/>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p>
        </w:tc>
        <w:tc>
          <w:tcPr>
            <w:tcW w:w="1021" w:type="dxa"/>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p>
        </w:tc>
        <w:tc>
          <w:tcPr>
            <w:tcW w:w="1021" w:type="dxa"/>
            <w:tcBorders>
              <w:top w:val="nil"/>
              <w:left w:val="nil"/>
              <w:bottom w:val="nil"/>
              <w:right w:val="single" w:sz="12" w:space="0" w:color="auto"/>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p>
        </w:tc>
      </w:tr>
      <w:tr w:rsidR="00F66AD0" w:rsidTr="00DD56C7">
        <w:trPr>
          <w:jc w:val="center"/>
        </w:trPr>
        <w:tc>
          <w:tcPr>
            <w:tcW w:w="454" w:type="dxa"/>
            <w:tcBorders>
              <w:top w:val="nil"/>
              <w:left w:val="single" w:sz="12" w:space="0" w:color="auto"/>
              <w:bottom w:val="single" w:sz="4" w:space="0" w:color="auto"/>
              <w:right w:val="nil"/>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single" w:sz="4"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b/>
                <w:bCs/>
                <w:spacing w:val="-3"/>
                <w:sz w:val="20"/>
                <w:szCs w:val="20"/>
              </w:rPr>
              <w:t xml:space="preserve"> </w:t>
            </w:r>
          </w:p>
        </w:tc>
        <w:tc>
          <w:tcPr>
            <w:tcW w:w="8222" w:type="dxa"/>
            <w:gridSpan w:val="5"/>
            <w:tcBorders>
              <w:top w:val="nil"/>
              <w:left w:val="nil"/>
              <w:bottom w:val="single" w:sz="4" w:space="0" w:color="auto"/>
              <w:right w:val="single" w:sz="4" w:space="0" w:color="auto"/>
            </w:tcBorders>
            <w:vAlign w:val="center"/>
          </w:tcPr>
          <w:p w:rsidR="00F66AD0" w:rsidRDefault="00F66AD0" w:rsidP="00DD56C7">
            <w:pPr>
              <w:keepLines/>
              <w:autoSpaceDE w:val="0"/>
              <w:autoSpaceDN w:val="0"/>
              <w:spacing w:after="0" w:line="240" w:lineRule="auto"/>
              <w:rPr>
                <w:rFonts w:ascii="Arial" w:hAnsi="Arial" w:cs="Arial"/>
                <w:sz w:val="20"/>
                <w:szCs w:val="20"/>
              </w:rPr>
            </w:pPr>
          </w:p>
        </w:tc>
        <w:tc>
          <w:tcPr>
            <w:tcW w:w="1021" w:type="dxa"/>
            <w:tcBorders>
              <w:top w:val="nil"/>
              <w:left w:val="nil"/>
              <w:bottom w:val="single" w:sz="4" w:space="0" w:color="auto"/>
              <w:right w:val="nil"/>
            </w:tcBorders>
            <w:vAlign w:val="center"/>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single" w:sz="4"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p>
        </w:tc>
        <w:tc>
          <w:tcPr>
            <w:tcW w:w="1021" w:type="dxa"/>
            <w:tcBorders>
              <w:top w:val="nil"/>
              <w:left w:val="nil"/>
              <w:bottom w:val="single" w:sz="4"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p>
        </w:tc>
        <w:tc>
          <w:tcPr>
            <w:tcW w:w="1021" w:type="dxa"/>
            <w:tcBorders>
              <w:top w:val="nil"/>
              <w:left w:val="nil"/>
              <w:bottom w:val="single" w:sz="4"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p>
        </w:tc>
        <w:tc>
          <w:tcPr>
            <w:tcW w:w="1021" w:type="dxa"/>
            <w:tcBorders>
              <w:top w:val="nil"/>
              <w:left w:val="nil"/>
              <w:bottom w:val="single" w:sz="4" w:space="0" w:color="auto"/>
              <w:right w:val="single" w:sz="12" w:space="0" w:color="auto"/>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p>
        </w:tc>
      </w:tr>
    </w:tbl>
    <w:p w:rsidR="00F66AD0" w:rsidRDefault="00F66AD0" w:rsidP="00F66AD0">
      <w:pPr>
        <w:autoSpaceDE w:val="0"/>
        <w:autoSpaceDN w:val="0"/>
        <w:spacing w:after="0" w:line="240" w:lineRule="auto"/>
        <w:rPr>
          <w:sz w:val="2"/>
          <w:szCs w:val="2"/>
        </w:rPr>
        <w:sectPr w:rsidR="00F66AD0">
          <w:pgSz w:w="16838" w:h="11906" w:orient="landscape"/>
          <w:pgMar w:top="850" w:right="850" w:bottom="567" w:left="1134" w:header="709" w:footer="197" w:gutter="0"/>
          <w:cols w:space="709"/>
        </w:sectPr>
      </w:pPr>
    </w:p>
    <w:tbl>
      <w:tblPr>
        <w:tblW w:w="0" w:type="auto"/>
        <w:jc w:val="center"/>
        <w:tblLayout w:type="fixed"/>
        <w:tblCellMar>
          <w:left w:w="28" w:type="dxa"/>
          <w:right w:w="28" w:type="dxa"/>
        </w:tblCellMar>
        <w:tblLook w:val="0000" w:firstRow="0" w:lastRow="0" w:firstColumn="0" w:lastColumn="0" w:noHBand="0" w:noVBand="0"/>
      </w:tblPr>
      <w:tblGrid>
        <w:gridCol w:w="454"/>
        <w:gridCol w:w="1247"/>
        <w:gridCol w:w="4253"/>
        <w:gridCol w:w="964"/>
        <w:gridCol w:w="964"/>
        <w:gridCol w:w="1021"/>
        <w:gridCol w:w="1021"/>
        <w:gridCol w:w="1021"/>
        <w:gridCol w:w="1021"/>
        <w:gridCol w:w="1021"/>
        <w:gridCol w:w="1021"/>
        <w:gridCol w:w="1021"/>
      </w:tblGrid>
      <w:tr w:rsidR="00F66AD0" w:rsidTr="00DD56C7">
        <w:trPr>
          <w:jc w:val="center"/>
        </w:trPr>
        <w:tc>
          <w:tcPr>
            <w:tcW w:w="454" w:type="dxa"/>
            <w:tcBorders>
              <w:top w:val="single" w:sz="12" w:space="0" w:color="auto"/>
              <w:left w:val="single" w:sz="12" w:space="0" w:color="auto"/>
              <w:bottom w:val="single" w:sz="4" w:space="0" w:color="auto"/>
              <w:right w:val="nil"/>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lastRenderedPageBreak/>
              <w:t>1</w:t>
            </w:r>
          </w:p>
        </w:tc>
        <w:tc>
          <w:tcPr>
            <w:tcW w:w="1247" w:type="dxa"/>
            <w:tcBorders>
              <w:top w:val="single" w:sz="12" w:space="0" w:color="auto"/>
              <w:left w:val="single" w:sz="4" w:space="0" w:color="auto"/>
              <w:bottom w:val="single" w:sz="4"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2</w:t>
            </w:r>
          </w:p>
        </w:tc>
        <w:tc>
          <w:tcPr>
            <w:tcW w:w="4253" w:type="dxa"/>
            <w:tcBorders>
              <w:top w:val="single" w:sz="12" w:space="0" w:color="auto"/>
              <w:left w:val="nil"/>
              <w:bottom w:val="single" w:sz="4" w:space="0" w:color="auto"/>
              <w:right w:val="nil"/>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3</w:t>
            </w:r>
          </w:p>
        </w:tc>
        <w:tc>
          <w:tcPr>
            <w:tcW w:w="964" w:type="dxa"/>
            <w:tcBorders>
              <w:top w:val="single" w:sz="12" w:space="0" w:color="auto"/>
              <w:left w:val="single" w:sz="4" w:space="0" w:color="auto"/>
              <w:bottom w:val="single" w:sz="4" w:space="0" w:color="auto"/>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4</w:t>
            </w:r>
          </w:p>
        </w:tc>
        <w:tc>
          <w:tcPr>
            <w:tcW w:w="964" w:type="dxa"/>
            <w:tcBorders>
              <w:top w:val="single" w:sz="12" w:space="0" w:color="auto"/>
              <w:left w:val="single" w:sz="4" w:space="0" w:color="auto"/>
              <w:bottom w:val="single" w:sz="4"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5</w:t>
            </w:r>
          </w:p>
        </w:tc>
        <w:tc>
          <w:tcPr>
            <w:tcW w:w="1021" w:type="dxa"/>
            <w:tcBorders>
              <w:top w:val="single" w:sz="12" w:space="0" w:color="auto"/>
              <w:left w:val="nil"/>
              <w:bottom w:val="single" w:sz="4"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6</w:t>
            </w:r>
          </w:p>
        </w:tc>
        <w:tc>
          <w:tcPr>
            <w:tcW w:w="1021" w:type="dxa"/>
            <w:tcBorders>
              <w:top w:val="single" w:sz="12" w:space="0" w:color="auto"/>
              <w:left w:val="nil"/>
              <w:bottom w:val="single" w:sz="4"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7</w:t>
            </w:r>
          </w:p>
        </w:tc>
        <w:tc>
          <w:tcPr>
            <w:tcW w:w="1021" w:type="dxa"/>
            <w:tcBorders>
              <w:top w:val="single" w:sz="12" w:space="0" w:color="auto"/>
              <w:left w:val="nil"/>
              <w:bottom w:val="single" w:sz="4" w:space="0" w:color="auto"/>
              <w:right w:val="nil"/>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8</w:t>
            </w:r>
          </w:p>
        </w:tc>
        <w:tc>
          <w:tcPr>
            <w:tcW w:w="1021" w:type="dxa"/>
            <w:tcBorders>
              <w:top w:val="single" w:sz="12" w:space="0" w:color="auto"/>
              <w:left w:val="single" w:sz="4" w:space="0" w:color="auto"/>
              <w:bottom w:val="single" w:sz="4"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9</w:t>
            </w:r>
          </w:p>
        </w:tc>
        <w:tc>
          <w:tcPr>
            <w:tcW w:w="1021" w:type="dxa"/>
            <w:tcBorders>
              <w:top w:val="single" w:sz="12" w:space="0" w:color="auto"/>
              <w:left w:val="nil"/>
              <w:bottom w:val="single" w:sz="4"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10</w:t>
            </w:r>
          </w:p>
        </w:tc>
        <w:tc>
          <w:tcPr>
            <w:tcW w:w="1021" w:type="dxa"/>
            <w:tcBorders>
              <w:top w:val="single" w:sz="12" w:space="0" w:color="auto"/>
              <w:left w:val="nil"/>
              <w:bottom w:val="single" w:sz="4"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11</w:t>
            </w:r>
          </w:p>
        </w:tc>
        <w:tc>
          <w:tcPr>
            <w:tcW w:w="1021" w:type="dxa"/>
            <w:tcBorders>
              <w:top w:val="single" w:sz="12" w:space="0" w:color="auto"/>
              <w:left w:val="nil"/>
              <w:bottom w:val="single" w:sz="4" w:space="0" w:color="auto"/>
              <w:right w:val="single" w:sz="12" w:space="0" w:color="auto"/>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12</w:t>
            </w: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 xml:space="preserve"> </w:t>
            </w:r>
            <w:proofErr w:type="spellStart"/>
            <w:r>
              <w:rPr>
                <w:rFonts w:ascii="Arial" w:hAnsi="Arial" w:cs="Arial"/>
                <w:b/>
                <w:bCs/>
                <w:spacing w:val="-3"/>
                <w:sz w:val="20"/>
                <w:szCs w:val="20"/>
              </w:rPr>
              <w:t>Роздiл</w:t>
            </w:r>
            <w:proofErr w:type="spellEnd"/>
            <w:r>
              <w:rPr>
                <w:rFonts w:ascii="Arial" w:hAnsi="Arial" w:cs="Arial"/>
                <w:b/>
                <w:bCs/>
                <w:spacing w:val="-3"/>
                <w:sz w:val="20"/>
                <w:szCs w:val="20"/>
              </w:rPr>
              <w:t xml:space="preserve"> 3. </w:t>
            </w:r>
            <w:proofErr w:type="spellStart"/>
            <w:r>
              <w:rPr>
                <w:rFonts w:ascii="Arial" w:hAnsi="Arial" w:cs="Arial"/>
                <w:b/>
                <w:bCs/>
                <w:spacing w:val="-3"/>
                <w:sz w:val="20"/>
                <w:szCs w:val="20"/>
              </w:rPr>
              <w:t>Колодязi</w:t>
            </w:r>
            <w:proofErr w:type="spellEnd"/>
            <w:r>
              <w:rPr>
                <w:rFonts w:ascii="Arial" w:hAnsi="Arial" w:cs="Arial"/>
                <w:b/>
                <w:bCs/>
                <w:spacing w:val="-3"/>
                <w:sz w:val="20"/>
                <w:szCs w:val="20"/>
              </w:rPr>
              <w:t xml:space="preserve"> </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i/>
                <w:iCs/>
                <w:spacing w:val="-3"/>
                <w:sz w:val="20"/>
                <w:szCs w:val="20"/>
              </w:rPr>
              <w:t>43</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i/>
                <w:iCs/>
                <w:spacing w:val="-3"/>
                <w:sz w:val="20"/>
                <w:szCs w:val="20"/>
              </w:rPr>
              <w:t>КБ22-41-1</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i/>
                <w:iCs/>
                <w:spacing w:val="-3"/>
                <w:sz w:val="20"/>
                <w:szCs w:val="20"/>
              </w:rPr>
            </w:pPr>
            <w:r>
              <w:rPr>
                <w:rFonts w:ascii="Arial" w:hAnsi="Arial" w:cs="Arial"/>
                <w:i/>
                <w:iCs/>
                <w:spacing w:val="-3"/>
                <w:sz w:val="20"/>
                <w:szCs w:val="20"/>
              </w:rPr>
              <w:t>Улаштування круглих колодязів зі збірного</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i/>
                <w:iCs/>
                <w:spacing w:val="-3"/>
                <w:sz w:val="20"/>
                <w:szCs w:val="20"/>
              </w:rPr>
              <w:t xml:space="preserve">залізобетону у сухих </w:t>
            </w:r>
            <w:proofErr w:type="spellStart"/>
            <w:r>
              <w:rPr>
                <w:rFonts w:ascii="Arial" w:hAnsi="Arial" w:cs="Arial"/>
                <w:i/>
                <w:iCs/>
                <w:spacing w:val="-3"/>
                <w:sz w:val="20"/>
                <w:szCs w:val="20"/>
              </w:rPr>
              <w:t>грунтах</w:t>
            </w:r>
            <w:proofErr w:type="spellEnd"/>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i/>
                <w:iCs/>
                <w:spacing w:val="-3"/>
                <w:sz w:val="20"/>
                <w:szCs w:val="20"/>
              </w:rPr>
              <w:t>10м3</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i/>
                <w:iCs/>
                <w:spacing w:val="-3"/>
                <w:sz w:val="20"/>
                <w:szCs w:val="20"/>
              </w:rPr>
              <w:t>0,398</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44</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К585521-</w:t>
            </w:r>
          </w:p>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Л027</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варіант 2</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Кільця  КС20.9Б </w:t>
            </w:r>
            <w:proofErr w:type="spellStart"/>
            <w:r>
              <w:rPr>
                <w:rFonts w:ascii="Arial" w:hAnsi="Arial" w:cs="Arial"/>
                <w:spacing w:val="-3"/>
                <w:sz w:val="20"/>
                <w:szCs w:val="20"/>
              </w:rPr>
              <w:t>полімерно</w:t>
            </w:r>
            <w:proofErr w:type="spellEnd"/>
            <w:r>
              <w:rPr>
                <w:rFonts w:ascii="Arial" w:hAnsi="Arial" w:cs="Arial"/>
                <w:spacing w:val="-3"/>
                <w:sz w:val="20"/>
                <w:szCs w:val="20"/>
              </w:rPr>
              <w:t xml:space="preserve">-бетонні </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4</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45</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К585521-</w:t>
            </w:r>
          </w:p>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Л044</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варіант 2</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Плити покриття  2ПП20-2 </w:t>
            </w:r>
            <w:proofErr w:type="spellStart"/>
            <w:r>
              <w:rPr>
                <w:rFonts w:ascii="Arial" w:hAnsi="Arial" w:cs="Arial"/>
                <w:spacing w:val="-3"/>
                <w:sz w:val="20"/>
                <w:szCs w:val="20"/>
              </w:rPr>
              <w:t>полімерно</w:t>
            </w:r>
            <w:proofErr w:type="spellEnd"/>
            <w:r>
              <w:rPr>
                <w:rFonts w:ascii="Arial" w:hAnsi="Arial" w:cs="Arial"/>
                <w:spacing w:val="-3"/>
                <w:sz w:val="20"/>
                <w:szCs w:val="20"/>
              </w:rPr>
              <w:t xml:space="preserve">-бетонні </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46</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К585521-</w:t>
            </w:r>
          </w:p>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Л050</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варіант 2</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Плити днищ  ПН20 </w:t>
            </w:r>
            <w:proofErr w:type="spellStart"/>
            <w:r>
              <w:rPr>
                <w:rFonts w:ascii="Arial" w:hAnsi="Arial" w:cs="Arial"/>
                <w:spacing w:val="-3"/>
                <w:sz w:val="20"/>
                <w:szCs w:val="20"/>
              </w:rPr>
              <w:t>полімерно</w:t>
            </w:r>
            <w:proofErr w:type="spellEnd"/>
            <w:r>
              <w:rPr>
                <w:rFonts w:ascii="Arial" w:hAnsi="Arial" w:cs="Arial"/>
                <w:spacing w:val="-3"/>
                <w:sz w:val="20"/>
                <w:szCs w:val="20"/>
              </w:rPr>
              <w:t xml:space="preserve">-бетонні </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47</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К585521-</w:t>
            </w:r>
          </w:p>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Л052</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варіант 2</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Кільця опорні  КО6  </w:t>
            </w:r>
            <w:proofErr w:type="spellStart"/>
            <w:r>
              <w:rPr>
                <w:rFonts w:ascii="Arial" w:hAnsi="Arial" w:cs="Arial"/>
                <w:spacing w:val="-3"/>
                <w:sz w:val="20"/>
                <w:szCs w:val="20"/>
              </w:rPr>
              <w:t>полімерно</w:t>
            </w:r>
            <w:proofErr w:type="spellEnd"/>
            <w:r>
              <w:rPr>
                <w:rFonts w:ascii="Arial" w:hAnsi="Arial" w:cs="Arial"/>
                <w:spacing w:val="-3"/>
                <w:sz w:val="20"/>
                <w:szCs w:val="20"/>
              </w:rPr>
              <w:t>-бетонні</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4</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48</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С121-781</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варіант 1</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Драбина металева L=1800мм</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0,08</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49</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С113-754</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Люк чавунний для колодязів важкий</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i/>
                <w:iCs/>
                <w:spacing w:val="-3"/>
                <w:sz w:val="20"/>
                <w:szCs w:val="20"/>
              </w:rPr>
              <w:t>50</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i/>
                <w:iCs/>
                <w:spacing w:val="-3"/>
                <w:sz w:val="20"/>
                <w:szCs w:val="20"/>
              </w:rPr>
              <w:t>КБ6-13-1</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i/>
                <w:iCs/>
                <w:spacing w:val="-3"/>
                <w:sz w:val="20"/>
                <w:szCs w:val="20"/>
              </w:rPr>
            </w:pPr>
            <w:r>
              <w:rPr>
                <w:rFonts w:ascii="Arial" w:hAnsi="Arial" w:cs="Arial"/>
                <w:i/>
                <w:iCs/>
                <w:spacing w:val="-3"/>
                <w:sz w:val="20"/>
                <w:szCs w:val="20"/>
              </w:rPr>
              <w:t xml:space="preserve">Улаштування </w:t>
            </w:r>
            <w:proofErr w:type="spellStart"/>
            <w:r>
              <w:rPr>
                <w:rFonts w:ascii="Arial" w:hAnsi="Arial" w:cs="Arial"/>
                <w:i/>
                <w:iCs/>
                <w:spacing w:val="-3"/>
                <w:sz w:val="20"/>
                <w:szCs w:val="20"/>
              </w:rPr>
              <w:t>упора</w:t>
            </w:r>
            <w:proofErr w:type="spellEnd"/>
            <w:r>
              <w:rPr>
                <w:rFonts w:ascii="Arial" w:hAnsi="Arial" w:cs="Arial"/>
                <w:i/>
                <w:iCs/>
                <w:spacing w:val="-3"/>
                <w:sz w:val="20"/>
                <w:szCs w:val="20"/>
              </w:rPr>
              <w:t xml:space="preserve"> бетонного в колодязі</w:t>
            </w:r>
          </w:p>
          <w:p w:rsidR="00F66AD0" w:rsidRDefault="00F66AD0" w:rsidP="00DD56C7">
            <w:pPr>
              <w:keepLines/>
              <w:autoSpaceDE w:val="0"/>
              <w:autoSpaceDN w:val="0"/>
              <w:spacing w:after="0" w:line="240" w:lineRule="auto"/>
              <w:rPr>
                <w:rFonts w:ascii="Arial" w:hAnsi="Arial" w:cs="Arial"/>
                <w:i/>
                <w:iCs/>
                <w:spacing w:val="-3"/>
                <w:sz w:val="20"/>
                <w:szCs w:val="20"/>
              </w:rPr>
            </w:pPr>
            <w:r>
              <w:rPr>
                <w:rFonts w:ascii="Arial" w:hAnsi="Arial" w:cs="Arial"/>
                <w:i/>
                <w:iCs/>
                <w:spacing w:val="-3"/>
                <w:sz w:val="20"/>
                <w:szCs w:val="20"/>
              </w:rPr>
              <w:t xml:space="preserve">бетон важкий В 10 (М 150), </w:t>
            </w:r>
            <w:proofErr w:type="spellStart"/>
            <w:r>
              <w:rPr>
                <w:rFonts w:ascii="Arial" w:hAnsi="Arial" w:cs="Arial"/>
                <w:i/>
                <w:iCs/>
                <w:spacing w:val="-3"/>
                <w:sz w:val="20"/>
                <w:szCs w:val="20"/>
              </w:rPr>
              <w:t>крупнiсть</w:t>
            </w:r>
            <w:proofErr w:type="spellEnd"/>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i/>
                <w:iCs/>
                <w:spacing w:val="-3"/>
                <w:sz w:val="20"/>
                <w:szCs w:val="20"/>
              </w:rPr>
              <w:t xml:space="preserve">заповнювача </w:t>
            </w:r>
            <w:proofErr w:type="spellStart"/>
            <w:r>
              <w:rPr>
                <w:rFonts w:ascii="Arial" w:hAnsi="Arial" w:cs="Arial"/>
                <w:i/>
                <w:iCs/>
                <w:spacing w:val="-3"/>
                <w:sz w:val="20"/>
                <w:szCs w:val="20"/>
              </w:rPr>
              <w:t>бiльше</w:t>
            </w:r>
            <w:proofErr w:type="spellEnd"/>
            <w:r>
              <w:rPr>
                <w:rFonts w:ascii="Arial" w:hAnsi="Arial" w:cs="Arial"/>
                <w:i/>
                <w:iCs/>
                <w:spacing w:val="-3"/>
                <w:sz w:val="20"/>
                <w:szCs w:val="20"/>
              </w:rPr>
              <w:t xml:space="preserve"> 40 мм</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i/>
                <w:iCs/>
                <w:spacing w:val="-3"/>
                <w:sz w:val="20"/>
                <w:szCs w:val="20"/>
              </w:rPr>
              <w:t>100м3</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i/>
                <w:iCs/>
                <w:spacing w:val="-3"/>
                <w:sz w:val="20"/>
                <w:szCs w:val="20"/>
              </w:rPr>
              <w:t>0,00028</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F66AD0">
        <w:trPr>
          <w:jc w:val="center"/>
        </w:trPr>
        <w:tc>
          <w:tcPr>
            <w:tcW w:w="15029" w:type="dxa"/>
            <w:gridSpan w:val="12"/>
            <w:tcBorders>
              <w:top w:val="single" w:sz="12" w:space="0" w:color="auto"/>
              <w:left w:val="nil"/>
              <w:bottom w:val="nil"/>
              <w:right w:val="nil"/>
            </w:tcBorders>
          </w:tcPr>
          <w:p w:rsidR="00F66AD0" w:rsidRDefault="00F66AD0" w:rsidP="00DD56C7">
            <w:pPr>
              <w:keepLines/>
              <w:autoSpaceDE w:val="0"/>
              <w:autoSpaceDN w:val="0"/>
              <w:spacing w:after="0" w:line="240" w:lineRule="auto"/>
              <w:rPr>
                <w:rFonts w:ascii="Arial" w:hAnsi="Arial" w:cs="Arial"/>
                <w:sz w:val="16"/>
                <w:szCs w:val="16"/>
              </w:rPr>
            </w:pPr>
          </w:p>
        </w:tc>
      </w:tr>
      <w:tr w:rsidR="00F66AD0" w:rsidTr="00F66AD0">
        <w:trPr>
          <w:jc w:val="center"/>
        </w:trPr>
        <w:tc>
          <w:tcPr>
            <w:tcW w:w="15029" w:type="dxa"/>
            <w:gridSpan w:val="12"/>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r>
    </w:tbl>
    <w:p w:rsidR="00F66AD0" w:rsidRDefault="00F66AD0" w:rsidP="00F66AD0">
      <w:pPr>
        <w:autoSpaceDE w:val="0"/>
        <w:autoSpaceDN w:val="0"/>
        <w:spacing w:after="0" w:line="240" w:lineRule="auto"/>
        <w:rPr>
          <w:sz w:val="24"/>
          <w:szCs w:val="24"/>
        </w:rPr>
      </w:pPr>
    </w:p>
    <w:p w:rsidR="00317FE1" w:rsidRPr="00317FE1" w:rsidRDefault="00317FE1" w:rsidP="00317FE1">
      <w:pPr>
        <w:suppressAutoHyphens/>
        <w:autoSpaceDE w:val="0"/>
        <w:autoSpaceDN w:val="0"/>
        <w:adjustRightInd w:val="0"/>
        <w:spacing w:after="0" w:line="240" w:lineRule="auto"/>
        <w:rPr>
          <w:rFonts w:ascii="Liberation Serif" w:hAnsi="Liberation Serif" w:cs="Lucida Sans"/>
          <w:kern w:val="1"/>
          <w:sz w:val="24"/>
          <w:szCs w:val="24"/>
          <w:lang w:eastAsia="zh-CN" w:bidi="hi-IN"/>
        </w:rPr>
      </w:pPr>
    </w:p>
    <w:p w:rsidR="00BA5798" w:rsidRDefault="00BA5798" w:rsidP="00BA5798">
      <w:pPr>
        <w:widowControl w:val="0"/>
        <w:suppressAutoHyphens/>
        <w:autoSpaceDE w:val="0"/>
        <w:spacing w:after="0" w:line="240" w:lineRule="auto"/>
        <w:jc w:val="right"/>
        <w:rPr>
          <w:rFonts w:ascii="Times New Roman" w:hAnsi="Times New Roman"/>
          <w:sz w:val="24"/>
          <w:szCs w:val="24"/>
          <w:lang w:eastAsia="ar-SA"/>
        </w:rPr>
      </w:pPr>
    </w:p>
    <w:p w:rsidR="00765B85" w:rsidRDefault="00765B85" w:rsidP="00BA5798">
      <w:pPr>
        <w:widowControl w:val="0"/>
        <w:suppressAutoHyphens/>
        <w:autoSpaceDE w:val="0"/>
        <w:spacing w:after="0" w:line="240" w:lineRule="auto"/>
        <w:jc w:val="right"/>
        <w:rPr>
          <w:rFonts w:ascii="Times New Roman" w:hAnsi="Times New Roman"/>
          <w:sz w:val="24"/>
          <w:szCs w:val="24"/>
          <w:lang w:eastAsia="ar-SA"/>
        </w:rPr>
      </w:pPr>
    </w:p>
    <w:p w:rsidR="00F66AD0" w:rsidRDefault="00F66AD0" w:rsidP="00BA5798">
      <w:pPr>
        <w:widowControl w:val="0"/>
        <w:suppressAutoHyphens/>
        <w:autoSpaceDE w:val="0"/>
        <w:spacing w:after="0" w:line="240" w:lineRule="auto"/>
        <w:jc w:val="right"/>
        <w:rPr>
          <w:rFonts w:ascii="Times New Roman" w:hAnsi="Times New Roman"/>
          <w:sz w:val="24"/>
          <w:szCs w:val="24"/>
          <w:lang w:eastAsia="ar-SA"/>
        </w:rPr>
      </w:pPr>
    </w:p>
    <w:p w:rsidR="00F66AD0" w:rsidRDefault="00F66AD0" w:rsidP="00BA5798">
      <w:pPr>
        <w:widowControl w:val="0"/>
        <w:suppressAutoHyphens/>
        <w:autoSpaceDE w:val="0"/>
        <w:spacing w:after="0" w:line="240" w:lineRule="auto"/>
        <w:jc w:val="right"/>
        <w:rPr>
          <w:rFonts w:ascii="Times New Roman" w:hAnsi="Times New Roman"/>
          <w:sz w:val="24"/>
          <w:szCs w:val="24"/>
          <w:lang w:eastAsia="ar-SA"/>
        </w:rPr>
      </w:pPr>
    </w:p>
    <w:p w:rsidR="00F66AD0" w:rsidRDefault="00F66AD0" w:rsidP="00BA5798">
      <w:pPr>
        <w:widowControl w:val="0"/>
        <w:suppressAutoHyphens/>
        <w:autoSpaceDE w:val="0"/>
        <w:spacing w:after="0" w:line="240" w:lineRule="auto"/>
        <w:jc w:val="right"/>
        <w:rPr>
          <w:rFonts w:ascii="Times New Roman" w:hAnsi="Times New Roman"/>
          <w:sz w:val="24"/>
          <w:szCs w:val="24"/>
          <w:lang w:eastAsia="ar-SA"/>
        </w:rPr>
      </w:pPr>
    </w:p>
    <w:p w:rsidR="00F66AD0" w:rsidRDefault="00F66AD0" w:rsidP="00BA5798">
      <w:pPr>
        <w:widowControl w:val="0"/>
        <w:suppressAutoHyphens/>
        <w:autoSpaceDE w:val="0"/>
        <w:spacing w:after="0" w:line="240" w:lineRule="auto"/>
        <w:jc w:val="right"/>
        <w:rPr>
          <w:rFonts w:ascii="Times New Roman" w:hAnsi="Times New Roman"/>
          <w:sz w:val="24"/>
          <w:szCs w:val="24"/>
          <w:lang w:eastAsia="ar-SA"/>
        </w:rPr>
      </w:pPr>
    </w:p>
    <w:p w:rsidR="00F66AD0" w:rsidRDefault="00F66AD0" w:rsidP="00BA5798">
      <w:pPr>
        <w:widowControl w:val="0"/>
        <w:suppressAutoHyphens/>
        <w:autoSpaceDE w:val="0"/>
        <w:spacing w:after="0" w:line="240" w:lineRule="auto"/>
        <w:jc w:val="right"/>
        <w:rPr>
          <w:rFonts w:ascii="Times New Roman" w:hAnsi="Times New Roman"/>
          <w:sz w:val="24"/>
          <w:szCs w:val="24"/>
          <w:lang w:eastAsia="ar-SA"/>
        </w:rPr>
      </w:pPr>
    </w:p>
    <w:p w:rsidR="00F66AD0" w:rsidRDefault="00F66AD0" w:rsidP="00BA5798">
      <w:pPr>
        <w:widowControl w:val="0"/>
        <w:suppressAutoHyphens/>
        <w:autoSpaceDE w:val="0"/>
        <w:spacing w:after="0" w:line="240" w:lineRule="auto"/>
        <w:jc w:val="right"/>
        <w:rPr>
          <w:rFonts w:ascii="Times New Roman" w:hAnsi="Times New Roman"/>
          <w:sz w:val="24"/>
          <w:szCs w:val="24"/>
          <w:lang w:eastAsia="ar-SA"/>
        </w:rPr>
      </w:pPr>
    </w:p>
    <w:p w:rsidR="00F66AD0" w:rsidRDefault="00F66AD0" w:rsidP="00BA5798">
      <w:pPr>
        <w:widowControl w:val="0"/>
        <w:suppressAutoHyphens/>
        <w:autoSpaceDE w:val="0"/>
        <w:spacing w:after="0" w:line="240" w:lineRule="auto"/>
        <w:jc w:val="right"/>
        <w:rPr>
          <w:rFonts w:ascii="Times New Roman" w:hAnsi="Times New Roman"/>
          <w:sz w:val="24"/>
          <w:szCs w:val="24"/>
          <w:lang w:eastAsia="ar-SA"/>
        </w:rPr>
      </w:pPr>
    </w:p>
    <w:p w:rsidR="00F66AD0" w:rsidRDefault="00F66AD0" w:rsidP="00BA5798">
      <w:pPr>
        <w:widowControl w:val="0"/>
        <w:suppressAutoHyphens/>
        <w:autoSpaceDE w:val="0"/>
        <w:spacing w:after="0" w:line="240" w:lineRule="auto"/>
        <w:jc w:val="right"/>
        <w:rPr>
          <w:rFonts w:ascii="Times New Roman" w:hAnsi="Times New Roman"/>
          <w:sz w:val="24"/>
          <w:szCs w:val="24"/>
          <w:lang w:eastAsia="ar-SA"/>
        </w:rPr>
      </w:pPr>
    </w:p>
    <w:p w:rsidR="00F66AD0" w:rsidRDefault="00F66AD0" w:rsidP="00BA5798">
      <w:pPr>
        <w:widowControl w:val="0"/>
        <w:suppressAutoHyphens/>
        <w:autoSpaceDE w:val="0"/>
        <w:spacing w:after="0" w:line="240" w:lineRule="auto"/>
        <w:jc w:val="right"/>
        <w:rPr>
          <w:rFonts w:ascii="Times New Roman" w:hAnsi="Times New Roman"/>
          <w:sz w:val="24"/>
          <w:szCs w:val="24"/>
          <w:lang w:eastAsia="ar-SA"/>
        </w:rPr>
      </w:pPr>
    </w:p>
    <w:p w:rsidR="00F66AD0" w:rsidRDefault="00F66AD0" w:rsidP="00BA5798">
      <w:pPr>
        <w:widowControl w:val="0"/>
        <w:suppressAutoHyphens/>
        <w:autoSpaceDE w:val="0"/>
        <w:spacing w:after="0" w:line="240" w:lineRule="auto"/>
        <w:jc w:val="right"/>
        <w:rPr>
          <w:rFonts w:ascii="Times New Roman" w:hAnsi="Times New Roman"/>
          <w:sz w:val="24"/>
          <w:szCs w:val="24"/>
          <w:lang w:eastAsia="ar-SA"/>
        </w:rPr>
      </w:pPr>
    </w:p>
    <w:p w:rsidR="00F66AD0" w:rsidRDefault="00F66AD0" w:rsidP="00BA5798">
      <w:pPr>
        <w:widowControl w:val="0"/>
        <w:suppressAutoHyphens/>
        <w:autoSpaceDE w:val="0"/>
        <w:spacing w:after="0" w:line="240" w:lineRule="auto"/>
        <w:jc w:val="right"/>
        <w:rPr>
          <w:rFonts w:ascii="Times New Roman" w:hAnsi="Times New Roman"/>
          <w:sz w:val="24"/>
          <w:szCs w:val="24"/>
          <w:lang w:eastAsia="ar-SA"/>
        </w:rPr>
      </w:pPr>
    </w:p>
    <w:p w:rsidR="00F66AD0" w:rsidRDefault="00F66AD0" w:rsidP="00BA5798">
      <w:pPr>
        <w:widowControl w:val="0"/>
        <w:suppressAutoHyphens/>
        <w:autoSpaceDE w:val="0"/>
        <w:spacing w:after="0" w:line="240" w:lineRule="auto"/>
        <w:jc w:val="right"/>
        <w:rPr>
          <w:rFonts w:ascii="Times New Roman" w:hAnsi="Times New Roman"/>
          <w:sz w:val="24"/>
          <w:szCs w:val="24"/>
          <w:lang w:eastAsia="ar-SA"/>
        </w:rPr>
      </w:pPr>
    </w:p>
    <w:p w:rsidR="00F66AD0" w:rsidRDefault="00F66AD0" w:rsidP="00BA5798">
      <w:pPr>
        <w:widowControl w:val="0"/>
        <w:suppressAutoHyphens/>
        <w:autoSpaceDE w:val="0"/>
        <w:spacing w:after="0" w:line="240" w:lineRule="auto"/>
        <w:jc w:val="right"/>
        <w:rPr>
          <w:rFonts w:ascii="Times New Roman" w:hAnsi="Times New Roman"/>
          <w:sz w:val="24"/>
          <w:szCs w:val="24"/>
          <w:lang w:eastAsia="ar-SA"/>
        </w:rPr>
      </w:pPr>
    </w:p>
    <w:tbl>
      <w:tblPr>
        <w:tblW w:w="0" w:type="auto"/>
        <w:jc w:val="center"/>
        <w:tblLayout w:type="fixed"/>
        <w:tblCellMar>
          <w:left w:w="28" w:type="dxa"/>
          <w:right w:w="28" w:type="dxa"/>
        </w:tblCellMar>
        <w:tblLook w:val="0000" w:firstRow="0" w:lastRow="0" w:firstColumn="0" w:lastColumn="0" w:noHBand="0" w:noVBand="0"/>
      </w:tblPr>
      <w:tblGrid>
        <w:gridCol w:w="197"/>
        <w:gridCol w:w="257"/>
        <w:gridCol w:w="1247"/>
        <w:gridCol w:w="4253"/>
        <w:gridCol w:w="964"/>
        <w:gridCol w:w="650"/>
        <w:gridCol w:w="314"/>
        <w:gridCol w:w="1021"/>
        <w:gridCol w:w="83"/>
        <w:gridCol w:w="938"/>
        <w:gridCol w:w="1021"/>
        <w:gridCol w:w="1021"/>
        <w:gridCol w:w="422"/>
        <w:gridCol w:w="599"/>
        <w:gridCol w:w="819"/>
        <w:gridCol w:w="202"/>
        <w:gridCol w:w="1021"/>
        <w:gridCol w:w="53"/>
        <w:gridCol w:w="114"/>
      </w:tblGrid>
      <w:tr w:rsidR="00122D9F" w:rsidTr="00DD56C7">
        <w:trPr>
          <w:gridAfter w:val="1"/>
          <w:wAfter w:w="114" w:type="dxa"/>
          <w:jc w:val="center"/>
        </w:trPr>
        <w:tc>
          <w:tcPr>
            <w:tcW w:w="15082" w:type="dxa"/>
            <w:gridSpan w:val="18"/>
            <w:tcBorders>
              <w:top w:val="nil"/>
              <w:left w:val="nil"/>
              <w:bottom w:val="nil"/>
              <w:right w:val="nil"/>
            </w:tcBorders>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lastRenderedPageBreak/>
              <w:t xml:space="preserve">Будівництво мереж водопостачання і водовідведення в </w:t>
            </w:r>
            <w:proofErr w:type="spellStart"/>
            <w:r>
              <w:rPr>
                <w:rFonts w:ascii="Arial" w:hAnsi="Arial" w:cs="Arial"/>
                <w:spacing w:val="-3"/>
                <w:sz w:val="20"/>
                <w:szCs w:val="20"/>
              </w:rPr>
              <w:t>Соснівському</w:t>
            </w:r>
            <w:proofErr w:type="spellEnd"/>
            <w:r>
              <w:rPr>
                <w:rFonts w:ascii="Arial" w:hAnsi="Arial" w:cs="Arial"/>
                <w:spacing w:val="-3"/>
                <w:sz w:val="20"/>
                <w:szCs w:val="20"/>
              </w:rPr>
              <w:t xml:space="preserve"> мікрорайоні м. Черкаси </w:t>
            </w:r>
          </w:p>
        </w:tc>
      </w:tr>
      <w:tr w:rsidR="00122D9F" w:rsidTr="00DD56C7">
        <w:trPr>
          <w:gridAfter w:val="1"/>
          <w:wAfter w:w="114" w:type="dxa"/>
          <w:jc w:val="center"/>
        </w:trPr>
        <w:tc>
          <w:tcPr>
            <w:tcW w:w="15082" w:type="dxa"/>
            <w:gridSpan w:val="18"/>
            <w:tcBorders>
              <w:top w:val="nil"/>
              <w:left w:val="nil"/>
              <w:bottom w:val="nil"/>
              <w:right w:val="nil"/>
            </w:tcBorders>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lang w:val="en-US"/>
              </w:rPr>
              <w:t>847-23</w:t>
            </w:r>
          </w:p>
        </w:tc>
      </w:tr>
      <w:tr w:rsidR="00122D9F" w:rsidTr="00DD56C7">
        <w:trPr>
          <w:gridAfter w:val="1"/>
          <w:wAfter w:w="114" w:type="dxa"/>
          <w:jc w:val="center"/>
        </w:trPr>
        <w:tc>
          <w:tcPr>
            <w:tcW w:w="15082" w:type="dxa"/>
            <w:gridSpan w:val="18"/>
            <w:tcBorders>
              <w:top w:val="nil"/>
              <w:left w:val="nil"/>
              <w:bottom w:val="nil"/>
              <w:right w:val="nil"/>
            </w:tcBorders>
          </w:tcPr>
          <w:p w:rsidR="00122D9F" w:rsidRDefault="00122D9F"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r>
      <w:tr w:rsidR="00122D9F" w:rsidTr="00DD56C7">
        <w:trPr>
          <w:gridAfter w:val="1"/>
          <w:wAfter w:w="114" w:type="dxa"/>
          <w:jc w:val="center"/>
        </w:trPr>
        <w:tc>
          <w:tcPr>
            <w:tcW w:w="15082" w:type="dxa"/>
            <w:gridSpan w:val="18"/>
            <w:tcBorders>
              <w:top w:val="nil"/>
              <w:left w:val="nil"/>
              <w:bottom w:val="nil"/>
              <w:right w:val="nil"/>
            </w:tcBorders>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b/>
                <w:bCs/>
                <w:spacing w:val="-3"/>
                <w:sz w:val="24"/>
                <w:szCs w:val="24"/>
              </w:rPr>
              <w:t>Локальний кошторис на будівельні роботи №06-02-01</w:t>
            </w:r>
          </w:p>
        </w:tc>
      </w:tr>
      <w:tr w:rsidR="00122D9F" w:rsidTr="00DD56C7">
        <w:trPr>
          <w:gridAfter w:val="1"/>
          <w:wAfter w:w="114" w:type="dxa"/>
          <w:jc w:val="center"/>
        </w:trPr>
        <w:tc>
          <w:tcPr>
            <w:tcW w:w="15082" w:type="dxa"/>
            <w:gridSpan w:val="18"/>
            <w:tcBorders>
              <w:top w:val="nil"/>
              <w:left w:val="nil"/>
              <w:bottom w:val="nil"/>
              <w:right w:val="nil"/>
            </w:tcBorders>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b/>
                <w:bCs/>
                <w:spacing w:val="-3"/>
                <w:sz w:val="20"/>
                <w:szCs w:val="20"/>
              </w:rPr>
              <w:t>на зовнішні мережі каналізації</w:t>
            </w:r>
          </w:p>
        </w:tc>
      </w:tr>
      <w:tr w:rsidR="00122D9F" w:rsidTr="00DD56C7">
        <w:trPr>
          <w:gridAfter w:val="1"/>
          <w:wAfter w:w="114" w:type="dxa"/>
          <w:jc w:val="center"/>
        </w:trPr>
        <w:tc>
          <w:tcPr>
            <w:tcW w:w="15082" w:type="dxa"/>
            <w:gridSpan w:val="18"/>
            <w:tcBorders>
              <w:top w:val="nil"/>
              <w:left w:val="nil"/>
              <w:bottom w:val="nil"/>
              <w:right w:val="nil"/>
            </w:tcBorders>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b/>
                <w:bCs/>
                <w:spacing w:val="-3"/>
                <w:sz w:val="20"/>
                <w:szCs w:val="20"/>
              </w:rPr>
              <w:t>Зовнішні мережі каналізації</w:t>
            </w:r>
          </w:p>
        </w:tc>
      </w:tr>
      <w:tr w:rsidR="00122D9F" w:rsidTr="00DD56C7">
        <w:trPr>
          <w:gridAfter w:val="1"/>
          <w:wAfter w:w="114" w:type="dxa"/>
          <w:jc w:val="center"/>
        </w:trPr>
        <w:tc>
          <w:tcPr>
            <w:tcW w:w="15082" w:type="dxa"/>
            <w:gridSpan w:val="18"/>
            <w:tcBorders>
              <w:top w:val="nil"/>
              <w:left w:val="nil"/>
              <w:bottom w:val="nil"/>
              <w:right w:val="nil"/>
            </w:tcBorders>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r>
      <w:tr w:rsidR="00122D9F" w:rsidTr="00DD56C7">
        <w:tblPrEx>
          <w:jc w:val="left"/>
        </w:tblPrEx>
        <w:trPr>
          <w:gridBefore w:val="1"/>
          <w:wBefore w:w="197" w:type="dxa"/>
        </w:trPr>
        <w:tc>
          <w:tcPr>
            <w:tcW w:w="7371" w:type="dxa"/>
            <w:gridSpan w:val="5"/>
            <w:tcBorders>
              <w:top w:val="nil"/>
              <w:left w:val="nil"/>
              <w:bottom w:val="nil"/>
              <w:right w:val="nil"/>
            </w:tcBorders>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Основа:</w:t>
            </w:r>
          </w:p>
        </w:tc>
        <w:tc>
          <w:tcPr>
            <w:tcW w:w="1418" w:type="dxa"/>
            <w:gridSpan w:val="3"/>
            <w:tcBorders>
              <w:top w:val="nil"/>
              <w:left w:val="nil"/>
              <w:bottom w:val="nil"/>
              <w:right w:val="nil"/>
            </w:tcBorders>
          </w:tcPr>
          <w:p w:rsidR="00122D9F" w:rsidRDefault="00122D9F"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3402" w:type="dxa"/>
            <w:gridSpan w:val="4"/>
            <w:tcBorders>
              <w:top w:val="nil"/>
              <w:left w:val="nil"/>
              <w:bottom w:val="nil"/>
              <w:right w:val="nil"/>
            </w:tcBorders>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Кошторисна вартість</w:t>
            </w:r>
          </w:p>
        </w:tc>
        <w:tc>
          <w:tcPr>
            <w:tcW w:w="1418" w:type="dxa"/>
            <w:gridSpan w:val="2"/>
            <w:tcBorders>
              <w:top w:val="nil"/>
              <w:left w:val="nil"/>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390" w:type="dxa"/>
            <w:gridSpan w:val="4"/>
            <w:tcBorders>
              <w:top w:val="nil"/>
              <w:left w:val="nil"/>
              <w:bottom w:val="nil"/>
              <w:right w:val="nil"/>
            </w:tcBorders>
          </w:tcPr>
          <w:p w:rsidR="00122D9F" w:rsidRDefault="00122D9F" w:rsidP="00DD56C7">
            <w:pPr>
              <w:keepLines/>
              <w:autoSpaceDE w:val="0"/>
              <w:autoSpaceDN w:val="0"/>
              <w:spacing w:after="0" w:line="240" w:lineRule="auto"/>
              <w:rPr>
                <w:rFonts w:ascii="Arial" w:hAnsi="Arial" w:cs="Arial"/>
                <w:sz w:val="20"/>
                <w:szCs w:val="20"/>
              </w:rPr>
            </w:pPr>
          </w:p>
        </w:tc>
      </w:tr>
      <w:tr w:rsidR="00122D9F" w:rsidTr="00DD56C7">
        <w:tblPrEx>
          <w:jc w:val="left"/>
        </w:tblPrEx>
        <w:trPr>
          <w:gridBefore w:val="1"/>
          <w:wBefore w:w="197" w:type="dxa"/>
        </w:trPr>
        <w:tc>
          <w:tcPr>
            <w:tcW w:w="7371" w:type="dxa"/>
            <w:gridSpan w:val="5"/>
            <w:tcBorders>
              <w:top w:val="nil"/>
              <w:left w:val="nil"/>
              <w:bottom w:val="nil"/>
              <w:right w:val="nil"/>
            </w:tcBorders>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креслення (специфікації ) № </w:t>
            </w:r>
          </w:p>
        </w:tc>
        <w:tc>
          <w:tcPr>
            <w:tcW w:w="1418" w:type="dxa"/>
            <w:gridSpan w:val="3"/>
            <w:tcBorders>
              <w:top w:val="nil"/>
              <w:left w:val="nil"/>
              <w:bottom w:val="nil"/>
              <w:right w:val="nil"/>
            </w:tcBorders>
          </w:tcPr>
          <w:p w:rsidR="00122D9F" w:rsidRDefault="00122D9F"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3402" w:type="dxa"/>
            <w:gridSpan w:val="4"/>
            <w:tcBorders>
              <w:top w:val="nil"/>
              <w:left w:val="nil"/>
              <w:bottom w:val="nil"/>
              <w:right w:val="nil"/>
            </w:tcBorders>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Кошторисна трудомісткість</w:t>
            </w:r>
          </w:p>
        </w:tc>
        <w:tc>
          <w:tcPr>
            <w:tcW w:w="1418" w:type="dxa"/>
            <w:gridSpan w:val="2"/>
            <w:tcBorders>
              <w:top w:val="nil"/>
              <w:left w:val="nil"/>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390" w:type="dxa"/>
            <w:gridSpan w:val="4"/>
            <w:tcBorders>
              <w:top w:val="nil"/>
              <w:left w:val="nil"/>
              <w:bottom w:val="nil"/>
              <w:right w:val="nil"/>
            </w:tcBorders>
          </w:tcPr>
          <w:p w:rsidR="00122D9F" w:rsidRDefault="00122D9F" w:rsidP="00DD56C7">
            <w:pPr>
              <w:keepLines/>
              <w:autoSpaceDE w:val="0"/>
              <w:autoSpaceDN w:val="0"/>
              <w:spacing w:after="0" w:line="240" w:lineRule="auto"/>
              <w:rPr>
                <w:rFonts w:ascii="Arial" w:hAnsi="Arial" w:cs="Arial"/>
                <w:sz w:val="20"/>
                <w:szCs w:val="20"/>
              </w:rPr>
            </w:pPr>
          </w:p>
        </w:tc>
      </w:tr>
      <w:tr w:rsidR="00122D9F" w:rsidTr="00DD56C7">
        <w:tblPrEx>
          <w:jc w:val="left"/>
        </w:tblPrEx>
        <w:trPr>
          <w:gridBefore w:val="1"/>
          <w:wBefore w:w="197" w:type="dxa"/>
        </w:trPr>
        <w:tc>
          <w:tcPr>
            <w:tcW w:w="7371" w:type="dxa"/>
            <w:gridSpan w:val="5"/>
            <w:tcBorders>
              <w:top w:val="nil"/>
              <w:left w:val="nil"/>
              <w:bottom w:val="nil"/>
              <w:right w:val="nil"/>
            </w:tcBorders>
          </w:tcPr>
          <w:p w:rsidR="00122D9F" w:rsidRDefault="00122D9F"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418" w:type="dxa"/>
            <w:gridSpan w:val="3"/>
            <w:tcBorders>
              <w:top w:val="nil"/>
              <w:left w:val="nil"/>
              <w:bottom w:val="nil"/>
              <w:right w:val="nil"/>
            </w:tcBorders>
          </w:tcPr>
          <w:p w:rsidR="00122D9F" w:rsidRDefault="00122D9F"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3402" w:type="dxa"/>
            <w:gridSpan w:val="4"/>
            <w:tcBorders>
              <w:top w:val="nil"/>
              <w:left w:val="nil"/>
              <w:bottom w:val="nil"/>
              <w:right w:val="nil"/>
            </w:tcBorders>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Кошторисна заробітна плата</w:t>
            </w:r>
          </w:p>
        </w:tc>
        <w:tc>
          <w:tcPr>
            <w:tcW w:w="1418" w:type="dxa"/>
            <w:gridSpan w:val="2"/>
            <w:tcBorders>
              <w:top w:val="nil"/>
              <w:left w:val="nil"/>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390" w:type="dxa"/>
            <w:gridSpan w:val="4"/>
            <w:tcBorders>
              <w:top w:val="nil"/>
              <w:left w:val="nil"/>
              <w:bottom w:val="nil"/>
              <w:right w:val="nil"/>
            </w:tcBorders>
          </w:tcPr>
          <w:p w:rsidR="00122D9F" w:rsidRDefault="00122D9F" w:rsidP="00DD56C7">
            <w:pPr>
              <w:keepLines/>
              <w:autoSpaceDE w:val="0"/>
              <w:autoSpaceDN w:val="0"/>
              <w:spacing w:after="0" w:line="240" w:lineRule="auto"/>
              <w:rPr>
                <w:rFonts w:ascii="Arial" w:hAnsi="Arial" w:cs="Arial"/>
                <w:sz w:val="20"/>
                <w:szCs w:val="20"/>
              </w:rPr>
            </w:pPr>
          </w:p>
        </w:tc>
      </w:tr>
      <w:tr w:rsidR="00122D9F" w:rsidTr="00DD56C7">
        <w:tblPrEx>
          <w:jc w:val="left"/>
        </w:tblPrEx>
        <w:trPr>
          <w:gridBefore w:val="1"/>
          <w:wBefore w:w="197" w:type="dxa"/>
        </w:trPr>
        <w:tc>
          <w:tcPr>
            <w:tcW w:w="7371" w:type="dxa"/>
            <w:gridSpan w:val="5"/>
            <w:tcBorders>
              <w:top w:val="nil"/>
              <w:left w:val="nil"/>
              <w:bottom w:val="nil"/>
              <w:right w:val="nil"/>
            </w:tcBorders>
          </w:tcPr>
          <w:p w:rsidR="00122D9F" w:rsidRDefault="00122D9F"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418" w:type="dxa"/>
            <w:gridSpan w:val="3"/>
            <w:tcBorders>
              <w:top w:val="nil"/>
              <w:left w:val="nil"/>
              <w:bottom w:val="nil"/>
              <w:right w:val="nil"/>
            </w:tcBorders>
          </w:tcPr>
          <w:p w:rsidR="00122D9F" w:rsidRDefault="00122D9F"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3402" w:type="dxa"/>
            <w:gridSpan w:val="4"/>
            <w:tcBorders>
              <w:top w:val="nil"/>
              <w:left w:val="nil"/>
              <w:bottom w:val="nil"/>
              <w:right w:val="nil"/>
            </w:tcBorders>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Середній розряд робіт</w:t>
            </w:r>
          </w:p>
        </w:tc>
        <w:tc>
          <w:tcPr>
            <w:tcW w:w="1418" w:type="dxa"/>
            <w:gridSpan w:val="2"/>
            <w:tcBorders>
              <w:top w:val="nil"/>
              <w:left w:val="nil"/>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3,6</w:t>
            </w:r>
          </w:p>
        </w:tc>
        <w:tc>
          <w:tcPr>
            <w:tcW w:w="1390" w:type="dxa"/>
            <w:gridSpan w:val="4"/>
            <w:tcBorders>
              <w:top w:val="nil"/>
              <w:left w:val="nil"/>
              <w:bottom w:val="nil"/>
              <w:right w:val="nil"/>
            </w:tcBorders>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 розряд</w:t>
            </w:r>
          </w:p>
        </w:tc>
      </w:tr>
      <w:tr w:rsidR="00122D9F" w:rsidTr="00DD56C7">
        <w:trPr>
          <w:gridAfter w:val="1"/>
          <w:wAfter w:w="114" w:type="dxa"/>
          <w:jc w:val="center"/>
        </w:trPr>
        <w:tc>
          <w:tcPr>
            <w:tcW w:w="15082" w:type="dxa"/>
            <w:gridSpan w:val="18"/>
            <w:tcBorders>
              <w:top w:val="nil"/>
              <w:left w:val="nil"/>
              <w:bottom w:val="nil"/>
              <w:right w:val="nil"/>
            </w:tcBorders>
          </w:tcPr>
          <w:p w:rsidR="00122D9F" w:rsidRDefault="00122D9F" w:rsidP="00DD56C7">
            <w:pPr>
              <w:keepLines/>
              <w:autoSpaceDE w:val="0"/>
              <w:autoSpaceDN w:val="0"/>
              <w:spacing w:after="0" w:line="240" w:lineRule="auto"/>
              <w:rPr>
                <w:rFonts w:ascii="Arial" w:hAnsi="Arial" w:cs="Arial"/>
                <w:sz w:val="20"/>
                <w:szCs w:val="20"/>
              </w:rPr>
            </w:pPr>
          </w:p>
        </w:tc>
      </w:tr>
      <w:tr w:rsidR="00122D9F" w:rsidTr="00DD56C7">
        <w:trPr>
          <w:gridAfter w:val="2"/>
          <w:wAfter w:w="167" w:type="dxa"/>
          <w:jc w:val="center"/>
        </w:trPr>
        <w:tc>
          <w:tcPr>
            <w:tcW w:w="454" w:type="dxa"/>
            <w:gridSpan w:val="2"/>
            <w:vMerge w:val="restart"/>
            <w:tcBorders>
              <w:top w:val="single" w:sz="12" w:space="0" w:color="auto"/>
              <w:left w:val="single" w:sz="12" w:space="0" w:color="auto"/>
              <w:bottom w:val="nil"/>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w:t>
            </w:r>
          </w:p>
          <w:p w:rsidR="00122D9F" w:rsidRDefault="00122D9F" w:rsidP="00DD56C7">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Ч.ч</w:t>
            </w:r>
            <w:proofErr w:type="spellEnd"/>
            <w:r>
              <w:rPr>
                <w:rFonts w:ascii="Arial" w:hAnsi="Arial" w:cs="Arial"/>
                <w:spacing w:val="-3"/>
                <w:sz w:val="20"/>
                <w:szCs w:val="20"/>
              </w:rPr>
              <w:t>..</w:t>
            </w:r>
          </w:p>
        </w:tc>
        <w:tc>
          <w:tcPr>
            <w:tcW w:w="1247" w:type="dxa"/>
            <w:vMerge w:val="restart"/>
            <w:tcBorders>
              <w:top w:val="single" w:sz="12" w:space="0" w:color="auto"/>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pacing w:val="-3"/>
                <w:sz w:val="20"/>
                <w:szCs w:val="20"/>
              </w:rPr>
            </w:pPr>
            <w:proofErr w:type="spellStart"/>
            <w:r>
              <w:rPr>
                <w:rFonts w:ascii="Arial" w:hAnsi="Arial" w:cs="Arial"/>
                <w:spacing w:val="-3"/>
                <w:sz w:val="20"/>
                <w:szCs w:val="20"/>
              </w:rPr>
              <w:t>Обґрунту</w:t>
            </w:r>
            <w:proofErr w:type="spellEnd"/>
            <w:r>
              <w:rPr>
                <w:rFonts w:ascii="Arial" w:hAnsi="Arial" w:cs="Arial"/>
                <w:spacing w:val="-3"/>
                <w:sz w:val="20"/>
                <w:szCs w:val="20"/>
              </w:rPr>
              <w:t>-</w:t>
            </w:r>
          </w:p>
          <w:p w:rsidR="00122D9F" w:rsidRDefault="00122D9F" w:rsidP="00DD56C7">
            <w:pPr>
              <w:keepLines/>
              <w:autoSpaceDE w:val="0"/>
              <w:autoSpaceDN w:val="0"/>
              <w:spacing w:after="0" w:line="240" w:lineRule="auto"/>
              <w:jc w:val="center"/>
              <w:rPr>
                <w:rFonts w:ascii="Arial" w:hAnsi="Arial" w:cs="Arial"/>
                <w:spacing w:val="-3"/>
                <w:sz w:val="20"/>
                <w:szCs w:val="20"/>
              </w:rPr>
            </w:pPr>
            <w:proofErr w:type="spellStart"/>
            <w:r>
              <w:rPr>
                <w:rFonts w:ascii="Arial" w:hAnsi="Arial" w:cs="Arial"/>
                <w:spacing w:val="-3"/>
                <w:sz w:val="20"/>
                <w:szCs w:val="20"/>
              </w:rPr>
              <w:t>вання</w:t>
            </w:r>
            <w:proofErr w:type="spellEnd"/>
          </w:p>
          <w:p w:rsidR="00122D9F" w:rsidRDefault="00122D9F" w:rsidP="00DD56C7">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(шифр</w:t>
            </w:r>
          </w:p>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норми)</w:t>
            </w:r>
          </w:p>
        </w:tc>
        <w:tc>
          <w:tcPr>
            <w:tcW w:w="4253" w:type="dxa"/>
            <w:vMerge w:val="restart"/>
            <w:tcBorders>
              <w:top w:val="single" w:sz="12" w:space="0" w:color="auto"/>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Найменування робіт і витрат</w:t>
            </w:r>
          </w:p>
        </w:tc>
        <w:tc>
          <w:tcPr>
            <w:tcW w:w="964" w:type="dxa"/>
            <w:vMerge w:val="restart"/>
            <w:tcBorders>
              <w:top w:val="single" w:sz="12" w:space="0" w:color="auto"/>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Одиниця</w:t>
            </w:r>
          </w:p>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виміру</w:t>
            </w:r>
          </w:p>
        </w:tc>
        <w:tc>
          <w:tcPr>
            <w:tcW w:w="964" w:type="dxa"/>
            <w:gridSpan w:val="2"/>
            <w:vMerge w:val="restart"/>
            <w:tcBorders>
              <w:top w:val="single" w:sz="12" w:space="0" w:color="auto"/>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Кіль-</w:t>
            </w:r>
          </w:p>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кість</w:t>
            </w:r>
          </w:p>
        </w:tc>
        <w:tc>
          <w:tcPr>
            <w:tcW w:w="2042" w:type="dxa"/>
            <w:gridSpan w:val="3"/>
            <w:tcBorders>
              <w:top w:val="single" w:sz="12" w:space="0" w:color="auto"/>
              <w:left w:val="single" w:sz="4" w:space="0" w:color="auto"/>
              <w:bottom w:val="single" w:sz="4" w:space="0" w:color="auto"/>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Вартість одиниці,</w:t>
            </w:r>
          </w:p>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грн.</w:t>
            </w:r>
          </w:p>
        </w:tc>
        <w:tc>
          <w:tcPr>
            <w:tcW w:w="3063" w:type="dxa"/>
            <w:gridSpan w:val="4"/>
            <w:tcBorders>
              <w:top w:val="single" w:sz="12" w:space="0" w:color="auto"/>
              <w:left w:val="single" w:sz="4" w:space="0" w:color="auto"/>
              <w:bottom w:val="single" w:sz="4" w:space="0" w:color="auto"/>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Загальна вартість, грн.</w:t>
            </w:r>
          </w:p>
        </w:tc>
        <w:tc>
          <w:tcPr>
            <w:tcW w:w="2042" w:type="dxa"/>
            <w:gridSpan w:val="3"/>
            <w:tcBorders>
              <w:top w:val="single" w:sz="12" w:space="0" w:color="auto"/>
              <w:left w:val="single" w:sz="4" w:space="0" w:color="auto"/>
              <w:bottom w:val="single" w:sz="4" w:space="0" w:color="auto"/>
              <w:right w:val="single" w:sz="12" w:space="0" w:color="auto"/>
            </w:tcBorders>
            <w:vAlign w:val="center"/>
          </w:tcPr>
          <w:p w:rsidR="00122D9F" w:rsidRDefault="00122D9F" w:rsidP="00DD56C7">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Витрати труда</w:t>
            </w:r>
          </w:p>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 xml:space="preserve">робітників, </w:t>
            </w:r>
            <w:proofErr w:type="spellStart"/>
            <w:r>
              <w:rPr>
                <w:rFonts w:ascii="Arial" w:hAnsi="Arial" w:cs="Arial"/>
                <w:spacing w:val="-3"/>
                <w:sz w:val="20"/>
                <w:szCs w:val="20"/>
              </w:rPr>
              <w:t>люд.год</w:t>
            </w:r>
            <w:proofErr w:type="spellEnd"/>
            <w:r>
              <w:rPr>
                <w:rFonts w:ascii="Arial" w:hAnsi="Arial" w:cs="Arial"/>
                <w:spacing w:val="-3"/>
                <w:sz w:val="20"/>
                <w:szCs w:val="20"/>
              </w:rPr>
              <w:t>.</w:t>
            </w:r>
          </w:p>
        </w:tc>
      </w:tr>
      <w:tr w:rsidR="00122D9F" w:rsidTr="00DD56C7">
        <w:trPr>
          <w:gridAfter w:val="2"/>
          <w:wAfter w:w="167" w:type="dxa"/>
          <w:jc w:val="center"/>
        </w:trPr>
        <w:tc>
          <w:tcPr>
            <w:tcW w:w="454" w:type="dxa"/>
            <w:gridSpan w:val="2"/>
            <w:vMerge/>
            <w:tcBorders>
              <w:top w:val="nil"/>
              <w:left w:val="single" w:sz="12" w:space="0" w:color="auto"/>
              <w:bottom w:val="nil"/>
              <w:right w:val="single" w:sz="4" w:space="0" w:color="auto"/>
            </w:tcBorders>
          </w:tcPr>
          <w:p w:rsidR="00122D9F" w:rsidRDefault="00122D9F"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247" w:type="dxa"/>
            <w:vMerge/>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253" w:type="dxa"/>
            <w:vMerge/>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64" w:type="dxa"/>
            <w:vMerge/>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64" w:type="dxa"/>
            <w:gridSpan w:val="2"/>
            <w:vMerge/>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021" w:type="dxa"/>
            <w:tcBorders>
              <w:top w:val="single" w:sz="4" w:space="0" w:color="auto"/>
              <w:left w:val="single" w:sz="4" w:space="0" w:color="auto"/>
              <w:bottom w:val="single" w:sz="4" w:space="0" w:color="auto"/>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Всього</w:t>
            </w:r>
          </w:p>
        </w:tc>
        <w:tc>
          <w:tcPr>
            <w:tcW w:w="1021" w:type="dxa"/>
            <w:gridSpan w:val="2"/>
            <w:tcBorders>
              <w:top w:val="single" w:sz="4" w:space="0" w:color="auto"/>
              <w:left w:val="single" w:sz="4" w:space="0" w:color="auto"/>
              <w:bottom w:val="single" w:sz="4" w:space="0" w:color="auto"/>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pacing w:val="-3"/>
                <w:sz w:val="20"/>
                <w:szCs w:val="20"/>
              </w:rPr>
            </w:pPr>
            <w:proofErr w:type="spellStart"/>
            <w:r>
              <w:rPr>
                <w:rFonts w:ascii="Arial" w:hAnsi="Arial" w:cs="Arial"/>
                <w:spacing w:val="-3"/>
                <w:sz w:val="20"/>
                <w:szCs w:val="20"/>
              </w:rPr>
              <w:t>експлуа</w:t>
            </w:r>
            <w:proofErr w:type="spellEnd"/>
            <w:r>
              <w:rPr>
                <w:rFonts w:ascii="Arial" w:hAnsi="Arial" w:cs="Arial"/>
                <w:spacing w:val="-3"/>
                <w:sz w:val="20"/>
                <w:szCs w:val="20"/>
              </w:rPr>
              <w:t>-</w:t>
            </w:r>
          </w:p>
          <w:p w:rsidR="00122D9F" w:rsidRDefault="00122D9F" w:rsidP="00DD56C7">
            <w:pPr>
              <w:keepLines/>
              <w:autoSpaceDE w:val="0"/>
              <w:autoSpaceDN w:val="0"/>
              <w:spacing w:after="0" w:line="240" w:lineRule="auto"/>
              <w:jc w:val="center"/>
              <w:rPr>
                <w:rFonts w:ascii="Arial" w:hAnsi="Arial" w:cs="Arial"/>
                <w:spacing w:val="-3"/>
                <w:sz w:val="20"/>
                <w:szCs w:val="20"/>
              </w:rPr>
            </w:pPr>
            <w:proofErr w:type="spellStart"/>
            <w:r>
              <w:rPr>
                <w:rFonts w:ascii="Arial" w:hAnsi="Arial" w:cs="Arial"/>
                <w:spacing w:val="-3"/>
                <w:sz w:val="20"/>
                <w:szCs w:val="20"/>
              </w:rPr>
              <w:t>тації</w:t>
            </w:r>
            <w:proofErr w:type="spellEnd"/>
          </w:p>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машин</w:t>
            </w:r>
          </w:p>
        </w:tc>
        <w:tc>
          <w:tcPr>
            <w:tcW w:w="1021" w:type="dxa"/>
            <w:vMerge w:val="restart"/>
            <w:tcBorders>
              <w:top w:val="single" w:sz="4" w:space="0" w:color="auto"/>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Всього</w:t>
            </w:r>
          </w:p>
        </w:tc>
        <w:tc>
          <w:tcPr>
            <w:tcW w:w="1021" w:type="dxa"/>
            <w:vMerge w:val="restart"/>
            <w:tcBorders>
              <w:top w:val="single" w:sz="4" w:space="0" w:color="auto"/>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pacing w:val="-3"/>
                <w:sz w:val="20"/>
                <w:szCs w:val="20"/>
              </w:rPr>
            </w:pPr>
            <w:proofErr w:type="spellStart"/>
            <w:r>
              <w:rPr>
                <w:rFonts w:ascii="Arial" w:hAnsi="Arial" w:cs="Arial"/>
                <w:spacing w:val="-3"/>
                <w:sz w:val="20"/>
                <w:szCs w:val="20"/>
              </w:rPr>
              <w:t>заробіт</w:t>
            </w:r>
            <w:proofErr w:type="spellEnd"/>
            <w:r>
              <w:rPr>
                <w:rFonts w:ascii="Arial" w:hAnsi="Arial" w:cs="Arial"/>
                <w:spacing w:val="-3"/>
                <w:sz w:val="20"/>
                <w:szCs w:val="20"/>
              </w:rPr>
              <w:t>-</w:t>
            </w:r>
          </w:p>
          <w:p w:rsidR="00122D9F" w:rsidRDefault="00122D9F" w:rsidP="00DD56C7">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ної</w:t>
            </w:r>
            <w:proofErr w:type="spellEnd"/>
            <w:r>
              <w:rPr>
                <w:rFonts w:ascii="Arial" w:hAnsi="Arial" w:cs="Arial"/>
                <w:spacing w:val="-3"/>
                <w:sz w:val="20"/>
                <w:szCs w:val="20"/>
              </w:rPr>
              <w:t xml:space="preserve"> плати</w:t>
            </w:r>
          </w:p>
        </w:tc>
        <w:tc>
          <w:tcPr>
            <w:tcW w:w="1021" w:type="dxa"/>
            <w:gridSpan w:val="2"/>
            <w:tcBorders>
              <w:top w:val="single" w:sz="4" w:space="0" w:color="auto"/>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pacing w:val="-3"/>
                <w:sz w:val="20"/>
                <w:szCs w:val="20"/>
              </w:rPr>
            </w:pPr>
            <w:proofErr w:type="spellStart"/>
            <w:r>
              <w:rPr>
                <w:rFonts w:ascii="Arial" w:hAnsi="Arial" w:cs="Arial"/>
                <w:spacing w:val="-3"/>
                <w:sz w:val="20"/>
                <w:szCs w:val="20"/>
              </w:rPr>
              <w:t>експлуа</w:t>
            </w:r>
            <w:proofErr w:type="spellEnd"/>
            <w:r>
              <w:rPr>
                <w:rFonts w:ascii="Arial" w:hAnsi="Arial" w:cs="Arial"/>
                <w:spacing w:val="-3"/>
                <w:sz w:val="20"/>
                <w:szCs w:val="20"/>
              </w:rPr>
              <w:t>-</w:t>
            </w:r>
          </w:p>
          <w:p w:rsidR="00122D9F" w:rsidRDefault="00122D9F" w:rsidP="00DD56C7">
            <w:pPr>
              <w:keepLines/>
              <w:autoSpaceDE w:val="0"/>
              <w:autoSpaceDN w:val="0"/>
              <w:spacing w:after="0" w:line="240" w:lineRule="auto"/>
              <w:jc w:val="center"/>
              <w:rPr>
                <w:rFonts w:ascii="Arial" w:hAnsi="Arial" w:cs="Arial"/>
                <w:spacing w:val="-3"/>
                <w:sz w:val="20"/>
                <w:szCs w:val="20"/>
              </w:rPr>
            </w:pPr>
            <w:proofErr w:type="spellStart"/>
            <w:r>
              <w:rPr>
                <w:rFonts w:ascii="Arial" w:hAnsi="Arial" w:cs="Arial"/>
                <w:spacing w:val="-3"/>
                <w:sz w:val="20"/>
                <w:szCs w:val="20"/>
              </w:rPr>
              <w:t>тації</w:t>
            </w:r>
            <w:proofErr w:type="spellEnd"/>
          </w:p>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машин</w:t>
            </w:r>
          </w:p>
        </w:tc>
        <w:tc>
          <w:tcPr>
            <w:tcW w:w="2042" w:type="dxa"/>
            <w:gridSpan w:val="3"/>
            <w:tcBorders>
              <w:top w:val="single" w:sz="4" w:space="0" w:color="auto"/>
              <w:left w:val="single" w:sz="4" w:space="0" w:color="auto"/>
              <w:bottom w:val="single" w:sz="4" w:space="0" w:color="auto"/>
              <w:right w:val="single" w:sz="12" w:space="0" w:color="auto"/>
            </w:tcBorders>
            <w:vAlign w:val="center"/>
          </w:tcPr>
          <w:p w:rsidR="00122D9F" w:rsidRDefault="00122D9F" w:rsidP="00DD56C7">
            <w:pPr>
              <w:keepLines/>
              <w:autoSpaceDE w:val="0"/>
              <w:autoSpaceDN w:val="0"/>
              <w:spacing w:after="0" w:line="240" w:lineRule="auto"/>
              <w:jc w:val="center"/>
              <w:rPr>
                <w:rFonts w:ascii="Arial" w:hAnsi="Arial" w:cs="Arial"/>
                <w:spacing w:val="-3"/>
                <w:sz w:val="20"/>
                <w:szCs w:val="20"/>
                <w:lang w:val="en-US"/>
              </w:rPr>
            </w:pPr>
          </w:p>
          <w:p w:rsidR="00122D9F" w:rsidRDefault="00122D9F" w:rsidP="00DD56C7">
            <w:pPr>
              <w:keepLines/>
              <w:autoSpaceDE w:val="0"/>
              <w:autoSpaceDN w:val="0"/>
              <w:spacing w:after="0" w:line="240" w:lineRule="auto"/>
              <w:jc w:val="center"/>
              <w:rPr>
                <w:rFonts w:ascii="Arial" w:hAnsi="Arial" w:cs="Arial"/>
                <w:spacing w:val="-3"/>
                <w:sz w:val="20"/>
                <w:szCs w:val="20"/>
                <w:lang w:val="en-US"/>
              </w:rPr>
            </w:pPr>
            <w:proofErr w:type="spellStart"/>
            <w:r>
              <w:rPr>
                <w:rFonts w:ascii="Arial" w:hAnsi="Arial" w:cs="Arial"/>
                <w:spacing w:val="-3"/>
                <w:sz w:val="20"/>
                <w:szCs w:val="20"/>
                <w:lang w:val="en-US"/>
              </w:rPr>
              <w:t>не</w:t>
            </w:r>
            <w:proofErr w:type="spellEnd"/>
            <w:r>
              <w:rPr>
                <w:rFonts w:ascii="Arial" w:hAnsi="Arial" w:cs="Arial"/>
                <w:spacing w:val="-3"/>
                <w:sz w:val="20"/>
                <w:szCs w:val="20"/>
                <w:lang w:val="en-US"/>
              </w:rPr>
              <w:t xml:space="preserve"> </w:t>
            </w:r>
            <w:proofErr w:type="spellStart"/>
            <w:r>
              <w:rPr>
                <w:rFonts w:ascii="Arial" w:hAnsi="Arial" w:cs="Arial"/>
                <w:spacing w:val="-3"/>
                <w:sz w:val="20"/>
                <w:szCs w:val="20"/>
                <w:lang w:val="en-US"/>
              </w:rPr>
              <w:t>зайнятих</w:t>
            </w:r>
            <w:proofErr w:type="spellEnd"/>
          </w:p>
          <w:p w:rsidR="00122D9F" w:rsidRDefault="00122D9F" w:rsidP="00DD56C7">
            <w:pPr>
              <w:keepLines/>
              <w:autoSpaceDE w:val="0"/>
              <w:autoSpaceDN w:val="0"/>
              <w:spacing w:after="0" w:line="240" w:lineRule="auto"/>
              <w:jc w:val="center"/>
              <w:rPr>
                <w:rFonts w:ascii="Arial" w:hAnsi="Arial" w:cs="Arial"/>
                <w:spacing w:val="-3"/>
                <w:sz w:val="20"/>
                <w:szCs w:val="20"/>
                <w:lang w:val="en-US"/>
              </w:rPr>
            </w:pPr>
            <w:proofErr w:type="spellStart"/>
            <w:r>
              <w:rPr>
                <w:rFonts w:ascii="Arial" w:hAnsi="Arial" w:cs="Arial"/>
                <w:spacing w:val="-3"/>
                <w:sz w:val="20"/>
                <w:szCs w:val="20"/>
                <w:lang w:val="en-US"/>
              </w:rPr>
              <w:t>обслуговуванням</w:t>
            </w:r>
            <w:proofErr w:type="spellEnd"/>
          </w:p>
          <w:p w:rsidR="00122D9F" w:rsidRDefault="00122D9F" w:rsidP="00DD56C7">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lang w:val="en-US"/>
              </w:rPr>
              <w:t>машин</w:t>
            </w:r>
            <w:proofErr w:type="spellEnd"/>
          </w:p>
        </w:tc>
      </w:tr>
      <w:tr w:rsidR="00122D9F" w:rsidTr="00DD56C7">
        <w:trPr>
          <w:gridAfter w:val="2"/>
          <w:wAfter w:w="167" w:type="dxa"/>
          <w:jc w:val="center"/>
        </w:trPr>
        <w:tc>
          <w:tcPr>
            <w:tcW w:w="454" w:type="dxa"/>
            <w:gridSpan w:val="2"/>
            <w:vMerge/>
            <w:tcBorders>
              <w:top w:val="nil"/>
              <w:left w:val="single" w:sz="12" w:space="0" w:color="auto"/>
              <w:bottom w:val="nil"/>
              <w:right w:val="single" w:sz="4" w:space="0" w:color="auto"/>
            </w:tcBorders>
          </w:tcPr>
          <w:p w:rsidR="00122D9F" w:rsidRDefault="00122D9F"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247" w:type="dxa"/>
            <w:vMerge/>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253" w:type="dxa"/>
            <w:vMerge/>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64" w:type="dxa"/>
            <w:vMerge/>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64" w:type="dxa"/>
            <w:gridSpan w:val="2"/>
            <w:vMerge/>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021" w:type="dxa"/>
            <w:vMerge w:val="restart"/>
            <w:tcBorders>
              <w:top w:val="single" w:sz="4" w:space="0" w:color="auto"/>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pacing w:val="-3"/>
                <w:sz w:val="20"/>
                <w:szCs w:val="20"/>
              </w:rPr>
            </w:pPr>
            <w:proofErr w:type="spellStart"/>
            <w:r>
              <w:rPr>
                <w:rFonts w:ascii="Arial" w:hAnsi="Arial" w:cs="Arial"/>
                <w:spacing w:val="-3"/>
                <w:sz w:val="20"/>
                <w:szCs w:val="20"/>
              </w:rPr>
              <w:t>заробіт</w:t>
            </w:r>
            <w:proofErr w:type="spellEnd"/>
            <w:r>
              <w:rPr>
                <w:rFonts w:ascii="Arial" w:hAnsi="Arial" w:cs="Arial"/>
                <w:spacing w:val="-3"/>
                <w:sz w:val="20"/>
                <w:szCs w:val="20"/>
              </w:rPr>
              <w:t>-</w:t>
            </w:r>
          </w:p>
          <w:p w:rsidR="00122D9F" w:rsidRDefault="00122D9F" w:rsidP="00DD56C7">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ної</w:t>
            </w:r>
            <w:proofErr w:type="spellEnd"/>
            <w:r>
              <w:rPr>
                <w:rFonts w:ascii="Arial" w:hAnsi="Arial" w:cs="Arial"/>
                <w:spacing w:val="-3"/>
                <w:sz w:val="20"/>
                <w:szCs w:val="20"/>
              </w:rPr>
              <w:t xml:space="preserve"> плати</w:t>
            </w:r>
          </w:p>
        </w:tc>
        <w:tc>
          <w:tcPr>
            <w:tcW w:w="1021" w:type="dxa"/>
            <w:gridSpan w:val="2"/>
            <w:vMerge w:val="restart"/>
            <w:tcBorders>
              <w:top w:val="single" w:sz="4" w:space="0" w:color="auto"/>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в тому</w:t>
            </w:r>
          </w:p>
          <w:p w:rsidR="00122D9F" w:rsidRDefault="00122D9F" w:rsidP="00DD56C7">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числі за-</w:t>
            </w:r>
          </w:p>
          <w:p w:rsidR="00122D9F" w:rsidRDefault="00122D9F" w:rsidP="00DD56C7">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робітної</w:t>
            </w:r>
          </w:p>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плати</w:t>
            </w:r>
          </w:p>
        </w:tc>
        <w:tc>
          <w:tcPr>
            <w:tcW w:w="1021" w:type="dxa"/>
            <w:vMerge/>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021" w:type="dxa"/>
            <w:vMerge/>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021" w:type="dxa"/>
            <w:gridSpan w:val="2"/>
            <w:vMerge w:val="restart"/>
            <w:tcBorders>
              <w:top w:val="single" w:sz="4" w:space="0" w:color="auto"/>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в тому</w:t>
            </w:r>
          </w:p>
          <w:p w:rsidR="00122D9F" w:rsidRDefault="00122D9F" w:rsidP="00DD56C7">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числі за-</w:t>
            </w:r>
          </w:p>
          <w:p w:rsidR="00122D9F" w:rsidRDefault="00122D9F" w:rsidP="00DD56C7">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робітної</w:t>
            </w:r>
          </w:p>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плати</w:t>
            </w:r>
          </w:p>
        </w:tc>
        <w:tc>
          <w:tcPr>
            <w:tcW w:w="2042" w:type="dxa"/>
            <w:gridSpan w:val="3"/>
            <w:tcBorders>
              <w:top w:val="single" w:sz="4" w:space="0" w:color="auto"/>
              <w:left w:val="single" w:sz="4" w:space="0" w:color="auto"/>
              <w:bottom w:val="single" w:sz="4" w:space="0" w:color="auto"/>
              <w:right w:val="single" w:sz="12" w:space="0" w:color="auto"/>
            </w:tcBorders>
            <w:vAlign w:val="center"/>
          </w:tcPr>
          <w:p w:rsidR="00122D9F" w:rsidRDefault="00122D9F" w:rsidP="00DD56C7">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тих, що</w:t>
            </w:r>
          </w:p>
          <w:p w:rsidR="00122D9F" w:rsidRDefault="00122D9F" w:rsidP="00DD56C7">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 xml:space="preserve">обслуговують </w:t>
            </w:r>
          </w:p>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машини</w:t>
            </w:r>
          </w:p>
        </w:tc>
      </w:tr>
      <w:tr w:rsidR="00122D9F" w:rsidTr="00DD56C7">
        <w:trPr>
          <w:gridAfter w:val="2"/>
          <w:wAfter w:w="167" w:type="dxa"/>
          <w:jc w:val="center"/>
        </w:trPr>
        <w:tc>
          <w:tcPr>
            <w:tcW w:w="454" w:type="dxa"/>
            <w:gridSpan w:val="2"/>
            <w:vMerge/>
            <w:tcBorders>
              <w:top w:val="nil"/>
              <w:left w:val="single" w:sz="12" w:space="0" w:color="auto"/>
              <w:bottom w:val="single" w:sz="12" w:space="0" w:color="auto"/>
              <w:right w:val="single" w:sz="4" w:space="0" w:color="auto"/>
            </w:tcBorders>
          </w:tcPr>
          <w:p w:rsidR="00122D9F" w:rsidRDefault="00122D9F"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247" w:type="dxa"/>
            <w:vMerge/>
            <w:tcBorders>
              <w:top w:val="nil"/>
              <w:left w:val="single" w:sz="4" w:space="0" w:color="auto"/>
              <w:bottom w:val="single" w:sz="12" w:space="0" w:color="auto"/>
              <w:right w:val="single" w:sz="4" w:space="0" w:color="auto"/>
            </w:tcBorders>
          </w:tcPr>
          <w:p w:rsidR="00122D9F" w:rsidRDefault="00122D9F"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253" w:type="dxa"/>
            <w:vMerge/>
            <w:tcBorders>
              <w:top w:val="nil"/>
              <w:left w:val="single" w:sz="4" w:space="0" w:color="auto"/>
              <w:bottom w:val="single" w:sz="12" w:space="0" w:color="auto"/>
              <w:right w:val="single" w:sz="4" w:space="0" w:color="auto"/>
            </w:tcBorders>
          </w:tcPr>
          <w:p w:rsidR="00122D9F" w:rsidRDefault="00122D9F"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64" w:type="dxa"/>
            <w:vMerge/>
            <w:tcBorders>
              <w:top w:val="nil"/>
              <w:left w:val="single" w:sz="4" w:space="0" w:color="auto"/>
              <w:bottom w:val="single" w:sz="12" w:space="0" w:color="auto"/>
              <w:right w:val="single" w:sz="4" w:space="0" w:color="auto"/>
            </w:tcBorders>
          </w:tcPr>
          <w:p w:rsidR="00122D9F" w:rsidRDefault="00122D9F"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64" w:type="dxa"/>
            <w:gridSpan w:val="2"/>
            <w:vMerge/>
            <w:tcBorders>
              <w:top w:val="nil"/>
              <w:left w:val="single" w:sz="4" w:space="0" w:color="auto"/>
              <w:bottom w:val="single" w:sz="12" w:space="0" w:color="auto"/>
              <w:right w:val="single" w:sz="4" w:space="0" w:color="auto"/>
            </w:tcBorders>
          </w:tcPr>
          <w:p w:rsidR="00122D9F" w:rsidRDefault="00122D9F"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021" w:type="dxa"/>
            <w:vMerge/>
            <w:tcBorders>
              <w:top w:val="nil"/>
              <w:left w:val="single" w:sz="4" w:space="0" w:color="auto"/>
              <w:bottom w:val="single" w:sz="12" w:space="0" w:color="auto"/>
              <w:right w:val="single" w:sz="4" w:space="0" w:color="auto"/>
            </w:tcBorders>
          </w:tcPr>
          <w:p w:rsidR="00122D9F" w:rsidRDefault="00122D9F"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021" w:type="dxa"/>
            <w:gridSpan w:val="2"/>
            <w:vMerge/>
            <w:tcBorders>
              <w:top w:val="nil"/>
              <w:left w:val="single" w:sz="4" w:space="0" w:color="auto"/>
              <w:bottom w:val="single" w:sz="12" w:space="0" w:color="auto"/>
              <w:right w:val="single" w:sz="4" w:space="0" w:color="auto"/>
            </w:tcBorders>
          </w:tcPr>
          <w:p w:rsidR="00122D9F" w:rsidRDefault="00122D9F"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021" w:type="dxa"/>
            <w:vMerge/>
            <w:tcBorders>
              <w:top w:val="nil"/>
              <w:left w:val="single" w:sz="4" w:space="0" w:color="auto"/>
              <w:bottom w:val="single" w:sz="12" w:space="0" w:color="auto"/>
              <w:right w:val="single" w:sz="4" w:space="0" w:color="auto"/>
            </w:tcBorders>
          </w:tcPr>
          <w:p w:rsidR="00122D9F" w:rsidRDefault="00122D9F"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021" w:type="dxa"/>
            <w:vMerge/>
            <w:tcBorders>
              <w:top w:val="nil"/>
              <w:left w:val="single" w:sz="4" w:space="0" w:color="auto"/>
              <w:bottom w:val="single" w:sz="12" w:space="0" w:color="auto"/>
              <w:right w:val="single" w:sz="4" w:space="0" w:color="auto"/>
            </w:tcBorders>
          </w:tcPr>
          <w:p w:rsidR="00122D9F" w:rsidRDefault="00122D9F"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021" w:type="dxa"/>
            <w:gridSpan w:val="2"/>
            <w:vMerge/>
            <w:tcBorders>
              <w:top w:val="nil"/>
              <w:left w:val="single" w:sz="4" w:space="0" w:color="auto"/>
              <w:bottom w:val="single" w:sz="12" w:space="0" w:color="auto"/>
              <w:right w:val="single" w:sz="4" w:space="0" w:color="auto"/>
            </w:tcBorders>
          </w:tcPr>
          <w:p w:rsidR="00122D9F" w:rsidRDefault="00122D9F"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021" w:type="dxa"/>
            <w:gridSpan w:val="2"/>
            <w:tcBorders>
              <w:top w:val="single" w:sz="4" w:space="0" w:color="auto"/>
              <w:left w:val="single" w:sz="4" w:space="0" w:color="auto"/>
              <w:bottom w:val="single" w:sz="12" w:space="0" w:color="auto"/>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 xml:space="preserve">на </w:t>
            </w:r>
            <w:proofErr w:type="spellStart"/>
            <w:r>
              <w:rPr>
                <w:rFonts w:ascii="Arial" w:hAnsi="Arial" w:cs="Arial"/>
                <w:spacing w:val="-3"/>
                <w:sz w:val="20"/>
                <w:szCs w:val="20"/>
              </w:rPr>
              <w:t>одини</w:t>
            </w:r>
            <w:proofErr w:type="spellEnd"/>
            <w:r>
              <w:rPr>
                <w:rFonts w:ascii="Arial" w:hAnsi="Arial" w:cs="Arial"/>
                <w:spacing w:val="-3"/>
                <w:sz w:val="20"/>
                <w:szCs w:val="20"/>
              </w:rPr>
              <w:t>-</w:t>
            </w:r>
          </w:p>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цю</w:t>
            </w:r>
          </w:p>
        </w:tc>
        <w:tc>
          <w:tcPr>
            <w:tcW w:w="1021" w:type="dxa"/>
            <w:tcBorders>
              <w:top w:val="single" w:sz="4" w:space="0" w:color="auto"/>
              <w:left w:val="single" w:sz="4" w:space="0" w:color="auto"/>
              <w:bottom w:val="single" w:sz="12" w:space="0" w:color="auto"/>
              <w:right w:val="single" w:sz="12" w:space="0" w:color="auto"/>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всього</w:t>
            </w:r>
          </w:p>
        </w:tc>
      </w:tr>
      <w:tr w:rsidR="00122D9F" w:rsidTr="00DD56C7">
        <w:trPr>
          <w:gridAfter w:val="2"/>
          <w:wAfter w:w="167" w:type="dxa"/>
          <w:jc w:val="center"/>
        </w:trPr>
        <w:tc>
          <w:tcPr>
            <w:tcW w:w="454" w:type="dxa"/>
            <w:gridSpan w:val="2"/>
            <w:tcBorders>
              <w:top w:val="single" w:sz="4" w:space="0" w:color="auto"/>
              <w:left w:val="single" w:sz="12" w:space="0" w:color="auto"/>
              <w:bottom w:val="single" w:sz="4" w:space="0" w:color="auto"/>
              <w:right w:val="nil"/>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w:t>
            </w:r>
          </w:p>
        </w:tc>
        <w:tc>
          <w:tcPr>
            <w:tcW w:w="1247" w:type="dxa"/>
            <w:tcBorders>
              <w:top w:val="single" w:sz="4" w:space="0" w:color="auto"/>
              <w:left w:val="single" w:sz="4" w:space="0" w:color="auto"/>
              <w:bottom w:val="single" w:sz="4" w:space="0" w:color="auto"/>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2</w:t>
            </w:r>
          </w:p>
        </w:tc>
        <w:tc>
          <w:tcPr>
            <w:tcW w:w="4253" w:type="dxa"/>
            <w:tcBorders>
              <w:top w:val="single" w:sz="4" w:space="0" w:color="auto"/>
              <w:left w:val="nil"/>
              <w:bottom w:val="single" w:sz="4" w:space="0" w:color="auto"/>
              <w:right w:val="nil"/>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3</w:t>
            </w:r>
          </w:p>
        </w:tc>
        <w:tc>
          <w:tcPr>
            <w:tcW w:w="964" w:type="dxa"/>
            <w:tcBorders>
              <w:top w:val="single" w:sz="4" w:space="0" w:color="auto"/>
              <w:left w:val="single" w:sz="4" w:space="0" w:color="auto"/>
              <w:bottom w:val="single" w:sz="4" w:space="0" w:color="auto"/>
              <w:right w:val="single" w:sz="4" w:space="0" w:color="auto"/>
            </w:tcBorders>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4</w:t>
            </w:r>
          </w:p>
        </w:tc>
        <w:tc>
          <w:tcPr>
            <w:tcW w:w="964" w:type="dxa"/>
            <w:gridSpan w:val="2"/>
            <w:tcBorders>
              <w:top w:val="single" w:sz="4" w:space="0" w:color="auto"/>
              <w:left w:val="single" w:sz="4" w:space="0" w:color="auto"/>
              <w:bottom w:val="single" w:sz="4" w:space="0" w:color="auto"/>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5</w:t>
            </w:r>
          </w:p>
        </w:tc>
        <w:tc>
          <w:tcPr>
            <w:tcW w:w="1021" w:type="dxa"/>
            <w:tcBorders>
              <w:top w:val="single" w:sz="4" w:space="0" w:color="auto"/>
              <w:left w:val="nil"/>
              <w:bottom w:val="single" w:sz="4" w:space="0" w:color="auto"/>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6</w:t>
            </w:r>
          </w:p>
        </w:tc>
        <w:tc>
          <w:tcPr>
            <w:tcW w:w="1021" w:type="dxa"/>
            <w:gridSpan w:val="2"/>
            <w:tcBorders>
              <w:top w:val="single" w:sz="4" w:space="0" w:color="auto"/>
              <w:left w:val="nil"/>
              <w:bottom w:val="single" w:sz="4" w:space="0" w:color="auto"/>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7</w:t>
            </w:r>
          </w:p>
        </w:tc>
        <w:tc>
          <w:tcPr>
            <w:tcW w:w="1021" w:type="dxa"/>
            <w:tcBorders>
              <w:top w:val="single" w:sz="4" w:space="0" w:color="auto"/>
              <w:left w:val="nil"/>
              <w:bottom w:val="single" w:sz="4" w:space="0" w:color="auto"/>
              <w:right w:val="nil"/>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8</w:t>
            </w:r>
          </w:p>
        </w:tc>
        <w:tc>
          <w:tcPr>
            <w:tcW w:w="1021" w:type="dxa"/>
            <w:tcBorders>
              <w:top w:val="single" w:sz="4" w:space="0" w:color="auto"/>
              <w:left w:val="single" w:sz="4" w:space="0" w:color="auto"/>
              <w:bottom w:val="single" w:sz="4" w:space="0" w:color="auto"/>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9</w:t>
            </w:r>
          </w:p>
        </w:tc>
        <w:tc>
          <w:tcPr>
            <w:tcW w:w="1021" w:type="dxa"/>
            <w:gridSpan w:val="2"/>
            <w:tcBorders>
              <w:top w:val="single" w:sz="4" w:space="0" w:color="auto"/>
              <w:left w:val="nil"/>
              <w:bottom w:val="single" w:sz="4" w:space="0" w:color="auto"/>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10</w:t>
            </w:r>
          </w:p>
        </w:tc>
        <w:tc>
          <w:tcPr>
            <w:tcW w:w="1021" w:type="dxa"/>
            <w:gridSpan w:val="2"/>
            <w:tcBorders>
              <w:top w:val="single" w:sz="4" w:space="0" w:color="auto"/>
              <w:left w:val="nil"/>
              <w:bottom w:val="single" w:sz="4" w:space="0" w:color="auto"/>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11</w:t>
            </w:r>
          </w:p>
        </w:tc>
        <w:tc>
          <w:tcPr>
            <w:tcW w:w="1021" w:type="dxa"/>
            <w:tcBorders>
              <w:top w:val="single" w:sz="4" w:space="0" w:color="auto"/>
              <w:left w:val="nil"/>
              <w:bottom w:val="single" w:sz="4" w:space="0" w:color="auto"/>
              <w:right w:val="single" w:sz="12" w:space="0" w:color="auto"/>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12</w:t>
            </w:r>
          </w:p>
        </w:tc>
      </w:tr>
      <w:tr w:rsidR="00122D9F" w:rsidTr="00DD56C7">
        <w:trPr>
          <w:gridAfter w:val="2"/>
          <w:wAfter w:w="167" w:type="dxa"/>
          <w:jc w:val="center"/>
        </w:trPr>
        <w:tc>
          <w:tcPr>
            <w:tcW w:w="454" w:type="dxa"/>
            <w:gridSpan w:val="2"/>
            <w:tcBorders>
              <w:top w:val="nil"/>
              <w:left w:val="single" w:sz="12" w:space="0" w:color="auto"/>
              <w:bottom w:val="nil"/>
              <w:right w:val="nil"/>
            </w:tcBorders>
          </w:tcPr>
          <w:p w:rsidR="00122D9F" w:rsidRDefault="00122D9F"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964" w:type="dxa"/>
            <w:gridSpan w:val="2"/>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122D9F" w:rsidTr="00DD56C7">
        <w:trPr>
          <w:gridAfter w:val="2"/>
          <w:wAfter w:w="167" w:type="dxa"/>
          <w:jc w:val="center"/>
        </w:trPr>
        <w:tc>
          <w:tcPr>
            <w:tcW w:w="454" w:type="dxa"/>
            <w:gridSpan w:val="2"/>
            <w:tcBorders>
              <w:top w:val="nil"/>
              <w:left w:val="single" w:sz="12" w:space="0" w:color="auto"/>
              <w:bottom w:val="nil"/>
              <w:right w:val="nil"/>
            </w:tcBorders>
          </w:tcPr>
          <w:p w:rsidR="00122D9F" w:rsidRDefault="00122D9F"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 xml:space="preserve"> </w:t>
            </w:r>
            <w:proofErr w:type="spellStart"/>
            <w:r>
              <w:rPr>
                <w:rFonts w:ascii="Arial" w:hAnsi="Arial" w:cs="Arial"/>
                <w:b/>
                <w:bCs/>
                <w:spacing w:val="-3"/>
                <w:sz w:val="20"/>
                <w:szCs w:val="20"/>
              </w:rPr>
              <w:t>Роздiл</w:t>
            </w:r>
            <w:proofErr w:type="spellEnd"/>
            <w:r>
              <w:rPr>
                <w:rFonts w:ascii="Arial" w:hAnsi="Arial" w:cs="Arial"/>
                <w:b/>
                <w:bCs/>
                <w:spacing w:val="-3"/>
                <w:sz w:val="20"/>
                <w:szCs w:val="20"/>
              </w:rPr>
              <w:t xml:space="preserve"> 1. </w:t>
            </w:r>
            <w:proofErr w:type="spellStart"/>
            <w:r>
              <w:rPr>
                <w:rFonts w:ascii="Arial" w:hAnsi="Arial" w:cs="Arial"/>
                <w:b/>
                <w:bCs/>
                <w:spacing w:val="-3"/>
                <w:sz w:val="20"/>
                <w:szCs w:val="20"/>
              </w:rPr>
              <w:t>Землянi</w:t>
            </w:r>
            <w:proofErr w:type="spellEnd"/>
            <w:r>
              <w:rPr>
                <w:rFonts w:ascii="Arial" w:hAnsi="Arial" w:cs="Arial"/>
                <w:b/>
                <w:bCs/>
                <w:spacing w:val="-3"/>
                <w:sz w:val="20"/>
                <w:szCs w:val="20"/>
              </w:rPr>
              <w:t xml:space="preserve"> роботи </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964" w:type="dxa"/>
            <w:gridSpan w:val="2"/>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122D9F" w:rsidTr="00DD56C7">
        <w:trPr>
          <w:gridAfter w:val="2"/>
          <w:wAfter w:w="167" w:type="dxa"/>
          <w:jc w:val="center"/>
        </w:trPr>
        <w:tc>
          <w:tcPr>
            <w:tcW w:w="454" w:type="dxa"/>
            <w:gridSpan w:val="2"/>
            <w:tcBorders>
              <w:top w:val="nil"/>
              <w:left w:val="single" w:sz="12" w:space="0" w:color="auto"/>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w:t>
            </w:r>
          </w:p>
        </w:tc>
        <w:tc>
          <w:tcPr>
            <w:tcW w:w="1247"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КБ1-13-5</w:t>
            </w:r>
          </w:p>
        </w:tc>
        <w:tc>
          <w:tcPr>
            <w:tcW w:w="4253" w:type="dxa"/>
            <w:tcBorders>
              <w:top w:val="nil"/>
              <w:left w:val="nil"/>
              <w:bottom w:val="nil"/>
              <w:right w:val="nil"/>
            </w:tcBorders>
          </w:tcPr>
          <w:p w:rsidR="00122D9F" w:rsidRDefault="00122D9F"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Розроблення ґрунту у відвал екскаваторами</w:t>
            </w:r>
          </w:p>
          <w:p w:rsidR="00122D9F" w:rsidRDefault="00122D9F"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 xml:space="preserve">"драглайн" або "зворотна лопата" з </w:t>
            </w:r>
            <w:proofErr w:type="spellStart"/>
            <w:r>
              <w:rPr>
                <w:rFonts w:ascii="Arial" w:hAnsi="Arial" w:cs="Arial"/>
                <w:spacing w:val="-3"/>
                <w:sz w:val="20"/>
                <w:szCs w:val="20"/>
              </w:rPr>
              <w:t>ковшом</w:t>
            </w:r>
            <w:proofErr w:type="spellEnd"/>
          </w:p>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місткістю 0,25 м3, група ґрунтів 2</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1000м3</w:t>
            </w:r>
          </w:p>
        </w:tc>
        <w:tc>
          <w:tcPr>
            <w:tcW w:w="964" w:type="dxa"/>
            <w:gridSpan w:val="2"/>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0,476</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gridSpan w:val="2"/>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gridSpan w:val="2"/>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gridSpan w:val="2"/>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r>
      <w:tr w:rsidR="00122D9F" w:rsidTr="00DD56C7">
        <w:trPr>
          <w:gridAfter w:val="2"/>
          <w:wAfter w:w="167" w:type="dxa"/>
          <w:jc w:val="center"/>
        </w:trPr>
        <w:tc>
          <w:tcPr>
            <w:tcW w:w="454" w:type="dxa"/>
            <w:gridSpan w:val="2"/>
            <w:tcBorders>
              <w:top w:val="nil"/>
              <w:left w:val="single" w:sz="12" w:space="0" w:color="auto"/>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w:t>
            </w:r>
          </w:p>
        </w:tc>
        <w:tc>
          <w:tcPr>
            <w:tcW w:w="1247"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КБ1-18-5</w:t>
            </w:r>
          </w:p>
        </w:tc>
        <w:tc>
          <w:tcPr>
            <w:tcW w:w="4253" w:type="dxa"/>
            <w:tcBorders>
              <w:top w:val="nil"/>
              <w:left w:val="nil"/>
              <w:bottom w:val="nil"/>
              <w:right w:val="nil"/>
            </w:tcBorders>
          </w:tcPr>
          <w:p w:rsidR="00122D9F" w:rsidRDefault="00122D9F"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Розроблення ґрунту з навантаженням на</w:t>
            </w:r>
          </w:p>
          <w:p w:rsidR="00122D9F" w:rsidRDefault="00122D9F"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автомобілі-самоскиди екскаваторами</w:t>
            </w:r>
          </w:p>
          <w:p w:rsidR="00122D9F" w:rsidRDefault="00122D9F" w:rsidP="00DD56C7">
            <w:pPr>
              <w:keepLines/>
              <w:autoSpaceDE w:val="0"/>
              <w:autoSpaceDN w:val="0"/>
              <w:spacing w:after="0" w:line="240" w:lineRule="auto"/>
              <w:rPr>
                <w:rFonts w:ascii="Arial" w:hAnsi="Arial" w:cs="Arial"/>
                <w:spacing w:val="-3"/>
                <w:sz w:val="20"/>
                <w:szCs w:val="20"/>
              </w:rPr>
            </w:pPr>
            <w:proofErr w:type="spellStart"/>
            <w:r>
              <w:rPr>
                <w:rFonts w:ascii="Arial" w:hAnsi="Arial" w:cs="Arial"/>
                <w:spacing w:val="-3"/>
                <w:sz w:val="20"/>
                <w:szCs w:val="20"/>
              </w:rPr>
              <w:t>одноковшовими</w:t>
            </w:r>
            <w:proofErr w:type="spellEnd"/>
            <w:r>
              <w:rPr>
                <w:rFonts w:ascii="Arial" w:hAnsi="Arial" w:cs="Arial"/>
                <w:spacing w:val="-3"/>
                <w:sz w:val="20"/>
                <w:szCs w:val="20"/>
              </w:rPr>
              <w:t xml:space="preserve"> дизельними на</w:t>
            </w:r>
          </w:p>
          <w:p w:rsidR="00122D9F" w:rsidRDefault="00122D9F"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 xml:space="preserve">пневмоколісному ходу з </w:t>
            </w:r>
            <w:proofErr w:type="spellStart"/>
            <w:r>
              <w:rPr>
                <w:rFonts w:ascii="Arial" w:hAnsi="Arial" w:cs="Arial"/>
                <w:spacing w:val="-3"/>
                <w:sz w:val="20"/>
                <w:szCs w:val="20"/>
              </w:rPr>
              <w:t>ковшом</w:t>
            </w:r>
            <w:proofErr w:type="spellEnd"/>
            <w:r>
              <w:rPr>
                <w:rFonts w:ascii="Arial" w:hAnsi="Arial" w:cs="Arial"/>
                <w:spacing w:val="-3"/>
                <w:sz w:val="20"/>
                <w:szCs w:val="20"/>
              </w:rPr>
              <w:t xml:space="preserve"> місткістю 0,</w:t>
            </w:r>
          </w:p>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25 м3, група ґрунтів 2</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1000м3</w:t>
            </w:r>
          </w:p>
        </w:tc>
        <w:tc>
          <w:tcPr>
            <w:tcW w:w="964" w:type="dxa"/>
            <w:gridSpan w:val="2"/>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0,124</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gridSpan w:val="2"/>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gridSpan w:val="2"/>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gridSpan w:val="2"/>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r>
      <w:tr w:rsidR="00122D9F" w:rsidTr="00DD56C7">
        <w:trPr>
          <w:gridAfter w:val="2"/>
          <w:wAfter w:w="167" w:type="dxa"/>
          <w:jc w:val="center"/>
        </w:trPr>
        <w:tc>
          <w:tcPr>
            <w:tcW w:w="454" w:type="dxa"/>
            <w:gridSpan w:val="2"/>
            <w:tcBorders>
              <w:top w:val="nil"/>
              <w:left w:val="single" w:sz="12" w:space="0" w:color="auto"/>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3</w:t>
            </w:r>
          </w:p>
        </w:tc>
        <w:tc>
          <w:tcPr>
            <w:tcW w:w="1247"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С311-1</w:t>
            </w:r>
          </w:p>
        </w:tc>
        <w:tc>
          <w:tcPr>
            <w:tcW w:w="4253" w:type="dxa"/>
            <w:tcBorders>
              <w:top w:val="nil"/>
              <w:left w:val="nil"/>
              <w:bottom w:val="nil"/>
              <w:right w:val="nil"/>
            </w:tcBorders>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Перевезення ґрунту до 1 км</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т</w:t>
            </w:r>
          </w:p>
        </w:tc>
        <w:tc>
          <w:tcPr>
            <w:tcW w:w="964" w:type="dxa"/>
            <w:gridSpan w:val="2"/>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204,6</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gridSpan w:val="2"/>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gridSpan w:val="2"/>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gridSpan w:val="2"/>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r>
      <w:tr w:rsidR="00122D9F" w:rsidTr="00DD56C7">
        <w:trPr>
          <w:gridAfter w:val="2"/>
          <w:wAfter w:w="167" w:type="dxa"/>
          <w:jc w:val="center"/>
        </w:trPr>
        <w:tc>
          <w:tcPr>
            <w:tcW w:w="454" w:type="dxa"/>
            <w:gridSpan w:val="2"/>
            <w:tcBorders>
              <w:top w:val="nil"/>
              <w:left w:val="single" w:sz="12" w:space="0" w:color="auto"/>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4</w:t>
            </w:r>
          </w:p>
        </w:tc>
        <w:tc>
          <w:tcPr>
            <w:tcW w:w="1247"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КБ1-164-2</w:t>
            </w:r>
          </w:p>
          <w:p w:rsidR="00122D9F" w:rsidRDefault="00122D9F" w:rsidP="00DD56C7">
            <w:pPr>
              <w:keepLines/>
              <w:autoSpaceDE w:val="0"/>
              <w:autoSpaceDN w:val="0"/>
              <w:spacing w:after="0" w:line="240" w:lineRule="auto"/>
              <w:rPr>
                <w:rFonts w:ascii="Arial" w:hAnsi="Arial" w:cs="Arial"/>
                <w:spacing w:val="-3"/>
                <w:sz w:val="20"/>
                <w:szCs w:val="20"/>
              </w:rPr>
            </w:pPr>
            <w:proofErr w:type="spellStart"/>
            <w:r>
              <w:rPr>
                <w:rFonts w:ascii="Arial" w:hAnsi="Arial" w:cs="Arial"/>
                <w:spacing w:val="-3"/>
                <w:sz w:val="20"/>
                <w:szCs w:val="20"/>
              </w:rPr>
              <w:t>тех.ч</w:t>
            </w:r>
            <w:proofErr w:type="spellEnd"/>
            <w:r>
              <w:rPr>
                <w:rFonts w:ascii="Arial" w:hAnsi="Arial" w:cs="Arial"/>
                <w:spacing w:val="-3"/>
                <w:sz w:val="20"/>
                <w:szCs w:val="20"/>
              </w:rPr>
              <w:t>.</w:t>
            </w:r>
          </w:p>
          <w:p w:rsidR="00122D9F" w:rsidRDefault="00122D9F"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п.1.3.180</w:t>
            </w:r>
          </w:p>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к(труд)=1,2</w:t>
            </w:r>
          </w:p>
        </w:tc>
        <w:tc>
          <w:tcPr>
            <w:tcW w:w="4253" w:type="dxa"/>
            <w:tcBorders>
              <w:top w:val="nil"/>
              <w:left w:val="nil"/>
              <w:bottom w:val="nil"/>
              <w:right w:val="nil"/>
            </w:tcBorders>
          </w:tcPr>
          <w:p w:rsidR="00122D9F" w:rsidRDefault="00122D9F"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 xml:space="preserve">Доробка вручну, зачистка </w:t>
            </w:r>
            <w:proofErr w:type="spellStart"/>
            <w:r>
              <w:rPr>
                <w:rFonts w:ascii="Arial" w:hAnsi="Arial" w:cs="Arial"/>
                <w:spacing w:val="-3"/>
                <w:sz w:val="20"/>
                <w:szCs w:val="20"/>
              </w:rPr>
              <w:t>дна</w:t>
            </w:r>
            <w:proofErr w:type="spellEnd"/>
            <w:r>
              <w:rPr>
                <w:rFonts w:ascii="Arial" w:hAnsi="Arial" w:cs="Arial"/>
                <w:spacing w:val="-3"/>
                <w:sz w:val="20"/>
                <w:szCs w:val="20"/>
              </w:rPr>
              <w:t xml:space="preserve"> i </w:t>
            </w:r>
            <w:proofErr w:type="spellStart"/>
            <w:r>
              <w:rPr>
                <w:rFonts w:ascii="Arial" w:hAnsi="Arial" w:cs="Arial"/>
                <w:spacing w:val="-3"/>
                <w:sz w:val="20"/>
                <w:szCs w:val="20"/>
              </w:rPr>
              <w:t>стiнок</w:t>
            </w:r>
            <w:proofErr w:type="spellEnd"/>
            <w:r>
              <w:rPr>
                <w:rFonts w:ascii="Arial" w:hAnsi="Arial" w:cs="Arial"/>
                <w:spacing w:val="-3"/>
                <w:sz w:val="20"/>
                <w:szCs w:val="20"/>
              </w:rPr>
              <w:t xml:space="preserve"> вручну</w:t>
            </w:r>
          </w:p>
          <w:p w:rsidR="00122D9F" w:rsidRDefault="00122D9F"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 xml:space="preserve">з викидом </w:t>
            </w:r>
            <w:proofErr w:type="spellStart"/>
            <w:r>
              <w:rPr>
                <w:rFonts w:ascii="Arial" w:hAnsi="Arial" w:cs="Arial"/>
                <w:spacing w:val="-3"/>
                <w:sz w:val="20"/>
                <w:szCs w:val="20"/>
              </w:rPr>
              <w:t>грунту</w:t>
            </w:r>
            <w:proofErr w:type="spellEnd"/>
            <w:r>
              <w:rPr>
                <w:rFonts w:ascii="Arial" w:hAnsi="Arial" w:cs="Arial"/>
                <w:spacing w:val="-3"/>
                <w:sz w:val="20"/>
                <w:szCs w:val="20"/>
              </w:rPr>
              <w:t xml:space="preserve"> в котлованах i траншеях,</w:t>
            </w:r>
          </w:p>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розроблених </w:t>
            </w:r>
            <w:proofErr w:type="spellStart"/>
            <w:r>
              <w:rPr>
                <w:rFonts w:ascii="Arial" w:hAnsi="Arial" w:cs="Arial"/>
                <w:spacing w:val="-3"/>
                <w:sz w:val="20"/>
                <w:szCs w:val="20"/>
              </w:rPr>
              <w:t>механiзованим</w:t>
            </w:r>
            <w:proofErr w:type="spellEnd"/>
            <w:r>
              <w:rPr>
                <w:rFonts w:ascii="Arial" w:hAnsi="Arial" w:cs="Arial"/>
                <w:spacing w:val="-3"/>
                <w:sz w:val="20"/>
                <w:szCs w:val="20"/>
              </w:rPr>
              <w:t xml:space="preserve"> способом</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100м3</w:t>
            </w:r>
          </w:p>
        </w:tc>
        <w:tc>
          <w:tcPr>
            <w:tcW w:w="964" w:type="dxa"/>
            <w:gridSpan w:val="2"/>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0,2</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gridSpan w:val="2"/>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gridSpan w:val="2"/>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gridSpan w:val="2"/>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r>
      <w:tr w:rsidR="00122D9F" w:rsidTr="00DD56C7">
        <w:trPr>
          <w:gridAfter w:val="2"/>
          <w:wAfter w:w="167" w:type="dxa"/>
          <w:jc w:val="center"/>
        </w:trPr>
        <w:tc>
          <w:tcPr>
            <w:tcW w:w="454" w:type="dxa"/>
            <w:gridSpan w:val="2"/>
            <w:tcBorders>
              <w:top w:val="nil"/>
              <w:left w:val="single" w:sz="12" w:space="0" w:color="auto"/>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5</w:t>
            </w:r>
          </w:p>
        </w:tc>
        <w:tc>
          <w:tcPr>
            <w:tcW w:w="1247"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С311-1</w:t>
            </w:r>
          </w:p>
        </w:tc>
        <w:tc>
          <w:tcPr>
            <w:tcW w:w="4253" w:type="dxa"/>
            <w:tcBorders>
              <w:top w:val="nil"/>
              <w:left w:val="nil"/>
              <w:bottom w:val="nil"/>
              <w:right w:val="nil"/>
            </w:tcBorders>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Перевезення ґрунту до 1 км</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т</w:t>
            </w:r>
          </w:p>
        </w:tc>
        <w:tc>
          <w:tcPr>
            <w:tcW w:w="964" w:type="dxa"/>
            <w:gridSpan w:val="2"/>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204,6</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gridSpan w:val="2"/>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gridSpan w:val="2"/>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gridSpan w:val="2"/>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r>
    </w:tbl>
    <w:p w:rsidR="00122D9F" w:rsidRDefault="00122D9F" w:rsidP="00122D9F">
      <w:pPr>
        <w:autoSpaceDE w:val="0"/>
        <w:autoSpaceDN w:val="0"/>
        <w:spacing w:after="0" w:line="240" w:lineRule="auto"/>
        <w:rPr>
          <w:sz w:val="2"/>
          <w:szCs w:val="2"/>
        </w:rPr>
        <w:sectPr w:rsidR="00122D9F">
          <w:headerReference w:type="default" r:id="rId17"/>
          <w:pgSz w:w="16838" w:h="11906" w:orient="landscape"/>
          <w:pgMar w:top="850" w:right="850" w:bottom="567" w:left="1134" w:header="709" w:footer="197" w:gutter="0"/>
          <w:cols w:space="709"/>
        </w:sectPr>
      </w:pPr>
    </w:p>
    <w:tbl>
      <w:tblPr>
        <w:tblW w:w="0" w:type="auto"/>
        <w:jc w:val="center"/>
        <w:tblLayout w:type="fixed"/>
        <w:tblCellMar>
          <w:left w:w="28" w:type="dxa"/>
          <w:right w:w="28" w:type="dxa"/>
        </w:tblCellMar>
        <w:tblLook w:val="0000" w:firstRow="0" w:lastRow="0" w:firstColumn="0" w:lastColumn="0" w:noHBand="0" w:noVBand="0"/>
      </w:tblPr>
      <w:tblGrid>
        <w:gridCol w:w="454"/>
        <w:gridCol w:w="1247"/>
        <w:gridCol w:w="4253"/>
        <w:gridCol w:w="964"/>
        <w:gridCol w:w="964"/>
        <w:gridCol w:w="1021"/>
        <w:gridCol w:w="1021"/>
        <w:gridCol w:w="1021"/>
        <w:gridCol w:w="1021"/>
        <w:gridCol w:w="1021"/>
        <w:gridCol w:w="1021"/>
        <w:gridCol w:w="1021"/>
      </w:tblGrid>
      <w:tr w:rsidR="00122D9F" w:rsidTr="00DD56C7">
        <w:trPr>
          <w:jc w:val="center"/>
        </w:trPr>
        <w:tc>
          <w:tcPr>
            <w:tcW w:w="454" w:type="dxa"/>
            <w:tcBorders>
              <w:top w:val="single" w:sz="12" w:space="0" w:color="auto"/>
              <w:left w:val="single" w:sz="12" w:space="0" w:color="auto"/>
              <w:bottom w:val="single" w:sz="4" w:space="0" w:color="auto"/>
              <w:right w:val="nil"/>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lastRenderedPageBreak/>
              <w:t>1</w:t>
            </w:r>
          </w:p>
        </w:tc>
        <w:tc>
          <w:tcPr>
            <w:tcW w:w="1247" w:type="dxa"/>
            <w:tcBorders>
              <w:top w:val="single" w:sz="12" w:space="0" w:color="auto"/>
              <w:left w:val="single" w:sz="4" w:space="0" w:color="auto"/>
              <w:bottom w:val="single" w:sz="4" w:space="0" w:color="auto"/>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2</w:t>
            </w:r>
          </w:p>
        </w:tc>
        <w:tc>
          <w:tcPr>
            <w:tcW w:w="4253" w:type="dxa"/>
            <w:tcBorders>
              <w:top w:val="single" w:sz="12" w:space="0" w:color="auto"/>
              <w:left w:val="nil"/>
              <w:bottom w:val="single" w:sz="4" w:space="0" w:color="auto"/>
              <w:right w:val="nil"/>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3</w:t>
            </w:r>
          </w:p>
        </w:tc>
        <w:tc>
          <w:tcPr>
            <w:tcW w:w="964" w:type="dxa"/>
            <w:tcBorders>
              <w:top w:val="single" w:sz="12" w:space="0" w:color="auto"/>
              <w:left w:val="single" w:sz="4" w:space="0" w:color="auto"/>
              <w:bottom w:val="single" w:sz="4" w:space="0" w:color="auto"/>
              <w:right w:val="single" w:sz="4" w:space="0" w:color="auto"/>
            </w:tcBorders>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4</w:t>
            </w:r>
          </w:p>
        </w:tc>
        <w:tc>
          <w:tcPr>
            <w:tcW w:w="964" w:type="dxa"/>
            <w:tcBorders>
              <w:top w:val="single" w:sz="12" w:space="0" w:color="auto"/>
              <w:left w:val="single" w:sz="4" w:space="0" w:color="auto"/>
              <w:bottom w:val="single" w:sz="4" w:space="0" w:color="auto"/>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5</w:t>
            </w:r>
          </w:p>
        </w:tc>
        <w:tc>
          <w:tcPr>
            <w:tcW w:w="1021" w:type="dxa"/>
            <w:tcBorders>
              <w:top w:val="single" w:sz="12" w:space="0" w:color="auto"/>
              <w:left w:val="nil"/>
              <w:bottom w:val="single" w:sz="4" w:space="0" w:color="auto"/>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6</w:t>
            </w:r>
          </w:p>
        </w:tc>
        <w:tc>
          <w:tcPr>
            <w:tcW w:w="1021" w:type="dxa"/>
            <w:tcBorders>
              <w:top w:val="single" w:sz="12" w:space="0" w:color="auto"/>
              <w:left w:val="nil"/>
              <w:bottom w:val="single" w:sz="4" w:space="0" w:color="auto"/>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7</w:t>
            </w:r>
          </w:p>
        </w:tc>
        <w:tc>
          <w:tcPr>
            <w:tcW w:w="1021" w:type="dxa"/>
            <w:tcBorders>
              <w:top w:val="single" w:sz="12" w:space="0" w:color="auto"/>
              <w:left w:val="nil"/>
              <w:bottom w:val="single" w:sz="4" w:space="0" w:color="auto"/>
              <w:right w:val="nil"/>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8</w:t>
            </w:r>
          </w:p>
        </w:tc>
        <w:tc>
          <w:tcPr>
            <w:tcW w:w="1021" w:type="dxa"/>
            <w:tcBorders>
              <w:top w:val="single" w:sz="12" w:space="0" w:color="auto"/>
              <w:left w:val="single" w:sz="4" w:space="0" w:color="auto"/>
              <w:bottom w:val="single" w:sz="4" w:space="0" w:color="auto"/>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9</w:t>
            </w:r>
          </w:p>
        </w:tc>
        <w:tc>
          <w:tcPr>
            <w:tcW w:w="1021" w:type="dxa"/>
            <w:tcBorders>
              <w:top w:val="single" w:sz="12" w:space="0" w:color="auto"/>
              <w:left w:val="nil"/>
              <w:bottom w:val="single" w:sz="4" w:space="0" w:color="auto"/>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10</w:t>
            </w:r>
          </w:p>
        </w:tc>
        <w:tc>
          <w:tcPr>
            <w:tcW w:w="1021" w:type="dxa"/>
            <w:tcBorders>
              <w:top w:val="single" w:sz="12" w:space="0" w:color="auto"/>
              <w:left w:val="nil"/>
              <w:bottom w:val="single" w:sz="4" w:space="0" w:color="auto"/>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11</w:t>
            </w:r>
          </w:p>
        </w:tc>
        <w:tc>
          <w:tcPr>
            <w:tcW w:w="1021" w:type="dxa"/>
            <w:tcBorders>
              <w:top w:val="single" w:sz="12" w:space="0" w:color="auto"/>
              <w:left w:val="nil"/>
              <w:bottom w:val="single" w:sz="4" w:space="0" w:color="auto"/>
              <w:right w:val="single" w:sz="12" w:space="0" w:color="auto"/>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12</w:t>
            </w:r>
          </w:p>
        </w:tc>
      </w:tr>
      <w:tr w:rsidR="00122D9F" w:rsidTr="00DD56C7">
        <w:trPr>
          <w:jc w:val="center"/>
        </w:trPr>
        <w:tc>
          <w:tcPr>
            <w:tcW w:w="454" w:type="dxa"/>
            <w:tcBorders>
              <w:top w:val="nil"/>
              <w:left w:val="single" w:sz="12" w:space="0" w:color="auto"/>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6</w:t>
            </w:r>
          </w:p>
        </w:tc>
        <w:tc>
          <w:tcPr>
            <w:tcW w:w="1247"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КБ1-27-1</w:t>
            </w:r>
          </w:p>
        </w:tc>
        <w:tc>
          <w:tcPr>
            <w:tcW w:w="4253" w:type="dxa"/>
            <w:tcBorders>
              <w:top w:val="nil"/>
              <w:left w:val="nil"/>
              <w:bottom w:val="nil"/>
              <w:right w:val="nil"/>
            </w:tcBorders>
          </w:tcPr>
          <w:p w:rsidR="00122D9F" w:rsidRDefault="00122D9F"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Засипка траншей і котлованів бульдозерами</w:t>
            </w:r>
          </w:p>
          <w:p w:rsidR="00122D9F" w:rsidRDefault="00122D9F"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 xml:space="preserve">потужністю 59 кВт [80 </w:t>
            </w:r>
            <w:proofErr w:type="spellStart"/>
            <w:r>
              <w:rPr>
                <w:rFonts w:ascii="Arial" w:hAnsi="Arial" w:cs="Arial"/>
                <w:spacing w:val="-3"/>
                <w:sz w:val="20"/>
                <w:szCs w:val="20"/>
              </w:rPr>
              <w:t>к.с</w:t>
            </w:r>
            <w:proofErr w:type="spellEnd"/>
            <w:r>
              <w:rPr>
                <w:rFonts w:ascii="Arial" w:hAnsi="Arial" w:cs="Arial"/>
                <w:spacing w:val="-3"/>
                <w:sz w:val="20"/>
                <w:szCs w:val="20"/>
              </w:rPr>
              <w:t>.] з переміщенням</w:t>
            </w:r>
          </w:p>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ґрунту до 5 м, група ґрунтів 1</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1000м3</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0,6</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r>
      <w:tr w:rsidR="00122D9F" w:rsidTr="00DD56C7">
        <w:trPr>
          <w:jc w:val="center"/>
        </w:trPr>
        <w:tc>
          <w:tcPr>
            <w:tcW w:w="454" w:type="dxa"/>
            <w:tcBorders>
              <w:top w:val="nil"/>
              <w:left w:val="single" w:sz="12" w:space="0" w:color="auto"/>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7</w:t>
            </w:r>
          </w:p>
        </w:tc>
        <w:tc>
          <w:tcPr>
            <w:tcW w:w="1247"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КБ1-166-1</w:t>
            </w:r>
          </w:p>
        </w:tc>
        <w:tc>
          <w:tcPr>
            <w:tcW w:w="4253" w:type="dxa"/>
            <w:tcBorders>
              <w:top w:val="nil"/>
              <w:left w:val="nil"/>
              <w:bottom w:val="nil"/>
              <w:right w:val="nil"/>
            </w:tcBorders>
          </w:tcPr>
          <w:p w:rsidR="00122D9F" w:rsidRDefault="00122D9F"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Засипка вручну траншей, пазух котлованів і</w:t>
            </w:r>
          </w:p>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ям, група ґрунтів 1</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100м3</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0,2</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r>
      <w:tr w:rsidR="00122D9F" w:rsidTr="00DD56C7">
        <w:trPr>
          <w:jc w:val="center"/>
        </w:trPr>
        <w:tc>
          <w:tcPr>
            <w:tcW w:w="454" w:type="dxa"/>
            <w:tcBorders>
              <w:top w:val="nil"/>
              <w:left w:val="single" w:sz="12" w:space="0" w:color="auto"/>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8</w:t>
            </w:r>
          </w:p>
        </w:tc>
        <w:tc>
          <w:tcPr>
            <w:tcW w:w="1247"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КБ1-134-1</w:t>
            </w:r>
          </w:p>
        </w:tc>
        <w:tc>
          <w:tcPr>
            <w:tcW w:w="4253" w:type="dxa"/>
            <w:tcBorders>
              <w:top w:val="nil"/>
              <w:left w:val="nil"/>
              <w:bottom w:val="nil"/>
              <w:right w:val="nil"/>
            </w:tcBorders>
          </w:tcPr>
          <w:p w:rsidR="00122D9F" w:rsidRDefault="00122D9F"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Ущільнення ґрунту пневматичними</w:t>
            </w:r>
          </w:p>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трамбівками, група ґрунтів 1, 2</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100м3</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6</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r>
      <w:tr w:rsidR="00122D9F" w:rsidTr="00DD56C7">
        <w:trPr>
          <w:jc w:val="center"/>
        </w:trPr>
        <w:tc>
          <w:tcPr>
            <w:tcW w:w="454" w:type="dxa"/>
            <w:tcBorders>
              <w:top w:val="dashed" w:sz="4" w:space="0" w:color="auto"/>
              <w:left w:val="single" w:sz="12" w:space="0" w:color="auto"/>
              <w:bottom w:val="nil"/>
              <w:right w:val="nil"/>
            </w:tcBorders>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dashed" w:sz="4" w:space="0" w:color="auto"/>
              <w:left w:val="single" w:sz="4" w:space="0" w:color="auto"/>
              <w:bottom w:val="nil"/>
              <w:right w:val="single" w:sz="4" w:space="0" w:color="auto"/>
            </w:tcBorders>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dashed" w:sz="4" w:space="0" w:color="auto"/>
              <w:left w:val="nil"/>
              <w:bottom w:val="nil"/>
              <w:right w:val="single" w:sz="4" w:space="0" w:color="auto"/>
            </w:tcBorders>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  Разом прямі витрати по </w:t>
            </w:r>
            <w:proofErr w:type="spellStart"/>
            <w:r>
              <w:rPr>
                <w:rFonts w:ascii="Arial" w:hAnsi="Arial" w:cs="Arial"/>
                <w:spacing w:val="-3"/>
                <w:sz w:val="20"/>
                <w:szCs w:val="20"/>
              </w:rPr>
              <w:t>роздiлу</w:t>
            </w:r>
            <w:proofErr w:type="spellEnd"/>
            <w:r>
              <w:rPr>
                <w:rFonts w:ascii="Arial" w:hAnsi="Arial" w:cs="Arial"/>
                <w:spacing w:val="-3"/>
                <w:sz w:val="20"/>
                <w:szCs w:val="20"/>
              </w:rPr>
              <w:t xml:space="preserve"> 1</w:t>
            </w:r>
          </w:p>
        </w:tc>
        <w:tc>
          <w:tcPr>
            <w:tcW w:w="1021" w:type="dxa"/>
            <w:tcBorders>
              <w:top w:val="dashed" w:sz="4" w:space="0" w:color="auto"/>
              <w:left w:val="nil"/>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dashed" w:sz="4" w:space="0" w:color="auto"/>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dashed" w:sz="4" w:space="0" w:color="auto"/>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dashed" w:sz="4" w:space="0" w:color="auto"/>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dashed" w:sz="4" w:space="0" w:color="auto"/>
              <w:left w:val="nil"/>
              <w:bottom w:val="nil"/>
              <w:right w:val="single" w:sz="12"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r>
      <w:tr w:rsidR="00122D9F" w:rsidTr="00DD56C7">
        <w:trPr>
          <w:jc w:val="center"/>
        </w:trPr>
        <w:tc>
          <w:tcPr>
            <w:tcW w:w="454" w:type="dxa"/>
            <w:tcBorders>
              <w:top w:val="nil"/>
              <w:left w:val="single" w:sz="12" w:space="0" w:color="auto"/>
              <w:bottom w:val="nil"/>
              <w:right w:val="nil"/>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  Разом будівельні роботи, грн.</w:t>
            </w:r>
          </w:p>
        </w:tc>
        <w:tc>
          <w:tcPr>
            <w:tcW w:w="1021" w:type="dxa"/>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r>
      <w:tr w:rsidR="00122D9F" w:rsidTr="00DD56C7">
        <w:trPr>
          <w:jc w:val="center"/>
        </w:trPr>
        <w:tc>
          <w:tcPr>
            <w:tcW w:w="454" w:type="dxa"/>
            <w:tcBorders>
              <w:top w:val="nil"/>
              <w:left w:val="single" w:sz="12" w:space="0" w:color="auto"/>
              <w:bottom w:val="nil"/>
              <w:right w:val="nil"/>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       в тому </w:t>
            </w:r>
            <w:proofErr w:type="spellStart"/>
            <w:r>
              <w:rPr>
                <w:rFonts w:ascii="Arial" w:hAnsi="Arial" w:cs="Arial"/>
                <w:spacing w:val="-3"/>
                <w:sz w:val="20"/>
                <w:szCs w:val="20"/>
              </w:rPr>
              <w:t>числi</w:t>
            </w:r>
            <w:proofErr w:type="spellEnd"/>
            <w:r>
              <w:rPr>
                <w:rFonts w:ascii="Arial" w:hAnsi="Arial" w:cs="Arial"/>
                <w:spacing w:val="-3"/>
                <w:sz w:val="20"/>
                <w:szCs w:val="20"/>
              </w:rPr>
              <w:t>:</w:t>
            </w:r>
          </w:p>
        </w:tc>
        <w:tc>
          <w:tcPr>
            <w:tcW w:w="1021" w:type="dxa"/>
            <w:tcBorders>
              <w:top w:val="nil"/>
              <w:left w:val="nil"/>
              <w:bottom w:val="nil"/>
              <w:right w:val="nil"/>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r>
      <w:tr w:rsidR="00122D9F" w:rsidTr="00DD56C7">
        <w:trPr>
          <w:jc w:val="center"/>
        </w:trPr>
        <w:tc>
          <w:tcPr>
            <w:tcW w:w="454" w:type="dxa"/>
            <w:tcBorders>
              <w:top w:val="nil"/>
              <w:left w:val="single" w:sz="12" w:space="0" w:color="auto"/>
              <w:bottom w:val="nil"/>
              <w:right w:val="nil"/>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       всього </w:t>
            </w:r>
            <w:proofErr w:type="spellStart"/>
            <w:r>
              <w:rPr>
                <w:rFonts w:ascii="Arial" w:hAnsi="Arial" w:cs="Arial"/>
                <w:spacing w:val="-3"/>
                <w:sz w:val="20"/>
                <w:szCs w:val="20"/>
              </w:rPr>
              <w:t>заробiтна</w:t>
            </w:r>
            <w:proofErr w:type="spellEnd"/>
            <w:r>
              <w:rPr>
                <w:rFonts w:ascii="Arial" w:hAnsi="Arial" w:cs="Arial"/>
                <w:spacing w:val="-3"/>
                <w:sz w:val="20"/>
                <w:szCs w:val="20"/>
              </w:rPr>
              <w:t xml:space="preserve"> плата, грн.</w:t>
            </w:r>
          </w:p>
        </w:tc>
        <w:tc>
          <w:tcPr>
            <w:tcW w:w="1021" w:type="dxa"/>
            <w:tcBorders>
              <w:top w:val="nil"/>
              <w:left w:val="nil"/>
              <w:bottom w:val="nil"/>
              <w:right w:val="nil"/>
            </w:tcBorders>
            <w:vAlign w:val="center"/>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r>
      <w:tr w:rsidR="00122D9F" w:rsidTr="00DD56C7">
        <w:trPr>
          <w:jc w:val="center"/>
        </w:trPr>
        <w:tc>
          <w:tcPr>
            <w:tcW w:w="454" w:type="dxa"/>
            <w:tcBorders>
              <w:top w:val="nil"/>
              <w:left w:val="single" w:sz="12" w:space="0" w:color="auto"/>
              <w:bottom w:val="nil"/>
              <w:right w:val="nil"/>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  </w:t>
            </w:r>
            <w:proofErr w:type="spellStart"/>
            <w:r>
              <w:rPr>
                <w:rFonts w:ascii="Arial" w:hAnsi="Arial" w:cs="Arial"/>
                <w:spacing w:val="-3"/>
                <w:sz w:val="20"/>
                <w:szCs w:val="20"/>
              </w:rPr>
              <w:t>Загальновиробничi</w:t>
            </w:r>
            <w:proofErr w:type="spellEnd"/>
            <w:r>
              <w:rPr>
                <w:rFonts w:ascii="Arial" w:hAnsi="Arial" w:cs="Arial"/>
                <w:spacing w:val="-3"/>
                <w:sz w:val="20"/>
                <w:szCs w:val="20"/>
              </w:rPr>
              <w:t xml:space="preserve"> витрати, грн.</w:t>
            </w:r>
          </w:p>
        </w:tc>
        <w:tc>
          <w:tcPr>
            <w:tcW w:w="1021" w:type="dxa"/>
            <w:tcBorders>
              <w:top w:val="nil"/>
              <w:left w:val="nil"/>
              <w:bottom w:val="nil"/>
              <w:right w:val="nil"/>
            </w:tcBorders>
            <w:vAlign w:val="center"/>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r>
      <w:tr w:rsidR="00122D9F" w:rsidTr="00DD56C7">
        <w:trPr>
          <w:jc w:val="center"/>
        </w:trPr>
        <w:tc>
          <w:tcPr>
            <w:tcW w:w="454" w:type="dxa"/>
            <w:tcBorders>
              <w:top w:val="nil"/>
              <w:left w:val="single" w:sz="12" w:space="0" w:color="auto"/>
              <w:bottom w:val="nil"/>
              <w:right w:val="nil"/>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      трудомісткість в загальновиробничих витратах, </w:t>
            </w:r>
            <w:proofErr w:type="spellStart"/>
            <w:r>
              <w:rPr>
                <w:rFonts w:ascii="Arial" w:hAnsi="Arial" w:cs="Arial"/>
                <w:spacing w:val="-3"/>
                <w:sz w:val="20"/>
                <w:szCs w:val="20"/>
              </w:rPr>
              <w:t>люд.год</w:t>
            </w:r>
            <w:proofErr w:type="spellEnd"/>
            <w:r>
              <w:rPr>
                <w:rFonts w:ascii="Arial" w:hAnsi="Arial" w:cs="Arial"/>
                <w:spacing w:val="-3"/>
                <w:sz w:val="20"/>
                <w:szCs w:val="20"/>
              </w:rPr>
              <w:t>.</w:t>
            </w:r>
          </w:p>
        </w:tc>
        <w:tc>
          <w:tcPr>
            <w:tcW w:w="1021" w:type="dxa"/>
            <w:tcBorders>
              <w:top w:val="nil"/>
              <w:left w:val="nil"/>
              <w:bottom w:val="nil"/>
              <w:right w:val="nil"/>
            </w:tcBorders>
            <w:vAlign w:val="center"/>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r>
      <w:tr w:rsidR="00122D9F" w:rsidTr="00DD56C7">
        <w:trPr>
          <w:jc w:val="center"/>
        </w:trPr>
        <w:tc>
          <w:tcPr>
            <w:tcW w:w="454" w:type="dxa"/>
            <w:tcBorders>
              <w:top w:val="nil"/>
              <w:left w:val="single" w:sz="12" w:space="0" w:color="auto"/>
              <w:bottom w:val="nil"/>
              <w:right w:val="nil"/>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      заробітна плата в загальновиробничих витратах, грн.</w:t>
            </w:r>
          </w:p>
        </w:tc>
        <w:tc>
          <w:tcPr>
            <w:tcW w:w="1021" w:type="dxa"/>
            <w:tcBorders>
              <w:top w:val="nil"/>
              <w:left w:val="nil"/>
              <w:bottom w:val="nil"/>
              <w:right w:val="nil"/>
            </w:tcBorders>
            <w:vAlign w:val="center"/>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r>
      <w:tr w:rsidR="00122D9F" w:rsidTr="00DD56C7">
        <w:trPr>
          <w:jc w:val="center"/>
        </w:trPr>
        <w:tc>
          <w:tcPr>
            <w:tcW w:w="454" w:type="dxa"/>
            <w:tcBorders>
              <w:top w:val="nil"/>
              <w:left w:val="single" w:sz="12" w:space="0" w:color="auto"/>
              <w:bottom w:val="nil"/>
              <w:right w:val="nil"/>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b/>
                <w:bCs/>
                <w:spacing w:val="-3"/>
                <w:sz w:val="20"/>
                <w:szCs w:val="20"/>
              </w:rPr>
              <w:t xml:space="preserve">  Всього будівельні роботи, грн.</w:t>
            </w:r>
          </w:p>
        </w:tc>
        <w:tc>
          <w:tcPr>
            <w:tcW w:w="1021" w:type="dxa"/>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r>
      <w:tr w:rsidR="00122D9F" w:rsidTr="00DD56C7">
        <w:trPr>
          <w:jc w:val="center"/>
        </w:trPr>
        <w:tc>
          <w:tcPr>
            <w:tcW w:w="454" w:type="dxa"/>
            <w:tcBorders>
              <w:top w:val="nil"/>
              <w:left w:val="single" w:sz="12" w:space="0" w:color="auto"/>
              <w:bottom w:val="nil"/>
              <w:right w:val="nil"/>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r>
      <w:tr w:rsidR="00122D9F" w:rsidTr="00DD56C7">
        <w:trPr>
          <w:jc w:val="center"/>
        </w:trPr>
        <w:tc>
          <w:tcPr>
            <w:tcW w:w="454" w:type="dxa"/>
            <w:tcBorders>
              <w:top w:val="nil"/>
              <w:left w:val="single" w:sz="12" w:space="0" w:color="auto"/>
              <w:bottom w:val="nil"/>
              <w:right w:val="nil"/>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lang w:val="en-US"/>
              </w:rPr>
              <w:t xml:space="preserve"> _  _   _   _   _   _   _   _   _   _   _   _   _   _   _   _   _   _   _   _   _  _   _   _   _   _   _   _   _  _</w:t>
            </w:r>
          </w:p>
        </w:tc>
        <w:tc>
          <w:tcPr>
            <w:tcW w:w="1021" w:type="dxa"/>
            <w:tcBorders>
              <w:top w:val="nil"/>
              <w:left w:val="nil"/>
              <w:bottom w:val="nil"/>
              <w:right w:val="nil"/>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p>
        </w:tc>
        <w:tc>
          <w:tcPr>
            <w:tcW w:w="1021" w:type="dxa"/>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p>
        </w:tc>
        <w:tc>
          <w:tcPr>
            <w:tcW w:w="1021" w:type="dxa"/>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p>
        </w:tc>
        <w:tc>
          <w:tcPr>
            <w:tcW w:w="1021" w:type="dxa"/>
            <w:tcBorders>
              <w:top w:val="nil"/>
              <w:left w:val="nil"/>
              <w:bottom w:val="nil"/>
              <w:right w:val="single" w:sz="12"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p>
        </w:tc>
      </w:tr>
      <w:tr w:rsidR="00122D9F" w:rsidTr="00DD56C7">
        <w:trPr>
          <w:jc w:val="center"/>
        </w:trPr>
        <w:tc>
          <w:tcPr>
            <w:tcW w:w="454" w:type="dxa"/>
            <w:tcBorders>
              <w:top w:val="nil"/>
              <w:left w:val="single" w:sz="12" w:space="0" w:color="auto"/>
              <w:bottom w:val="nil"/>
              <w:right w:val="nil"/>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p>
        </w:tc>
        <w:tc>
          <w:tcPr>
            <w:tcW w:w="1021" w:type="dxa"/>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p>
        </w:tc>
        <w:tc>
          <w:tcPr>
            <w:tcW w:w="1021" w:type="dxa"/>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p>
        </w:tc>
        <w:tc>
          <w:tcPr>
            <w:tcW w:w="1021" w:type="dxa"/>
            <w:tcBorders>
              <w:top w:val="nil"/>
              <w:left w:val="nil"/>
              <w:bottom w:val="nil"/>
              <w:right w:val="single" w:sz="12"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p>
        </w:tc>
      </w:tr>
      <w:tr w:rsidR="00122D9F" w:rsidTr="00DD56C7">
        <w:trPr>
          <w:jc w:val="center"/>
        </w:trPr>
        <w:tc>
          <w:tcPr>
            <w:tcW w:w="454" w:type="dxa"/>
            <w:tcBorders>
              <w:top w:val="nil"/>
              <w:left w:val="single" w:sz="12" w:space="0" w:color="auto"/>
              <w:bottom w:val="single" w:sz="4" w:space="0" w:color="auto"/>
              <w:right w:val="nil"/>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single" w:sz="4" w:space="0" w:color="auto"/>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b/>
                <w:bCs/>
                <w:spacing w:val="-3"/>
                <w:sz w:val="20"/>
                <w:szCs w:val="20"/>
              </w:rPr>
              <w:t xml:space="preserve"> </w:t>
            </w:r>
          </w:p>
        </w:tc>
        <w:tc>
          <w:tcPr>
            <w:tcW w:w="8222" w:type="dxa"/>
            <w:gridSpan w:val="5"/>
            <w:tcBorders>
              <w:top w:val="nil"/>
              <w:left w:val="nil"/>
              <w:bottom w:val="single" w:sz="4" w:space="0" w:color="auto"/>
              <w:right w:val="single" w:sz="4" w:space="0" w:color="auto"/>
            </w:tcBorders>
            <w:vAlign w:val="center"/>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b/>
                <w:bCs/>
                <w:spacing w:val="-3"/>
                <w:sz w:val="20"/>
                <w:szCs w:val="20"/>
              </w:rPr>
              <w:t xml:space="preserve">Всього по </w:t>
            </w:r>
            <w:proofErr w:type="spellStart"/>
            <w:r>
              <w:rPr>
                <w:rFonts w:ascii="Arial" w:hAnsi="Arial" w:cs="Arial"/>
                <w:b/>
                <w:bCs/>
                <w:spacing w:val="-3"/>
                <w:sz w:val="20"/>
                <w:szCs w:val="20"/>
              </w:rPr>
              <w:t>роздiлу</w:t>
            </w:r>
            <w:proofErr w:type="spellEnd"/>
            <w:r>
              <w:rPr>
                <w:rFonts w:ascii="Arial" w:hAnsi="Arial" w:cs="Arial"/>
                <w:b/>
                <w:bCs/>
                <w:spacing w:val="-3"/>
                <w:sz w:val="20"/>
                <w:szCs w:val="20"/>
              </w:rPr>
              <w:t xml:space="preserve"> 1</w:t>
            </w:r>
          </w:p>
        </w:tc>
        <w:tc>
          <w:tcPr>
            <w:tcW w:w="1021" w:type="dxa"/>
            <w:tcBorders>
              <w:top w:val="nil"/>
              <w:left w:val="nil"/>
              <w:bottom w:val="single" w:sz="4" w:space="0" w:color="auto"/>
              <w:right w:val="nil"/>
            </w:tcBorders>
            <w:vAlign w:val="center"/>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single" w:sz="4" w:space="0" w:color="auto"/>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p>
        </w:tc>
        <w:tc>
          <w:tcPr>
            <w:tcW w:w="1021" w:type="dxa"/>
            <w:tcBorders>
              <w:top w:val="nil"/>
              <w:left w:val="nil"/>
              <w:bottom w:val="single" w:sz="4" w:space="0" w:color="auto"/>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p>
        </w:tc>
        <w:tc>
          <w:tcPr>
            <w:tcW w:w="1021" w:type="dxa"/>
            <w:tcBorders>
              <w:top w:val="nil"/>
              <w:left w:val="nil"/>
              <w:bottom w:val="single" w:sz="4" w:space="0" w:color="auto"/>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p>
        </w:tc>
        <w:tc>
          <w:tcPr>
            <w:tcW w:w="1021" w:type="dxa"/>
            <w:tcBorders>
              <w:top w:val="nil"/>
              <w:left w:val="nil"/>
              <w:bottom w:val="single" w:sz="4" w:space="0" w:color="auto"/>
              <w:right w:val="single" w:sz="12"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p>
        </w:tc>
      </w:tr>
      <w:tr w:rsidR="00122D9F" w:rsidTr="00DD56C7">
        <w:trPr>
          <w:jc w:val="center"/>
        </w:trPr>
        <w:tc>
          <w:tcPr>
            <w:tcW w:w="454" w:type="dxa"/>
            <w:tcBorders>
              <w:top w:val="nil"/>
              <w:left w:val="single" w:sz="12" w:space="0" w:color="auto"/>
              <w:bottom w:val="nil"/>
              <w:right w:val="nil"/>
            </w:tcBorders>
          </w:tcPr>
          <w:p w:rsidR="00122D9F" w:rsidRDefault="00122D9F"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122D9F" w:rsidTr="00DD56C7">
        <w:trPr>
          <w:jc w:val="center"/>
        </w:trPr>
        <w:tc>
          <w:tcPr>
            <w:tcW w:w="454" w:type="dxa"/>
            <w:tcBorders>
              <w:top w:val="nil"/>
              <w:left w:val="single" w:sz="12" w:space="0" w:color="auto"/>
              <w:bottom w:val="nil"/>
              <w:right w:val="nil"/>
            </w:tcBorders>
          </w:tcPr>
          <w:p w:rsidR="00122D9F" w:rsidRDefault="00122D9F"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 xml:space="preserve"> </w:t>
            </w:r>
            <w:proofErr w:type="spellStart"/>
            <w:r>
              <w:rPr>
                <w:rFonts w:ascii="Arial" w:hAnsi="Arial" w:cs="Arial"/>
                <w:b/>
                <w:bCs/>
                <w:spacing w:val="-3"/>
                <w:sz w:val="20"/>
                <w:szCs w:val="20"/>
              </w:rPr>
              <w:t>Роздiл</w:t>
            </w:r>
            <w:proofErr w:type="spellEnd"/>
            <w:r>
              <w:rPr>
                <w:rFonts w:ascii="Arial" w:hAnsi="Arial" w:cs="Arial"/>
                <w:b/>
                <w:bCs/>
                <w:spacing w:val="-3"/>
                <w:sz w:val="20"/>
                <w:szCs w:val="20"/>
              </w:rPr>
              <w:t xml:space="preserve"> 2. Трубопроводи </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122D9F" w:rsidTr="00DD56C7">
        <w:trPr>
          <w:jc w:val="center"/>
        </w:trPr>
        <w:tc>
          <w:tcPr>
            <w:tcW w:w="454" w:type="dxa"/>
            <w:tcBorders>
              <w:top w:val="nil"/>
              <w:left w:val="single" w:sz="12" w:space="0" w:color="auto"/>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9</w:t>
            </w:r>
          </w:p>
        </w:tc>
        <w:tc>
          <w:tcPr>
            <w:tcW w:w="1247"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КБ23-1-1</w:t>
            </w:r>
          </w:p>
        </w:tc>
        <w:tc>
          <w:tcPr>
            <w:tcW w:w="4253" w:type="dxa"/>
            <w:tcBorders>
              <w:top w:val="nil"/>
              <w:left w:val="nil"/>
              <w:bottom w:val="nil"/>
              <w:right w:val="nil"/>
            </w:tcBorders>
          </w:tcPr>
          <w:p w:rsidR="00122D9F" w:rsidRDefault="00122D9F"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Улаштування піщаної основи під</w:t>
            </w:r>
          </w:p>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трубопроводи</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10м3</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1,4</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r>
      <w:tr w:rsidR="00122D9F" w:rsidTr="00DD56C7">
        <w:trPr>
          <w:jc w:val="center"/>
        </w:trPr>
        <w:tc>
          <w:tcPr>
            <w:tcW w:w="454" w:type="dxa"/>
            <w:tcBorders>
              <w:top w:val="nil"/>
              <w:left w:val="single" w:sz="12" w:space="0" w:color="auto"/>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i/>
                <w:iCs/>
                <w:spacing w:val="-3"/>
                <w:sz w:val="20"/>
                <w:szCs w:val="20"/>
              </w:rPr>
              <w:t>10</w:t>
            </w:r>
          </w:p>
        </w:tc>
        <w:tc>
          <w:tcPr>
            <w:tcW w:w="1247"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i/>
                <w:iCs/>
                <w:spacing w:val="-3"/>
                <w:sz w:val="20"/>
                <w:szCs w:val="20"/>
              </w:rPr>
              <w:t>КБ22-11-6</w:t>
            </w:r>
          </w:p>
        </w:tc>
        <w:tc>
          <w:tcPr>
            <w:tcW w:w="4253" w:type="dxa"/>
            <w:tcBorders>
              <w:top w:val="nil"/>
              <w:left w:val="nil"/>
              <w:bottom w:val="nil"/>
              <w:right w:val="nil"/>
            </w:tcBorders>
          </w:tcPr>
          <w:p w:rsidR="00122D9F" w:rsidRDefault="00122D9F" w:rsidP="00DD56C7">
            <w:pPr>
              <w:keepLines/>
              <w:autoSpaceDE w:val="0"/>
              <w:autoSpaceDN w:val="0"/>
              <w:spacing w:after="0" w:line="240" w:lineRule="auto"/>
              <w:rPr>
                <w:rFonts w:ascii="Arial" w:hAnsi="Arial" w:cs="Arial"/>
                <w:i/>
                <w:iCs/>
                <w:spacing w:val="-3"/>
                <w:sz w:val="20"/>
                <w:szCs w:val="20"/>
              </w:rPr>
            </w:pPr>
            <w:r>
              <w:rPr>
                <w:rFonts w:ascii="Arial" w:hAnsi="Arial" w:cs="Arial"/>
                <w:i/>
                <w:iCs/>
                <w:spacing w:val="-3"/>
                <w:sz w:val="20"/>
                <w:szCs w:val="20"/>
              </w:rPr>
              <w:t>Укладання трубопроводів із</w:t>
            </w:r>
          </w:p>
          <w:p w:rsidR="00122D9F" w:rsidRDefault="00122D9F" w:rsidP="00DD56C7">
            <w:pPr>
              <w:keepLines/>
              <w:autoSpaceDE w:val="0"/>
              <w:autoSpaceDN w:val="0"/>
              <w:spacing w:after="0" w:line="240" w:lineRule="auto"/>
              <w:rPr>
                <w:rFonts w:ascii="Arial" w:hAnsi="Arial" w:cs="Arial"/>
                <w:i/>
                <w:iCs/>
                <w:spacing w:val="-3"/>
                <w:sz w:val="20"/>
                <w:szCs w:val="20"/>
              </w:rPr>
            </w:pPr>
            <w:r>
              <w:rPr>
                <w:rFonts w:ascii="Arial" w:hAnsi="Arial" w:cs="Arial"/>
                <w:i/>
                <w:iCs/>
                <w:spacing w:val="-3"/>
                <w:sz w:val="20"/>
                <w:szCs w:val="20"/>
              </w:rPr>
              <w:t>поліетиленових труб діаметром 200 мм з</w:t>
            </w:r>
          </w:p>
          <w:p w:rsidR="00122D9F" w:rsidRDefault="00122D9F" w:rsidP="00DD56C7">
            <w:pPr>
              <w:keepLines/>
              <w:autoSpaceDE w:val="0"/>
              <w:autoSpaceDN w:val="0"/>
              <w:spacing w:after="0" w:line="240" w:lineRule="auto"/>
              <w:rPr>
                <w:rFonts w:ascii="Arial" w:hAnsi="Arial" w:cs="Arial"/>
                <w:sz w:val="20"/>
                <w:szCs w:val="20"/>
              </w:rPr>
            </w:pPr>
            <w:proofErr w:type="spellStart"/>
            <w:r>
              <w:rPr>
                <w:rFonts w:ascii="Arial" w:hAnsi="Arial" w:cs="Arial"/>
                <w:i/>
                <w:iCs/>
                <w:spacing w:val="-3"/>
                <w:sz w:val="20"/>
                <w:szCs w:val="20"/>
              </w:rPr>
              <w:t>гідравличним</w:t>
            </w:r>
            <w:proofErr w:type="spellEnd"/>
            <w:r>
              <w:rPr>
                <w:rFonts w:ascii="Arial" w:hAnsi="Arial" w:cs="Arial"/>
                <w:i/>
                <w:iCs/>
                <w:spacing w:val="-3"/>
                <w:sz w:val="20"/>
                <w:szCs w:val="20"/>
              </w:rPr>
              <w:t xml:space="preserve"> випробуванням</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i/>
                <w:iCs/>
                <w:spacing w:val="-3"/>
                <w:sz w:val="20"/>
                <w:szCs w:val="20"/>
              </w:rPr>
              <w:t>1000м</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i/>
                <w:iCs/>
                <w:spacing w:val="-3"/>
                <w:sz w:val="20"/>
                <w:szCs w:val="20"/>
              </w:rPr>
              <w:t>0,0705</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r>
      <w:tr w:rsidR="00122D9F" w:rsidTr="00DD56C7">
        <w:trPr>
          <w:jc w:val="center"/>
        </w:trPr>
        <w:tc>
          <w:tcPr>
            <w:tcW w:w="454" w:type="dxa"/>
            <w:tcBorders>
              <w:top w:val="nil"/>
              <w:left w:val="single" w:sz="12" w:space="0" w:color="auto"/>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11</w:t>
            </w:r>
          </w:p>
        </w:tc>
        <w:tc>
          <w:tcPr>
            <w:tcW w:w="1247"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КБ22-46-5</w:t>
            </w:r>
          </w:p>
        </w:tc>
        <w:tc>
          <w:tcPr>
            <w:tcW w:w="4253" w:type="dxa"/>
            <w:tcBorders>
              <w:top w:val="nil"/>
              <w:left w:val="nil"/>
              <w:bottom w:val="nil"/>
              <w:right w:val="nil"/>
            </w:tcBorders>
          </w:tcPr>
          <w:p w:rsidR="00122D9F" w:rsidRDefault="00122D9F"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 xml:space="preserve">Продавлювання без розробки </w:t>
            </w:r>
            <w:proofErr w:type="spellStart"/>
            <w:r>
              <w:rPr>
                <w:rFonts w:ascii="Arial" w:hAnsi="Arial" w:cs="Arial"/>
                <w:spacing w:val="-3"/>
                <w:sz w:val="20"/>
                <w:szCs w:val="20"/>
              </w:rPr>
              <w:t>грунту</w:t>
            </w:r>
            <w:proofErr w:type="spellEnd"/>
          </w:p>
          <w:p w:rsidR="00122D9F" w:rsidRDefault="00122D9F"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[прокол] на довжину до 10 м труб діаметром</w:t>
            </w:r>
          </w:p>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300 мм</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0,3</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r>
      <w:tr w:rsidR="00122D9F" w:rsidTr="00DD56C7">
        <w:trPr>
          <w:jc w:val="center"/>
        </w:trPr>
        <w:tc>
          <w:tcPr>
            <w:tcW w:w="454" w:type="dxa"/>
            <w:tcBorders>
              <w:top w:val="nil"/>
              <w:left w:val="single" w:sz="12" w:space="0" w:color="auto"/>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12</w:t>
            </w:r>
          </w:p>
        </w:tc>
        <w:tc>
          <w:tcPr>
            <w:tcW w:w="1247"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КБ22-46-12</w:t>
            </w:r>
          </w:p>
        </w:tc>
        <w:tc>
          <w:tcPr>
            <w:tcW w:w="4253" w:type="dxa"/>
            <w:tcBorders>
              <w:top w:val="nil"/>
              <w:left w:val="nil"/>
              <w:bottom w:val="nil"/>
              <w:right w:val="nil"/>
            </w:tcBorders>
          </w:tcPr>
          <w:p w:rsidR="00122D9F" w:rsidRDefault="00122D9F"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 xml:space="preserve">Продавлювання без розробки </w:t>
            </w:r>
            <w:proofErr w:type="spellStart"/>
            <w:r>
              <w:rPr>
                <w:rFonts w:ascii="Arial" w:hAnsi="Arial" w:cs="Arial"/>
                <w:spacing w:val="-3"/>
                <w:sz w:val="20"/>
                <w:szCs w:val="20"/>
              </w:rPr>
              <w:t>грунту</w:t>
            </w:r>
            <w:proofErr w:type="spellEnd"/>
          </w:p>
          <w:p w:rsidR="00122D9F" w:rsidRDefault="00122D9F"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[прокол] на довжину до 30 м труб діаметром</w:t>
            </w:r>
          </w:p>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300 мм</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0,74</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r>
      <w:tr w:rsidR="00122D9F" w:rsidTr="00DD56C7">
        <w:trPr>
          <w:jc w:val="center"/>
        </w:trPr>
        <w:tc>
          <w:tcPr>
            <w:tcW w:w="454" w:type="dxa"/>
            <w:tcBorders>
              <w:top w:val="nil"/>
              <w:left w:val="single" w:sz="12" w:space="0" w:color="auto"/>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13</w:t>
            </w:r>
          </w:p>
        </w:tc>
        <w:tc>
          <w:tcPr>
            <w:tcW w:w="1247"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С113-1454</w:t>
            </w:r>
          </w:p>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варіант 2</w:t>
            </w:r>
          </w:p>
        </w:tc>
        <w:tc>
          <w:tcPr>
            <w:tcW w:w="4253" w:type="dxa"/>
            <w:tcBorders>
              <w:top w:val="nil"/>
              <w:left w:val="nil"/>
              <w:bottom w:val="nil"/>
              <w:right w:val="nil"/>
            </w:tcBorders>
          </w:tcPr>
          <w:p w:rsidR="00122D9F" w:rsidRDefault="00122D9F"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Труби ПЕ80 SN8 O200 мм для зовнішньої</w:t>
            </w:r>
          </w:p>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каналізації  СПІРОКОР</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193,92</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r>
      <w:tr w:rsidR="00122D9F" w:rsidTr="00DD56C7">
        <w:trPr>
          <w:jc w:val="center"/>
        </w:trPr>
        <w:tc>
          <w:tcPr>
            <w:tcW w:w="454" w:type="dxa"/>
            <w:tcBorders>
              <w:top w:val="nil"/>
              <w:left w:val="single" w:sz="12" w:space="0" w:color="auto"/>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14</w:t>
            </w:r>
          </w:p>
        </w:tc>
        <w:tc>
          <w:tcPr>
            <w:tcW w:w="1247"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С121-788</w:t>
            </w:r>
          </w:p>
        </w:tc>
        <w:tc>
          <w:tcPr>
            <w:tcW w:w="4253" w:type="dxa"/>
            <w:tcBorders>
              <w:top w:val="nil"/>
              <w:left w:val="nil"/>
              <w:bottom w:val="nil"/>
              <w:right w:val="nil"/>
            </w:tcBorders>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Опори ковзні</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0,02</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r>
      <w:tr w:rsidR="00122D9F" w:rsidTr="00DD56C7">
        <w:trPr>
          <w:jc w:val="center"/>
        </w:trPr>
        <w:tc>
          <w:tcPr>
            <w:tcW w:w="454" w:type="dxa"/>
            <w:tcBorders>
              <w:top w:val="nil"/>
              <w:left w:val="single" w:sz="12" w:space="0" w:color="auto"/>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15</w:t>
            </w:r>
          </w:p>
        </w:tc>
        <w:tc>
          <w:tcPr>
            <w:tcW w:w="1247"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КБ22-11-9</w:t>
            </w:r>
          </w:p>
        </w:tc>
        <w:tc>
          <w:tcPr>
            <w:tcW w:w="4253" w:type="dxa"/>
            <w:tcBorders>
              <w:top w:val="nil"/>
              <w:left w:val="nil"/>
              <w:bottom w:val="nil"/>
              <w:right w:val="nil"/>
            </w:tcBorders>
          </w:tcPr>
          <w:p w:rsidR="00122D9F" w:rsidRDefault="00122D9F"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Укладання трубопроводів із поліетиленових</w:t>
            </w:r>
          </w:p>
          <w:p w:rsidR="00122D9F" w:rsidRDefault="00122D9F"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труб діаметром 400 мм з гідравлічним</w:t>
            </w:r>
          </w:p>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випробуванням (Футляр)</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1000м</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0,0175</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r>
    </w:tbl>
    <w:p w:rsidR="00122D9F" w:rsidRDefault="00122D9F" w:rsidP="00122D9F">
      <w:pPr>
        <w:autoSpaceDE w:val="0"/>
        <w:autoSpaceDN w:val="0"/>
        <w:spacing w:after="0" w:line="240" w:lineRule="auto"/>
        <w:rPr>
          <w:sz w:val="2"/>
          <w:szCs w:val="2"/>
        </w:rPr>
        <w:sectPr w:rsidR="00122D9F">
          <w:pgSz w:w="16838" w:h="11906" w:orient="landscape"/>
          <w:pgMar w:top="850" w:right="850" w:bottom="567" w:left="1134" w:header="709" w:footer="197" w:gutter="0"/>
          <w:cols w:space="709"/>
        </w:sectPr>
      </w:pPr>
    </w:p>
    <w:tbl>
      <w:tblPr>
        <w:tblW w:w="0" w:type="auto"/>
        <w:jc w:val="center"/>
        <w:tblLayout w:type="fixed"/>
        <w:tblCellMar>
          <w:left w:w="28" w:type="dxa"/>
          <w:right w:w="28" w:type="dxa"/>
        </w:tblCellMar>
        <w:tblLook w:val="0000" w:firstRow="0" w:lastRow="0" w:firstColumn="0" w:lastColumn="0" w:noHBand="0" w:noVBand="0"/>
      </w:tblPr>
      <w:tblGrid>
        <w:gridCol w:w="454"/>
        <w:gridCol w:w="1247"/>
        <w:gridCol w:w="4253"/>
        <w:gridCol w:w="964"/>
        <w:gridCol w:w="964"/>
        <w:gridCol w:w="1021"/>
        <w:gridCol w:w="1021"/>
        <w:gridCol w:w="1021"/>
        <w:gridCol w:w="1021"/>
        <w:gridCol w:w="1021"/>
        <w:gridCol w:w="1021"/>
        <w:gridCol w:w="1021"/>
      </w:tblGrid>
      <w:tr w:rsidR="00122D9F" w:rsidTr="00DD56C7">
        <w:trPr>
          <w:jc w:val="center"/>
        </w:trPr>
        <w:tc>
          <w:tcPr>
            <w:tcW w:w="454" w:type="dxa"/>
            <w:tcBorders>
              <w:top w:val="single" w:sz="12" w:space="0" w:color="auto"/>
              <w:left w:val="single" w:sz="12" w:space="0" w:color="auto"/>
              <w:bottom w:val="single" w:sz="4" w:space="0" w:color="auto"/>
              <w:right w:val="nil"/>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lastRenderedPageBreak/>
              <w:t>1</w:t>
            </w:r>
          </w:p>
        </w:tc>
        <w:tc>
          <w:tcPr>
            <w:tcW w:w="1247" w:type="dxa"/>
            <w:tcBorders>
              <w:top w:val="single" w:sz="12" w:space="0" w:color="auto"/>
              <w:left w:val="single" w:sz="4" w:space="0" w:color="auto"/>
              <w:bottom w:val="single" w:sz="4" w:space="0" w:color="auto"/>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2</w:t>
            </w:r>
          </w:p>
        </w:tc>
        <w:tc>
          <w:tcPr>
            <w:tcW w:w="4253" w:type="dxa"/>
            <w:tcBorders>
              <w:top w:val="single" w:sz="12" w:space="0" w:color="auto"/>
              <w:left w:val="nil"/>
              <w:bottom w:val="single" w:sz="4" w:space="0" w:color="auto"/>
              <w:right w:val="nil"/>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3</w:t>
            </w:r>
          </w:p>
        </w:tc>
        <w:tc>
          <w:tcPr>
            <w:tcW w:w="964" w:type="dxa"/>
            <w:tcBorders>
              <w:top w:val="single" w:sz="12" w:space="0" w:color="auto"/>
              <w:left w:val="single" w:sz="4" w:space="0" w:color="auto"/>
              <w:bottom w:val="single" w:sz="4" w:space="0" w:color="auto"/>
              <w:right w:val="single" w:sz="4" w:space="0" w:color="auto"/>
            </w:tcBorders>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4</w:t>
            </w:r>
          </w:p>
        </w:tc>
        <w:tc>
          <w:tcPr>
            <w:tcW w:w="964" w:type="dxa"/>
            <w:tcBorders>
              <w:top w:val="single" w:sz="12" w:space="0" w:color="auto"/>
              <w:left w:val="single" w:sz="4" w:space="0" w:color="auto"/>
              <w:bottom w:val="single" w:sz="4" w:space="0" w:color="auto"/>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5</w:t>
            </w:r>
          </w:p>
        </w:tc>
        <w:tc>
          <w:tcPr>
            <w:tcW w:w="1021" w:type="dxa"/>
            <w:tcBorders>
              <w:top w:val="single" w:sz="12" w:space="0" w:color="auto"/>
              <w:left w:val="nil"/>
              <w:bottom w:val="single" w:sz="4" w:space="0" w:color="auto"/>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6</w:t>
            </w:r>
          </w:p>
        </w:tc>
        <w:tc>
          <w:tcPr>
            <w:tcW w:w="1021" w:type="dxa"/>
            <w:tcBorders>
              <w:top w:val="single" w:sz="12" w:space="0" w:color="auto"/>
              <w:left w:val="nil"/>
              <w:bottom w:val="single" w:sz="4" w:space="0" w:color="auto"/>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7</w:t>
            </w:r>
          </w:p>
        </w:tc>
        <w:tc>
          <w:tcPr>
            <w:tcW w:w="1021" w:type="dxa"/>
            <w:tcBorders>
              <w:top w:val="single" w:sz="12" w:space="0" w:color="auto"/>
              <w:left w:val="nil"/>
              <w:bottom w:val="single" w:sz="4" w:space="0" w:color="auto"/>
              <w:right w:val="nil"/>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8</w:t>
            </w:r>
          </w:p>
        </w:tc>
        <w:tc>
          <w:tcPr>
            <w:tcW w:w="1021" w:type="dxa"/>
            <w:tcBorders>
              <w:top w:val="single" w:sz="12" w:space="0" w:color="auto"/>
              <w:left w:val="single" w:sz="4" w:space="0" w:color="auto"/>
              <w:bottom w:val="single" w:sz="4" w:space="0" w:color="auto"/>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9</w:t>
            </w:r>
          </w:p>
        </w:tc>
        <w:tc>
          <w:tcPr>
            <w:tcW w:w="1021" w:type="dxa"/>
            <w:tcBorders>
              <w:top w:val="single" w:sz="12" w:space="0" w:color="auto"/>
              <w:left w:val="nil"/>
              <w:bottom w:val="single" w:sz="4" w:space="0" w:color="auto"/>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10</w:t>
            </w:r>
          </w:p>
        </w:tc>
        <w:tc>
          <w:tcPr>
            <w:tcW w:w="1021" w:type="dxa"/>
            <w:tcBorders>
              <w:top w:val="single" w:sz="12" w:space="0" w:color="auto"/>
              <w:left w:val="nil"/>
              <w:bottom w:val="single" w:sz="4" w:space="0" w:color="auto"/>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11</w:t>
            </w:r>
          </w:p>
        </w:tc>
        <w:tc>
          <w:tcPr>
            <w:tcW w:w="1021" w:type="dxa"/>
            <w:tcBorders>
              <w:top w:val="single" w:sz="12" w:space="0" w:color="auto"/>
              <w:left w:val="nil"/>
              <w:bottom w:val="single" w:sz="4" w:space="0" w:color="auto"/>
              <w:right w:val="single" w:sz="12" w:space="0" w:color="auto"/>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12</w:t>
            </w:r>
          </w:p>
        </w:tc>
      </w:tr>
      <w:tr w:rsidR="00122D9F" w:rsidTr="00DD56C7">
        <w:trPr>
          <w:jc w:val="center"/>
        </w:trPr>
        <w:tc>
          <w:tcPr>
            <w:tcW w:w="454" w:type="dxa"/>
            <w:tcBorders>
              <w:top w:val="nil"/>
              <w:left w:val="single" w:sz="12" w:space="0" w:color="auto"/>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16</w:t>
            </w:r>
          </w:p>
        </w:tc>
        <w:tc>
          <w:tcPr>
            <w:tcW w:w="1247"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С113-1391</w:t>
            </w:r>
          </w:p>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варіант 1</w:t>
            </w:r>
          </w:p>
        </w:tc>
        <w:tc>
          <w:tcPr>
            <w:tcW w:w="4253" w:type="dxa"/>
            <w:tcBorders>
              <w:top w:val="nil"/>
              <w:left w:val="nil"/>
              <w:bottom w:val="nil"/>
              <w:right w:val="nil"/>
            </w:tcBorders>
          </w:tcPr>
          <w:p w:rsidR="00122D9F" w:rsidRDefault="00122D9F"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Труби поліетиленові для подачі холодної</w:t>
            </w:r>
          </w:p>
          <w:p w:rsidR="00122D9F" w:rsidRDefault="00122D9F"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води РЕ 100 SDR-17(1,0 МПа), зовнішній</w:t>
            </w:r>
          </w:p>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діаметр 450х26,7 мм</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17,675</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r>
      <w:tr w:rsidR="00122D9F" w:rsidTr="00DD56C7">
        <w:trPr>
          <w:jc w:val="center"/>
        </w:trPr>
        <w:tc>
          <w:tcPr>
            <w:tcW w:w="454" w:type="dxa"/>
            <w:tcBorders>
              <w:top w:val="nil"/>
              <w:left w:val="single" w:sz="12" w:space="0" w:color="auto"/>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17</w:t>
            </w:r>
          </w:p>
        </w:tc>
        <w:tc>
          <w:tcPr>
            <w:tcW w:w="1247"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КБ22-47-3</w:t>
            </w:r>
          </w:p>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заст.</w:t>
            </w:r>
          </w:p>
        </w:tc>
        <w:tc>
          <w:tcPr>
            <w:tcW w:w="4253" w:type="dxa"/>
            <w:tcBorders>
              <w:top w:val="nil"/>
              <w:left w:val="nil"/>
              <w:bottom w:val="nil"/>
              <w:right w:val="nil"/>
            </w:tcBorders>
          </w:tcPr>
          <w:p w:rsidR="00122D9F" w:rsidRDefault="00122D9F"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Протягування у футляр поліетиленових</w:t>
            </w:r>
          </w:p>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труб діаметром 200 мм</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0,175</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r>
      <w:tr w:rsidR="00122D9F" w:rsidTr="00DD56C7">
        <w:trPr>
          <w:jc w:val="center"/>
        </w:trPr>
        <w:tc>
          <w:tcPr>
            <w:tcW w:w="454" w:type="dxa"/>
            <w:tcBorders>
              <w:top w:val="nil"/>
              <w:left w:val="single" w:sz="12" w:space="0" w:color="auto"/>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18</w:t>
            </w:r>
          </w:p>
        </w:tc>
        <w:tc>
          <w:tcPr>
            <w:tcW w:w="1247"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КБ22-48-1</w:t>
            </w:r>
          </w:p>
        </w:tc>
        <w:tc>
          <w:tcPr>
            <w:tcW w:w="4253" w:type="dxa"/>
            <w:tcBorders>
              <w:top w:val="nil"/>
              <w:left w:val="nil"/>
              <w:bottom w:val="nil"/>
              <w:right w:val="nil"/>
            </w:tcBorders>
          </w:tcPr>
          <w:p w:rsidR="00122D9F" w:rsidRDefault="00122D9F"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Забивання бітумом та пасмом смоляним</w:t>
            </w:r>
          </w:p>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кінців футляра діаметром 800 мм</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 футляр</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r>
      <w:tr w:rsidR="00122D9F" w:rsidTr="00DD56C7">
        <w:trPr>
          <w:jc w:val="center"/>
        </w:trPr>
        <w:tc>
          <w:tcPr>
            <w:tcW w:w="454" w:type="dxa"/>
            <w:tcBorders>
              <w:top w:val="dashed" w:sz="4" w:space="0" w:color="auto"/>
              <w:left w:val="single" w:sz="12" w:space="0" w:color="auto"/>
              <w:bottom w:val="nil"/>
              <w:right w:val="nil"/>
            </w:tcBorders>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dashed" w:sz="4" w:space="0" w:color="auto"/>
              <w:left w:val="single" w:sz="4" w:space="0" w:color="auto"/>
              <w:bottom w:val="nil"/>
              <w:right w:val="single" w:sz="4" w:space="0" w:color="auto"/>
            </w:tcBorders>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dashed" w:sz="4" w:space="0" w:color="auto"/>
              <w:left w:val="nil"/>
              <w:bottom w:val="nil"/>
              <w:right w:val="single" w:sz="4" w:space="0" w:color="auto"/>
            </w:tcBorders>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  Разом прямі витрати по </w:t>
            </w:r>
            <w:proofErr w:type="spellStart"/>
            <w:r>
              <w:rPr>
                <w:rFonts w:ascii="Arial" w:hAnsi="Arial" w:cs="Arial"/>
                <w:spacing w:val="-3"/>
                <w:sz w:val="20"/>
                <w:szCs w:val="20"/>
              </w:rPr>
              <w:t>роздiлу</w:t>
            </w:r>
            <w:proofErr w:type="spellEnd"/>
            <w:r>
              <w:rPr>
                <w:rFonts w:ascii="Arial" w:hAnsi="Arial" w:cs="Arial"/>
                <w:spacing w:val="-3"/>
                <w:sz w:val="20"/>
                <w:szCs w:val="20"/>
              </w:rPr>
              <w:t xml:space="preserve"> 2</w:t>
            </w:r>
          </w:p>
        </w:tc>
        <w:tc>
          <w:tcPr>
            <w:tcW w:w="1021" w:type="dxa"/>
            <w:tcBorders>
              <w:top w:val="dashed" w:sz="4" w:space="0" w:color="auto"/>
              <w:left w:val="nil"/>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dashed" w:sz="4" w:space="0" w:color="auto"/>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dashed" w:sz="4" w:space="0" w:color="auto"/>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dashed" w:sz="4" w:space="0" w:color="auto"/>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dashed" w:sz="4" w:space="0" w:color="auto"/>
              <w:left w:val="nil"/>
              <w:bottom w:val="nil"/>
              <w:right w:val="single" w:sz="12"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r>
      <w:tr w:rsidR="00122D9F" w:rsidTr="00DD56C7">
        <w:trPr>
          <w:jc w:val="center"/>
        </w:trPr>
        <w:tc>
          <w:tcPr>
            <w:tcW w:w="454" w:type="dxa"/>
            <w:tcBorders>
              <w:top w:val="nil"/>
              <w:left w:val="single" w:sz="12" w:space="0" w:color="auto"/>
              <w:bottom w:val="nil"/>
              <w:right w:val="nil"/>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  Разом будівельні роботи, грн.</w:t>
            </w:r>
          </w:p>
        </w:tc>
        <w:tc>
          <w:tcPr>
            <w:tcW w:w="1021" w:type="dxa"/>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r>
      <w:tr w:rsidR="00122D9F" w:rsidTr="00DD56C7">
        <w:trPr>
          <w:jc w:val="center"/>
        </w:trPr>
        <w:tc>
          <w:tcPr>
            <w:tcW w:w="454" w:type="dxa"/>
            <w:tcBorders>
              <w:top w:val="nil"/>
              <w:left w:val="single" w:sz="12" w:space="0" w:color="auto"/>
              <w:bottom w:val="nil"/>
              <w:right w:val="nil"/>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       в тому </w:t>
            </w:r>
            <w:proofErr w:type="spellStart"/>
            <w:r>
              <w:rPr>
                <w:rFonts w:ascii="Arial" w:hAnsi="Arial" w:cs="Arial"/>
                <w:spacing w:val="-3"/>
                <w:sz w:val="20"/>
                <w:szCs w:val="20"/>
              </w:rPr>
              <w:t>числi</w:t>
            </w:r>
            <w:proofErr w:type="spellEnd"/>
            <w:r>
              <w:rPr>
                <w:rFonts w:ascii="Arial" w:hAnsi="Arial" w:cs="Arial"/>
                <w:spacing w:val="-3"/>
                <w:sz w:val="20"/>
                <w:szCs w:val="20"/>
              </w:rPr>
              <w:t>:</w:t>
            </w:r>
          </w:p>
        </w:tc>
        <w:tc>
          <w:tcPr>
            <w:tcW w:w="1021" w:type="dxa"/>
            <w:tcBorders>
              <w:top w:val="nil"/>
              <w:left w:val="nil"/>
              <w:bottom w:val="nil"/>
              <w:right w:val="nil"/>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r>
      <w:tr w:rsidR="00122D9F" w:rsidTr="00DD56C7">
        <w:trPr>
          <w:jc w:val="center"/>
        </w:trPr>
        <w:tc>
          <w:tcPr>
            <w:tcW w:w="454" w:type="dxa"/>
            <w:tcBorders>
              <w:top w:val="nil"/>
              <w:left w:val="single" w:sz="12" w:space="0" w:color="auto"/>
              <w:bottom w:val="nil"/>
              <w:right w:val="nil"/>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       вартість матеріалів, виробів та комплектів, грн.</w:t>
            </w:r>
          </w:p>
        </w:tc>
        <w:tc>
          <w:tcPr>
            <w:tcW w:w="1021" w:type="dxa"/>
            <w:tcBorders>
              <w:top w:val="nil"/>
              <w:left w:val="nil"/>
              <w:bottom w:val="nil"/>
              <w:right w:val="nil"/>
            </w:tcBorders>
            <w:vAlign w:val="center"/>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r>
      <w:tr w:rsidR="00122D9F" w:rsidTr="00DD56C7">
        <w:trPr>
          <w:jc w:val="center"/>
        </w:trPr>
        <w:tc>
          <w:tcPr>
            <w:tcW w:w="454" w:type="dxa"/>
            <w:tcBorders>
              <w:top w:val="nil"/>
              <w:left w:val="single" w:sz="12" w:space="0" w:color="auto"/>
              <w:bottom w:val="nil"/>
              <w:right w:val="nil"/>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       всього </w:t>
            </w:r>
            <w:proofErr w:type="spellStart"/>
            <w:r>
              <w:rPr>
                <w:rFonts w:ascii="Arial" w:hAnsi="Arial" w:cs="Arial"/>
                <w:spacing w:val="-3"/>
                <w:sz w:val="20"/>
                <w:szCs w:val="20"/>
              </w:rPr>
              <w:t>заробiтна</w:t>
            </w:r>
            <w:proofErr w:type="spellEnd"/>
            <w:r>
              <w:rPr>
                <w:rFonts w:ascii="Arial" w:hAnsi="Arial" w:cs="Arial"/>
                <w:spacing w:val="-3"/>
                <w:sz w:val="20"/>
                <w:szCs w:val="20"/>
              </w:rPr>
              <w:t xml:space="preserve"> плата, грн.</w:t>
            </w:r>
          </w:p>
        </w:tc>
        <w:tc>
          <w:tcPr>
            <w:tcW w:w="1021" w:type="dxa"/>
            <w:tcBorders>
              <w:top w:val="nil"/>
              <w:left w:val="nil"/>
              <w:bottom w:val="nil"/>
              <w:right w:val="nil"/>
            </w:tcBorders>
            <w:vAlign w:val="center"/>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r>
      <w:tr w:rsidR="00122D9F" w:rsidTr="00DD56C7">
        <w:trPr>
          <w:jc w:val="center"/>
        </w:trPr>
        <w:tc>
          <w:tcPr>
            <w:tcW w:w="454" w:type="dxa"/>
            <w:tcBorders>
              <w:top w:val="nil"/>
              <w:left w:val="single" w:sz="12" w:space="0" w:color="auto"/>
              <w:bottom w:val="nil"/>
              <w:right w:val="nil"/>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  </w:t>
            </w:r>
            <w:proofErr w:type="spellStart"/>
            <w:r>
              <w:rPr>
                <w:rFonts w:ascii="Arial" w:hAnsi="Arial" w:cs="Arial"/>
                <w:spacing w:val="-3"/>
                <w:sz w:val="20"/>
                <w:szCs w:val="20"/>
              </w:rPr>
              <w:t>Загальновиробничi</w:t>
            </w:r>
            <w:proofErr w:type="spellEnd"/>
            <w:r>
              <w:rPr>
                <w:rFonts w:ascii="Arial" w:hAnsi="Arial" w:cs="Arial"/>
                <w:spacing w:val="-3"/>
                <w:sz w:val="20"/>
                <w:szCs w:val="20"/>
              </w:rPr>
              <w:t xml:space="preserve"> витрати, грн.</w:t>
            </w:r>
          </w:p>
        </w:tc>
        <w:tc>
          <w:tcPr>
            <w:tcW w:w="1021" w:type="dxa"/>
            <w:tcBorders>
              <w:top w:val="nil"/>
              <w:left w:val="nil"/>
              <w:bottom w:val="nil"/>
              <w:right w:val="nil"/>
            </w:tcBorders>
            <w:vAlign w:val="center"/>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r>
      <w:tr w:rsidR="00122D9F" w:rsidTr="00DD56C7">
        <w:trPr>
          <w:jc w:val="center"/>
        </w:trPr>
        <w:tc>
          <w:tcPr>
            <w:tcW w:w="454" w:type="dxa"/>
            <w:tcBorders>
              <w:top w:val="nil"/>
              <w:left w:val="single" w:sz="12" w:space="0" w:color="auto"/>
              <w:bottom w:val="nil"/>
              <w:right w:val="nil"/>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      трудомісткість в загальновиробничих витратах, </w:t>
            </w:r>
            <w:proofErr w:type="spellStart"/>
            <w:r>
              <w:rPr>
                <w:rFonts w:ascii="Arial" w:hAnsi="Arial" w:cs="Arial"/>
                <w:spacing w:val="-3"/>
                <w:sz w:val="20"/>
                <w:szCs w:val="20"/>
              </w:rPr>
              <w:t>люд.год</w:t>
            </w:r>
            <w:proofErr w:type="spellEnd"/>
            <w:r>
              <w:rPr>
                <w:rFonts w:ascii="Arial" w:hAnsi="Arial" w:cs="Arial"/>
                <w:spacing w:val="-3"/>
                <w:sz w:val="20"/>
                <w:szCs w:val="20"/>
              </w:rPr>
              <w:t>.</w:t>
            </w:r>
          </w:p>
        </w:tc>
        <w:tc>
          <w:tcPr>
            <w:tcW w:w="1021" w:type="dxa"/>
            <w:tcBorders>
              <w:top w:val="nil"/>
              <w:left w:val="nil"/>
              <w:bottom w:val="nil"/>
              <w:right w:val="nil"/>
            </w:tcBorders>
            <w:vAlign w:val="center"/>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r>
      <w:tr w:rsidR="00122D9F" w:rsidTr="00DD56C7">
        <w:trPr>
          <w:jc w:val="center"/>
        </w:trPr>
        <w:tc>
          <w:tcPr>
            <w:tcW w:w="454" w:type="dxa"/>
            <w:tcBorders>
              <w:top w:val="nil"/>
              <w:left w:val="single" w:sz="12" w:space="0" w:color="auto"/>
              <w:bottom w:val="nil"/>
              <w:right w:val="nil"/>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      заробітна плата в загальновиробничих витратах, грн.</w:t>
            </w:r>
          </w:p>
        </w:tc>
        <w:tc>
          <w:tcPr>
            <w:tcW w:w="1021" w:type="dxa"/>
            <w:tcBorders>
              <w:top w:val="nil"/>
              <w:left w:val="nil"/>
              <w:bottom w:val="nil"/>
              <w:right w:val="nil"/>
            </w:tcBorders>
            <w:vAlign w:val="center"/>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r>
      <w:tr w:rsidR="00122D9F" w:rsidTr="00DD56C7">
        <w:trPr>
          <w:jc w:val="center"/>
        </w:trPr>
        <w:tc>
          <w:tcPr>
            <w:tcW w:w="454" w:type="dxa"/>
            <w:tcBorders>
              <w:top w:val="nil"/>
              <w:left w:val="single" w:sz="12" w:space="0" w:color="auto"/>
              <w:bottom w:val="nil"/>
              <w:right w:val="nil"/>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b/>
                <w:bCs/>
                <w:spacing w:val="-3"/>
                <w:sz w:val="20"/>
                <w:szCs w:val="20"/>
              </w:rPr>
              <w:t xml:space="preserve">  Всього будівельні роботи, грн.</w:t>
            </w:r>
          </w:p>
        </w:tc>
        <w:tc>
          <w:tcPr>
            <w:tcW w:w="1021" w:type="dxa"/>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r>
      <w:tr w:rsidR="00122D9F" w:rsidTr="00DD56C7">
        <w:trPr>
          <w:jc w:val="center"/>
        </w:trPr>
        <w:tc>
          <w:tcPr>
            <w:tcW w:w="454" w:type="dxa"/>
            <w:tcBorders>
              <w:top w:val="nil"/>
              <w:left w:val="single" w:sz="12" w:space="0" w:color="auto"/>
              <w:bottom w:val="nil"/>
              <w:right w:val="nil"/>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r>
      <w:tr w:rsidR="00122D9F" w:rsidTr="00DD56C7">
        <w:trPr>
          <w:jc w:val="center"/>
        </w:trPr>
        <w:tc>
          <w:tcPr>
            <w:tcW w:w="454" w:type="dxa"/>
            <w:tcBorders>
              <w:top w:val="nil"/>
              <w:left w:val="single" w:sz="12" w:space="0" w:color="auto"/>
              <w:bottom w:val="nil"/>
              <w:right w:val="nil"/>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lang w:val="en-US"/>
              </w:rPr>
              <w:t xml:space="preserve"> _  _   _   _   _   _   _   _   _   _   _   _   _   _   _   _   _   _   _   _   _  _   _   _   _   _   _   _   _  _</w:t>
            </w:r>
          </w:p>
        </w:tc>
        <w:tc>
          <w:tcPr>
            <w:tcW w:w="1021" w:type="dxa"/>
            <w:tcBorders>
              <w:top w:val="nil"/>
              <w:left w:val="nil"/>
              <w:bottom w:val="nil"/>
              <w:right w:val="nil"/>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p>
        </w:tc>
        <w:tc>
          <w:tcPr>
            <w:tcW w:w="1021" w:type="dxa"/>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p>
        </w:tc>
        <w:tc>
          <w:tcPr>
            <w:tcW w:w="1021" w:type="dxa"/>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p>
        </w:tc>
        <w:tc>
          <w:tcPr>
            <w:tcW w:w="1021" w:type="dxa"/>
            <w:tcBorders>
              <w:top w:val="nil"/>
              <w:left w:val="nil"/>
              <w:bottom w:val="nil"/>
              <w:right w:val="single" w:sz="12"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p>
        </w:tc>
      </w:tr>
      <w:tr w:rsidR="00122D9F" w:rsidTr="00DD56C7">
        <w:trPr>
          <w:jc w:val="center"/>
        </w:trPr>
        <w:tc>
          <w:tcPr>
            <w:tcW w:w="454" w:type="dxa"/>
            <w:tcBorders>
              <w:top w:val="nil"/>
              <w:left w:val="single" w:sz="12" w:space="0" w:color="auto"/>
              <w:bottom w:val="nil"/>
              <w:right w:val="nil"/>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p>
        </w:tc>
        <w:tc>
          <w:tcPr>
            <w:tcW w:w="1021" w:type="dxa"/>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p>
        </w:tc>
        <w:tc>
          <w:tcPr>
            <w:tcW w:w="1021" w:type="dxa"/>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p>
        </w:tc>
        <w:tc>
          <w:tcPr>
            <w:tcW w:w="1021" w:type="dxa"/>
            <w:tcBorders>
              <w:top w:val="nil"/>
              <w:left w:val="nil"/>
              <w:bottom w:val="nil"/>
              <w:right w:val="single" w:sz="12"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p>
        </w:tc>
      </w:tr>
      <w:tr w:rsidR="00122D9F" w:rsidTr="00DD56C7">
        <w:trPr>
          <w:jc w:val="center"/>
        </w:trPr>
        <w:tc>
          <w:tcPr>
            <w:tcW w:w="454" w:type="dxa"/>
            <w:tcBorders>
              <w:top w:val="nil"/>
              <w:left w:val="single" w:sz="12" w:space="0" w:color="auto"/>
              <w:bottom w:val="single" w:sz="4" w:space="0" w:color="auto"/>
              <w:right w:val="nil"/>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single" w:sz="4" w:space="0" w:color="auto"/>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b/>
                <w:bCs/>
                <w:spacing w:val="-3"/>
                <w:sz w:val="20"/>
                <w:szCs w:val="20"/>
              </w:rPr>
              <w:t xml:space="preserve"> </w:t>
            </w:r>
          </w:p>
        </w:tc>
        <w:tc>
          <w:tcPr>
            <w:tcW w:w="8222" w:type="dxa"/>
            <w:gridSpan w:val="5"/>
            <w:tcBorders>
              <w:top w:val="nil"/>
              <w:left w:val="nil"/>
              <w:bottom w:val="single" w:sz="4" w:space="0" w:color="auto"/>
              <w:right w:val="single" w:sz="4" w:space="0" w:color="auto"/>
            </w:tcBorders>
            <w:vAlign w:val="center"/>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b/>
                <w:bCs/>
                <w:spacing w:val="-3"/>
                <w:sz w:val="20"/>
                <w:szCs w:val="20"/>
              </w:rPr>
              <w:t xml:space="preserve">Всього по </w:t>
            </w:r>
            <w:proofErr w:type="spellStart"/>
            <w:r>
              <w:rPr>
                <w:rFonts w:ascii="Arial" w:hAnsi="Arial" w:cs="Arial"/>
                <w:b/>
                <w:bCs/>
                <w:spacing w:val="-3"/>
                <w:sz w:val="20"/>
                <w:szCs w:val="20"/>
              </w:rPr>
              <w:t>роздiлу</w:t>
            </w:r>
            <w:proofErr w:type="spellEnd"/>
            <w:r>
              <w:rPr>
                <w:rFonts w:ascii="Arial" w:hAnsi="Arial" w:cs="Arial"/>
                <w:b/>
                <w:bCs/>
                <w:spacing w:val="-3"/>
                <w:sz w:val="20"/>
                <w:szCs w:val="20"/>
              </w:rPr>
              <w:t xml:space="preserve"> 2</w:t>
            </w:r>
          </w:p>
        </w:tc>
        <w:tc>
          <w:tcPr>
            <w:tcW w:w="1021" w:type="dxa"/>
            <w:tcBorders>
              <w:top w:val="nil"/>
              <w:left w:val="nil"/>
              <w:bottom w:val="single" w:sz="4" w:space="0" w:color="auto"/>
              <w:right w:val="nil"/>
            </w:tcBorders>
            <w:vAlign w:val="center"/>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single" w:sz="4" w:space="0" w:color="auto"/>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p>
        </w:tc>
        <w:tc>
          <w:tcPr>
            <w:tcW w:w="1021" w:type="dxa"/>
            <w:tcBorders>
              <w:top w:val="nil"/>
              <w:left w:val="nil"/>
              <w:bottom w:val="single" w:sz="4" w:space="0" w:color="auto"/>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p>
        </w:tc>
        <w:tc>
          <w:tcPr>
            <w:tcW w:w="1021" w:type="dxa"/>
            <w:tcBorders>
              <w:top w:val="nil"/>
              <w:left w:val="nil"/>
              <w:bottom w:val="single" w:sz="4" w:space="0" w:color="auto"/>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p>
        </w:tc>
        <w:tc>
          <w:tcPr>
            <w:tcW w:w="1021" w:type="dxa"/>
            <w:tcBorders>
              <w:top w:val="nil"/>
              <w:left w:val="nil"/>
              <w:bottom w:val="single" w:sz="4" w:space="0" w:color="auto"/>
              <w:right w:val="single" w:sz="12"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p>
        </w:tc>
      </w:tr>
      <w:tr w:rsidR="00122D9F" w:rsidTr="00DD56C7">
        <w:trPr>
          <w:jc w:val="center"/>
        </w:trPr>
        <w:tc>
          <w:tcPr>
            <w:tcW w:w="454" w:type="dxa"/>
            <w:tcBorders>
              <w:top w:val="nil"/>
              <w:left w:val="single" w:sz="12" w:space="0" w:color="auto"/>
              <w:bottom w:val="nil"/>
              <w:right w:val="nil"/>
            </w:tcBorders>
          </w:tcPr>
          <w:p w:rsidR="00122D9F" w:rsidRDefault="00122D9F"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122D9F" w:rsidTr="00DD56C7">
        <w:trPr>
          <w:jc w:val="center"/>
        </w:trPr>
        <w:tc>
          <w:tcPr>
            <w:tcW w:w="454" w:type="dxa"/>
            <w:tcBorders>
              <w:top w:val="nil"/>
              <w:left w:val="single" w:sz="12" w:space="0" w:color="auto"/>
              <w:bottom w:val="nil"/>
              <w:right w:val="nil"/>
            </w:tcBorders>
          </w:tcPr>
          <w:p w:rsidR="00122D9F" w:rsidRDefault="00122D9F"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 xml:space="preserve"> </w:t>
            </w:r>
            <w:proofErr w:type="spellStart"/>
            <w:r>
              <w:rPr>
                <w:rFonts w:ascii="Arial" w:hAnsi="Arial" w:cs="Arial"/>
                <w:b/>
                <w:bCs/>
                <w:spacing w:val="-3"/>
                <w:sz w:val="20"/>
                <w:szCs w:val="20"/>
              </w:rPr>
              <w:t>Роздiл</w:t>
            </w:r>
            <w:proofErr w:type="spellEnd"/>
            <w:r>
              <w:rPr>
                <w:rFonts w:ascii="Arial" w:hAnsi="Arial" w:cs="Arial"/>
                <w:b/>
                <w:bCs/>
                <w:spacing w:val="-3"/>
                <w:sz w:val="20"/>
                <w:szCs w:val="20"/>
              </w:rPr>
              <w:t xml:space="preserve"> 3. </w:t>
            </w:r>
            <w:proofErr w:type="spellStart"/>
            <w:r>
              <w:rPr>
                <w:rFonts w:ascii="Arial" w:hAnsi="Arial" w:cs="Arial"/>
                <w:b/>
                <w:bCs/>
                <w:spacing w:val="-3"/>
                <w:sz w:val="20"/>
                <w:szCs w:val="20"/>
              </w:rPr>
              <w:t>Колодязi</w:t>
            </w:r>
            <w:proofErr w:type="spellEnd"/>
            <w:r>
              <w:rPr>
                <w:rFonts w:ascii="Arial" w:hAnsi="Arial" w:cs="Arial"/>
                <w:b/>
                <w:bCs/>
                <w:spacing w:val="-3"/>
                <w:sz w:val="20"/>
                <w:szCs w:val="20"/>
              </w:rPr>
              <w:t xml:space="preserve"> </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122D9F" w:rsidTr="00DD56C7">
        <w:trPr>
          <w:jc w:val="center"/>
        </w:trPr>
        <w:tc>
          <w:tcPr>
            <w:tcW w:w="454" w:type="dxa"/>
            <w:tcBorders>
              <w:top w:val="nil"/>
              <w:left w:val="single" w:sz="12" w:space="0" w:color="auto"/>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i/>
                <w:iCs/>
                <w:spacing w:val="-3"/>
                <w:sz w:val="20"/>
                <w:szCs w:val="20"/>
              </w:rPr>
              <w:t>19</w:t>
            </w:r>
          </w:p>
        </w:tc>
        <w:tc>
          <w:tcPr>
            <w:tcW w:w="1247"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i/>
                <w:iCs/>
                <w:spacing w:val="-3"/>
                <w:sz w:val="20"/>
                <w:szCs w:val="20"/>
              </w:rPr>
              <w:t>КБ23-13-3</w:t>
            </w:r>
          </w:p>
        </w:tc>
        <w:tc>
          <w:tcPr>
            <w:tcW w:w="4253" w:type="dxa"/>
            <w:tcBorders>
              <w:top w:val="nil"/>
              <w:left w:val="nil"/>
              <w:bottom w:val="nil"/>
              <w:right w:val="nil"/>
            </w:tcBorders>
          </w:tcPr>
          <w:p w:rsidR="00122D9F" w:rsidRDefault="00122D9F" w:rsidP="00DD56C7">
            <w:pPr>
              <w:keepLines/>
              <w:autoSpaceDE w:val="0"/>
              <w:autoSpaceDN w:val="0"/>
              <w:spacing w:after="0" w:line="240" w:lineRule="auto"/>
              <w:rPr>
                <w:rFonts w:ascii="Arial" w:hAnsi="Arial" w:cs="Arial"/>
                <w:i/>
                <w:iCs/>
                <w:spacing w:val="-3"/>
                <w:sz w:val="20"/>
                <w:szCs w:val="20"/>
              </w:rPr>
            </w:pPr>
            <w:r>
              <w:rPr>
                <w:rFonts w:ascii="Arial" w:hAnsi="Arial" w:cs="Arial"/>
                <w:i/>
                <w:iCs/>
                <w:spacing w:val="-3"/>
                <w:sz w:val="20"/>
                <w:szCs w:val="20"/>
              </w:rPr>
              <w:t>Улаштування круглих збірних</w:t>
            </w:r>
          </w:p>
          <w:p w:rsidR="00122D9F" w:rsidRDefault="00122D9F" w:rsidP="00DD56C7">
            <w:pPr>
              <w:keepLines/>
              <w:autoSpaceDE w:val="0"/>
              <w:autoSpaceDN w:val="0"/>
              <w:spacing w:after="0" w:line="240" w:lineRule="auto"/>
              <w:rPr>
                <w:rFonts w:ascii="Arial" w:hAnsi="Arial" w:cs="Arial"/>
                <w:i/>
                <w:iCs/>
                <w:spacing w:val="-3"/>
                <w:sz w:val="20"/>
                <w:szCs w:val="20"/>
              </w:rPr>
            </w:pPr>
            <w:r>
              <w:rPr>
                <w:rFonts w:ascii="Arial" w:hAnsi="Arial" w:cs="Arial"/>
                <w:i/>
                <w:iCs/>
                <w:spacing w:val="-3"/>
                <w:sz w:val="20"/>
                <w:szCs w:val="20"/>
              </w:rPr>
              <w:t>залізобетонних каналізаційних колодязів</w:t>
            </w:r>
          </w:p>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i/>
                <w:iCs/>
                <w:spacing w:val="-3"/>
                <w:sz w:val="20"/>
                <w:szCs w:val="20"/>
              </w:rPr>
              <w:t>діаметром 1 м у сухих ґрунтах</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i/>
                <w:iCs/>
                <w:spacing w:val="-3"/>
                <w:sz w:val="20"/>
                <w:szCs w:val="20"/>
              </w:rPr>
              <w:t>10м3</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i/>
                <w:iCs/>
                <w:spacing w:val="-3"/>
                <w:sz w:val="20"/>
                <w:szCs w:val="20"/>
              </w:rPr>
              <w:t>0,308</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r>
      <w:tr w:rsidR="00122D9F" w:rsidTr="00DD56C7">
        <w:trPr>
          <w:jc w:val="center"/>
        </w:trPr>
        <w:tc>
          <w:tcPr>
            <w:tcW w:w="454" w:type="dxa"/>
            <w:tcBorders>
              <w:top w:val="nil"/>
              <w:left w:val="single" w:sz="12" w:space="0" w:color="auto"/>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20</w:t>
            </w:r>
          </w:p>
        </w:tc>
        <w:tc>
          <w:tcPr>
            <w:tcW w:w="1247"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К585521-</w:t>
            </w:r>
          </w:p>
          <w:p w:rsidR="00122D9F" w:rsidRDefault="00122D9F"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Л004</w:t>
            </w:r>
          </w:p>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варіант 2</w:t>
            </w:r>
          </w:p>
        </w:tc>
        <w:tc>
          <w:tcPr>
            <w:tcW w:w="4253" w:type="dxa"/>
            <w:tcBorders>
              <w:top w:val="nil"/>
              <w:left w:val="nil"/>
              <w:bottom w:val="nil"/>
              <w:right w:val="nil"/>
            </w:tcBorders>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 Кільця КС10.6 </w:t>
            </w:r>
            <w:proofErr w:type="spellStart"/>
            <w:r>
              <w:rPr>
                <w:rFonts w:ascii="Arial" w:hAnsi="Arial" w:cs="Arial"/>
                <w:spacing w:val="-3"/>
                <w:sz w:val="20"/>
                <w:szCs w:val="20"/>
              </w:rPr>
              <w:t>полімерно</w:t>
            </w:r>
            <w:proofErr w:type="spellEnd"/>
            <w:r>
              <w:rPr>
                <w:rFonts w:ascii="Arial" w:hAnsi="Arial" w:cs="Arial"/>
                <w:spacing w:val="-3"/>
                <w:sz w:val="20"/>
                <w:szCs w:val="20"/>
              </w:rPr>
              <w:t>-бетонні</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5</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r>
      <w:tr w:rsidR="00122D9F" w:rsidTr="00DD56C7">
        <w:trPr>
          <w:jc w:val="center"/>
        </w:trPr>
        <w:tc>
          <w:tcPr>
            <w:tcW w:w="454" w:type="dxa"/>
            <w:tcBorders>
              <w:top w:val="nil"/>
              <w:left w:val="single" w:sz="12" w:space="0" w:color="auto"/>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21</w:t>
            </w:r>
          </w:p>
        </w:tc>
        <w:tc>
          <w:tcPr>
            <w:tcW w:w="1247"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К585521-</w:t>
            </w:r>
          </w:p>
          <w:p w:rsidR="00122D9F" w:rsidRDefault="00122D9F"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Л005</w:t>
            </w:r>
          </w:p>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варіант 2</w:t>
            </w:r>
          </w:p>
        </w:tc>
        <w:tc>
          <w:tcPr>
            <w:tcW w:w="4253" w:type="dxa"/>
            <w:tcBorders>
              <w:top w:val="nil"/>
              <w:left w:val="nil"/>
              <w:bottom w:val="nil"/>
              <w:right w:val="nil"/>
            </w:tcBorders>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Кільця  КС10.9 </w:t>
            </w:r>
            <w:proofErr w:type="spellStart"/>
            <w:r>
              <w:rPr>
                <w:rFonts w:ascii="Arial" w:hAnsi="Arial" w:cs="Arial"/>
                <w:spacing w:val="-3"/>
                <w:sz w:val="20"/>
                <w:szCs w:val="20"/>
              </w:rPr>
              <w:t>полімерно</w:t>
            </w:r>
            <w:proofErr w:type="spellEnd"/>
            <w:r>
              <w:rPr>
                <w:rFonts w:ascii="Arial" w:hAnsi="Arial" w:cs="Arial"/>
                <w:spacing w:val="-3"/>
                <w:sz w:val="20"/>
                <w:szCs w:val="20"/>
              </w:rPr>
              <w:t>-бетонні</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3</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r>
      <w:tr w:rsidR="00122D9F" w:rsidTr="00DD56C7">
        <w:trPr>
          <w:jc w:val="center"/>
        </w:trPr>
        <w:tc>
          <w:tcPr>
            <w:tcW w:w="454" w:type="dxa"/>
            <w:tcBorders>
              <w:top w:val="nil"/>
              <w:left w:val="single" w:sz="12" w:space="0" w:color="auto"/>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22</w:t>
            </w:r>
          </w:p>
        </w:tc>
        <w:tc>
          <w:tcPr>
            <w:tcW w:w="1247"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К585521-</w:t>
            </w:r>
          </w:p>
          <w:p w:rsidR="00122D9F" w:rsidRDefault="00122D9F"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Л031</w:t>
            </w:r>
          </w:p>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варіант 2</w:t>
            </w:r>
          </w:p>
        </w:tc>
        <w:tc>
          <w:tcPr>
            <w:tcW w:w="4253" w:type="dxa"/>
            <w:tcBorders>
              <w:top w:val="nil"/>
              <w:left w:val="nil"/>
              <w:bottom w:val="nil"/>
              <w:right w:val="nil"/>
            </w:tcBorders>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Плити покриття  ПП10-1 </w:t>
            </w:r>
            <w:proofErr w:type="spellStart"/>
            <w:r>
              <w:rPr>
                <w:rFonts w:ascii="Arial" w:hAnsi="Arial" w:cs="Arial"/>
                <w:spacing w:val="-3"/>
                <w:sz w:val="20"/>
                <w:szCs w:val="20"/>
              </w:rPr>
              <w:t>полімерно</w:t>
            </w:r>
            <w:proofErr w:type="spellEnd"/>
            <w:r>
              <w:rPr>
                <w:rFonts w:ascii="Arial" w:hAnsi="Arial" w:cs="Arial"/>
                <w:spacing w:val="-3"/>
                <w:sz w:val="20"/>
                <w:szCs w:val="20"/>
              </w:rPr>
              <w:t>-бетонні</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5</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r>
      <w:tr w:rsidR="00122D9F" w:rsidTr="00DD56C7">
        <w:trPr>
          <w:jc w:val="center"/>
        </w:trPr>
        <w:tc>
          <w:tcPr>
            <w:tcW w:w="454" w:type="dxa"/>
            <w:tcBorders>
              <w:top w:val="nil"/>
              <w:left w:val="single" w:sz="12" w:space="0" w:color="auto"/>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23</w:t>
            </w:r>
          </w:p>
        </w:tc>
        <w:tc>
          <w:tcPr>
            <w:tcW w:w="1247"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К585521-</w:t>
            </w:r>
          </w:p>
          <w:p w:rsidR="00122D9F" w:rsidRDefault="00122D9F"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Л048</w:t>
            </w:r>
          </w:p>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варіант 2</w:t>
            </w:r>
          </w:p>
        </w:tc>
        <w:tc>
          <w:tcPr>
            <w:tcW w:w="4253" w:type="dxa"/>
            <w:tcBorders>
              <w:top w:val="nil"/>
              <w:left w:val="nil"/>
              <w:bottom w:val="nil"/>
              <w:right w:val="nil"/>
            </w:tcBorders>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Плити днищ  ПН10 </w:t>
            </w:r>
            <w:proofErr w:type="spellStart"/>
            <w:r>
              <w:rPr>
                <w:rFonts w:ascii="Arial" w:hAnsi="Arial" w:cs="Arial"/>
                <w:spacing w:val="-3"/>
                <w:sz w:val="20"/>
                <w:szCs w:val="20"/>
              </w:rPr>
              <w:t>полімерно</w:t>
            </w:r>
            <w:proofErr w:type="spellEnd"/>
            <w:r>
              <w:rPr>
                <w:rFonts w:ascii="Arial" w:hAnsi="Arial" w:cs="Arial"/>
                <w:spacing w:val="-3"/>
                <w:sz w:val="20"/>
                <w:szCs w:val="20"/>
              </w:rPr>
              <w:t>-бетонні</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5</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r>
      <w:tr w:rsidR="00122D9F" w:rsidTr="00DD56C7">
        <w:trPr>
          <w:jc w:val="center"/>
        </w:trPr>
        <w:tc>
          <w:tcPr>
            <w:tcW w:w="454" w:type="dxa"/>
            <w:tcBorders>
              <w:top w:val="nil"/>
              <w:left w:val="single" w:sz="12" w:space="0" w:color="auto"/>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24</w:t>
            </w:r>
          </w:p>
        </w:tc>
        <w:tc>
          <w:tcPr>
            <w:tcW w:w="1247"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К585521-</w:t>
            </w:r>
          </w:p>
          <w:p w:rsidR="00122D9F" w:rsidRDefault="00122D9F"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Л052</w:t>
            </w:r>
          </w:p>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варіант 2</w:t>
            </w:r>
          </w:p>
        </w:tc>
        <w:tc>
          <w:tcPr>
            <w:tcW w:w="4253" w:type="dxa"/>
            <w:tcBorders>
              <w:top w:val="nil"/>
              <w:left w:val="nil"/>
              <w:bottom w:val="nil"/>
              <w:right w:val="nil"/>
            </w:tcBorders>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Кільця опорні  КО6  </w:t>
            </w:r>
            <w:proofErr w:type="spellStart"/>
            <w:r>
              <w:rPr>
                <w:rFonts w:ascii="Arial" w:hAnsi="Arial" w:cs="Arial"/>
                <w:spacing w:val="-3"/>
                <w:sz w:val="20"/>
                <w:szCs w:val="20"/>
              </w:rPr>
              <w:t>полімерно</w:t>
            </w:r>
            <w:proofErr w:type="spellEnd"/>
            <w:r>
              <w:rPr>
                <w:rFonts w:ascii="Arial" w:hAnsi="Arial" w:cs="Arial"/>
                <w:spacing w:val="-3"/>
                <w:sz w:val="20"/>
                <w:szCs w:val="20"/>
              </w:rPr>
              <w:t>-бетонні</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8</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r>
    </w:tbl>
    <w:p w:rsidR="00122D9F" w:rsidRDefault="00122D9F" w:rsidP="00122D9F">
      <w:pPr>
        <w:autoSpaceDE w:val="0"/>
        <w:autoSpaceDN w:val="0"/>
        <w:spacing w:after="0" w:line="240" w:lineRule="auto"/>
        <w:rPr>
          <w:sz w:val="2"/>
          <w:szCs w:val="2"/>
        </w:rPr>
        <w:sectPr w:rsidR="00122D9F">
          <w:pgSz w:w="16838" w:h="11906" w:orient="landscape"/>
          <w:pgMar w:top="850" w:right="850" w:bottom="567" w:left="1134" w:header="709" w:footer="197" w:gutter="0"/>
          <w:cols w:space="709"/>
        </w:sectPr>
      </w:pPr>
    </w:p>
    <w:tbl>
      <w:tblPr>
        <w:tblW w:w="15029" w:type="dxa"/>
        <w:jc w:val="center"/>
        <w:tblLayout w:type="fixed"/>
        <w:tblCellMar>
          <w:left w:w="28" w:type="dxa"/>
          <w:right w:w="28" w:type="dxa"/>
        </w:tblCellMar>
        <w:tblLook w:val="0000" w:firstRow="0" w:lastRow="0" w:firstColumn="0" w:lastColumn="0" w:noHBand="0" w:noVBand="0"/>
      </w:tblPr>
      <w:tblGrid>
        <w:gridCol w:w="454"/>
        <w:gridCol w:w="1247"/>
        <w:gridCol w:w="4253"/>
        <w:gridCol w:w="964"/>
        <w:gridCol w:w="964"/>
        <w:gridCol w:w="1021"/>
        <w:gridCol w:w="1021"/>
        <w:gridCol w:w="1021"/>
        <w:gridCol w:w="1021"/>
        <w:gridCol w:w="1021"/>
        <w:gridCol w:w="1021"/>
        <w:gridCol w:w="1021"/>
      </w:tblGrid>
      <w:tr w:rsidR="00122D9F" w:rsidTr="0080096A">
        <w:trPr>
          <w:jc w:val="center"/>
        </w:trPr>
        <w:tc>
          <w:tcPr>
            <w:tcW w:w="454" w:type="dxa"/>
            <w:tcBorders>
              <w:top w:val="single" w:sz="12" w:space="0" w:color="auto"/>
              <w:left w:val="single" w:sz="12" w:space="0" w:color="auto"/>
              <w:bottom w:val="single" w:sz="4" w:space="0" w:color="auto"/>
              <w:right w:val="nil"/>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lastRenderedPageBreak/>
              <w:t>1</w:t>
            </w:r>
          </w:p>
        </w:tc>
        <w:tc>
          <w:tcPr>
            <w:tcW w:w="1247" w:type="dxa"/>
            <w:tcBorders>
              <w:top w:val="single" w:sz="12" w:space="0" w:color="auto"/>
              <w:left w:val="single" w:sz="4" w:space="0" w:color="auto"/>
              <w:bottom w:val="single" w:sz="4" w:space="0" w:color="auto"/>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2</w:t>
            </w:r>
          </w:p>
        </w:tc>
        <w:tc>
          <w:tcPr>
            <w:tcW w:w="4253" w:type="dxa"/>
            <w:tcBorders>
              <w:top w:val="single" w:sz="12" w:space="0" w:color="auto"/>
              <w:left w:val="nil"/>
              <w:bottom w:val="single" w:sz="4" w:space="0" w:color="auto"/>
              <w:right w:val="nil"/>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3</w:t>
            </w:r>
          </w:p>
        </w:tc>
        <w:tc>
          <w:tcPr>
            <w:tcW w:w="964" w:type="dxa"/>
            <w:tcBorders>
              <w:top w:val="single" w:sz="12" w:space="0" w:color="auto"/>
              <w:left w:val="single" w:sz="4" w:space="0" w:color="auto"/>
              <w:bottom w:val="single" w:sz="4" w:space="0" w:color="auto"/>
              <w:right w:val="single" w:sz="4" w:space="0" w:color="auto"/>
            </w:tcBorders>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4</w:t>
            </w:r>
          </w:p>
        </w:tc>
        <w:tc>
          <w:tcPr>
            <w:tcW w:w="964" w:type="dxa"/>
            <w:tcBorders>
              <w:top w:val="single" w:sz="12" w:space="0" w:color="auto"/>
              <w:left w:val="single" w:sz="4" w:space="0" w:color="auto"/>
              <w:bottom w:val="single" w:sz="4" w:space="0" w:color="auto"/>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5</w:t>
            </w:r>
          </w:p>
        </w:tc>
        <w:tc>
          <w:tcPr>
            <w:tcW w:w="1021" w:type="dxa"/>
            <w:tcBorders>
              <w:top w:val="single" w:sz="12" w:space="0" w:color="auto"/>
              <w:left w:val="nil"/>
              <w:bottom w:val="single" w:sz="4" w:space="0" w:color="auto"/>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6</w:t>
            </w:r>
          </w:p>
        </w:tc>
        <w:tc>
          <w:tcPr>
            <w:tcW w:w="1021" w:type="dxa"/>
            <w:tcBorders>
              <w:top w:val="single" w:sz="12" w:space="0" w:color="auto"/>
              <w:left w:val="nil"/>
              <w:bottom w:val="single" w:sz="4" w:space="0" w:color="auto"/>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7</w:t>
            </w:r>
          </w:p>
        </w:tc>
        <w:tc>
          <w:tcPr>
            <w:tcW w:w="1021" w:type="dxa"/>
            <w:tcBorders>
              <w:top w:val="single" w:sz="12" w:space="0" w:color="auto"/>
              <w:left w:val="nil"/>
              <w:bottom w:val="single" w:sz="4" w:space="0" w:color="auto"/>
              <w:right w:val="nil"/>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8</w:t>
            </w:r>
          </w:p>
        </w:tc>
        <w:tc>
          <w:tcPr>
            <w:tcW w:w="1021" w:type="dxa"/>
            <w:tcBorders>
              <w:top w:val="single" w:sz="12" w:space="0" w:color="auto"/>
              <w:left w:val="single" w:sz="4" w:space="0" w:color="auto"/>
              <w:bottom w:val="single" w:sz="4" w:space="0" w:color="auto"/>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9</w:t>
            </w:r>
          </w:p>
        </w:tc>
        <w:tc>
          <w:tcPr>
            <w:tcW w:w="1021" w:type="dxa"/>
            <w:tcBorders>
              <w:top w:val="single" w:sz="12" w:space="0" w:color="auto"/>
              <w:left w:val="nil"/>
              <w:bottom w:val="single" w:sz="4" w:space="0" w:color="auto"/>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10</w:t>
            </w:r>
          </w:p>
        </w:tc>
        <w:tc>
          <w:tcPr>
            <w:tcW w:w="1021" w:type="dxa"/>
            <w:tcBorders>
              <w:top w:val="single" w:sz="12" w:space="0" w:color="auto"/>
              <w:left w:val="nil"/>
              <w:bottom w:val="single" w:sz="4" w:space="0" w:color="auto"/>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11</w:t>
            </w:r>
          </w:p>
        </w:tc>
        <w:tc>
          <w:tcPr>
            <w:tcW w:w="1021" w:type="dxa"/>
            <w:tcBorders>
              <w:top w:val="single" w:sz="12" w:space="0" w:color="auto"/>
              <w:left w:val="nil"/>
              <w:bottom w:val="single" w:sz="4" w:space="0" w:color="auto"/>
              <w:right w:val="single" w:sz="12" w:space="0" w:color="auto"/>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12</w:t>
            </w:r>
          </w:p>
        </w:tc>
      </w:tr>
      <w:tr w:rsidR="00122D9F" w:rsidTr="0080096A">
        <w:trPr>
          <w:jc w:val="center"/>
        </w:trPr>
        <w:tc>
          <w:tcPr>
            <w:tcW w:w="454" w:type="dxa"/>
            <w:tcBorders>
              <w:top w:val="single" w:sz="4" w:space="0" w:color="auto"/>
              <w:left w:val="single" w:sz="12" w:space="0" w:color="auto"/>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25</w:t>
            </w:r>
          </w:p>
        </w:tc>
        <w:tc>
          <w:tcPr>
            <w:tcW w:w="1247" w:type="dxa"/>
            <w:tcBorders>
              <w:top w:val="single" w:sz="4" w:space="0" w:color="auto"/>
              <w:left w:val="single" w:sz="4" w:space="0" w:color="auto"/>
              <w:bottom w:val="nil"/>
              <w:right w:val="single" w:sz="4" w:space="0" w:color="auto"/>
            </w:tcBorders>
          </w:tcPr>
          <w:p w:rsidR="00122D9F" w:rsidRDefault="00122D9F"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С113-754</w:t>
            </w:r>
          </w:p>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варіант 1</w:t>
            </w:r>
          </w:p>
        </w:tc>
        <w:tc>
          <w:tcPr>
            <w:tcW w:w="4253" w:type="dxa"/>
            <w:tcBorders>
              <w:top w:val="single" w:sz="4" w:space="0" w:color="auto"/>
              <w:left w:val="nil"/>
              <w:bottom w:val="nil"/>
              <w:right w:val="nil"/>
            </w:tcBorders>
          </w:tcPr>
          <w:p w:rsidR="00122D9F" w:rsidRDefault="00122D9F"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Люк чавунний O700 важкий каналізаційний з</w:t>
            </w:r>
          </w:p>
          <w:p w:rsidR="00122D9F" w:rsidRDefault="00122D9F" w:rsidP="00DD56C7">
            <w:pPr>
              <w:keepLines/>
              <w:autoSpaceDE w:val="0"/>
              <w:autoSpaceDN w:val="0"/>
              <w:spacing w:after="0" w:line="240" w:lineRule="auto"/>
              <w:rPr>
                <w:rFonts w:ascii="Arial" w:hAnsi="Arial" w:cs="Arial"/>
                <w:sz w:val="20"/>
                <w:szCs w:val="20"/>
              </w:rPr>
            </w:pPr>
            <w:proofErr w:type="spellStart"/>
            <w:r>
              <w:rPr>
                <w:rFonts w:ascii="Arial" w:hAnsi="Arial" w:cs="Arial"/>
                <w:spacing w:val="-3"/>
                <w:sz w:val="20"/>
                <w:szCs w:val="20"/>
              </w:rPr>
              <w:t>антивандальним</w:t>
            </w:r>
            <w:proofErr w:type="spellEnd"/>
            <w:r>
              <w:rPr>
                <w:rFonts w:ascii="Arial" w:hAnsi="Arial" w:cs="Arial"/>
                <w:spacing w:val="-3"/>
                <w:sz w:val="20"/>
                <w:szCs w:val="20"/>
              </w:rPr>
              <w:t xml:space="preserve"> штифтом</w:t>
            </w:r>
          </w:p>
        </w:tc>
        <w:tc>
          <w:tcPr>
            <w:tcW w:w="964" w:type="dxa"/>
            <w:tcBorders>
              <w:top w:val="single" w:sz="4" w:space="0" w:color="auto"/>
              <w:left w:val="single" w:sz="4" w:space="0" w:color="auto"/>
              <w:bottom w:val="nil"/>
              <w:right w:val="single" w:sz="4" w:space="0" w:color="auto"/>
            </w:tcBorders>
          </w:tcPr>
          <w:p w:rsidR="00122D9F" w:rsidRDefault="00122D9F" w:rsidP="00DD56C7">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964" w:type="dxa"/>
            <w:tcBorders>
              <w:top w:val="single" w:sz="4" w:space="0" w:color="auto"/>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4</w:t>
            </w:r>
          </w:p>
        </w:tc>
        <w:tc>
          <w:tcPr>
            <w:tcW w:w="1021" w:type="dxa"/>
            <w:tcBorders>
              <w:top w:val="single" w:sz="4" w:space="0" w:color="auto"/>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single" w:sz="4" w:space="0" w:color="auto"/>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single" w:sz="4" w:space="0" w:color="auto"/>
              <w:left w:val="nil"/>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single" w:sz="4" w:space="0" w:color="auto"/>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 xml:space="preserve">  -    </w:t>
            </w:r>
          </w:p>
        </w:tc>
        <w:tc>
          <w:tcPr>
            <w:tcW w:w="1021" w:type="dxa"/>
            <w:tcBorders>
              <w:top w:val="single" w:sz="4" w:space="0" w:color="auto"/>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pacing w:val="-3"/>
                <w:sz w:val="20"/>
                <w:szCs w:val="20"/>
                <w:u w:val="single"/>
              </w:rPr>
            </w:pPr>
            <w:r>
              <w:rPr>
                <w:rFonts w:ascii="Arial" w:hAnsi="Arial" w:cs="Arial"/>
                <w:spacing w:val="-3"/>
                <w:sz w:val="20"/>
                <w:szCs w:val="20"/>
                <w:u w:val="single"/>
              </w:rPr>
              <w:t>__-__</w:t>
            </w:r>
          </w:p>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 xml:space="preserve">  -    </w:t>
            </w:r>
          </w:p>
        </w:tc>
        <w:tc>
          <w:tcPr>
            <w:tcW w:w="1021" w:type="dxa"/>
            <w:tcBorders>
              <w:top w:val="single" w:sz="4" w:space="0" w:color="auto"/>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pacing w:val="-3"/>
                <w:sz w:val="20"/>
                <w:szCs w:val="20"/>
                <w:u w:val="single"/>
              </w:rPr>
            </w:pPr>
            <w:r>
              <w:rPr>
                <w:rFonts w:ascii="Arial" w:hAnsi="Arial" w:cs="Arial"/>
                <w:spacing w:val="-3"/>
                <w:sz w:val="20"/>
                <w:szCs w:val="20"/>
                <w:u w:val="single"/>
              </w:rPr>
              <w:t>__-__</w:t>
            </w:r>
          </w:p>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 xml:space="preserve">  -    </w:t>
            </w:r>
          </w:p>
        </w:tc>
        <w:tc>
          <w:tcPr>
            <w:tcW w:w="1021" w:type="dxa"/>
            <w:tcBorders>
              <w:top w:val="single" w:sz="4" w:space="0" w:color="auto"/>
              <w:left w:val="nil"/>
              <w:bottom w:val="nil"/>
              <w:right w:val="single" w:sz="12" w:space="0" w:color="auto"/>
            </w:tcBorders>
          </w:tcPr>
          <w:p w:rsidR="00122D9F" w:rsidRDefault="00122D9F" w:rsidP="00DD56C7">
            <w:pPr>
              <w:keepLines/>
              <w:autoSpaceDE w:val="0"/>
              <w:autoSpaceDN w:val="0"/>
              <w:spacing w:after="0" w:line="240" w:lineRule="auto"/>
              <w:jc w:val="right"/>
              <w:rPr>
                <w:rFonts w:ascii="Arial" w:hAnsi="Arial" w:cs="Arial"/>
                <w:spacing w:val="-3"/>
                <w:sz w:val="20"/>
                <w:szCs w:val="20"/>
                <w:u w:val="single"/>
              </w:rPr>
            </w:pPr>
            <w:r>
              <w:rPr>
                <w:rFonts w:ascii="Arial" w:hAnsi="Arial" w:cs="Arial"/>
                <w:spacing w:val="-3"/>
                <w:sz w:val="20"/>
                <w:szCs w:val="20"/>
                <w:u w:val="single"/>
              </w:rPr>
              <w:t>__-__</w:t>
            </w:r>
          </w:p>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 xml:space="preserve">  -    </w:t>
            </w:r>
          </w:p>
        </w:tc>
      </w:tr>
      <w:tr w:rsidR="00122D9F" w:rsidTr="00122D9F">
        <w:trPr>
          <w:jc w:val="center"/>
        </w:trPr>
        <w:tc>
          <w:tcPr>
            <w:tcW w:w="454" w:type="dxa"/>
            <w:tcBorders>
              <w:top w:val="nil"/>
              <w:left w:val="single" w:sz="12" w:space="0" w:color="auto"/>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26</w:t>
            </w:r>
          </w:p>
        </w:tc>
        <w:tc>
          <w:tcPr>
            <w:tcW w:w="1247"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С113-753</w:t>
            </w:r>
          </w:p>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варіант 1</w:t>
            </w:r>
          </w:p>
        </w:tc>
        <w:tc>
          <w:tcPr>
            <w:tcW w:w="4253" w:type="dxa"/>
            <w:tcBorders>
              <w:top w:val="nil"/>
              <w:left w:val="nil"/>
              <w:bottom w:val="nil"/>
              <w:right w:val="nil"/>
            </w:tcBorders>
          </w:tcPr>
          <w:p w:rsidR="00122D9F" w:rsidRDefault="00122D9F"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Люк чавунний O700 легкий каналізаційний з</w:t>
            </w:r>
          </w:p>
          <w:p w:rsidR="00122D9F" w:rsidRDefault="00122D9F" w:rsidP="00DD56C7">
            <w:pPr>
              <w:keepLines/>
              <w:autoSpaceDE w:val="0"/>
              <w:autoSpaceDN w:val="0"/>
              <w:spacing w:after="0" w:line="240" w:lineRule="auto"/>
              <w:rPr>
                <w:rFonts w:ascii="Arial" w:hAnsi="Arial" w:cs="Arial"/>
                <w:sz w:val="20"/>
                <w:szCs w:val="20"/>
              </w:rPr>
            </w:pPr>
            <w:proofErr w:type="spellStart"/>
            <w:r>
              <w:rPr>
                <w:rFonts w:ascii="Arial" w:hAnsi="Arial" w:cs="Arial"/>
                <w:spacing w:val="-3"/>
                <w:sz w:val="20"/>
                <w:szCs w:val="20"/>
              </w:rPr>
              <w:t>антивандальним</w:t>
            </w:r>
            <w:proofErr w:type="spellEnd"/>
            <w:r>
              <w:rPr>
                <w:rFonts w:ascii="Arial" w:hAnsi="Arial" w:cs="Arial"/>
                <w:spacing w:val="-3"/>
                <w:sz w:val="20"/>
                <w:szCs w:val="20"/>
              </w:rPr>
              <w:t xml:space="preserve"> штифтом</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 xml:space="preserve">  -    </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pacing w:val="-3"/>
                <w:sz w:val="20"/>
                <w:szCs w:val="20"/>
                <w:u w:val="single"/>
              </w:rPr>
            </w:pPr>
            <w:r>
              <w:rPr>
                <w:rFonts w:ascii="Arial" w:hAnsi="Arial" w:cs="Arial"/>
                <w:spacing w:val="-3"/>
                <w:sz w:val="20"/>
                <w:szCs w:val="20"/>
                <w:u w:val="single"/>
              </w:rPr>
              <w:t>__-__</w:t>
            </w:r>
          </w:p>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 xml:space="preserve">  -    </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pacing w:val="-3"/>
                <w:sz w:val="20"/>
                <w:szCs w:val="20"/>
                <w:u w:val="single"/>
              </w:rPr>
            </w:pPr>
            <w:r>
              <w:rPr>
                <w:rFonts w:ascii="Arial" w:hAnsi="Arial" w:cs="Arial"/>
                <w:spacing w:val="-3"/>
                <w:sz w:val="20"/>
                <w:szCs w:val="20"/>
                <w:u w:val="single"/>
              </w:rPr>
              <w:t>__-__</w:t>
            </w:r>
          </w:p>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 xml:space="preserve">  -    </w:t>
            </w:r>
          </w:p>
        </w:tc>
        <w:tc>
          <w:tcPr>
            <w:tcW w:w="1021" w:type="dxa"/>
            <w:tcBorders>
              <w:top w:val="nil"/>
              <w:left w:val="nil"/>
              <w:bottom w:val="nil"/>
              <w:right w:val="single" w:sz="12" w:space="0" w:color="auto"/>
            </w:tcBorders>
          </w:tcPr>
          <w:p w:rsidR="00122D9F" w:rsidRDefault="00122D9F" w:rsidP="00DD56C7">
            <w:pPr>
              <w:keepLines/>
              <w:autoSpaceDE w:val="0"/>
              <w:autoSpaceDN w:val="0"/>
              <w:spacing w:after="0" w:line="240" w:lineRule="auto"/>
              <w:jc w:val="right"/>
              <w:rPr>
                <w:rFonts w:ascii="Arial" w:hAnsi="Arial" w:cs="Arial"/>
                <w:spacing w:val="-3"/>
                <w:sz w:val="20"/>
                <w:szCs w:val="20"/>
                <w:u w:val="single"/>
              </w:rPr>
            </w:pPr>
            <w:r>
              <w:rPr>
                <w:rFonts w:ascii="Arial" w:hAnsi="Arial" w:cs="Arial"/>
                <w:spacing w:val="-3"/>
                <w:sz w:val="20"/>
                <w:szCs w:val="20"/>
                <w:u w:val="single"/>
              </w:rPr>
              <w:t>__-__</w:t>
            </w:r>
          </w:p>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 xml:space="preserve">  -    </w:t>
            </w:r>
          </w:p>
        </w:tc>
      </w:tr>
      <w:tr w:rsidR="00122D9F" w:rsidTr="00122D9F">
        <w:trPr>
          <w:jc w:val="center"/>
        </w:trPr>
        <w:tc>
          <w:tcPr>
            <w:tcW w:w="454" w:type="dxa"/>
            <w:tcBorders>
              <w:top w:val="nil"/>
              <w:left w:val="single" w:sz="12" w:space="0" w:color="auto"/>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27</w:t>
            </w:r>
          </w:p>
        </w:tc>
        <w:tc>
          <w:tcPr>
            <w:tcW w:w="1247"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С121-781</w:t>
            </w:r>
          </w:p>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варіант 2</w:t>
            </w:r>
          </w:p>
        </w:tc>
        <w:tc>
          <w:tcPr>
            <w:tcW w:w="4253" w:type="dxa"/>
            <w:tcBorders>
              <w:top w:val="nil"/>
              <w:left w:val="nil"/>
              <w:bottom w:val="nil"/>
              <w:right w:val="nil"/>
            </w:tcBorders>
          </w:tcPr>
          <w:p w:rsidR="00122D9F" w:rsidRDefault="00122D9F" w:rsidP="00DD56C7">
            <w:pPr>
              <w:keepLines/>
              <w:autoSpaceDE w:val="0"/>
              <w:autoSpaceDN w:val="0"/>
              <w:spacing w:after="0" w:line="240" w:lineRule="auto"/>
              <w:rPr>
                <w:rFonts w:ascii="Arial" w:hAnsi="Arial" w:cs="Arial"/>
                <w:sz w:val="20"/>
                <w:szCs w:val="20"/>
              </w:rPr>
            </w:pPr>
            <w:proofErr w:type="spellStart"/>
            <w:r>
              <w:rPr>
                <w:rFonts w:ascii="Arial" w:hAnsi="Arial" w:cs="Arial"/>
                <w:spacing w:val="-3"/>
                <w:sz w:val="20"/>
                <w:szCs w:val="20"/>
              </w:rPr>
              <w:t>Стремянка</w:t>
            </w:r>
            <w:proofErr w:type="spellEnd"/>
            <w:r>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0,1</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 xml:space="preserve">  -    </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pacing w:val="-3"/>
                <w:sz w:val="20"/>
                <w:szCs w:val="20"/>
                <w:u w:val="single"/>
              </w:rPr>
            </w:pPr>
            <w:r>
              <w:rPr>
                <w:rFonts w:ascii="Arial" w:hAnsi="Arial" w:cs="Arial"/>
                <w:spacing w:val="-3"/>
                <w:sz w:val="20"/>
                <w:szCs w:val="20"/>
                <w:u w:val="single"/>
              </w:rPr>
              <w:t>__-__</w:t>
            </w:r>
          </w:p>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 xml:space="preserve">  -    </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pacing w:val="-3"/>
                <w:sz w:val="20"/>
                <w:szCs w:val="20"/>
                <w:u w:val="single"/>
              </w:rPr>
            </w:pPr>
            <w:r>
              <w:rPr>
                <w:rFonts w:ascii="Arial" w:hAnsi="Arial" w:cs="Arial"/>
                <w:spacing w:val="-3"/>
                <w:sz w:val="20"/>
                <w:szCs w:val="20"/>
                <w:u w:val="single"/>
              </w:rPr>
              <w:t>__-__</w:t>
            </w:r>
          </w:p>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 xml:space="preserve">  -    </w:t>
            </w:r>
          </w:p>
        </w:tc>
        <w:tc>
          <w:tcPr>
            <w:tcW w:w="1021" w:type="dxa"/>
            <w:tcBorders>
              <w:top w:val="nil"/>
              <w:left w:val="nil"/>
              <w:bottom w:val="nil"/>
              <w:right w:val="single" w:sz="12" w:space="0" w:color="auto"/>
            </w:tcBorders>
          </w:tcPr>
          <w:p w:rsidR="00122D9F" w:rsidRDefault="00122D9F" w:rsidP="00DD56C7">
            <w:pPr>
              <w:keepLines/>
              <w:autoSpaceDE w:val="0"/>
              <w:autoSpaceDN w:val="0"/>
              <w:spacing w:after="0" w:line="240" w:lineRule="auto"/>
              <w:jc w:val="right"/>
              <w:rPr>
                <w:rFonts w:ascii="Arial" w:hAnsi="Arial" w:cs="Arial"/>
                <w:spacing w:val="-3"/>
                <w:sz w:val="20"/>
                <w:szCs w:val="20"/>
                <w:u w:val="single"/>
              </w:rPr>
            </w:pPr>
            <w:r>
              <w:rPr>
                <w:rFonts w:ascii="Arial" w:hAnsi="Arial" w:cs="Arial"/>
                <w:spacing w:val="-3"/>
                <w:sz w:val="20"/>
                <w:szCs w:val="20"/>
                <w:u w:val="single"/>
              </w:rPr>
              <w:t>__-__</w:t>
            </w:r>
          </w:p>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 xml:space="preserve">  -    </w:t>
            </w:r>
          </w:p>
        </w:tc>
      </w:tr>
      <w:tr w:rsidR="00122D9F" w:rsidTr="0080096A">
        <w:trPr>
          <w:jc w:val="center"/>
        </w:trPr>
        <w:tc>
          <w:tcPr>
            <w:tcW w:w="454" w:type="dxa"/>
            <w:tcBorders>
              <w:top w:val="nil"/>
              <w:left w:val="single" w:sz="12" w:space="0" w:color="auto"/>
              <w:bottom w:val="single" w:sz="4" w:space="0" w:color="auto"/>
              <w:right w:val="nil"/>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p>
        </w:tc>
        <w:tc>
          <w:tcPr>
            <w:tcW w:w="1247" w:type="dxa"/>
            <w:tcBorders>
              <w:top w:val="nil"/>
              <w:left w:val="single" w:sz="4" w:space="0" w:color="auto"/>
              <w:bottom w:val="single" w:sz="4" w:space="0" w:color="auto"/>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p>
        </w:tc>
        <w:tc>
          <w:tcPr>
            <w:tcW w:w="8223" w:type="dxa"/>
            <w:gridSpan w:val="5"/>
            <w:tcBorders>
              <w:top w:val="nil"/>
              <w:left w:val="nil"/>
              <w:bottom w:val="single" w:sz="4" w:space="0" w:color="auto"/>
              <w:right w:val="single" w:sz="4" w:space="0" w:color="auto"/>
            </w:tcBorders>
            <w:vAlign w:val="center"/>
          </w:tcPr>
          <w:p w:rsidR="00122D9F" w:rsidRDefault="00122D9F" w:rsidP="00DD56C7">
            <w:pPr>
              <w:keepLines/>
              <w:autoSpaceDE w:val="0"/>
              <w:autoSpaceDN w:val="0"/>
              <w:spacing w:after="0" w:line="240" w:lineRule="auto"/>
              <w:rPr>
                <w:rFonts w:ascii="Arial" w:hAnsi="Arial" w:cs="Arial"/>
                <w:sz w:val="20"/>
                <w:szCs w:val="20"/>
              </w:rPr>
            </w:pPr>
          </w:p>
        </w:tc>
        <w:tc>
          <w:tcPr>
            <w:tcW w:w="1021" w:type="dxa"/>
            <w:tcBorders>
              <w:top w:val="nil"/>
              <w:left w:val="nil"/>
              <w:bottom w:val="single" w:sz="4" w:space="0" w:color="auto"/>
              <w:right w:val="nil"/>
            </w:tcBorders>
            <w:vAlign w:val="center"/>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single" w:sz="4" w:space="0" w:color="auto"/>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p>
        </w:tc>
        <w:tc>
          <w:tcPr>
            <w:tcW w:w="1021" w:type="dxa"/>
            <w:tcBorders>
              <w:top w:val="nil"/>
              <w:left w:val="nil"/>
              <w:bottom w:val="single" w:sz="4" w:space="0" w:color="auto"/>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p>
        </w:tc>
        <w:tc>
          <w:tcPr>
            <w:tcW w:w="1021" w:type="dxa"/>
            <w:tcBorders>
              <w:top w:val="nil"/>
              <w:left w:val="nil"/>
              <w:bottom w:val="single" w:sz="4" w:space="0" w:color="auto"/>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p>
        </w:tc>
        <w:tc>
          <w:tcPr>
            <w:tcW w:w="1021" w:type="dxa"/>
            <w:tcBorders>
              <w:top w:val="nil"/>
              <w:left w:val="nil"/>
              <w:bottom w:val="single" w:sz="4" w:space="0" w:color="auto"/>
              <w:right w:val="single" w:sz="12"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r>
    </w:tbl>
    <w:p w:rsidR="00122D9F" w:rsidRDefault="00122D9F" w:rsidP="00122D9F">
      <w:pPr>
        <w:autoSpaceDE w:val="0"/>
        <w:autoSpaceDN w:val="0"/>
        <w:spacing w:after="0" w:line="240" w:lineRule="auto"/>
        <w:rPr>
          <w:sz w:val="2"/>
          <w:szCs w:val="2"/>
        </w:rPr>
        <w:sectPr w:rsidR="00122D9F">
          <w:pgSz w:w="16838" w:h="11906" w:orient="landscape"/>
          <w:pgMar w:top="850" w:right="850" w:bottom="567" w:left="1134" w:header="709" w:footer="197" w:gutter="0"/>
          <w:cols w:space="709"/>
        </w:sectPr>
      </w:pPr>
    </w:p>
    <w:p w:rsidR="00F66AD0" w:rsidRDefault="00855A3D" w:rsidP="00BE7412">
      <w:pPr>
        <w:widowControl w:val="0"/>
        <w:suppressAutoHyphens/>
        <w:autoSpaceDE w:val="0"/>
        <w:spacing w:after="0" w:line="240" w:lineRule="auto"/>
        <w:rPr>
          <w:rFonts w:ascii="Times New Roman" w:hAnsi="Times New Roman"/>
          <w:sz w:val="24"/>
          <w:szCs w:val="24"/>
          <w:lang w:eastAsia="ar-SA"/>
        </w:rPr>
      </w:pPr>
      <w:r>
        <w:rPr>
          <w:rFonts w:ascii="Times New Roman" w:hAnsi="Times New Roman"/>
          <w:sz w:val="24"/>
          <w:szCs w:val="24"/>
          <w:lang w:val="en-US" w:eastAsia="ar-SA"/>
        </w:rPr>
        <w:lastRenderedPageBreak/>
        <w:t xml:space="preserve">                                                                                                                                                                                        </w:t>
      </w:r>
    </w:p>
    <w:p w:rsidR="00765B85" w:rsidRDefault="00F66AD0" w:rsidP="00F66AD0">
      <w:pPr>
        <w:tabs>
          <w:tab w:val="left" w:pos="12615"/>
        </w:tabs>
        <w:rPr>
          <w:rFonts w:ascii="Times New Roman" w:hAnsi="Times New Roman"/>
          <w:sz w:val="24"/>
          <w:szCs w:val="24"/>
          <w:lang w:eastAsia="ar-SA"/>
        </w:rPr>
      </w:pPr>
      <w:r>
        <w:rPr>
          <w:rFonts w:ascii="Times New Roman" w:hAnsi="Times New Roman"/>
          <w:sz w:val="24"/>
          <w:szCs w:val="24"/>
          <w:lang w:eastAsia="ar-SA"/>
        </w:rPr>
        <w:tab/>
      </w:r>
    </w:p>
    <w:p w:rsidR="00765B85" w:rsidRPr="00BE7412" w:rsidRDefault="00BE7412" w:rsidP="00BE7412">
      <w:pPr>
        <w:widowControl w:val="0"/>
        <w:suppressAutoHyphens/>
        <w:autoSpaceDE w:val="0"/>
        <w:spacing w:after="0" w:line="240" w:lineRule="auto"/>
        <w:ind w:left="9204" w:firstLine="708"/>
        <w:jc w:val="center"/>
        <w:rPr>
          <w:rFonts w:ascii="Times New Roman" w:hAnsi="Times New Roman"/>
          <w:b/>
          <w:sz w:val="24"/>
          <w:szCs w:val="24"/>
          <w:lang w:eastAsia="ar-SA"/>
        </w:rPr>
      </w:pPr>
      <w:r w:rsidRPr="00BE7412">
        <w:rPr>
          <w:rFonts w:ascii="Times New Roman" w:hAnsi="Times New Roman"/>
          <w:b/>
          <w:noProof/>
          <w:sz w:val="24"/>
          <w:szCs w:val="24"/>
          <w:lang w:val="ru-RU" w:eastAsia="ru-RU"/>
        </w:rPr>
        <w:drawing>
          <wp:anchor distT="0" distB="0" distL="114300" distR="114300" simplePos="0" relativeHeight="251660288" behindDoc="0" locked="0" layoutInCell="1" allowOverlap="1">
            <wp:simplePos x="0" y="0"/>
            <wp:positionH relativeFrom="column">
              <wp:posOffset>2353946</wp:posOffset>
            </wp:positionH>
            <wp:positionV relativeFrom="paragraph">
              <wp:posOffset>256403</wp:posOffset>
            </wp:positionV>
            <wp:extent cx="7334250" cy="5172847"/>
            <wp:effectExtent l="0" t="0" r="0" b="889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334444" cy="5172984"/>
                    </a:xfrm>
                    <a:prstGeom prst="rect">
                      <a:avLst/>
                    </a:prstGeom>
                  </pic:spPr>
                </pic:pic>
              </a:graphicData>
            </a:graphic>
            <wp14:sizeRelH relativeFrom="page">
              <wp14:pctWidth>0</wp14:pctWidth>
            </wp14:sizeRelH>
            <wp14:sizeRelV relativeFrom="page">
              <wp14:pctHeight>0</wp14:pctHeight>
            </wp14:sizeRelV>
          </wp:anchor>
        </w:drawing>
      </w:r>
      <w:r w:rsidR="00F66AD0" w:rsidRPr="00BE7412">
        <w:rPr>
          <w:rFonts w:ascii="Times New Roman" w:hAnsi="Times New Roman"/>
          <w:b/>
          <w:sz w:val="24"/>
          <w:szCs w:val="24"/>
          <w:lang w:eastAsia="ar-SA"/>
        </w:rPr>
        <w:t>Додаток №8  до тендерної документації</w:t>
      </w:r>
      <w:r w:rsidR="00F66AD0" w:rsidRPr="00BE7412">
        <w:rPr>
          <w:rFonts w:ascii="Times New Roman" w:hAnsi="Times New Roman"/>
          <w:b/>
          <w:noProof/>
          <w:sz w:val="24"/>
          <w:szCs w:val="24"/>
          <w:lang w:val="ru-RU" w:eastAsia="ru-RU"/>
        </w:rPr>
        <w:t xml:space="preserve"> </w:t>
      </w:r>
    </w:p>
    <w:p w:rsidR="00765B85" w:rsidRDefault="00F66AD0" w:rsidP="00765B85">
      <w:pPr>
        <w:widowControl w:val="0"/>
        <w:suppressAutoHyphens/>
        <w:autoSpaceDE w:val="0"/>
        <w:spacing w:after="0" w:line="240" w:lineRule="auto"/>
        <w:jc w:val="center"/>
        <w:rPr>
          <w:rFonts w:ascii="Times New Roman" w:hAnsi="Times New Roman"/>
          <w:sz w:val="24"/>
          <w:szCs w:val="24"/>
          <w:lang w:val="en-US" w:eastAsia="ar-SA"/>
        </w:rPr>
      </w:pPr>
      <w:r>
        <w:rPr>
          <w:rFonts w:ascii="Times New Roman" w:hAnsi="Times New Roman"/>
          <w:noProof/>
          <w:sz w:val="24"/>
          <w:szCs w:val="24"/>
          <w:lang w:val="ru-RU" w:eastAsia="ru-RU"/>
        </w:rPr>
        <w:lastRenderedPageBreak/>
        <w:drawing>
          <wp:inline distT="0" distB="0" distL="0" distR="0">
            <wp:extent cx="8675370" cy="611949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675370" cy="6119495"/>
                    </a:xfrm>
                    <a:prstGeom prst="rect">
                      <a:avLst/>
                    </a:prstGeom>
                  </pic:spPr>
                </pic:pic>
              </a:graphicData>
            </a:graphic>
          </wp:inline>
        </w:drawing>
      </w:r>
    </w:p>
    <w:p w:rsidR="00765B85" w:rsidRDefault="00F66AD0" w:rsidP="00765B85">
      <w:pPr>
        <w:widowControl w:val="0"/>
        <w:suppressAutoHyphens/>
        <w:autoSpaceDE w:val="0"/>
        <w:spacing w:after="0" w:line="240" w:lineRule="auto"/>
        <w:jc w:val="center"/>
        <w:rPr>
          <w:rFonts w:ascii="Times New Roman" w:hAnsi="Times New Roman"/>
          <w:sz w:val="24"/>
          <w:szCs w:val="24"/>
          <w:lang w:val="en-US" w:eastAsia="ar-SA"/>
        </w:rPr>
      </w:pPr>
      <w:r>
        <w:rPr>
          <w:rFonts w:ascii="Times New Roman" w:hAnsi="Times New Roman"/>
          <w:noProof/>
          <w:sz w:val="24"/>
          <w:szCs w:val="24"/>
          <w:lang w:val="ru-RU" w:eastAsia="ru-RU"/>
        </w:rPr>
        <w:lastRenderedPageBreak/>
        <w:drawing>
          <wp:inline distT="0" distB="0" distL="0" distR="0">
            <wp:extent cx="8675370" cy="611949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675370" cy="6119495"/>
                    </a:xfrm>
                    <a:prstGeom prst="rect">
                      <a:avLst/>
                    </a:prstGeom>
                  </pic:spPr>
                </pic:pic>
              </a:graphicData>
            </a:graphic>
          </wp:inline>
        </w:drawing>
      </w:r>
    </w:p>
    <w:p w:rsidR="00F66AD0" w:rsidRPr="00765B85" w:rsidRDefault="00F66AD0" w:rsidP="00765B85">
      <w:pPr>
        <w:widowControl w:val="0"/>
        <w:suppressAutoHyphens/>
        <w:autoSpaceDE w:val="0"/>
        <w:spacing w:after="0" w:line="240" w:lineRule="auto"/>
        <w:jc w:val="center"/>
        <w:rPr>
          <w:rFonts w:ascii="Times New Roman" w:hAnsi="Times New Roman"/>
          <w:sz w:val="24"/>
          <w:szCs w:val="24"/>
          <w:lang w:val="en-US" w:eastAsia="ar-SA"/>
        </w:rPr>
      </w:pPr>
      <w:r>
        <w:rPr>
          <w:rFonts w:ascii="Times New Roman" w:hAnsi="Times New Roman"/>
          <w:noProof/>
          <w:sz w:val="24"/>
          <w:szCs w:val="24"/>
          <w:lang w:val="ru-RU" w:eastAsia="ru-RU"/>
        </w:rPr>
        <w:lastRenderedPageBreak/>
        <w:drawing>
          <wp:inline distT="0" distB="0" distL="0" distR="0">
            <wp:extent cx="8675370" cy="611949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675370" cy="6119495"/>
                    </a:xfrm>
                    <a:prstGeom prst="rect">
                      <a:avLst/>
                    </a:prstGeom>
                  </pic:spPr>
                </pic:pic>
              </a:graphicData>
            </a:graphic>
          </wp:inline>
        </w:drawing>
      </w:r>
    </w:p>
    <w:sectPr w:rsidR="00F66AD0" w:rsidRPr="00765B85" w:rsidSect="00F66AD0">
      <w:headerReference w:type="default" r:id="rId22"/>
      <w:pgSz w:w="16838" w:h="11906" w:orient="landscape" w:code="9"/>
      <w:pgMar w:top="1418" w:right="851" w:bottom="851" w:left="238" w:header="28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22CA" w:rsidRDefault="007422CA" w:rsidP="00496EA4">
      <w:pPr>
        <w:spacing w:after="0" w:line="240" w:lineRule="auto"/>
      </w:pPr>
      <w:r>
        <w:separator/>
      </w:r>
    </w:p>
  </w:endnote>
  <w:endnote w:type="continuationSeparator" w:id="0">
    <w:p w:rsidR="007422CA" w:rsidRDefault="007422CA" w:rsidP="00496E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CC"/>
    <w:family w:val="swiss"/>
    <w:pitch w:val="variable"/>
    <w:sig w:usb0="A00006FF" w:usb1="4000205B" w:usb2="00000010" w:usb3="00000000" w:csb0="0000019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ndale Sans UI">
    <w:altName w:val="Arial Unicode MS"/>
    <w:charset w:val="00"/>
    <w:family w:val="auto"/>
    <w:pitch w:val="variable"/>
  </w:font>
  <w:font w:name="Courier New">
    <w:panose1 w:val="02070309020205020404"/>
    <w:charset w:val="CC"/>
    <w:family w:val="modern"/>
    <w:pitch w:val="fixed"/>
    <w:sig w:usb0="E0002EFF" w:usb1="C0007843" w:usb2="00000009" w:usb3="00000000" w:csb0="000001FF" w:csb1="00000000"/>
  </w:font>
  <w:font w:name="Noto Sans Symbols">
    <w:altName w:val="Calibri"/>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Antiqua">
    <w:altName w:val="Courier New"/>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Liberation Sans">
    <w:altName w:val="Arial"/>
    <w:panose1 w:val="00000000000000000000"/>
    <w:charset w:val="CC"/>
    <w:family w:val="swiss"/>
    <w:notTrueType/>
    <w:pitch w:val="variable"/>
    <w:sig w:usb0="00000201" w:usb1="00000000" w:usb2="00000000" w:usb3="00000000" w:csb0="00000004"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Liberation Serif">
    <w:altName w:val="Times New Roman"/>
    <w:charset w:val="01"/>
    <w:family w:val="roman"/>
    <w:pitch w:val="variable"/>
    <w:sig w:usb0="00000201" w:usb1="00000000" w:usb2="00000000" w:usb3="00000000" w:csb0="00000004"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8279715"/>
      <w:docPartObj>
        <w:docPartGallery w:val="Page Numbers (Bottom of Page)"/>
        <w:docPartUnique/>
      </w:docPartObj>
    </w:sdtPr>
    <w:sdtContent>
      <w:p w:rsidR="00DD56C7" w:rsidRDefault="00DD56C7">
        <w:pPr>
          <w:pStyle w:val="ab"/>
          <w:jc w:val="right"/>
        </w:pPr>
        <w:r>
          <w:fldChar w:fldCharType="begin"/>
        </w:r>
        <w:r>
          <w:instrText>PAGE   \* MERGEFORMAT</w:instrText>
        </w:r>
        <w:r>
          <w:fldChar w:fldCharType="separate"/>
        </w:r>
        <w:r w:rsidR="00FB5930" w:rsidRPr="00FB5930">
          <w:rPr>
            <w:noProof/>
            <w:lang w:val="ru-RU"/>
          </w:rPr>
          <w:t>22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22CA" w:rsidRDefault="007422CA" w:rsidP="00496EA4">
      <w:pPr>
        <w:spacing w:after="0" w:line="240" w:lineRule="auto"/>
      </w:pPr>
      <w:r>
        <w:separator/>
      </w:r>
    </w:p>
  </w:footnote>
  <w:footnote w:type="continuationSeparator" w:id="0">
    <w:p w:rsidR="007422CA" w:rsidRDefault="007422CA" w:rsidP="00496E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6C7" w:rsidRPr="00392382" w:rsidRDefault="00DD56C7">
    <w:pPr>
      <w:tabs>
        <w:tab w:val="center" w:pos="7031"/>
        <w:tab w:val="right" w:pos="12596"/>
      </w:tabs>
      <w:autoSpaceDE w:val="0"/>
      <w:autoSpaceDN w:val="0"/>
      <w:spacing w:after="0" w:line="240" w:lineRule="auto"/>
      <w:rPr>
        <w:sz w:val="16"/>
        <w:szCs w:val="16"/>
      </w:rPr>
    </w:pPr>
    <w:r w:rsidRPr="00392382">
      <w:rPr>
        <w:sz w:val="16"/>
        <w:szCs w:val="16"/>
      </w:rPr>
      <w:t xml:space="preserve">  </w:t>
    </w:r>
    <w:r>
      <w:rPr>
        <w:sz w:val="16"/>
        <w:szCs w:val="16"/>
      </w:rPr>
      <w:fldChar w:fldCharType="begin"/>
    </w:r>
    <w:r>
      <w:rPr>
        <w:sz w:val="16"/>
        <w:szCs w:val="16"/>
      </w:rPr>
      <w:instrText xml:space="preserve">  NUMPAGES </w:instrText>
    </w:r>
    <w:r>
      <w:rPr>
        <w:sz w:val="16"/>
        <w:szCs w:val="16"/>
      </w:rPr>
      <w:fldChar w:fldCharType="separate"/>
    </w:r>
    <w:r w:rsidR="00FB5930">
      <w:rPr>
        <w:noProof/>
        <w:sz w:val="16"/>
        <w:szCs w:val="16"/>
      </w:rPr>
      <w:t>55</w:t>
    </w:r>
    <w:r>
      <w:rPr>
        <w:sz w:val="16"/>
        <w:szCs w:val="16"/>
      </w:rPr>
      <w:fldChar w:fldCharType="end"/>
    </w:r>
    <w:r w:rsidRPr="00392382">
      <w:rPr>
        <w:sz w:val="16"/>
        <w:szCs w:val="16"/>
      </w:rPr>
      <w:t xml:space="preserve"> </w:t>
    </w:r>
    <w:r>
      <w:rPr>
        <w:rFonts w:ascii="Arial" w:hAnsi="Arial" w:cs="Arial"/>
        <w:sz w:val="16"/>
        <w:szCs w:val="16"/>
      </w:rPr>
      <w:t xml:space="preserve">Програмний комплекс АВК - 5 (3.8.3)                                                                                              </w:t>
    </w:r>
    <w:r w:rsidRPr="00392382">
      <w:rPr>
        <w:sz w:val="16"/>
        <w:szCs w:val="16"/>
      </w:rPr>
      <w:t xml:space="preserve">- </w:t>
    </w:r>
    <w:r>
      <w:rPr>
        <w:sz w:val="16"/>
        <w:szCs w:val="16"/>
      </w:rPr>
      <w:fldChar w:fldCharType="begin"/>
    </w:r>
    <w:r>
      <w:rPr>
        <w:sz w:val="16"/>
        <w:szCs w:val="16"/>
      </w:rPr>
      <w:instrText xml:space="preserve"> PAGE </w:instrText>
    </w:r>
    <w:r>
      <w:rPr>
        <w:sz w:val="16"/>
        <w:szCs w:val="16"/>
      </w:rPr>
      <w:fldChar w:fldCharType="separate"/>
    </w:r>
    <w:r w:rsidR="00FB5930">
      <w:rPr>
        <w:noProof/>
        <w:sz w:val="16"/>
        <w:szCs w:val="16"/>
      </w:rPr>
      <w:t>44</w:t>
    </w:r>
    <w:r>
      <w:rPr>
        <w:sz w:val="16"/>
        <w:szCs w:val="16"/>
      </w:rPr>
      <w:fldChar w:fldCharType="end"/>
    </w:r>
    <w:r w:rsidRPr="00392382">
      <w:rPr>
        <w:sz w:val="16"/>
        <w:szCs w:val="16"/>
      </w:rPr>
      <w:t xml:space="preserve"> -</w:t>
    </w:r>
    <w:r>
      <w:rPr>
        <w:rFonts w:ascii="Arial" w:hAnsi="Arial" w:cs="Arial"/>
        <w:sz w:val="16"/>
        <w:szCs w:val="16"/>
      </w:rPr>
      <w:t xml:space="preserve">                                                                                                   18_СД_ЛС1_06-01-01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6C7" w:rsidRPr="00235DF5" w:rsidRDefault="00DD56C7">
    <w:pPr>
      <w:tabs>
        <w:tab w:val="center" w:pos="7031"/>
        <w:tab w:val="right" w:pos="12596"/>
      </w:tabs>
      <w:autoSpaceDE w:val="0"/>
      <w:autoSpaceDN w:val="0"/>
      <w:spacing w:after="0" w:line="240" w:lineRule="auto"/>
      <w:rPr>
        <w:sz w:val="16"/>
        <w:szCs w:val="16"/>
      </w:rPr>
    </w:pPr>
    <w:r w:rsidRPr="00235DF5">
      <w:rPr>
        <w:sz w:val="16"/>
        <w:szCs w:val="16"/>
      </w:rPr>
      <w:t xml:space="preserve">  </w:t>
    </w:r>
    <w:r>
      <w:rPr>
        <w:sz w:val="16"/>
        <w:szCs w:val="16"/>
      </w:rPr>
      <w:fldChar w:fldCharType="begin"/>
    </w:r>
    <w:r>
      <w:rPr>
        <w:sz w:val="16"/>
        <w:szCs w:val="16"/>
      </w:rPr>
      <w:instrText xml:space="preserve">  NUMPAGES </w:instrText>
    </w:r>
    <w:r>
      <w:rPr>
        <w:sz w:val="16"/>
        <w:szCs w:val="16"/>
      </w:rPr>
      <w:fldChar w:fldCharType="separate"/>
    </w:r>
    <w:r w:rsidR="00FB5930">
      <w:rPr>
        <w:noProof/>
        <w:sz w:val="16"/>
        <w:szCs w:val="16"/>
      </w:rPr>
      <w:t>55</w:t>
    </w:r>
    <w:r>
      <w:rPr>
        <w:sz w:val="16"/>
        <w:szCs w:val="16"/>
      </w:rPr>
      <w:fldChar w:fldCharType="end"/>
    </w:r>
    <w:r w:rsidRPr="00235DF5">
      <w:rPr>
        <w:sz w:val="16"/>
        <w:szCs w:val="16"/>
      </w:rPr>
      <w:t xml:space="preserve"> </w:t>
    </w:r>
    <w:r>
      <w:rPr>
        <w:rFonts w:ascii="Arial" w:hAnsi="Arial" w:cs="Arial"/>
        <w:sz w:val="16"/>
        <w:szCs w:val="16"/>
      </w:rPr>
      <w:t xml:space="preserve">Програмний комплекс АВК - 5 (3.8.3)                                                                                              </w:t>
    </w:r>
    <w:r w:rsidRPr="00235DF5">
      <w:rPr>
        <w:sz w:val="16"/>
        <w:szCs w:val="16"/>
      </w:rPr>
      <w:t xml:space="preserve">- </w:t>
    </w:r>
    <w:r>
      <w:rPr>
        <w:sz w:val="16"/>
        <w:szCs w:val="16"/>
      </w:rPr>
      <w:fldChar w:fldCharType="begin"/>
    </w:r>
    <w:r>
      <w:rPr>
        <w:sz w:val="16"/>
        <w:szCs w:val="16"/>
      </w:rPr>
      <w:instrText xml:space="preserve"> PAGE </w:instrText>
    </w:r>
    <w:r>
      <w:rPr>
        <w:sz w:val="16"/>
        <w:szCs w:val="16"/>
      </w:rPr>
      <w:fldChar w:fldCharType="separate"/>
    </w:r>
    <w:r w:rsidR="00FB5930">
      <w:rPr>
        <w:noProof/>
        <w:sz w:val="16"/>
        <w:szCs w:val="16"/>
      </w:rPr>
      <w:t>51</w:t>
    </w:r>
    <w:r>
      <w:rPr>
        <w:sz w:val="16"/>
        <w:szCs w:val="16"/>
      </w:rPr>
      <w:fldChar w:fldCharType="end"/>
    </w:r>
    <w:r w:rsidRPr="00235DF5">
      <w:rPr>
        <w:sz w:val="16"/>
        <w:szCs w:val="16"/>
      </w:rPr>
      <w:t xml:space="preserve"> -</w:t>
    </w:r>
    <w:r>
      <w:rPr>
        <w:rFonts w:ascii="Arial" w:hAnsi="Arial" w:cs="Arial"/>
        <w:sz w:val="16"/>
        <w:szCs w:val="16"/>
      </w:rPr>
      <w:t xml:space="preserve">                                                                                                   18_СД_ЛС1_06-02-01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6C7" w:rsidRDefault="00DD56C7" w:rsidP="00A2198A">
    <w:pPr>
      <w:tabs>
        <w:tab w:val="center" w:pos="7031"/>
        <w:tab w:val="right" w:pos="12596"/>
      </w:tabs>
      <w:autoSpaceDE w:val="0"/>
      <w:autoSpaceDN w:val="0"/>
      <w:spacing w:after="0" w:line="240" w:lineRule="auto"/>
      <w:jc w:val="center"/>
      <w:rPr>
        <w:sz w:val="16"/>
        <w:szCs w:val="16"/>
      </w:rPr>
    </w:pPr>
  </w:p>
  <w:p w:rsidR="00DD56C7" w:rsidRPr="003444F9" w:rsidRDefault="00DD56C7" w:rsidP="00A2198A">
    <w:pPr>
      <w:tabs>
        <w:tab w:val="center" w:pos="7031"/>
        <w:tab w:val="right" w:pos="12596"/>
      </w:tabs>
      <w:autoSpaceDE w:val="0"/>
      <w:autoSpaceDN w:val="0"/>
      <w:spacing w:after="0" w:line="240" w:lineRule="auto"/>
      <w:jc w:val="center"/>
      <w:rPr>
        <w:sz w:val="16"/>
        <w:szCs w:val="16"/>
      </w:rPr>
    </w:pPr>
    <w:r w:rsidRPr="003444F9">
      <w:rPr>
        <w:sz w:val="16"/>
        <w:szCs w:val="16"/>
      </w:rPr>
      <w:t xml:space="preserve">- </w:t>
    </w:r>
    <w:r>
      <w:rPr>
        <w:sz w:val="16"/>
        <w:szCs w:val="16"/>
      </w:rPr>
      <w:fldChar w:fldCharType="begin"/>
    </w:r>
    <w:r>
      <w:rPr>
        <w:sz w:val="16"/>
        <w:szCs w:val="16"/>
      </w:rPr>
      <w:instrText xml:space="preserve"> PAGE </w:instrText>
    </w:r>
    <w:r>
      <w:rPr>
        <w:sz w:val="16"/>
        <w:szCs w:val="16"/>
      </w:rPr>
      <w:fldChar w:fldCharType="separate"/>
    </w:r>
    <w:r w:rsidR="00FB5930">
      <w:rPr>
        <w:noProof/>
        <w:sz w:val="16"/>
        <w:szCs w:val="16"/>
      </w:rPr>
      <w:t>55</w:t>
    </w:r>
    <w:r>
      <w:rPr>
        <w:sz w:val="16"/>
        <w:szCs w:val="16"/>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bullet"/>
      <w:lvlText w:val="-"/>
      <w:lvlJc w:val="left"/>
      <w:pPr>
        <w:tabs>
          <w:tab w:val="num" w:pos="-283"/>
        </w:tabs>
        <w:ind w:left="360" w:hanging="360"/>
      </w:pPr>
      <w:rPr>
        <w:rFonts w:ascii="Verdana" w:hAnsi="Verdana" w:cs="Verdana"/>
        <w:b/>
        <w:bCs w:val="0"/>
        <w:i w:val="0"/>
        <w:iCs w:val="0"/>
        <w:caps w:val="0"/>
        <w:smallCaps w:val="0"/>
        <w:strike w:val="0"/>
        <w:dstrike w:val="0"/>
        <w:color w:val="000000"/>
        <w:spacing w:val="0"/>
        <w:w w:val="100"/>
        <w:sz w:val="20"/>
        <w:szCs w:val="20"/>
        <w:u w:val="none"/>
        <w:shd w:val="clear" w:color="auto" w:fill="FFFFFF"/>
        <w:lang w:val="uk-UA" w:eastAsia="uk-UA" w:bidi="uk-UA"/>
      </w:rPr>
    </w:lvl>
    <w:lvl w:ilvl="1">
      <w:start w:val="1"/>
      <w:numFmt w:val="none"/>
      <w:suff w:val="nothing"/>
      <w:lvlText w:val=""/>
      <w:lvlJc w:val="left"/>
      <w:pPr>
        <w:tabs>
          <w:tab w:val="num" w:pos="0"/>
        </w:tabs>
        <w:ind w:left="1003" w:hanging="360"/>
      </w:pPr>
    </w:lvl>
    <w:lvl w:ilvl="2">
      <w:start w:val="1"/>
      <w:numFmt w:val="none"/>
      <w:suff w:val="nothing"/>
      <w:lvlText w:val=""/>
      <w:lvlJc w:val="left"/>
      <w:pPr>
        <w:tabs>
          <w:tab w:val="num" w:pos="0"/>
        </w:tabs>
        <w:ind w:left="1363" w:hanging="360"/>
      </w:pPr>
    </w:lvl>
    <w:lvl w:ilvl="3">
      <w:start w:val="1"/>
      <w:numFmt w:val="none"/>
      <w:suff w:val="nothing"/>
      <w:lvlText w:val=""/>
      <w:lvlJc w:val="left"/>
      <w:pPr>
        <w:tabs>
          <w:tab w:val="num" w:pos="0"/>
        </w:tabs>
        <w:ind w:left="1723" w:hanging="360"/>
      </w:pPr>
    </w:lvl>
    <w:lvl w:ilvl="4">
      <w:start w:val="1"/>
      <w:numFmt w:val="none"/>
      <w:suff w:val="nothing"/>
      <w:lvlText w:val=""/>
      <w:lvlJc w:val="left"/>
      <w:pPr>
        <w:tabs>
          <w:tab w:val="num" w:pos="0"/>
        </w:tabs>
        <w:ind w:left="2083" w:hanging="360"/>
      </w:pPr>
    </w:lvl>
    <w:lvl w:ilvl="5">
      <w:start w:val="1"/>
      <w:numFmt w:val="none"/>
      <w:suff w:val="nothing"/>
      <w:lvlText w:val=""/>
      <w:lvlJc w:val="left"/>
      <w:pPr>
        <w:tabs>
          <w:tab w:val="num" w:pos="0"/>
        </w:tabs>
        <w:ind w:left="2443" w:hanging="360"/>
      </w:pPr>
    </w:lvl>
    <w:lvl w:ilvl="6">
      <w:start w:val="1"/>
      <w:numFmt w:val="none"/>
      <w:suff w:val="nothing"/>
      <w:lvlText w:val=""/>
      <w:lvlJc w:val="left"/>
      <w:pPr>
        <w:tabs>
          <w:tab w:val="num" w:pos="0"/>
        </w:tabs>
        <w:ind w:left="2803" w:hanging="360"/>
      </w:pPr>
    </w:lvl>
    <w:lvl w:ilvl="7">
      <w:start w:val="1"/>
      <w:numFmt w:val="none"/>
      <w:suff w:val="nothing"/>
      <w:lvlText w:val=""/>
      <w:lvlJc w:val="left"/>
      <w:pPr>
        <w:tabs>
          <w:tab w:val="num" w:pos="0"/>
        </w:tabs>
        <w:ind w:left="3163" w:hanging="360"/>
      </w:pPr>
    </w:lvl>
    <w:lvl w:ilvl="8">
      <w:start w:val="1"/>
      <w:numFmt w:val="none"/>
      <w:suff w:val="nothing"/>
      <w:lvlText w:val=""/>
      <w:lvlJc w:val="left"/>
      <w:pPr>
        <w:tabs>
          <w:tab w:val="num" w:pos="0"/>
        </w:tabs>
        <w:ind w:left="3523" w:hanging="360"/>
      </w:pPr>
    </w:lvl>
  </w:abstractNum>
  <w:abstractNum w:abstractNumId="1" w15:restartNumberingAfterBreak="0">
    <w:nsid w:val="00000002"/>
    <w:multiLevelType w:val="singleLevel"/>
    <w:tmpl w:val="00000002"/>
    <w:name w:val="WW8Num2"/>
    <w:lvl w:ilvl="0">
      <w:numFmt w:val="bullet"/>
      <w:lvlText w:val="-"/>
      <w:lvlJc w:val="left"/>
      <w:pPr>
        <w:tabs>
          <w:tab w:val="num" w:pos="720"/>
        </w:tabs>
        <w:ind w:left="720" w:hanging="360"/>
      </w:pPr>
      <w:rPr>
        <w:rFonts w:ascii="Times New Roman" w:hAnsi="Times New Roman" w:cs="Times New Roman" w:hint="default"/>
        <w:b/>
        <w:color w:val="000000"/>
        <w:lang w:val="uk-UA"/>
      </w:rPr>
    </w:lvl>
  </w:abstractNum>
  <w:abstractNum w:abstractNumId="2" w15:restartNumberingAfterBreak="0">
    <w:nsid w:val="00000004"/>
    <w:multiLevelType w:val="multilevel"/>
    <w:tmpl w:val="3B56B678"/>
    <w:name w:val="WW8Num4"/>
    <w:lvl w:ilvl="0">
      <w:start w:val="1"/>
      <w:numFmt w:val="decimal"/>
      <w:lvlText w:val="%1."/>
      <w:lvlJc w:val="left"/>
      <w:pPr>
        <w:tabs>
          <w:tab w:val="num" w:pos="720"/>
        </w:tabs>
        <w:ind w:left="720" w:hanging="360"/>
      </w:pPr>
    </w:lvl>
    <w:lvl w:ilvl="1">
      <w:start w:val="1"/>
      <w:numFmt w:val="decimal"/>
      <w:lvlText w:val="%1.%2."/>
      <w:lvlJc w:val="left"/>
      <w:pPr>
        <w:tabs>
          <w:tab w:val="num" w:pos="360"/>
        </w:tabs>
        <w:ind w:left="360" w:hanging="360"/>
      </w:pPr>
      <w:rPr>
        <w:i w:val="0"/>
        <w:color w:val="auto"/>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15:restartNumberingAfterBreak="0">
    <w:nsid w:val="00000005"/>
    <w:multiLevelType w:val="multilevel"/>
    <w:tmpl w:val="00000005"/>
    <w:name w:val="WW8Num5"/>
    <w:lvl w:ilvl="0">
      <w:start w:val="2"/>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15:restartNumberingAfterBreak="0">
    <w:nsid w:val="00000006"/>
    <w:multiLevelType w:val="multilevel"/>
    <w:tmpl w:val="00000006"/>
    <w:name w:val="WW8Num6"/>
    <w:lvl w:ilvl="0">
      <w:start w:val="3"/>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15:restartNumberingAfterBreak="0">
    <w:nsid w:val="00000009"/>
    <w:multiLevelType w:val="multilevel"/>
    <w:tmpl w:val="D8A0F022"/>
    <w:name w:val="WW8Num9"/>
    <w:lvl w:ilvl="0">
      <w:start w:val="7"/>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15:restartNumberingAfterBreak="0">
    <w:nsid w:val="0000000A"/>
    <w:multiLevelType w:val="multilevel"/>
    <w:tmpl w:val="0000000A"/>
    <w:name w:val="WW8Num10"/>
    <w:lvl w:ilvl="0">
      <w:start w:val="6"/>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7" w15:restartNumberingAfterBreak="0">
    <w:nsid w:val="04BA1089"/>
    <w:multiLevelType w:val="multilevel"/>
    <w:tmpl w:val="791EF3AE"/>
    <w:lvl w:ilvl="0">
      <w:start w:val="1"/>
      <w:numFmt w:val="bullet"/>
      <w:lvlText w:val=""/>
      <w:lvlJc w:val="left"/>
      <w:pPr>
        <w:tabs>
          <w:tab w:val="num" w:pos="720"/>
        </w:tabs>
        <w:ind w:left="720" w:hanging="360"/>
      </w:pPr>
      <w:rPr>
        <w:rFonts w:ascii="Symbol" w:hAnsi="Symbol" w:hint="default"/>
        <w:sz w:val="20"/>
      </w:rPr>
    </w:lvl>
    <w:lvl w:ilvl="1">
      <w:start w:val="13"/>
      <w:numFmt w:val="bullet"/>
      <w:lvlText w:val="-"/>
      <w:lvlJc w:val="left"/>
      <w:pPr>
        <w:ind w:left="1440" w:hanging="360"/>
      </w:pPr>
      <w:rPr>
        <w:rFonts w:ascii="Calibri" w:eastAsia="Times New Roman" w:hAnsi="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52F7F3E"/>
    <w:multiLevelType w:val="hybridMultilevel"/>
    <w:tmpl w:val="88FEE96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6093E8D"/>
    <w:multiLevelType w:val="multilevel"/>
    <w:tmpl w:val="B8C60098"/>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08A3772A"/>
    <w:multiLevelType w:val="multilevel"/>
    <w:tmpl w:val="CB1C9554"/>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0A0E6619"/>
    <w:multiLevelType w:val="multilevel"/>
    <w:tmpl w:val="34DC466C"/>
    <w:styleLink w:val="WWNum12"/>
    <w:lvl w:ilvl="0">
      <w:start w:val="7"/>
      <w:numFmt w:val="decimal"/>
      <w:lvlText w:val="%1."/>
      <w:lvlJc w:val="left"/>
      <w:pPr>
        <w:ind w:left="720" w:hanging="360"/>
      </w:pPr>
    </w:lvl>
    <w:lvl w:ilvl="1">
      <w:start w:val="1"/>
      <w:numFmt w:val="decimal"/>
      <w:lvlText w:val="%1.%2."/>
      <w:lvlJc w:val="left"/>
      <w:pPr>
        <w:ind w:left="107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2" w15:restartNumberingAfterBreak="0">
    <w:nsid w:val="0C15310D"/>
    <w:multiLevelType w:val="hybridMultilevel"/>
    <w:tmpl w:val="ED6847E4"/>
    <w:lvl w:ilvl="0" w:tplc="408A4856">
      <w:start w:val="12"/>
      <w:numFmt w:val="bullet"/>
      <w:lvlText w:val="-"/>
      <w:lvlJc w:val="left"/>
      <w:pPr>
        <w:ind w:left="1494" w:hanging="360"/>
      </w:pPr>
      <w:rPr>
        <w:rFonts w:ascii="Times New Roman" w:eastAsia="Andale Sans U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0EBE44BD"/>
    <w:multiLevelType w:val="hybridMultilevel"/>
    <w:tmpl w:val="8BB07B7E"/>
    <w:lvl w:ilvl="0" w:tplc="308CCE2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F1A7AE0"/>
    <w:multiLevelType w:val="multilevel"/>
    <w:tmpl w:val="8C004AAE"/>
    <w:styleLink w:val="WWNum8"/>
    <w:lvl w:ilvl="0">
      <w:start w:val="13"/>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5" w15:restartNumberingAfterBreak="0">
    <w:nsid w:val="0F927C63"/>
    <w:multiLevelType w:val="hybridMultilevel"/>
    <w:tmpl w:val="B1D6F5EE"/>
    <w:lvl w:ilvl="0" w:tplc="0422000F">
      <w:start w:val="1"/>
      <w:numFmt w:val="decimal"/>
      <w:lvlText w:val="%1."/>
      <w:lvlJc w:val="left"/>
      <w:pPr>
        <w:ind w:left="644"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10A71549"/>
    <w:multiLevelType w:val="hybridMultilevel"/>
    <w:tmpl w:val="D5A6F9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1BC1B43"/>
    <w:multiLevelType w:val="multilevel"/>
    <w:tmpl w:val="0F06A364"/>
    <w:lvl w:ilvl="0">
      <w:start w:val="9"/>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12B25D7C"/>
    <w:multiLevelType w:val="hybridMultilevel"/>
    <w:tmpl w:val="39D8929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12C722FA"/>
    <w:multiLevelType w:val="hybridMultilevel"/>
    <w:tmpl w:val="33964E26"/>
    <w:lvl w:ilvl="0" w:tplc="CD225166">
      <w:start w:val="22"/>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15:restartNumberingAfterBreak="0">
    <w:nsid w:val="17570B30"/>
    <w:multiLevelType w:val="hybridMultilevel"/>
    <w:tmpl w:val="659CA1A2"/>
    <w:lvl w:ilvl="0" w:tplc="A544B648">
      <w:start w:val="2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F6F2397"/>
    <w:multiLevelType w:val="multilevel"/>
    <w:tmpl w:val="84D41C06"/>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2" w15:restartNumberingAfterBreak="0">
    <w:nsid w:val="2AFE1746"/>
    <w:multiLevelType w:val="hybridMultilevel"/>
    <w:tmpl w:val="5C3CBBF2"/>
    <w:lvl w:ilvl="0" w:tplc="0422000F">
      <w:start w:val="1"/>
      <w:numFmt w:val="decimal"/>
      <w:lvlText w:val="%1."/>
      <w:lvlJc w:val="left"/>
      <w:pPr>
        <w:ind w:left="644"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2D5C55E7"/>
    <w:multiLevelType w:val="hybridMultilevel"/>
    <w:tmpl w:val="DA7C8828"/>
    <w:lvl w:ilvl="0" w:tplc="CA28F59A">
      <w:start w:val="11"/>
      <w:numFmt w:val="decimal"/>
      <w:lvlText w:val="%1."/>
      <w:lvlJc w:val="left"/>
      <w:pPr>
        <w:ind w:left="3195" w:hanging="360"/>
      </w:pPr>
      <w:rPr>
        <w:rFonts w:hint="default"/>
      </w:rPr>
    </w:lvl>
    <w:lvl w:ilvl="1" w:tplc="04190019" w:tentative="1">
      <w:start w:val="1"/>
      <w:numFmt w:val="lowerLetter"/>
      <w:lvlText w:val="%2."/>
      <w:lvlJc w:val="left"/>
      <w:pPr>
        <w:ind w:left="3915" w:hanging="360"/>
      </w:pPr>
    </w:lvl>
    <w:lvl w:ilvl="2" w:tplc="0419001B" w:tentative="1">
      <w:start w:val="1"/>
      <w:numFmt w:val="lowerRoman"/>
      <w:lvlText w:val="%3."/>
      <w:lvlJc w:val="right"/>
      <w:pPr>
        <w:ind w:left="4635" w:hanging="180"/>
      </w:pPr>
    </w:lvl>
    <w:lvl w:ilvl="3" w:tplc="0419000F" w:tentative="1">
      <w:start w:val="1"/>
      <w:numFmt w:val="decimal"/>
      <w:lvlText w:val="%4."/>
      <w:lvlJc w:val="left"/>
      <w:pPr>
        <w:ind w:left="5355" w:hanging="360"/>
      </w:pPr>
    </w:lvl>
    <w:lvl w:ilvl="4" w:tplc="04190019" w:tentative="1">
      <w:start w:val="1"/>
      <w:numFmt w:val="lowerLetter"/>
      <w:lvlText w:val="%5."/>
      <w:lvlJc w:val="left"/>
      <w:pPr>
        <w:ind w:left="6075" w:hanging="360"/>
      </w:pPr>
    </w:lvl>
    <w:lvl w:ilvl="5" w:tplc="0419001B" w:tentative="1">
      <w:start w:val="1"/>
      <w:numFmt w:val="lowerRoman"/>
      <w:lvlText w:val="%6."/>
      <w:lvlJc w:val="right"/>
      <w:pPr>
        <w:ind w:left="6795" w:hanging="180"/>
      </w:pPr>
    </w:lvl>
    <w:lvl w:ilvl="6" w:tplc="0419000F" w:tentative="1">
      <w:start w:val="1"/>
      <w:numFmt w:val="decimal"/>
      <w:lvlText w:val="%7."/>
      <w:lvlJc w:val="left"/>
      <w:pPr>
        <w:ind w:left="7515" w:hanging="360"/>
      </w:pPr>
    </w:lvl>
    <w:lvl w:ilvl="7" w:tplc="04190019" w:tentative="1">
      <w:start w:val="1"/>
      <w:numFmt w:val="lowerLetter"/>
      <w:lvlText w:val="%8."/>
      <w:lvlJc w:val="left"/>
      <w:pPr>
        <w:ind w:left="8235" w:hanging="360"/>
      </w:pPr>
    </w:lvl>
    <w:lvl w:ilvl="8" w:tplc="0419001B" w:tentative="1">
      <w:start w:val="1"/>
      <w:numFmt w:val="lowerRoman"/>
      <w:lvlText w:val="%9."/>
      <w:lvlJc w:val="right"/>
      <w:pPr>
        <w:ind w:left="8955" w:hanging="180"/>
      </w:pPr>
    </w:lvl>
  </w:abstractNum>
  <w:abstractNum w:abstractNumId="24" w15:restartNumberingAfterBreak="0">
    <w:nsid w:val="346E1524"/>
    <w:multiLevelType w:val="hybridMultilevel"/>
    <w:tmpl w:val="7CE83E4A"/>
    <w:lvl w:ilvl="0" w:tplc="41BE802C">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5" w15:restartNumberingAfterBreak="0">
    <w:nsid w:val="36D42654"/>
    <w:multiLevelType w:val="multilevel"/>
    <w:tmpl w:val="5E52D6D0"/>
    <w:lvl w:ilvl="0">
      <w:start w:val="13"/>
      <w:numFmt w:val="decimal"/>
      <w:lvlText w:val="%1."/>
      <w:lvlJc w:val="left"/>
      <w:pPr>
        <w:ind w:left="480" w:hanging="480"/>
      </w:pPr>
      <w:rPr>
        <w:rFonts w:hint="default"/>
      </w:rPr>
    </w:lvl>
    <w:lvl w:ilvl="1">
      <w:start w:val="1"/>
      <w:numFmt w:val="decimal"/>
      <w:lvlText w:val="%1.%2."/>
      <w:lvlJc w:val="left"/>
      <w:pPr>
        <w:ind w:left="1473" w:hanging="480"/>
      </w:pPr>
      <w:rPr>
        <w:rFonts w:hint="default"/>
      </w:rPr>
    </w:lvl>
    <w:lvl w:ilvl="2">
      <w:start w:val="1"/>
      <w:numFmt w:val="decimal"/>
      <w:lvlText w:val="%1.%2.%3."/>
      <w:lvlJc w:val="left"/>
      <w:pPr>
        <w:ind w:left="2190" w:hanging="720"/>
      </w:pPr>
      <w:rPr>
        <w:rFonts w:hint="default"/>
      </w:rPr>
    </w:lvl>
    <w:lvl w:ilvl="3">
      <w:start w:val="1"/>
      <w:numFmt w:val="decimal"/>
      <w:lvlText w:val="%1.%2.%3.%4."/>
      <w:lvlJc w:val="left"/>
      <w:pPr>
        <w:ind w:left="2925" w:hanging="720"/>
      </w:pPr>
      <w:rPr>
        <w:rFonts w:hint="default"/>
      </w:rPr>
    </w:lvl>
    <w:lvl w:ilvl="4">
      <w:start w:val="1"/>
      <w:numFmt w:val="decimal"/>
      <w:lvlText w:val="%1.%2.%3.%4.%5."/>
      <w:lvlJc w:val="left"/>
      <w:pPr>
        <w:ind w:left="4020" w:hanging="1080"/>
      </w:pPr>
      <w:rPr>
        <w:rFonts w:hint="default"/>
      </w:rPr>
    </w:lvl>
    <w:lvl w:ilvl="5">
      <w:start w:val="1"/>
      <w:numFmt w:val="decimal"/>
      <w:lvlText w:val="%1.%2.%3.%4.%5.%6."/>
      <w:lvlJc w:val="left"/>
      <w:pPr>
        <w:ind w:left="4755" w:hanging="108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585" w:hanging="1440"/>
      </w:pPr>
      <w:rPr>
        <w:rFonts w:hint="default"/>
      </w:rPr>
    </w:lvl>
    <w:lvl w:ilvl="8">
      <w:start w:val="1"/>
      <w:numFmt w:val="decimal"/>
      <w:lvlText w:val="%1.%2.%3.%4.%5.%6.%7.%8.%9."/>
      <w:lvlJc w:val="left"/>
      <w:pPr>
        <w:ind w:left="7680" w:hanging="1800"/>
      </w:pPr>
      <w:rPr>
        <w:rFonts w:hint="default"/>
      </w:rPr>
    </w:lvl>
  </w:abstractNum>
  <w:abstractNum w:abstractNumId="26" w15:restartNumberingAfterBreak="0">
    <w:nsid w:val="39D268CF"/>
    <w:multiLevelType w:val="multilevel"/>
    <w:tmpl w:val="0FD6F1B0"/>
    <w:lvl w:ilvl="0">
      <w:start w:val="1"/>
      <w:numFmt w:val="bullet"/>
      <w:lvlText w:val="−"/>
      <w:lvlJc w:val="left"/>
      <w:pPr>
        <w:ind w:left="1146" w:hanging="360"/>
      </w:pPr>
      <w:rPr>
        <w:rFonts w:ascii="Noto Sans Symbols" w:eastAsia="Times New Roman" w:hAnsi="Noto Sans Symbols"/>
        <w:vertAlign w:val="baseline"/>
      </w:rPr>
    </w:lvl>
    <w:lvl w:ilvl="1">
      <w:start w:val="1"/>
      <w:numFmt w:val="bullet"/>
      <w:lvlText w:val="o"/>
      <w:lvlJc w:val="left"/>
      <w:pPr>
        <w:ind w:left="1866" w:hanging="360"/>
      </w:pPr>
      <w:rPr>
        <w:rFonts w:ascii="Courier New" w:eastAsia="Times New Roman" w:hAnsi="Courier New"/>
        <w:vertAlign w:val="baseline"/>
      </w:rPr>
    </w:lvl>
    <w:lvl w:ilvl="2">
      <w:start w:val="1"/>
      <w:numFmt w:val="bullet"/>
      <w:lvlText w:val="▪"/>
      <w:lvlJc w:val="left"/>
      <w:pPr>
        <w:ind w:left="2586" w:hanging="360"/>
      </w:pPr>
      <w:rPr>
        <w:rFonts w:ascii="Noto Sans Symbols" w:eastAsia="Times New Roman" w:hAnsi="Noto Sans Symbols"/>
        <w:vertAlign w:val="baseline"/>
      </w:rPr>
    </w:lvl>
    <w:lvl w:ilvl="3">
      <w:start w:val="1"/>
      <w:numFmt w:val="bullet"/>
      <w:lvlText w:val="●"/>
      <w:lvlJc w:val="left"/>
      <w:pPr>
        <w:ind w:left="3306" w:hanging="360"/>
      </w:pPr>
      <w:rPr>
        <w:rFonts w:ascii="Noto Sans Symbols" w:eastAsia="Times New Roman" w:hAnsi="Noto Sans Symbols"/>
        <w:vertAlign w:val="baseline"/>
      </w:rPr>
    </w:lvl>
    <w:lvl w:ilvl="4">
      <w:start w:val="1"/>
      <w:numFmt w:val="bullet"/>
      <w:lvlText w:val="o"/>
      <w:lvlJc w:val="left"/>
      <w:pPr>
        <w:ind w:left="4026" w:hanging="360"/>
      </w:pPr>
      <w:rPr>
        <w:rFonts w:ascii="Courier New" w:eastAsia="Times New Roman" w:hAnsi="Courier New"/>
        <w:vertAlign w:val="baseline"/>
      </w:rPr>
    </w:lvl>
    <w:lvl w:ilvl="5">
      <w:start w:val="1"/>
      <w:numFmt w:val="bullet"/>
      <w:lvlText w:val="▪"/>
      <w:lvlJc w:val="left"/>
      <w:pPr>
        <w:ind w:left="4746" w:hanging="360"/>
      </w:pPr>
      <w:rPr>
        <w:rFonts w:ascii="Noto Sans Symbols" w:eastAsia="Times New Roman" w:hAnsi="Noto Sans Symbols"/>
        <w:vertAlign w:val="baseline"/>
      </w:rPr>
    </w:lvl>
    <w:lvl w:ilvl="6">
      <w:start w:val="1"/>
      <w:numFmt w:val="bullet"/>
      <w:lvlText w:val="●"/>
      <w:lvlJc w:val="left"/>
      <w:pPr>
        <w:ind w:left="5466" w:hanging="360"/>
      </w:pPr>
      <w:rPr>
        <w:rFonts w:ascii="Noto Sans Symbols" w:eastAsia="Times New Roman" w:hAnsi="Noto Sans Symbols"/>
        <w:vertAlign w:val="baseline"/>
      </w:rPr>
    </w:lvl>
    <w:lvl w:ilvl="7">
      <w:start w:val="1"/>
      <w:numFmt w:val="bullet"/>
      <w:lvlText w:val="o"/>
      <w:lvlJc w:val="left"/>
      <w:pPr>
        <w:ind w:left="6186" w:hanging="360"/>
      </w:pPr>
      <w:rPr>
        <w:rFonts w:ascii="Courier New" w:eastAsia="Times New Roman" w:hAnsi="Courier New"/>
        <w:vertAlign w:val="baseline"/>
      </w:rPr>
    </w:lvl>
    <w:lvl w:ilvl="8">
      <w:start w:val="1"/>
      <w:numFmt w:val="bullet"/>
      <w:lvlText w:val="▪"/>
      <w:lvlJc w:val="left"/>
      <w:pPr>
        <w:ind w:left="6906" w:hanging="360"/>
      </w:pPr>
      <w:rPr>
        <w:rFonts w:ascii="Noto Sans Symbols" w:eastAsia="Times New Roman" w:hAnsi="Noto Sans Symbols"/>
        <w:vertAlign w:val="baseline"/>
      </w:rPr>
    </w:lvl>
  </w:abstractNum>
  <w:abstractNum w:abstractNumId="27" w15:restartNumberingAfterBreak="0">
    <w:nsid w:val="3CB531F0"/>
    <w:multiLevelType w:val="hybridMultilevel"/>
    <w:tmpl w:val="9286C8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04607BE"/>
    <w:multiLevelType w:val="hybridMultilevel"/>
    <w:tmpl w:val="5ABAF5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30839A6"/>
    <w:multiLevelType w:val="hybridMultilevel"/>
    <w:tmpl w:val="D9542892"/>
    <w:lvl w:ilvl="0" w:tplc="8A14C116">
      <w:start w:val="15"/>
      <w:numFmt w:val="bullet"/>
      <w:lvlText w:val="-"/>
      <w:lvlJc w:val="left"/>
      <w:pPr>
        <w:ind w:left="1068" w:hanging="360"/>
      </w:pPr>
      <w:rPr>
        <w:rFonts w:ascii="Times New Roman" w:eastAsiaTheme="minorEastAsia"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0" w15:restartNumberingAfterBreak="0">
    <w:nsid w:val="49FC1F3C"/>
    <w:multiLevelType w:val="multilevel"/>
    <w:tmpl w:val="73085AEA"/>
    <w:lvl w:ilvl="0">
      <w:start w:val="1"/>
      <w:numFmt w:val="bullet"/>
      <w:lvlText w:val=""/>
      <w:lvlJc w:val="left"/>
      <w:pPr>
        <w:tabs>
          <w:tab w:val="num" w:pos="720"/>
        </w:tabs>
        <w:ind w:left="720" w:hanging="360"/>
      </w:pPr>
      <w:rPr>
        <w:rFonts w:ascii="Symbol" w:hAnsi="Symbol" w:hint="default"/>
        <w:sz w:val="20"/>
        <w:lang w:val="uk-UA"/>
      </w:rPr>
    </w:lvl>
    <w:lvl w:ilvl="1">
      <w:start w:val="3"/>
      <w:numFmt w:val="decimal"/>
      <w:lvlText w:val="%2."/>
      <w:lvlJc w:val="left"/>
      <w:pPr>
        <w:ind w:left="1440" w:hanging="360"/>
      </w:pPr>
      <w:rPr>
        <w:rFonts w:hint="default"/>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A4572D6"/>
    <w:multiLevelType w:val="multilevel"/>
    <w:tmpl w:val="3982AE18"/>
    <w:lvl w:ilvl="0">
      <w:start w:val="7"/>
      <w:numFmt w:val="decimal"/>
      <w:lvlText w:val="%1."/>
      <w:lvlJc w:val="left"/>
      <w:pPr>
        <w:ind w:left="360" w:hanging="360"/>
      </w:pPr>
      <w:rPr>
        <w:rFonts w:hint="default"/>
        <w:b/>
        <w:bCs w:val="0"/>
      </w:rPr>
    </w:lvl>
    <w:lvl w:ilvl="1">
      <w:start w:val="1"/>
      <w:numFmt w:val="decimal"/>
      <w:lvlText w:val="%1.%2."/>
      <w:lvlJc w:val="left"/>
      <w:pPr>
        <w:ind w:left="1637"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2" w15:restartNumberingAfterBreak="0">
    <w:nsid w:val="4D381C50"/>
    <w:multiLevelType w:val="hybridMultilevel"/>
    <w:tmpl w:val="4C50FE02"/>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25B4043"/>
    <w:multiLevelType w:val="multilevel"/>
    <w:tmpl w:val="00000001"/>
    <w:lvl w:ilvl="0">
      <w:start w:val="4"/>
      <w:numFmt w:val="decimal"/>
      <w:lvlText w:val="%1."/>
      <w:lvlJc w:val="left"/>
      <w:pPr>
        <w:tabs>
          <w:tab w:val="num" w:pos="720"/>
        </w:tabs>
        <w:ind w:left="720" w:hanging="360"/>
      </w:pPr>
    </w:lvl>
    <w:lvl w:ilvl="1">
      <w:start w:val="3"/>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4" w15:restartNumberingAfterBreak="0">
    <w:nsid w:val="56AB3166"/>
    <w:multiLevelType w:val="hybridMultilevel"/>
    <w:tmpl w:val="E8D003C4"/>
    <w:lvl w:ilvl="0" w:tplc="5AC21B90">
      <w:numFmt w:val="bullet"/>
      <w:lvlText w:val="-"/>
      <w:lvlJc w:val="left"/>
      <w:pPr>
        <w:ind w:left="720" w:hanging="360"/>
      </w:pPr>
      <w:rPr>
        <w:rFonts w:ascii="Times New Roman" w:eastAsia="Arial Unicode MS"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5EA12E6"/>
    <w:multiLevelType w:val="multilevel"/>
    <w:tmpl w:val="66A2F068"/>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6BDF08CA"/>
    <w:multiLevelType w:val="multilevel"/>
    <w:tmpl w:val="C1963266"/>
    <w:lvl w:ilvl="0">
      <w:start w:val="18"/>
      <w:numFmt w:val="decimal"/>
      <w:lvlText w:val="%1."/>
      <w:lvlJc w:val="left"/>
      <w:pPr>
        <w:ind w:left="480" w:hanging="480"/>
      </w:pPr>
      <w:rPr>
        <w:rFonts w:ascii="Times New Roman" w:hAnsi="Times New Roman" w:hint="default"/>
      </w:rPr>
    </w:lvl>
    <w:lvl w:ilvl="1">
      <w:start w:val="1"/>
      <w:numFmt w:val="decimal"/>
      <w:lvlText w:val="%1.%2."/>
      <w:lvlJc w:val="left"/>
      <w:pPr>
        <w:ind w:left="1440" w:hanging="720"/>
      </w:pPr>
      <w:rPr>
        <w:rFonts w:ascii="Times New Roman" w:hAnsi="Times New Roman" w:hint="default"/>
      </w:rPr>
    </w:lvl>
    <w:lvl w:ilvl="2">
      <w:start w:val="1"/>
      <w:numFmt w:val="decimal"/>
      <w:lvlText w:val="%1.%2.%3."/>
      <w:lvlJc w:val="left"/>
      <w:pPr>
        <w:ind w:left="2160" w:hanging="720"/>
      </w:pPr>
      <w:rPr>
        <w:rFonts w:ascii="Times New Roman" w:hAnsi="Times New Roman" w:hint="default"/>
      </w:rPr>
    </w:lvl>
    <w:lvl w:ilvl="3">
      <w:start w:val="1"/>
      <w:numFmt w:val="decimal"/>
      <w:lvlText w:val="%1.%2.%3.%4."/>
      <w:lvlJc w:val="left"/>
      <w:pPr>
        <w:ind w:left="3240" w:hanging="1080"/>
      </w:pPr>
      <w:rPr>
        <w:rFonts w:ascii="Times New Roman" w:hAnsi="Times New Roman" w:hint="default"/>
      </w:rPr>
    </w:lvl>
    <w:lvl w:ilvl="4">
      <w:start w:val="1"/>
      <w:numFmt w:val="decimal"/>
      <w:lvlText w:val="%1.%2.%3.%4.%5."/>
      <w:lvlJc w:val="left"/>
      <w:pPr>
        <w:ind w:left="3960" w:hanging="1080"/>
      </w:pPr>
      <w:rPr>
        <w:rFonts w:ascii="Times New Roman" w:hAnsi="Times New Roman" w:hint="default"/>
      </w:rPr>
    </w:lvl>
    <w:lvl w:ilvl="5">
      <w:start w:val="1"/>
      <w:numFmt w:val="decimal"/>
      <w:lvlText w:val="%1.%2.%3.%4.%5.%6."/>
      <w:lvlJc w:val="left"/>
      <w:pPr>
        <w:ind w:left="5040" w:hanging="1440"/>
      </w:pPr>
      <w:rPr>
        <w:rFonts w:ascii="Times New Roman" w:hAnsi="Times New Roman" w:hint="default"/>
      </w:rPr>
    </w:lvl>
    <w:lvl w:ilvl="6">
      <w:start w:val="1"/>
      <w:numFmt w:val="decimal"/>
      <w:lvlText w:val="%1.%2.%3.%4.%5.%6.%7."/>
      <w:lvlJc w:val="left"/>
      <w:pPr>
        <w:ind w:left="5760" w:hanging="1440"/>
      </w:pPr>
      <w:rPr>
        <w:rFonts w:ascii="Times New Roman" w:hAnsi="Times New Roman" w:hint="default"/>
      </w:rPr>
    </w:lvl>
    <w:lvl w:ilvl="7">
      <w:start w:val="1"/>
      <w:numFmt w:val="decimal"/>
      <w:lvlText w:val="%1.%2.%3.%4.%5.%6.%7.%8."/>
      <w:lvlJc w:val="left"/>
      <w:pPr>
        <w:ind w:left="6840" w:hanging="1800"/>
      </w:pPr>
      <w:rPr>
        <w:rFonts w:ascii="Times New Roman" w:hAnsi="Times New Roman" w:hint="default"/>
      </w:rPr>
    </w:lvl>
    <w:lvl w:ilvl="8">
      <w:start w:val="1"/>
      <w:numFmt w:val="decimal"/>
      <w:lvlText w:val="%1.%2.%3.%4.%5.%6.%7.%8.%9."/>
      <w:lvlJc w:val="left"/>
      <w:pPr>
        <w:ind w:left="7920" w:hanging="2160"/>
      </w:pPr>
      <w:rPr>
        <w:rFonts w:ascii="Times New Roman" w:hAnsi="Times New Roman" w:hint="default"/>
      </w:rPr>
    </w:lvl>
  </w:abstractNum>
  <w:abstractNum w:abstractNumId="37" w15:restartNumberingAfterBreak="0">
    <w:nsid w:val="769E4CEC"/>
    <w:multiLevelType w:val="multilevel"/>
    <w:tmpl w:val="84D41C06"/>
    <w:styleLink w:val="WWNum2"/>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8" w15:restartNumberingAfterBreak="0">
    <w:nsid w:val="794F266F"/>
    <w:multiLevelType w:val="hybridMultilevel"/>
    <w:tmpl w:val="2CA05AB8"/>
    <w:lvl w:ilvl="0" w:tplc="CD7CBF7E">
      <w:start w:val="12"/>
      <w:numFmt w:val="bullet"/>
      <w:lvlText w:val="-"/>
      <w:lvlJc w:val="left"/>
      <w:pPr>
        <w:ind w:left="786" w:hanging="360"/>
      </w:pPr>
      <w:rPr>
        <w:rFonts w:ascii="Times New Roman" w:eastAsia="Andale Sans UI" w:hAnsi="Times New Roman" w:cs="Times New Roman" w:hint="default"/>
        <w:color w:val="auto"/>
      </w:rPr>
    </w:lvl>
    <w:lvl w:ilvl="1" w:tplc="04090003" w:tentative="1">
      <w:start w:val="1"/>
      <w:numFmt w:val="bullet"/>
      <w:lvlText w:val="o"/>
      <w:lvlJc w:val="left"/>
      <w:pPr>
        <w:ind w:left="1299" w:hanging="360"/>
      </w:pPr>
      <w:rPr>
        <w:rFonts w:ascii="Courier New" w:hAnsi="Courier New" w:cs="Courier New" w:hint="default"/>
      </w:rPr>
    </w:lvl>
    <w:lvl w:ilvl="2" w:tplc="04090005" w:tentative="1">
      <w:start w:val="1"/>
      <w:numFmt w:val="bullet"/>
      <w:lvlText w:val=""/>
      <w:lvlJc w:val="left"/>
      <w:pPr>
        <w:ind w:left="2019" w:hanging="360"/>
      </w:pPr>
      <w:rPr>
        <w:rFonts w:ascii="Wingdings" w:hAnsi="Wingdings" w:hint="default"/>
      </w:rPr>
    </w:lvl>
    <w:lvl w:ilvl="3" w:tplc="04090001" w:tentative="1">
      <w:start w:val="1"/>
      <w:numFmt w:val="bullet"/>
      <w:lvlText w:val=""/>
      <w:lvlJc w:val="left"/>
      <w:pPr>
        <w:ind w:left="2739" w:hanging="360"/>
      </w:pPr>
      <w:rPr>
        <w:rFonts w:ascii="Symbol" w:hAnsi="Symbol" w:hint="default"/>
      </w:rPr>
    </w:lvl>
    <w:lvl w:ilvl="4" w:tplc="04090003" w:tentative="1">
      <w:start w:val="1"/>
      <w:numFmt w:val="bullet"/>
      <w:lvlText w:val="o"/>
      <w:lvlJc w:val="left"/>
      <w:pPr>
        <w:ind w:left="3459" w:hanging="360"/>
      </w:pPr>
      <w:rPr>
        <w:rFonts w:ascii="Courier New" w:hAnsi="Courier New" w:cs="Courier New" w:hint="default"/>
      </w:rPr>
    </w:lvl>
    <w:lvl w:ilvl="5" w:tplc="04090005" w:tentative="1">
      <w:start w:val="1"/>
      <w:numFmt w:val="bullet"/>
      <w:lvlText w:val=""/>
      <w:lvlJc w:val="left"/>
      <w:pPr>
        <w:ind w:left="4179" w:hanging="360"/>
      </w:pPr>
      <w:rPr>
        <w:rFonts w:ascii="Wingdings" w:hAnsi="Wingdings" w:hint="default"/>
      </w:rPr>
    </w:lvl>
    <w:lvl w:ilvl="6" w:tplc="04090001" w:tentative="1">
      <w:start w:val="1"/>
      <w:numFmt w:val="bullet"/>
      <w:lvlText w:val=""/>
      <w:lvlJc w:val="left"/>
      <w:pPr>
        <w:ind w:left="4899" w:hanging="360"/>
      </w:pPr>
      <w:rPr>
        <w:rFonts w:ascii="Symbol" w:hAnsi="Symbol" w:hint="default"/>
      </w:rPr>
    </w:lvl>
    <w:lvl w:ilvl="7" w:tplc="04090003" w:tentative="1">
      <w:start w:val="1"/>
      <w:numFmt w:val="bullet"/>
      <w:lvlText w:val="o"/>
      <w:lvlJc w:val="left"/>
      <w:pPr>
        <w:ind w:left="5619" w:hanging="360"/>
      </w:pPr>
      <w:rPr>
        <w:rFonts w:ascii="Courier New" w:hAnsi="Courier New" w:cs="Courier New" w:hint="default"/>
      </w:rPr>
    </w:lvl>
    <w:lvl w:ilvl="8" w:tplc="04090005" w:tentative="1">
      <w:start w:val="1"/>
      <w:numFmt w:val="bullet"/>
      <w:lvlText w:val=""/>
      <w:lvlJc w:val="left"/>
      <w:pPr>
        <w:ind w:left="6339" w:hanging="360"/>
      </w:pPr>
      <w:rPr>
        <w:rFonts w:ascii="Wingdings" w:hAnsi="Wingdings" w:hint="default"/>
      </w:rPr>
    </w:lvl>
  </w:abstractNum>
  <w:abstractNum w:abstractNumId="39" w15:restartNumberingAfterBreak="0">
    <w:nsid w:val="7D6E3512"/>
    <w:multiLevelType w:val="multilevel"/>
    <w:tmpl w:val="42B45F3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E3346E2"/>
    <w:multiLevelType w:val="multilevel"/>
    <w:tmpl w:val="0F963CE0"/>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2"/>
  </w:num>
  <w:num w:numId="3">
    <w:abstractNumId w:val="4"/>
  </w:num>
  <w:num w:numId="4">
    <w:abstractNumId w:val="5"/>
  </w:num>
  <w:num w:numId="5">
    <w:abstractNumId w:val="6"/>
  </w:num>
  <w:num w:numId="6">
    <w:abstractNumId w:val="33"/>
  </w:num>
  <w:num w:numId="7">
    <w:abstractNumId w:val="29"/>
  </w:num>
  <w:num w:numId="8">
    <w:abstractNumId w:val="22"/>
  </w:num>
  <w:num w:numId="9">
    <w:abstractNumId w:val="30"/>
  </w:num>
  <w:num w:numId="10">
    <w:abstractNumId w:val="35"/>
  </w:num>
  <w:num w:numId="11">
    <w:abstractNumId w:val="15"/>
  </w:num>
  <w:num w:numId="12">
    <w:abstractNumId w:val="20"/>
  </w:num>
  <w:num w:numId="13">
    <w:abstractNumId w:val="19"/>
  </w:num>
  <w:num w:numId="14">
    <w:abstractNumId w:val="13"/>
  </w:num>
  <w:num w:numId="15">
    <w:abstractNumId w:val="31"/>
  </w:num>
  <w:num w:numId="16">
    <w:abstractNumId w:val="7"/>
  </w:num>
  <w:num w:numId="17">
    <w:abstractNumId w:val="18"/>
  </w:num>
  <w:num w:numId="18">
    <w:abstractNumId w:val="28"/>
  </w:num>
  <w:num w:numId="19">
    <w:abstractNumId w:val="8"/>
  </w:num>
  <w:num w:numId="20">
    <w:abstractNumId w:val="10"/>
  </w:num>
  <w:num w:numId="21">
    <w:abstractNumId w:val="12"/>
  </w:num>
  <w:num w:numId="22">
    <w:abstractNumId w:val="38"/>
  </w:num>
  <w:num w:numId="23">
    <w:abstractNumId w:val="26"/>
  </w:num>
  <w:num w:numId="24">
    <w:abstractNumId w:val="24"/>
  </w:num>
  <w:num w:numId="25">
    <w:abstractNumId w:val="37"/>
    <w:lvlOverride w:ilvl="1">
      <w:lvl w:ilvl="1">
        <w:start w:val="1"/>
        <w:numFmt w:val="decimal"/>
        <w:lvlText w:val="%1.%2."/>
        <w:lvlJc w:val="left"/>
        <w:pPr>
          <w:ind w:left="1080" w:hanging="360"/>
        </w:pPr>
        <w:rPr>
          <w:rFonts w:ascii="Times New Roman" w:hAnsi="Times New Roman" w:cs="Times New Roman" w:hint="default"/>
        </w:rPr>
      </w:lvl>
    </w:lvlOverride>
  </w:num>
  <w:num w:numId="26">
    <w:abstractNumId w:val="40"/>
  </w:num>
  <w:num w:numId="27">
    <w:abstractNumId w:val="21"/>
  </w:num>
  <w:num w:numId="28">
    <w:abstractNumId w:val="9"/>
  </w:num>
  <w:num w:numId="29">
    <w:abstractNumId w:val="1"/>
  </w:num>
  <w:num w:numId="30">
    <w:abstractNumId w:val="39"/>
  </w:num>
  <w:num w:numId="31">
    <w:abstractNumId w:val="37"/>
  </w:num>
  <w:num w:numId="32">
    <w:abstractNumId w:val="27"/>
  </w:num>
  <w:num w:numId="33">
    <w:abstractNumId w:val="17"/>
  </w:num>
  <w:num w:numId="34">
    <w:abstractNumId w:val="23"/>
  </w:num>
  <w:num w:numId="35">
    <w:abstractNumId w:val="11"/>
  </w:num>
  <w:num w:numId="36">
    <w:abstractNumId w:val="25"/>
  </w:num>
  <w:num w:numId="37">
    <w:abstractNumId w:val="14"/>
  </w:num>
  <w:num w:numId="38">
    <w:abstractNumId w:val="36"/>
  </w:num>
  <w:num w:numId="39">
    <w:abstractNumId w:val="16"/>
  </w:num>
  <w:num w:numId="40">
    <w:abstractNumId w:val="32"/>
  </w:num>
  <w:num w:numId="41">
    <w:abstractNumId w:val="3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1474"/>
    <w:rsid w:val="00000087"/>
    <w:rsid w:val="000007AC"/>
    <w:rsid w:val="00003457"/>
    <w:rsid w:val="000034A2"/>
    <w:rsid w:val="00003515"/>
    <w:rsid w:val="000036CF"/>
    <w:rsid w:val="00003A10"/>
    <w:rsid w:val="00004AFE"/>
    <w:rsid w:val="00004C4B"/>
    <w:rsid w:val="00004CFE"/>
    <w:rsid w:val="00005A37"/>
    <w:rsid w:val="00005FC2"/>
    <w:rsid w:val="00006721"/>
    <w:rsid w:val="00006F98"/>
    <w:rsid w:val="0000718D"/>
    <w:rsid w:val="0000764E"/>
    <w:rsid w:val="0000778F"/>
    <w:rsid w:val="000077AB"/>
    <w:rsid w:val="00007C94"/>
    <w:rsid w:val="000107D3"/>
    <w:rsid w:val="0001093B"/>
    <w:rsid w:val="00011771"/>
    <w:rsid w:val="00011862"/>
    <w:rsid w:val="000118AA"/>
    <w:rsid w:val="00011AED"/>
    <w:rsid w:val="00012E1E"/>
    <w:rsid w:val="0001310F"/>
    <w:rsid w:val="00013A0F"/>
    <w:rsid w:val="0001456E"/>
    <w:rsid w:val="000153DE"/>
    <w:rsid w:val="000166D7"/>
    <w:rsid w:val="00016F83"/>
    <w:rsid w:val="00017883"/>
    <w:rsid w:val="00020D49"/>
    <w:rsid w:val="000216FB"/>
    <w:rsid w:val="000223ED"/>
    <w:rsid w:val="00023317"/>
    <w:rsid w:val="00023E18"/>
    <w:rsid w:val="00024D77"/>
    <w:rsid w:val="00025492"/>
    <w:rsid w:val="00025691"/>
    <w:rsid w:val="0002587A"/>
    <w:rsid w:val="00025C4E"/>
    <w:rsid w:val="00025C71"/>
    <w:rsid w:val="00025E9B"/>
    <w:rsid w:val="00026128"/>
    <w:rsid w:val="0002615A"/>
    <w:rsid w:val="0002647C"/>
    <w:rsid w:val="00027A7A"/>
    <w:rsid w:val="00030AF3"/>
    <w:rsid w:val="0003266F"/>
    <w:rsid w:val="0003321A"/>
    <w:rsid w:val="00034544"/>
    <w:rsid w:val="0003483F"/>
    <w:rsid w:val="00035CF6"/>
    <w:rsid w:val="00035F87"/>
    <w:rsid w:val="000361E4"/>
    <w:rsid w:val="00036533"/>
    <w:rsid w:val="00037473"/>
    <w:rsid w:val="000379A4"/>
    <w:rsid w:val="00037AE0"/>
    <w:rsid w:val="00037C42"/>
    <w:rsid w:val="0004014C"/>
    <w:rsid w:val="00040B2F"/>
    <w:rsid w:val="00040F5C"/>
    <w:rsid w:val="00041E3B"/>
    <w:rsid w:val="00041FB7"/>
    <w:rsid w:val="0004378B"/>
    <w:rsid w:val="00044429"/>
    <w:rsid w:val="00044502"/>
    <w:rsid w:val="000445F0"/>
    <w:rsid w:val="00044B91"/>
    <w:rsid w:val="00044DE1"/>
    <w:rsid w:val="00045993"/>
    <w:rsid w:val="00045DA1"/>
    <w:rsid w:val="000463F2"/>
    <w:rsid w:val="000465F6"/>
    <w:rsid w:val="00046C58"/>
    <w:rsid w:val="00047297"/>
    <w:rsid w:val="000478CE"/>
    <w:rsid w:val="00050172"/>
    <w:rsid w:val="00051029"/>
    <w:rsid w:val="000510C1"/>
    <w:rsid w:val="0005113B"/>
    <w:rsid w:val="00051AF9"/>
    <w:rsid w:val="0005341D"/>
    <w:rsid w:val="00053650"/>
    <w:rsid w:val="00053B57"/>
    <w:rsid w:val="00053EE0"/>
    <w:rsid w:val="000540CC"/>
    <w:rsid w:val="00054FAE"/>
    <w:rsid w:val="00055268"/>
    <w:rsid w:val="00056DE0"/>
    <w:rsid w:val="00057928"/>
    <w:rsid w:val="00057FF6"/>
    <w:rsid w:val="0006000C"/>
    <w:rsid w:val="00061360"/>
    <w:rsid w:val="0006193D"/>
    <w:rsid w:val="00062194"/>
    <w:rsid w:val="000627F8"/>
    <w:rsid w:val="00062A87"/>
    <w:rsid w:val="000635DC"/>
    <w:rsid w:val="000637CF"/>
    <w:rsid w:val="00064403"/>
    <w:rsid w:val="00064F66"/>
    <w:rsid w:val="000655DE"/>
    <w:rsid w:val="00065E58"/>
    <w:rsid w:val="00066522"/>
    <w:rsid w:val="00066711"/>
    <w:rsid w:val="00066995"/>
    <w:rsid w:val="0007052D"/>
    <w:rsid w:val="000708AB"/>
    <w:rsid w:val="00070C3C"/>
    <w:rsid w:val="00070CEA"/>
    <w:rsid w:val="00070D45"/>
    <w:rsid w:val="000711FA"/>
    <w:rsid w:val="000715E8"/>
    <w:rsid w:val="00071A09"/>
    <w:rsid w:val="0007293A"/>
    <w:rsid w:val="000735EF"/>
    <w:rsid w:val="0007409A"/>
    <w:rsid w:val="00074348"/>
    <w:rsid w:val="00074418"/>
    <w:rsid w:val="00074564"/>
    <w:rsid w:val="00075178"/>
    <w:rsid w:val="000752AC"/>
    <w:rsid w:val="00075FCB"/>
    <w:rsid w:val="000762B9"/>
    <w:rsid w:val="00076A48"/>
    <w:rsid w:val="00077198"/>
    <w:rsid w:val="0007761F"/>
    <w:rsid w:val="00077B57"/>
    <w:rsid w:val="00077C43"/>
    <w:rsid w:val="000810D7"/>
    <w:rsid w:val="00081FA2"/>
    <w:rsid w:val="000821FC"/>
    <w:rsid w:val="00082906"/>
    <w:rsid w:val="00083305"/>
    <w:rsid w:val="00084212"/>
    <w:rsid w:val="00084530"/>
    <w:rsid w:val="00085275"/>
    <w:rsid w:val="000857A1"/>
    <w:rsid w:val="0008616B"/>
    <w:rsid w:val="000864C0"/>
    <w:rsid w:val="00086936"/>
    <w:rsid w:val="00086FD2"/>
    <w:rsid w:val="000875E2"/>
    <w:rsid w:val="00087B78"/>
    <w:rsid w:val="00090AB8"/>
    <w:rsid w:val="00090E01"/>
    <w:rsid w:val="00090E5E"/>
    <w:rsid w:val="0009120E"/>
    <w:rsid w:val="00091E8C"/>
    <w:rsid w:val="000923C1"/>
    <w:rsid w:val="00092424"/>
    <w:rsid w:val="00092E71"/>
    <w:rsid w:val="0009334E"/>
    <w:rsid w:val="0009426F"/>
    <w:rsid w:val="000946DD"/>
    <w:rsid w:val="00094D7F"/>
    <w:rsid w:val="00095383"/>
    <w:rsid w:val="00095CED"/>
    <w:rsid w:val="00096218"/>
    <w:rsid w:val="0009736C"/>
    <w:rsid w:val="000A0215"/>
    <w:rsid w:val="000A0D9F"/>
    <w:rsid w:val="000A14B6"/>
    <w:rsid w:val="000A15CB"/>
    <w:rsid w:val="000A18A6"/>
    <w:rsid w:val="000A1ECE"/>
    <w:rsid w:val="000A2250"/>
    <w:rsid w:val="000A27EB"/>
    <w:rsid w:val="000A29D8"/>
    <w:rsid w:val="000A2AF9"/>
    <w:rsid w:val="000A2BF1"/>
    <w:rsid w:val="000A2F6E"/>
    <w:rsid w:val="000A301B"/>
    <w:rsid w:val="000A4134"/>
    <w:rsid w:val="000A43F8"/>
    <w:rsid w:val="000A57CD"/>
    <w:rsid w:val="000A5E3A"/>
    <w:rsid w:val="000A66DB"/>
    <w:rsid w:val="000A6B93"/>
    <w:rsid w:val="000A7B5C"/>
    <w:rsid w:val="000B02E6"/>
    <w:rsid w:val="000B0B18"/>
    <w:rsid w:val="000B1CCC"/>
    <w:rsid w:val="000B2E6B"/>
    <w:rsid w:val="000B2E6F"/>
    <w:rsid w:val="000B2E96"/>
    <w:rsid w:val="000B3279"/>
    <w:rsid w:val="000B3624"/>
    <w:rsid w:val="000B5A4F"/>
    <w:rsid w:val="000B5BC1"/>
    <w:rsid w:val="000B601F"/>
    <w:rsid w:val="000B6021"/>
    <w:rsid w:val="000B60D0"/>
    <w:rsid w:val="000B69F7"/>
    <w:rsid w:val="000B6AF9"/>
    <w:rsid w:val="000B6CCC"/>
    <w:rsid w:val="000B722F"/>
    <w:rsid w:val="000B74B6"/>
    <w:rsid w:val="000C0723"/>
    <w:rsid w:val="000C082D"/>
    <w:rsid w:val="000C0F8B"/>
    <w:rsid w:val="000C1882"/>
    <w:rsid w:val="000C23D6"/>
    <w:rsid w:val="000C27CA"/>
    <w:rsid w:val="000C27D3"/>
    <w:rsid w:val="000C2A3A"/>
    <w:rsid w:val="000C2AE1"/>
    <w:rsid w:val="000C2E12"/>
    <w:rsid w:val="000C2FE8"/>
    <w:rsid w:val="000C317C"/>
    <w:rsid w:val="000C321B"/>
    <w:rsid w:val="000C33AA"/>
    <w:rsid w:val="000C3900"/>
    <w:rsid w:val="000C4646"/>
    <w:rsid w:val="000C5E41"/>
    <w:rsid w:val="000C6064"/>
    <w:rsid w:val="000C6A81"/>
    <w:rsid w:val="000C6D1F"/>
    <w:rsid w:val="000C7444"/>
    <w:rsid w:val="000C7F4F"/>
    <w:rsid w:val="000D0962"/>
    <w:rsid w:val="000D10F0"/>
    <w:rsid w:val="000D14B5"/>
    <w:rsid w:val="000D186D"/>
    <w:rsid w:val="000D2023"/>
    <w:rsid w:val="000D2987"/>
    <w:rsid w:val="000D2E9A"/>
    <w:rsid w:val="000D31B7"/>
    <w:rsid w:val="000D3BB6"/>
    <w:rsid w:val="000D4442"/>
    <w:rsid w:val="000D4C23"/>
    <w:rsid w:val="000D4D73"/>
    <w:rsid w:val="000D5E27"/>
    <w:rsid w:val="000D61AE"/>
    <w:rsid w:val="000D6AF0"/>
    <w:rsid w:val="000D728F"/>
    <w:rsid w:val="000D762C"/>
    <w:rsid w:val="000D7852"/>
    <w:rsid w:val="000D78D8"/>
    <w:rsid w:val="000E0185"/>
    <w:rsid w:val="000E0546"/>
    <w:rsid w:val="000E0661"/>
    <w:rsid w:val="000E0749"/>
    <w:rsid w:val="000E07D1"/>
    <w:rsid w:val="000E0852"/>
    <w:rsid w:val="000E1638"/>
    <w:rsid w:val="000E1714"/>
    <w:rsid w:val="000E1DF0"/>
    <w:rsid w:val="000E3354"/>
    <w:rsid w:val="000E40AC"/>
    <w:rsid w:val="000E5E72"/>
    <w:rsid w:val="000E6107"/>
    <w:rsid w:val="000E695C"/>
    <w:rsid w:val="000E6E87"/>
    <w:rsid w:val="000E7CC9"/>
    <w:rsid w:val="000E7D0F"/>
    <w:rsid w:val="000F014F"/>
    <w:rsid w:val="000F0A1E"/>
    <w:rsid w:val="000F137D"/>
    <w:rsid w:val="000F1BAD"/>
    <w:rsid w:val="000F43CA"/>
    <w:rsid w:val="000F4BCD"/>
    <w:rsid w:val="000F4E74"/>
    <w:rsid w:val="000F6FB8"/>
    <w:rsid w:val="000F718C"/>
    <w:rsid w:val="000F7613"/>
    <w:rsid w:val="0010017E"/>
    <w:rsid w:val="0010024B"/>
    <w:rsid w:val="00100270"/>
    <w:rsid w:val="001011D2"/>
    <w:rsid w:val="00102579"/>
    <w:rsid w:val="00102D26"/>
    <w:rsid w:val="00103A91"/>
    <w:rsid w:val="001040FE"/>
    <w:rsid w:val="001049EF"/>
    <w:rsid w:val="001053D5"/>
    <w:rsid w:val="00105D0F"/>
    <w:rsid w:val="001062CB"/>
    <w:rsid w:val="001066C9"/>
    <w:rsid w:val="0011000C"/>
    <w:rsid w:val="001100DD"/>
    <w:rsid w:val="0011043A"/>
    <w:rsid w:val="00110EAD"/>
    <w:rsid w:val="00111A4A"/>
    <w:rsid w:val="00111D15"/>
    <w:rsid w:val="00111E49"/>
    <w:rsid w:val="0011257A"/>
    <w:rsid w:val="001125A7"/>
    <w:rsid w:val="001137F8"/>
    <w:rsid w:val="001141CC"/>
    <w:rsid w:val="001146D8"/>
    <w:rsid w:val="001146D9"/>
    <w:rsid w:val="00114768"/>
    <w:rsid w:val="0011494A"/>
    <w:rsid w:val="00114BEE"/>
    <w:rsid w:val="001151EB"/>
    <w:rsid w:val="00115742"/>
    <w:rsid w:val="00115A11"/>
    <w:rsid w:val="00115BE8"/>
    <w:rsid w:val="00115D28"/>
    <w:rsid w:val="00115E3D"/>
    <w:rsid w:val="0011680E"/>
    <w:rsid w:val="001168CB"/>
    <w:rsid w:val="001173BC"/>
    <w:rsid w:val="00117918"/>
    <w:rsid w:val="00117BD3"/>
    <w:rsid w:val="00117DB9"/>
    <w:rsid w:val="00120831"/>
    <w:rsid w:val="00120C21"/>
    <w:rsid w:val="00121114"/>
    <w:rsid w:val="0012167B"/>
    <w:rsid w:val="001217F6"/>
    <w:rsid w:val="001219F6"/>
    <w:rsid w:val="00121C59"/>
    <w:rsid w:val="00121D3E"/>
    <w:rsid w:val="00122D9F"/>
    <w:rsid w:val="001233EB"/>
    <w:rsid w:val="001236AC"/>
    <w:rsid w:val="00123AFE"/>
    <w:rsid w:val="00123DB1"/>
    <w:rsid w:val="001245BA"/>
    <w:rsid w:val="00125709"/>
    <w:rsid w:val="001258C5"/>
    <w:rsid w:val="0012607C"/>
    <w:rsid w:val="00130CE5"/>
    <w:rsid w:val="001310B3"/>
    <w:rsid w:val="001321F7"/>
    <w:rsid w:val="00132F42"/>
    <w:rsid w:val="0013373F"/>
    <w:rsid w:val="0013459B"/>
    <w:rsid w:val="001349C1"/>
    <w:rsid w:val="00135B89"/>
    <w:rsid w:val="00140106"/>
    <w:rsid w:val="001401C1"/>
    <w:rsid w:val="001404B3"/>
    <w:rsid w:val="00140FBC"/>
    <w:rsid w:val="001424AF"/>
    <w:rsid w:val="001428D7"/>
    <w:rsid w:val="00142A6D"/>
    <w:rsid w:val="00143A01"/>
    <w:rsid w:val="00143F03"/>
    <w:rsid w:val="00144A69"/>
    <w:rsid w:val="00144FA5"/>
    <w:rsid w:val="00145081"/>
    <w:rsid w:val="00145359"/>
    <w:rsid w:val="001453C0"/>
    <w:rsid w:val="00145755"/>
    <w:rsid w:val="00146651"/>
    <w:rsid w:val="0014720B"/>
    <w:rsid w:val="00147FB3"/>
    <w:rsid w:val="00150784"/>
    <w:rsid w:val="001509CF"/>
    <w:rsid w:val="001510A4"/>
    <w:rsid w:val="001510C8"/>
    <w:rsid w:val="0015123E"/>
    <w:rsid w:val="0015156B"/>
    <w:rsid w:val="00151B68"/>
    <w:rsid w:val="001523DB"/>
    <w:rsid w:val="0015262F"/>
    <w:rsid w:val="00153458"/>
    <w:rsid w:val="00153848"/>
    <w:rsid w:val="00154DBC"/>
    <w:rsid w:val="001552AF"/>
    <w:rsid w:val="00155ACB"/>
    <w:rsid w:val="00156921"/>
    <w:rsid w:val="0015705D"/>
    <w:rsid w:val="00160BCE"/>
    <w:rsid w:val="0016116C"/>
    <w:rsid w:val="00161645"/>
    <w:rsid w:val="001624BB"/>
    <w:rsid w:val="00163347"/>
    <w:rsid w:val="00163C55"/>
    <w:rsid w:val="00164E27"/>
    <w:rsid w:val="001651D3"/>
    <w:rsid w:val="00165908"/>
    <w:rsid w:val="00165944"/>
    <w:rsid w:val="00165C39"/>
    <w:rsid w:val="00166828"/>
    <w:rsid w:val="001669E7"/>
    <w:rsid w:val="001670E0"/>
    <w:rsid w:val="0017059B"/>
    <w:rsid w:val="00170973"/>
    <w:rsid w:val="00171783"/>
    <w:rsid w:val="00171B5F"/>
    <w:rsid w:val="00171C47"/>
    <w:rsid w:val="00172A89"/>
    <w:rsid w:val="0017438F"/>
    <w:rsid w:val="00175027"/>
    <w:rsid w:val="001753E7"/>
    <w:rsid w:val="00175645"/>
    <w:rsid w:val="001757D0"/>
    <w:rsid w:val="00175C1E"/>
    <w:rsid w:val="001771BD"/>
    <w:rsid w:val="00177F2C"/>
    <w:rsid w:val="00177F87"/>
    <w:rsid w:val="00180C77"/>
    <w:rsid w:val="00180D9A"/>
    <w:rsid w:val="0018173D"/>
    <w:rsid w:val="00182238"/>
    <w:rsid w:val="00182478"/>
    <w:rsid w:val="001827AA"/>
    <w:rsid w:val="001829A0"/>
    <w:rsid w:val="00184390"/>
    <w:rsid w:val="00184746"/>
    <w:rsid w:val="00184A3E"/>
    <w:rsid w:val="00184D09"/>
    <w:rsid w:val="001856D4"/>
    <w:rsid w:val="001869CC"/>
    <w:rsid w:val="00186A7A"/>
    <w:rsid w:val="001878EF"/>
    <w:rsid w:val="00187B72"/>
    <w:rsid w:val="00187E7D"/>
    <w:rsid w:val="00190920"/>
    <w:rsid w:val="00190C34"/>
    <w:rsid w:val="00190F92"/>
    <w:rsid w:val="0019106B"/>
    <w:rsid w:val="00191A3A"/>
    <w:rsid w:val="0019200E"/>
    <w:rsid w:val="00192B74"/>
    <w:rsid w:val="00192CE1"/>
    <w:rsid w:val="001931CF"/>
    <w:rsid w:val="00193422"/>
    <w:rsid w:val="00194475"/>
    <w:rsid w:val="001950C9"/>
    <w:rsid w:val="001956AD"/>
    <w:rsid w:val="0019589E"/>
    <w:rsid w:val="00195CDF"/>
    <w:rsid w:val="00196498"/>
    <w:rsid w:val="00196619"/>
    <w:rsid w:val="001967B7"/>
    <w:rsid w:val="0019773B"/>
    <w:rsid w:val="00197995"/>
    <w:rsid w:val="00197A07"/>
    <w:rsid w:val="001A015C"/>
    <w:rsid w:val="001A0906"/>
    <w:rsid w:val="001A1222"/>
    <w:rsid w:val="001A182B"/>
    <w:rsid w:val="001A1A12"/>
    <w:rsid w:val="001A3296"/>
    <w:rsid w:val="001A343C"/>
    <w:rsid w:val="001A4497"/>
    <w:rsid w:val="001A510F"/>
    <w:rsid w:val="001A56F2"/>
    <w:rsid w:val="001A62EE"/>
    <w:rsid w:val="001A656B"/>
    <w:rsid w:val="001A7476"/>
    <w:rsid w:val="001A75B2"/>
    <w:rsid w:val="001A77B3"/>
    <w:rsid w:val="001A7BBF"/>
    <w:rsid w:val="001A7FF9"/>
    <w:rsid w:val="001B0B71"/>
    <w:rsid w:val="001B1380"/>
    <w:rsid w:val="001B19E8"/>
    <w:rsid w:val="001B1C78"/>
    <w:rsid w:val="001B20F4"/>
    <w:rsid w:val="001B22FE"/>
    <w:rsid w:val="001B2543"/>
    <w:rsid w:val="001B2D97"/>
    <w:rsid w:val="001B3077"/>
    <w:rsid w:val="001B47F8"/>
    <w:rsid w:val="001B52CD"/>
    <w:rsid w:val="001B589C"/>
    <w:rsid w:val="001B58DA"/>
    <w:rsid w:val="001B6946"/>
    <w:rsid w:val="001B706A"/>
    <w:rsid w:val="001C0803"/>
    <w:rsid w:val="001C0CE5"/>
    <w:rsid w:val="001C0F78"/>
    <w:rsid w:val="001C29E9"/>
    <w:rsid w:val="001C2F22"/>
    <w:rsid w:val="001C476E"/>
    <w:rsid w:val="001C514E"/>
    <w:rsid w:val="001C5550"/>
    <w:rsid w:val="001C56A1"/>
    <w:rsid w:val="001C5884"/>
    <w:rsid w:val="001C593D"/>
    <w:rsid w:val="001C62B5"/>
    <w:rsid w:val="001C658F"/>
    <w:rsid w:val="001C68AF"/>
    <w:rsid w:val="001C6C2F"/>
    <w:rsid w:val="001C73C1"/>
    <w:rsid w:val="001C745A"/>
    <w:rsid w:val="001D094B"/>
    <w:rsid w:val="001D0D72"/>
    <w:rsid w:val="001D1414"/>
    <w:rsid w:val="001D164A"/>
    <w:rsid w:val="001D21A1"/>
    <w:rsid w:val="001D2B5F"/>
    <w:rsid w:val="001D38E9"/>
    <w:rsid w:val="001D3E15"/>
    <w:rsid w:val="001D45D9"/>
    <w:rsid w:val="001D4B53"/>
    <w:rsid w:val="001D5657"/>
    <w:rsid w:val="001D63FB"/>
    <w:rsid w:val="001D6BCF"/>
    <w:rsid w:val="001D6E94"/>
    <w:rsid w:val="001D7184"/>
    <w:rsid w:val="001D7879"/>
    <w:rsid w:val="001E05E7"/>
    <w:rsid w:val="001E07B6"/>
    <w:rsid w:val="001E0BF7"/>
    <w:rsid w:val="001E152D"/>
    <w:rsid w:val="001E24AC"/>
    <w:rsid w:val="001E34D2"/>
    <w:rsid w:val="001E3FB4"/>
    <w:rsid w:val="001E433F"/>
    <w:rsid w:val="001E43A1"/>
    <w:rsid w:val="001E4EE2"/>
    <w:rsid w:val="001E660F"/>
    <w:rsid w:val="001E6EFC"/>
    <w:rsid w:val="001E76AA"/>
    <w:rsid w:val="001E7D3D"/>
    <w:rsid w:val="001F04A1"/>
    <w:rsid w:val="001F0A45"/>
    <w:rsid w:val="001F1321"/>
    <w:rsid w:val="001F2CF4"/>
    <w:rsid w:val="001F4A2D"/>
    <w:rsid w:val="001F66EB"/>
    <w:rsid w:val="001F7EC8"/>
    <w:rsid w:val="002005EF"/>
    <w:rsid w:val="00200F3F"/>
    <w:rsid w:val="002015EB"/>
    <w:rsid w:val="00201A83"/>
    <w:rsid w:val="00201F5B"/>
    <w:rsid w:val="00202DA6"/>
    <w:rsid w:val="00202DD4"/>
    <w:rsid w:val="00204AE5"/>
    <w:rsid w:val="002059E5"/>
    <w:rsid w:val="00206FA2"/>
    <w:rsid w:val="0020726E"/>
    <w:rsid w:val="002101B3"/>
    <w:rsid w:val="0021058C"/>
    <w:rsid w:val="0021171E"/>
    <w:rsid w:val="002119BA"/>
    <w:rsid w:val="00211BF2"/>
    <w:rsid w:val="00211C7A"/>
    <w:rsid w:val="00212092"/>
    <w:rsid w:val="00212AC2"/>
    <w:rsid w:val="00212F5F"/>
    <w:rsid w:val="00213495"/>
    <w:rsid w:val="00214A62"/>
    <w:rsid w:val="00215205"/>
    <w:rsid w:val="00215B6F"/>
    <w:rsid w:val="00216F4B"/>
    <w:rsid w:val="00220653"/>
    <w:rsid w:val="00220865"/>
    <w:rsid w:val="00221590"/>
    <w:rsid w:val="0022174A"/>
    <w:rsid w:val="00221D04"/>
    <w:rsid w:val="00221E9C"/>
    <w:rsid w:val="00221ED9"/>
    <w:rsid w:val="002227E6"/>
    <w:rsid w:val="002228C4"/>
    <w:rsid w:val="00222A39"/>
    <w:rsid w:val="00222AF1"/>
    <w:rsid w:val="002235FC"/>
    <w:rsid w:val="00223AB1"/>
    <w:rsid w:val="0022403A"/>
    <w:rsid w:val="00224132"/>
    <w:rsid w:val="002253FC"/>
    <w:rsid w:val="002256F2"/>
    <w:rsid w:val="00225769"/>
    <w:rsid w:val="002269E6"/>
    <w:rsid w:val="002273D6"/>
    <w:rsid w:val="00227D83"/>
    <w:rsid w:val="00227E1C"/>
    <w:rsid w:val="00230470"/>
    <w:rsid w:val="00232069"/>
    <w:rsid w:val="00232123"/>
    <w:rsid w:val="00232E38"/>
    <w:rsid w:val="002332E7"/>
    <w:rsid w:val="00233CE3"/>
    <w:rsid w:val="002356EF"/>
    <w:rsid w:val="00235834"/>
    <w:rsid w:val="002359FF"/>
    <w:rsid w:val="00235A81"/>
    <w:rsid w:val="00235B6F"/>
    <w:rsid w:val="002363BB"/>
    <w:rsid w:val="00237062"/>
    <w:rsid w:val="00237A8A"/>
    <w:rsid w:val="00237E56"/>
    <w:rsid w:val="00240E49"/>
    <w:rsid w:val="002429AF"/>
    <w:rsid w:val="00242C3A"/>
    <w:rsid w:val="00242EF5"/>
    <w:rsid w:val="00243CD1"/>
    <w:rsid w:val="00243ED3"/>
    <w:rsid w:val="00244240"/>
    <w:rsid w:val="002444A6"/>
    <w:rsid w:val="002448B3"/>
    <w:rsid w:val="00245387"/>
    <w:rsid w:val="00245480"/>
    <w:rsid w:val="002454FE"/>
    <w:rsid w:val="00245FA8"/>
    <w:rsid w:val="00246A21"/>
    <w:rsid w:val="00247101"/>
    <w:rsid w:val="002475B7"/>
    <w:rsid w:val="00247C5B"/>
    <w:rsid w:val="00250AA9"/>
    <w:rsid w:val="00251618"/>
    <w:rsid w:val="00252627"/>
    <w:rsid w:val="002528A0"/>
    <w:rsid w:val="00253545"/>
    <w:rsid w:val="002535E8"/>
    <w:rsid w:val="0025428B"/>
    <w:rsid w:val="0025460B"/>
    <w:rsid w:val="0025464F"/>
    <w:rsid w:val="00254888"/>
    <w:rsid w:val="00254B3C"/>
    <w:rsid w:val="00254D3C"/>
    <w:rsid w:val="00255441"/>
    <w:rsid w:val="00255D60"/>
    <w:rsid w:val="00255DFC"/>
    <w:rsid w:val="0025608F"/>
    <w:rsid w:val="002568AD"/>
    <w:rsid w:val="0025696B"/>
    <w:rsid w:val="002571BD"/>
    <w:rsid w:val="00257291"/>
    <w:rsid w:val="00257333"/>
    <w:rsid w:val="0025738D"/>
    <w:rsid w:val="002578E5"/>
    <w:rsid w:val="00260962"/>
    <w:rsid w:val="00261193"/>
    <w:rsid w:val="00261493"/>
    <w:rsid w:val="002619FA"/>
    <w:rsid w:val="002625D2"/>
    <w:rsid w:val="00263972"/>
    <w:rsid w:val="00263C69"/>
    <w:rsid w:val="00264EE3"/>
    <w:rsid w:val="00264F5F"/>
    <w:rsid w:val="002651B4"/>
    <w:rsid w:val="00265407"/>
    <w:rsid w:val="00265777"/>
    <w:rsid w:val="00265E65"/>
    <w:rsid w:val="002664A1"/>
    <w:rsid w:val="00266669"/>
    <w:rsid w:val="00266783"/>
    <w:rsid w:val="00266A04"/>
    <w:rsid w:val="002672D8"/>
    <w:rsid w:val="00267383"/>
    <w:rsid w:val="002676EB"/>
    <w:rsid w:val="002702D6"/>
    <w:rsid w:val="00270485"/>
    <w:rsid w:val="00270880"/>
    <w:rsid w:val="00270901"/>
    <w:rsid w:val="00271A83"/>
    <w:rsid w:val="00271E04"/>
    <w:rsid w:val="002723C2"/>
    <w:rsid w:val="002731AA"/>
    <w:rsid w:val="002739D6"/>
    <w:rsid w:val="002748B6"/>
    <w:rsid w:val="0027516D"/>
    <w:rsid w:val="0027624C"/>
    <w:rsid w:val="0027658B"/>
    <w:rsid w:val="002771D3"/>
    <w:rsid w:val="00277BA5"/>
    <w:rsid w:val="00277C5B"/>
    <w:rsid w:val="002805C4"/>
    <w:rsid w:val="00280A27"/>
    <w:rsid w:val="00280D43"/>
    <w:rsid w:val="002837E7"/>
    <w:rsid w:val="0028391D"/>
    <w:rsid w:val="00283945"/>
    <w:rsid w:val="00283CFE"/>
    <w:rsid w:val="0028411C"/>
    <w:rsid w:val="00284D51"/>
    <w:rsid w:val="002857E1"/>
    <w:rsid w:val="00285C91"/>
    <w:rsid w:val="0028648B"/>
    <w:rsid w:val="002864B5"/>
    <w:rsid w:val="002864C4"/>
    <w:rsid w:val="00287E7C"/>
    <w:rsid w:val="0029020A"/>
    <w:rsid w:val="00290505"/>
    <w:rsid w:val="00290589"/>
    <w:rsid w:val="00291232"/>
    <w:rsid w:val="002917DA"/>
    <w:rsid w:val="00291A00"/>
    <w:rsid w:val="00291AD3"/>
    <w:rsid w:val="00291F2A"/>
    <w:rsid w:val="00292991"/>
    <w:rsid w:val="00292CCA"/>
    <w:rsid w:val="00292E51"/>
    <w:rsid w:val="00293A6C"/>
    <w:rsid w:val="00293B1F"/>
    <w:rsid w:val="00294DCC"/>
    <w:rsid w:val="002954A9"/>
    <w:rsid w:val="00295A24"/>
    <w:rsid w:val="002960D3"/>
    <w:rsid w:val="00297568"/>
    <w:rsid w:val="00297A89"/>
    <w:rsid w:val="00297CDD"/>
    <w:rsid w:val="00297F09"/>
    <w:rsid w:val="002A0FCE"/>
    <w:rsid w:val="002A3E7E"/>
    <w:rsid w:val="002A4807"/>
    <w:rsid w:val="002A4A2A"/>
    <w:rsid w:val="002A56C5"/>
    <w:rsid w:val="002A5E68"/>
    <w:rsid w:val="002A68B1"/>
    <w:rsid w:val="002A6FDD"/>
    <w:rsid w:val="002A738D"/>
    <w:rsid w:val="002A79B7"/>
    <w:rsid w:val="002A7B00"/>
    <w:rsid w:val="002A7C2B"/>
    <w:rsid w:val="002B0B30"/>
    <w:rsid w:val="002B0CCA"/>
    <w:rsid w:val="002B1367"/>
    <w:rsid w:val="002B16A0"/>
    <w:rsid w:val="002B1D6F"/>
    <w:rsid w:val="002B21F3"/>
    <w:rsid w:val="002B393B"/>
    <w:rsid w:val="002B433D"/>
    <w:rsid w:val="002B47AC"/>
    <w:rsid w:val="002B4B05"/>
    <w:rsid w:val="002B5713"/>
    <w:rsid w:val="002B5879"/>
    <w:rsid w:val="002B5977"/>
    <w:rsid w:val="002B5CDC"/>
    <w:rsid w:val="002B5D81"/>
    <w:rsid w:val="002B780E"/>
    <w:rsid w:val="002B78E5"/>
    <w:rsid w:val="002C00D2"/>
    <w:rsid w:val="002C036F"/>
    <w:rsid w:val="002C0D3B"/>
    <w:rsid w:val="002C1161"/>
    <w:rsid w:val="002C1854"/>
    <w:rsid w:val="002C2439"/>
    <w:rsid w:val="002C31B7"/>
    <w:rsid w:val="002C3510"/>
    <w:rsid w:val="002C37C6"/>
    <w:rsid w:val="002C41BB"/>
    <w:rsid w:val="002C41F1"/>
    <w:rsid w:val="002C4265"/>
    <w:rsid w:val="002C4306"/>
    <w:rsid w:val="002C4A7F"/>
    <w:rsid w:val="002C5277"/>
    <w:rsid w:val="002C54CE"/>
    <w:rsid w:val="002C5BAD"/>
    <w:rsid w:val="002C5E0D"/>
    <w:rsid w:val="002C6803"/>
    <w:rsid w:val="002C6B94"/>
    <w:rsid w:val="002C71F6"/>
    <w:rsid w:val="002C73D6"/>
    <w:rsid w:val="002D0011"/>
    <w:rsid w:val="002D2B09"/>
    <w:rsid w:val="002D5D1D"/>
    <w:rsid w:val="002D5F42"/>
    <w:rsid w:val="002D64BD"/>
    <w:rsid w:val="002D6AAC"/>
    <w:rsid w:val="002D706A"/>
    <w:rsid w:val="002E0417"/>
    <w:rsid w:val="002E08AB"/>
    <w:rsid w:val="002E12B2"/>
    <w:rsid w:val="002E166A"/>
    <w:rsid w:val="002E17DC"/>
    <w:rsid w:val="002E189D"/>
    <w:rsid w:val="002E2854"/>
    <w:rsid w:val="002E3B28"/>
    <w:rsid w:val="002E3BE6"/>
    <w:rsid w:val="002E4018"/>
    <w:rsid w:val="002E42DD"/>
    <w:rsid w:val="002E42EC"/>
    <w:rsid w:val="002E4314"/>
    <w:rsid w:val="002E4B50"/>
    <w:rsid w:val="002E619B"/>
    <w:rsid w:val="002E6846"/>
    <w:rsid w:val="002E6AE7"/>
    <w:rsid w:val="002E6D80"/>
    <w:rsid w:val="002E7CCF"/>
    <w:rsid w:val="002E7D1E"/>
    <w:rsid w:val="002F08BB"/>
    <w:rsid w:val="002F0A1B"/>
    <w:rsid w:val="002F0BAF"/>
    <w:rsid w:val="002F10E9"/>
    <w:rsid w:val="002F119E"/>
    <w:rsid w:val="002F11C6"/>
    <w:rsid w:val="002F1D59"/>
    <w:rsid w:val="002F2789"/>
    <w:rsid w:val="002F2B9B"/>
    <w:rsid w:val="002F2C60"/>
    <w:rsid w:val="002F370D"/>
    <w:rsid w:val="002F384B"/>
    <w:rsid w:val="002F394E"/>
    <w:rsid w:val="002F3F7F"/>
    <w:rsid w:val="002F671A"/>
    <w:rsid w:val="002F78B1"/>
    <w:rsid w:val="002F7BD6"/>
    <w:rsid w:val="002F7C33"/>
    <w:rsid w:val="0030026F"/>
    <w:rsid w:val="003004BC"/>
    <w:rsid w:val="003004D9"/>
    <w:rsid w:val="003008B7"/>
    <w:rsid w:val="00300A0C"/>
    <w:rsid w:val="00300DD7"/>
    <w:rsid w:val="00301813"/>
    <w:rsid w:val="00301907"/>
    <w:rsid w:val="00301986"/>
    <w:rsid w:val="0030226E"/>
    <w:rsid w:val="00302584"/>
    <w:rsid w:val="00302FFD"/>
    <w:rsid w:val="003030A6"/>
    <w:rsid w:val="00303401"/>
    <w:rsid w:val="00304B8E"/>
    <w:rsid w:val="00305735"/>
    <w:rsid w:val="003058A9"/>
    <w:rsid w:val="00305FD8"/>
    <w:rsid w:val="0030668C"/>
    <w:rsid w:val="00306DB2"/>
    <w:rsid w:val="003100BA"/>
    <w:rsid w:val="00310C68"/>
    <w:rsid w:val="003110EB"/>
    <w:rsid w:val="00311A13"/>
    <w:rsid w:val="00311B6D"/>
    <w:rsid w:val="00312524"/>
    <w:rsid w:val="003127C2"/>
    <w:rsid w:val="00312D86"/>
    <w:rsid w:val="003147A3"/>
    <w:rsid w:val="00314969"/>
    <w:rsid w:val="00316371"/>
    <w:rsid w:val="00316B95"/>
    <w:rsid w:val="00317FE1"/>
    <w:rsid w:val="00320009"/>
    <w:rsid w:val="00320599"/>
    <w:rsid w:val="00320690"/>
    <w:rsid w:val="00320CE2"/>
    <w:rsid w:val="003210D4"/>
    <w:rsid w:val="003231C5"/>
    <w:rsid w:val="0032321F"/>
    <w:rsid w:val="00323D47"/>
    <w:rsid w:val="00323E4B"/>
    <w:rsid w:val="00324106"/>
    <w:rsid w:val="003249B1"/>
    <w:rsid w:val="0032681E"/>
    <w:rsid w:val="00326A82"/>
    <w:rsid w:val="00326EC8"/>
    <w:rsid w:val="003276B4"/>
    <w:rsid w:val="003276BD"/>
    <w:rsid w:val="00327956"/>
    <w:rsid w:val="00327C6F"/>
    <w:rsid w:val="003300BE"/>
    <w:rsid w:val="003302A4"/>
    <w:rsid w:val="00330AC9"/>
    <w:rsid w:val="00330C46"/>
    <w:rsid w:val="0033135F"/>
    <w:rsid w:val="00331D2A"/>
    <w:rsid w:val="0033266A"/>
    <w:rsid w:val="00332E27"/>
    <w:rsid w:val="003331C0"/>
    <w:rsid w:val="003339D1"/>
    <w:rsid w:val="00335A6A"/>
    <w:rsid w:val="00336658"/>
    <w:rsid w:val="00336E8E"/>
    <w:rsid w:val="00337184"/>
    <w:rsid w:val="00340E62"/>
    <w:rsid w:val="00340E73"/>
    <w:rsid w:val="003414E5"/>
    <w:rsid w:val="0034270B"/>
    <w:rsid w:val="003427BA"/>
    <w:rsid w:val="00342AF3"/>
    <w:rsid w:val="00342D2F"/>
    <w:rsid w:val="00342E85"/>
    <w:rsid w:val="00343001"/>
    <w:rsid w:val="00343585"/>
    <w:rsid w:val="00343A62"/>
    <w:rsid w:val="00344978"/>
    <w:rsid w:val="00344A06"/>
    <w:rsid w:val="0034504D"/>
    <w:rsid w:val="0034539C"/>
    <w:rsid w:val="003464EE"/>
    <w:rsid w:val="00346CB4"/>
    <w:rsid w:val="00347181"/>
    <w:rsid w:val="00347433"/>
    <w:rsid w:val="0035061E"/>
    <w:rsid w:val="003508B0"/>
    <w:rsid w:val="00350B3F"/>
    <w:rsid w:val="003510BD"/>
    <w:rsid w:val="00351559"/>
    <w:rsid w:val="003516FD"/>
    <w:rsid w:val="003528AB"/>
    <w:rsid w:val="00353975"/>
    <w:rsid w:val="003541B0"/>
    <w:rsid w:val="00354CAF"/>
    <w:rsid w:val="003550CC"/>
    <w:rsid w:val="00355414"/>
    <w:rsid w:val="003557E9"/>
    <w:rsid w:val="003559A5"/>
    <w:rsid w:val="00356DF6"/>
    <w:rsid w:val="00356E52"/>
    <w:rsid w:val="003570C0"/>
    <w:rsid w:val="00357311"/>
    <w:rsid w:val="0035784D"/>
    <w:rsid w:val="00357E0F"/>
    <w:rsid w:val="003601E9"/>
    <w:rsid w:val="00360833"/>
    <w:rsid w:val="00360A35"/>
    <w:rsid w:val="00360B07"/>
    <w:rsid w:val="00360D8B"/>
    <w:rsid w:val="00360EBF"/>
    <w:rsid w:val="00361209"/>
    <w:rsid w:val="00361A20"/>
    <w:rsid w:val="00361B9A"/>
    <w:rsid w:val="00361EE0"/>
    <w:rsid w:val="0036206A"/>
    <w:rsid w:val="00362B26"/>
    <w:rsid w:val="00363045"/>
    <w:rsid w:val="00363308"/>
    <w:rsid w:val="00363F51"/>
    <w:rsid w:val="00364625"/>
    <w:rsid w:val="00364BBD"/>
    <w:rsid w:val="00364C08"/>
    <w:rsid w:val="00366321"/>
    <w:rsid w:val="00367D6A"/>
    <w:rsid w:val="00370F55"/>
    <w:rsid w:val="00371327"/>
    <w:rsid w:val="00371898"/>
    <w:rsid w:val="00372A7A"/>
    <w:rsid w:val="00374285"/>
    <w:rsid w:val="00374326"/>
    <w:rsid w:val="0037480C"/>
    <w:rsid w:val="003756DB"/>
    <w:rsid w:val="003758FA"/>
    <w:rsid w:val="0037597C"/>
    <w:rsid w:val="003761D7"/>
    <w:rsid w:val="003771B6"/>
    <w:rsid w:val="00377509"/>
    <w:rsid w:val="00381987"/>
    <w:rsid w:val="003819CA"/>
    <w:rsid w:val="00382720"/>
    <w:rsid w:val="00382E83"/>
    <w:rsid w:val="00383CE6"/>
    <w:rsid w:val="0038568B"/>
    <w:rsid w:val="00385B38"/>
    <w:rsid w:val="00385BCD"/>
    <w:rsid w:val="00386D10"/>
    <w:rsid w:val="00386F67"/>
    <w:rsid w:val="0038723B"/>
    <w:rsid w:val="00387E08"/>
    <w:rsid w:val="003904AF"/>
    <w:rsid w:val="00390860"/>
    <w:rsid w:val="00390F80"/>
    <w:rsid w:val="00392BF5"/>
    <w:rsid w:val="00392FCF"/>
    <w:rsid w:val="0039303E"/>
    <w:rsid w:val="00393CC0"/>
    <w:rsid w:val="00395494"/>
    <w:rsid w:val="0039600E"/>
    <w:rsid w:val="003963AF"/>
    <w:rsid w:val="003967CA"/>
    <w:rsid w:val="003967D3"/>
    <w:rsid w:val="00396D86"/>
    <w:rsid w:val="00397065"/>
    <w:rsid w:val="00397FDD"/>
    <w:rsid w:val="003A0324"/>
    <w:rsid w:val="003A063E"/>
    <w:rsid w:val="003A0B74"/>
    <w:rsid w:val="003A0EBD"/>
    <w:rsid w:val="003A15A4"/>
    <w:rsid w:val="003A3639"/>
    <w:rsid w:val="003A3F9F"/>
    <w:rsid w:val="003A4A65"/>
    <w:rsid w:val="003A4DF0"/>
    <w:rsid w:val="003A4FAB"/>
    <w:rsid w:val="003A54F0"/>
    <w:rsid w:val="003A56DC"/>
    <w:rsid w:val="003A5886"/>
    <w:rsid w:val="003A589E"/>
    <w:rsid w:val="003A5914"/>
    <w:rsid w:val="003A64D8"/>
    <w:rsid w:val="003A6A7A"/>
    <w:rsid w:val="003A6B50"/>
    <w:rsid w:val="003A7146"/>
    <w:rsid w:val="003B0634"/>
    <w:rsid w:val="003B0C96"/>
    <w:rsid w:val="003B0E49"/>
    <w:rsid w:val="003B125A"/>
    <w:rsid w:val="003B1B23"/>
    <w:rsid w:val="003B1D5D"/>
    <w:rsid w:val="003B2348"/>
    <w:rsid w:val="003B23E9"/>
    <w:rsid w:val="003B2828"/>
    <w:rsid w:val="003B2B96"/>
    <w:rsid w:val="003B3085"/>
    <w:rsid w:val="003B361C"/>
    <w:rsid w:val="003B4EDB"/>
    <w:rsid w:val="003B5620"/>
    <w:rsid w:val="003B5820"/>
    <w:rsid w:val="003B5E9F"/>
    <w:rsid w:val="003B5F3A"/>
    <w:rsid w:val="003B676A"/>
    <w:rsid w:val="003B6A41"/>
    <w:rsid w:val="003C1B5D"/>
    <w:rsid w:val="003C1D65"/>
    <w:rsid w:val="003C3195"/>
    <w:rsid w:val="003C4F4F"/>
    <w:rsid w:val="003C580F"/>
    <w:rsid w:val="003D0341"/>
    <w:rsid w:val="003D076A"/>
    <w:rsid w:val="003D0F17"/>
    <w:rsid w:val="003D0FAE"/>
    <w:rsid w:val="003D1C54"/>
    <w:rsid w:val="003D204F"/>
    <w:rsid w:val="003D259D"/>
    <w:rsid w:val="003D3066"/>
    <w:rsid w:val="003D3A21"/>
    <w:rsid w:val="003D41D8"/>
    <w:rsid w:val="003D43FA"/>
    <w:rsid w:val="003D53D7"/>
    <w:rsid w:val="003D5A46"/>
    <w:rsid w:val="003D604C"/>
    <w:rsid w:val="003D649E"/>
    <w:rsid w:val="003D724F"/>
    <w:rsid w:val="003D7C0E"/>
    <w:rsid w:val="003D7F42"/>
    <w:rsid w:val="003D7F94"/>
    <w:rsid w:val="003E0782"/>
    <w:rsid w:val="003E08D9"/>
    <w:rsid w:val="003E2547"/>
    <w:rsid w:val="003E435A"/>
    <w:rsid w:val="003E47F6"/>
    <w:rsid w:val="003E4AD6"/>
    <w:rsid w:val="003E52E2"/>
    <w:rsid w:val="003E534B"/>
    <w:rsid w:val="003E5A37"/>
    <w:rsid w:val="003E5CA9"/>
    <w:rsid w:val="003E604F"/>
    <w:rsid w:val="003E64E5"/>
    <w:rsid w:val="003E65A6"/>
    <w:rsid w:val="003E6AB3"/>
    <w:rsid w:val="003E77D0"/>
    <w:rsid w:val="003F18B5"/>
    <w:rsid w:val="003F2E5A"/>
    <w:rsid w:val="003F4489"/>
    <w:rsid w:val="003F48B9"/>
    <w:rsid w:val="003F4CC6"/>
    <w:rsid w:val="003F5BD6"/>
    <w:rsid w:val="003F6E6D"/>
    <w:rsid w:val="003F740D"/>
    <w:rsid w:val="003F74DD"/>
    <w:rsid w:val="003F7CDF"/>
    <w:rsid w:val="00400292"/>
    <w:rsid w:val="004007A4"/>
    <w:rsid w:val="00401BF9"/>
    <w:rsid w:val="004021D5"/>
    <w:rsid w:val="00404488"/>
    <w:rsid w:val="00404C46"/>
    <w:rsid w:val="0040579D"/>
    <w:rsid w:val="00405937"/>
    <w:rsid w:val="0040637C"/>
    <w:rsid w:val="0040669A"/>
    <w:rsid w:val="004066FC"/>
    <w:rsid w:val="00406BC2"/>
    <w:rsid w:val="004072C9"/>
    <w:rsid w:val="004074E5"/>
    <w:rsid w:val="0041010C"/>
    <w:rsid w:val="00410779"/>
    <w:rsid w:val="00410FD8"/>
    <w:rsid w:val="00411A85"/>
    <w:rsid w:val="00411B9D"/>
    <w:rsid w:val="00412304"/>
    <w:rsid w:val="00412970"/>
    <w:rsid w:val="004135DE"/>
    <w:rsid w:val="00413BAA"/>
    <w:rsid w:val="004151FB"/>
    <w:rsid w:val="00415401"/>
    <w:rsid w:val="00415845"/>
    <w:rsid w:val="00415BEF"/>
    <w:rsid w:val="0041629F"/>
    <w:rsid w:val="00416D2D"/>
    <w:rsid w:val="00416F3E"/>
    <w:rsid w:val="0041729D"/>
    <w:rsid w:val="0041733B"/>
    <w:rsid w:val="004175F8"/>
    <w:rsid w:val="0042065A"/>
    <w:rsid w:val="00421123"/>
    <w:rsid w:val="0042123E"/>
    <w:rsid w:val="00421DB9"/>
    <w:rsid w:val="004222C3"/>
    <w:rsid w:val="00422F8B"/>
    <w:rsid w:val="00423ACA"/>
    <w:rsid w:val="00424453"/>
    <w:rsid w:val="00424E47"/>
    <w:rsid w:val="00425BF3"/>
    <w:rsid w:val="00426234"/>
    <w:rsid w:val="00426AE6"/>
    <w:rsid w:val="004279AE"/>
    <w:rsid w:val="0043012B"/>
    <w:rsid w:val="00430B90"/>
    <w:rsid w:val="0043141F"/>
    <w:rsid w:val="004328B3"/>
    <w:rsid w:val="00433321"/>
    <w:rsid w:val="00433988"/>
    <w:rsid w:val="004345AB"/>
    <w:rsid w:val="00434BF8"/>
    <w:rsid w:val="00435D85"/>
    <w:rsid w:val="0044018D"/>
    <w:rsid w:val="004403E4"/>
    <w:rsid w:val="00440DD1"/>
    <w:rsid w:val="00440E85"/>
    <w:rsid w:val="0044109E"/>
    <w:rsid w:val="004419FD"/>
    <w:rsid w:val="00442143"/>
    <w:rsid w:val="00442782"/>
    <w:rsid w:val="0044284E"/>
    <w:rsid w:val="004428BD"/>
    <w:rsid w:val="00442A35"/>
    <w:rsid w:val="00443360"/>
    <w:rsid w:val="004433C4"/>
    <w:rsid w:val="00444EEF"/>
    <w:rsid w:val="00445B6C"/>
    <w:rsid w:val="00445D3C"/>
    <w:rsid w:val="004460D7"/>
    <w:rsid w:val="00446235"/>
    <w:rsid w:val="004474FF"/>
    <w:rsid w:val="004475BC"/>
    <w:rsid w:val="00450205"/>
    <w:rsid w:val="00450899"/>
    <w:rsid w:val="004513B4"/>
    <w:rsid w:val="00451B15"/>
    <w:rsid w:val="00451B40"/>
    <w:rsid w:val="00451B5B"/>
    <w:rsid w:val="004526C9"/>
    <w:rsid w:val="00452DB7"/>
    <w:rsid w:val="004533EE"/>
    <w:rsid w:val="0045374E"/>
    <w:rsid w:val="00454859"/>
    <w:rsid w:val="00455617"/>
    <w:rsid w:val="0045682E"/>
    <w:rsid w:val="00456917"/>
    <w:rsid w:val="00456B10"/>
    <w:rsid w:val="00456DFA"/>
    <w:rsid w:val="00457146"/>
    <w:rsid w:val="004578C2"/>
    <w:rsid w:val="00457E64"/>
    <w:rsid w:val="00460FEA"/>
    <w:rsid w:val="004619D4"/>
    <w:rsid w:val="00461E96"/>
    <w:rsid w:val="004620BB"/>
    <w:rsid w:val="00462203"/>
    <w:rsid w:val="0046246D"/>
    <w:rsid w:val="00462712"/>
    <w:rsid w:val="00462D3A"/>
    <w:rsid w:val="004634F9"/>
    <w:rsid w:val="0046460C"/>
    <w:rsid w:val="004647CD"/>
    <w:rsid w:val="0046482A"/>
    <w:rsid w:val="00464C9F"/>
    <w:rsid w:val="00464F5A"/>
    <w:rsid w:val="00465AC5"/>
    <w:rsid w:val="00466A07"/>
    <w:rsid w:val="00466DB6"/>
    <w:rsid w:val="00466EAF"/>
    <w:rsid w:val="0046795C"/>
    <w:rsid w:val="004701F4"/>
    <w:rsid w:val="00470FC0"/>
    <w:rsid w:val="00471E5B"/>
    <w:rsid w:val="00472819"/>
    <w:rsid w:val="00472985"/>
    <w:rsid w:val="00472CA1"/>
    <w:rsid w:val="00474DB3"/>
    <w:rsid w:val="00474FC2"/>
    <w:rsid w:val="004754C9"/>
    <w:rsid w:val="0047599E"/>
    <w:rsid w:val="00475A74"/>
    <w:rsid w:val="00475C9A"/>
    <w:rsid w:val="00476577"/>
    <w:rsid w:val="00476ED2"/>
    <w:rsid w:val="004778BF"/>
    <w:rsid w:val="00477910"/>
    <w:rsid w:val="00477927"/>
    <w:rsid w:val="00480131"/>
    <w:rsid w:val="00480E1A"/>
    <w:rsid w:val="00481EF8"/>
    <w:rsid w:val="004828E7"/>
    <w:rsid w:val="004830CE"/>
    <w:rsid w:val="004833AC"/>
    <w:rsid w:val="00484360"/>
    <w:rsid w:val="004847A8"/>
    <w:rsid w:val="00484FAB"/>
    <w:rsid w:val="0048514A"/>
    <w:rsid w:val="004855C2"/>
    <w:rsid w:val="004858A3"/>
    <w:rsid w:val="0048655B"/>
    <w:rsid w:val="00486AF4"/>
    <w:rsid w:val="0048723F"/>
    <w:rsid w:val="00490313"/>
    <w:rsid w:val="004909D8"/>
    <w:rsid w:val="004912F5"/>
    <w:rsid w:val="00493C1F"/>
    <w:rsid w:val="00493D83"/>
    <w:rsid w:val="00493E34"/>
    <w:rsid w:val="00494239"/>
    <w:rsid w:val="004944A4"/>
    <w:rsid w:val="004945F9"/>
    <w:rsid w:val="00494CF4"/>
    <w:rsid w:val="00495414"/>
    <w:rsid w:val="00496304"/>
    <w:rsid w:val="00496EA4"/>
    <w:rsid w:val="0049770E"/>
    <w:rsid w:val="004A08C2"/>
    <w:rsid w:val="004A0B98"/>
    <w:rsid w:val="004A0CEB"/>
    <w:rsid w:val="004A0FCD"/>
    <w:rsid w:val="004A16C7"/>
    <w:rsid w:val="004A17C4"/>
    <w:rsid w:val="004A1DEF"/>
    <w:rsid w:val="004A3129"/>
    <w:rsid w:val="004A32A8"/>
    <w:rsid w:val="004A354C"/>
    <w:rsid w:val="004A38A7"/>
    <w:rsid w:val="004A3ED8"/>
    <w:rsid w:val="004A4CC8"/>
    <w:rsid w:val="004A4D2A"/>
    <w:rsid w:val="004A4D48"/>
    <w:rsid w:val="004A5338"/>
    <w:rsid w:val="004A644D"/>
    <w:rsid w:val="004A66AB"/>
    <w:rsid w:val="004A6C50"/>
    <w:rsid w:val="004A7482"/>
    <w:rsid w:val="004A76FD"/>
    <w:rsid w:val="004B026D"/>
    <w:rsid w:val="004B0929"/>
    <w:rsid w:val="004B1791"/>
    <w:rsid w:val="004B2015"/>
    <w:rsid w:val="004B21A7"/>
    <w:rsid w:val="004B24B5"/>
    <w:rsid w:val="004B2C23"/>
    <w:rsid w:val="004B3CBE"/>
    <w:rsid w:val="004B458C"/>
    <w:rsid w:val="004B46A9"/>
    <w:rsid w:val="004B5BD0"/>
    <w:rsid w:val="004B6824"/>
    <w:rsid w:val="004B6D43"/>
    <w:rsid w:val="004C0630"/>
    <w:rsid w:val="004C0EDE"/>
    <w:rsid w:val="004C1A09"/>
    <w:rsid w:val="004C20DD"/>
    <w:rsid w:val="004C2419"/>
    <w:rsid w:val="004C24B1"/>
    <w:rsid w:val="004C273E"/>
    <w:rsid w:val="004C2C15"/>
    <w:rsid w:val="004C2F0C"/>
    <w:rsid w:val="004C331D"/>
    <w:rsid w:val="004C3979"/>
    <w:rsid w:val="004C43BD"/>
    <w:rsid w:val="004C47DB"/>
    <w:rsid w:val="004C4FF6"/>
    <w:rsid w:val="004C551F"/>
    <w:rsid w:val="004C5790"/>
    <w:rsid w:val="004C5806"/>
    <w:rsid w:val="004C640A"/>
    <w:rsid w:val="004C7721"/>
    <w:rsid w:val="004C7915"/>
    <w:rsid w:val="004D0CB6"/>
    <w:rsid w:val="004D1217"/>
    <w:rsid w:val="004D1412"/>
    <w:rsid w:val="004D1519"/>
    <w:rsid w:val="004D2B5D"/>
    <w:rsid w:val="004D2C48"/>
    <w:rsid w:val="004D2DA1"/>
    <w:rsid w:val="004D3068"/>
    <w:rsid w:val="004D33B1"/>
    <w:rsid w:val="004D34B8"/>
    <w:rsid w:val="004D381E"/>
    <w:rsid w:val="004D3971"/>
    <w:rsid w:val="004D39E6"/>
    <w:rsid w:val="004D3B06"/>
    <w:rsid w:val="004D3EB7"/>
    <w:rsid w:val="004D50F5"/>
    <w:rsid w:val="004D55AC"/>
    <w:rsid w:val="004D56EA"/>
    <w:rsid w:val="004D586A"/>
    <w:rsid w:val="004D685E"/>
    <w:rsid w:val="004D6E41"/>
    <w:rsid w:val="004D7405"/>
    <w:rsid w:val="004D7D8C"/>
    <w:rsid w:val="004D7DB3"/>
    <w:rsid w:val="004E08CE"/>
    <w:rsid w:val="004E13FB"/>
    <w:rsid w:val="004E2CC4"/>
    <w:rsid w:val="004E31F3"/>
    <w:rsid w:val="004E37A1"/>
    <w:rsid w:val="004E4434"/>
    <w:rsid w:val="004E4768"/>
    <w:rsid w:val="004E591A"/>
    <w:rsid w:val="004E657F"/>
    <w:rsid w:val="004E6DEA"/>
    <w:rsid w:val="004E7D86"/>
    <w:rsid w:val="004F0156"/>
    <w:rsid w:val="004F0E76"/>
    <w:rsid w:val="004F139F"/>
    <w:rsid w:val="004F1854"/>
    <w:rsid w:val="004F1A2C"/>
    <w:rsid w:val="004F1D4B"/>
    <w:rsid w:val="004F207A"/>
    <w:rsid w:val="004F29D5"/>
    <w:rsid w:val="004F29F2"/>
    <w:rsid w:val="004F4488"/>
    <w:rsid w:val="004F4E30"/>
    <w:rsid w:val="004F55F4"/>
    <w:rsid w:val="004F565B"/>
    <w:rsid w:val="004F59FF"/>
    <w:rsid w:val="004F650B"/>
    <w:rsid w:val="004F7344"/>
    <w:rsid w:val="004F7399"/>
    <w:rsid w:val="004F73F4"/>
    <w:rsid w:val="00500A6E"/>
    <w:rsid w:val="00501BA3"/>
    <w:rsid w:val="00501E08"/>
    <w:rsid w:val="00502518"/>
    <w:rsid w:val="0050255B"/>
    <w:rsid w:val="00503621"/>
    <w:rsid w:val="0050380D"/>
    <w:rsid w:val="00503E36"/>
    <w:rsid w:val="0050451B"/>
    <w:rsid w:val="00504562"/>
    <w:rsid w:val="00504BFB"/>
    <w:rsid w:val="00505B62"/>
    <w:rsid w:val="00505FD5"/>
    <w:rsid w:val="00506924"/>
    <w:rsid w:val="00506F66"/>
    <w:rsid w:val="00507360"/>
    <w:rsid w:val="00510D7B"/>
    <w:rsid w:val="00510DFB"/>
    <w:rsid w:val="00510FA3"/>
    <w:rsid w:val="00511474"/>
    <w:rsid w:val="005123F1"/>
    <w:rsid w:val="00512457"/>
    <w:rsid w:val="00512B19"/>
    <w:rsid w:val="00513EE9"/>
    <w:rsid w:val="00513FEF"/>
    <w:rsid w:val="00514567"/>
    <w:rsid w:val="00514970"/>
    <w:rsid w:val="00514DAD"/>
    <w:rsid w:val="005151A6"/>
    <w:rsid w:val="00515AB4"/>
    <w:rsid w:val="00515CE9"/>
    <w:rsid w:val="005163DB"/>
    <w:rsid w:val="0051674A"/>
    <w:rsid w:val="00516902"/>
    <w:rsid w:val="005177B2"/>
    <w:rsid w:val="00520572"/>
    <w:rsid w:val="00520723"/>
    <w:rsid w:val="00521087"/>
    <w:rsid w:val="00521682"/>
    <w:rsid w:val="00521736"/>
    <w:rsid w:val="00521741"/>
    <w:rsid w:val="0052225C"/>
    <w:rsid w:val="00522906"/>
    <w:rsid w:val="00523DB8"/>
    <w:rsid w:val="00524240"/>
    <w:rsid w:val="00524517"/>
    <w:rsid w:val="0052451F"/>
    <w:rsid w:val="00524756"/>
    <w:rsid w:val="00524875"/>
    <w:rsid w:val="005249A2"/>
    <w:rsid w:val="00524D85"/>
    <w:rsid w:val="00524FB6"/>
    <w:rsid w:val="0052542C"/>
    <w:rsid w:val="00526C7B"/>
    <w:rsid w:val="00527913"/>
    <w:rsid w:val="005308DC"/>
    <w:rsid w:val="00530D36"/>
    <w:rsid w:val="00530E75"/>
    <w:rsid w:val="005315F4"/>
    <w:rsid w:val="00532178"/>
    <w:rsid w:val="00532570"/>
    <w:rsid w:val="00533869"/>
    <w:rsid w:val="00533B99"/>
    <w:rsid w:val="00533D27"/>
    <w:rsid w:val="00534586"/>
    <w:rsid w:val="005349F9"/>
    <w:rsid w:val="00534F5B"/>
    <w:rsid w:val="00535963"/>
    <w:rsid w:val="0053637C"/>
    <w:rsid w:val="00536A86"/>
    <w:rsid w:val="00536BD7"/>
    <w:rsid w:val="00536D0F"/>
    <w:rsid w:val="00536E83"/>
    <w:rsid w:val="00537746"/>
    <w:rsid w:val="0053777F"/>
    <w:rsid w:val="00537A4D"/>
    <w:rsid w:val="0054155D"/>
    <w:rsid w:val="00542A5D"/>
    <w:rsid w:val="00542B30"/>
    <w:rsid w:val="005430AA"/>
    <w:rsid w:val="00543A6B"/>
    <w:rsid w:val="00543E42"/>
    <w:rsid w:val="00544038"/>
    <w:rsid w:val="005444CC"/>
    <w:rsid w:val="0054598B"/>
    <w:rsid w:val="00545CCC"/>
    <w:rsid w:val="00546300"/>
    <w:rsid w:val="005466C6"/>
    <w:rsid w:val="00546987"/>
    <w:rsid w:val="00550DB6"/>
    <w:rsid w:val="005515C7"/>
    <w:rsid w:val="00551886"/>
    <w:rsid w:val="00551D00"/>
    <w:rsid w:val="005521F9"/>
    <w:rsid w:val="005530AA"/>
    <w:rsid w:val="0055314B"/>
    <w:rsid w:val="005533CE"/>
    <w:rsid w:val="0055469D"/>
    <w:rsid w:val="00554E47"/>
    <w:rsid w:val="00555781"/>
    <w:rsid w:val="00556698"/>
    <w:rsid w:val="00557290"/>
    <w:rsid w:val="00557C35"/>
    <w:rsid w:val="00557F07"/>
    <w:rsid w:val="0056020C"/>
    <w:rsid w:val="005603E3"/>
    <w:rsid w:val="00560FFC"/>
    <w:rsid w:val="00561A5E"/>
    <w:rsid w:val="00561DED"/>
    <w:rsid w:val="00563579"/>
    <w:rsid w:val="00563AE7"/>
    <w:rsid w:val="00563E32"/>
    <w:rsid w:val="00564460"/>
    <w:rsid w:val="0056480C"/>
    <w:rsid w:val="005656C6"/>
    <w:rsid w:val="00566B73"/>
    <w:rsid w:val="00566CB9"/>
    <w:rsid w:val="00571E0B"/>
    <w:rsid w:val="00571FE7"/>
    <w:rsid w:val="005724B4"/>
    <w:rsid w:val="00573077"/>
    <w:rsid w:val="00573422"/>
    <w:rsid w:val="00573BC7"/>
    <w:rsid w:val="00574584"/>
    <w:rsid w:val="00574C2B"/>
    <w:rsid w:val="005758C8"/>
    <w:rsid w:val="00575EB0"/>
    <w:rsid w:val="0057783B"/>
    <w:rsid w:val="005800E6"/>
    <w:rsid w:val="00580A12"/>
    <w:rsid w:val="00580C58"/>
    <w:rsid w:val="00580DC6"/>
    <w:rsid w:val="00581988"/>
    <w:rsid w:val="00581BC3"/>
    <w:rsid w:val="00581E08"/>
    <w:rsid w:val="00582CDD"/>
    <w:rsid w:val="00583AC6"/>
    <w:rsid w:val="00585F15"/>
    <w:rsid w:val="00586225"/>
    <w:rsid w:val="00586E09"/>
    <w:rsid w:val="005872F5"/>
    <w:rsid w:val="005904DC"/>
    <w:rsid w:val="00590D7E"/>
    <w:rsid w:val="00591444"/>
    <w:rsid w:val="0059167F"/>
    <w:rsid w:val="00591D01"/>
    <w:rsid w:val="0059233C"/>
    <w:rsid w:val="00592FEF"/>
    <w:rsid w:val="005939CE"/>
    <w:rsid w:val="00593C64"/>
    <w:rsid w:val="00593FBC"/>
    <w:rsid w:val="00594EAD"/>
    <w:rsid w:val="00595D59"/>
    <w:rsid w:val="00596413"/>
    <w:rsid w:val="00596708"/>
    <w:rsid w:val="00597179"/>
    <w:rsid w:val="00597403"/>
    <w:rsid w:val="00597692"/>
    <w:rsid w:val="00597870"/>
    <w:rsid w:val="00597DA0"/>
    <w:rsid w:val="005A0750"/>
    <w:rsid w:val="005A0B29"/>
    <w:rsid w:val="005A1758"/>
    <w:rsid w:val="005A1BB0"/>
    <w:rsid w:val="005A25CB"/>
    <w:rsid w:val="005A27B0"/>
    <w:rsid w:val="005A2E03"/>
    <w:rsid w:val="005A32F4"/>
    <w:rsid w:val="005A330E"/>
    <w:rsid w:val="005A428C"/>
    <w:rsid w:val="005A4AF0"/>
    <w:rsid w:val="005A536C"/>
    <w:rsid w:val="005A5513"/>
    <w:rsid w:val="005A6D9F"/>
    <w:rsid w:val="005A6DDF"/>
    <w:rsid w:val="005A7072"/>
    <w:rsid w:val="005A738C"/>
    <w:rsid w:val="005A7463"/>
    <w:rsid w:val="005A7E30"/>
    <w:rsid w:val="005A7E89"/>
    <w:rsid w:val="005B00A1"/>
    <w:rsid w:val="005B0511"/>
    <w:rsid w:val="005B2240"/>
    <w:rsid w:val="005B281E"/>
    <w:rsid w:val="005B2994"/>
    <w:rsid w:val="005B2F7E"/>
    <w:rsid w:val="005B34D7"/>
    <w:rsid w:val="005B38AC"/>
    <w:rsid w:val="005B3F73"/>
    <w:rsid w:val="005B3FC4"/>
    <w:rsid w:val="005B4016"/>
    <w:rsid w:val="005B4A12"/>
    <w:rsid w:val="005B4FA1"/>
    <w:rsid w:val="005B5822"/>
    <w:rsid w:val="005B64FD"/>
    <w:rsid w:val="005B7142"/>
    <w:rsid w:val="005B7155"/>
    <w:rsid w:val="005B7333"/>
    <w:rsid w:val="005B73C0"/>
    <w:rsid w:val="005B7450"/>
    <w:rsid w:val="005B7634"/>
    <w:rsid w:val="005C116E"/>
    <w:rsid w:val="005C1A21"/>
    <w:rsid w:val="005C1B70"/>
    <w:rsid w:val="005C1FEF"/>
    <w:rsid w:val="005C2079"/>
    <w:rsid w:val="005C2C3B"/>
    <w:rsid w:val="005C2F85"/>
    <w:rsid w:val="005C4775"/>
    <w:rsid w:val="005C53F3"/>
    <w:rsid w:val="005C5F48"/>
    <w:rsid w:val="005C60AF"/>
    <w:rsid w:val="005C60CA"/>
    <w:rsid w:val="005C6B45"/>
    <w:rsid w:val="005C6C73"/>
    <w:rsid w:val="005C75C2"/>
    <w:rsid w:val="005C7A34"/>
    <w:rsid w:val="005D0494"/>
    <w:rsid w:val="005D1A2D"/>
    <w:rsid w:val="005D260C"/>
    <w:rsid w:val="005D28BB"/>
    <w:rsid w:val="005D29E2"/>
    <w:rsid w:val="005D43BF"/>
    <w:rsid w:val="005D455B"/>
    <w:rsid w:val="005D490E"/>
    <w:rsid w:val="005D4A3F"/>
    <w:rsid w:val="005D628E"/>
    <w:rsid w:val="005D65EB"/>
    <w:rsid w:val="005D7014"/>
    <w:rsid w:val="005D75D3"/>
    <w:rsid w:val="005D7E0E"/>
    <w:rsid w:val="005E0860"/>
    <w:rsid w:val="005E11B9"/>
    <w:rsid w:val="005E1B92"/>
    <w:rsid w:val="005E1C27"/>
    <w:rsid w:val="005E2033"/>
    <w:rsid w:val="005E36E5"/>
    <w:rsid w:val="005E37FF"/>
    <w:rsid w:val="005E3D5D"/>
    <w:rsid w:val="005E3F56"/>
    <w:rsid w:val="005E57F3"/>
    <w:rsid w:val="005E5C4F"/>
    <w:rsid w:val="005E66EE"/>
    <w:rsid w:val="005E6B3D"/>
    <w:rsid w:val="005E7620"/>
    <w:rsid w:val="005E76A1"/>
    <w:rsid w:val="005E7BF4"/>
    <w:rsid w:val="005F0CEE"/>
    <w:rsid w:val="005F0E28"/>
    <w:rsid w:val="005F0F58"/>
    <w:rsid w:val="005F16C5"/>
    <w:rsid w:val="005F1A6D"/>
    <w:rsid w:val="005F1CF1"/>
    <w:rsid w:val="005F26FC"/>
    <w:rsid w:val="005F2B86"/>
    <w:rsid w:val="005F30FB"/>
    <w:rsid w:val="005F3709"/>
    <w:rsid w:val="005F3DFD"/>
    <w:rsid w:val="005F4B78"/>
    <w:rsid w:val="005F4C68"/>
    <w:rsid w:val="005F4D02"/>
    <w:rsid w:val="005F5602"/>
    <w:rsid w:val="005F5C40"/>
    <w:rsid w:val="005F632D"/>
    <w:rsid w:val="005F670B"/>
    <w:rsid w:val="005F6D4C"/>
    <w:rsid w:val="005F6FEA"/>
    <w:rsid w:val="005F74B1"/>
    <w:rsid w:val="005F74F4"/>
    <w:rsid w:val="005F776C"/>
    <w:rsid w:val="005F7861"/>
    <w:rsid w:val="005F7A2A"/>
    <w:rsid w:val="00600110"/>
    <w:rsid w:val="00601659"/>
    <w:rsid w:val="0060325C"/>
    <w:rsid w:val="00603391"/>
    <w:rsid w:val="00603E3C"/>
    <w:rsid w:val="0060473B"/>
    <w:rsid w:val="00604FF8"/>
    <w:rsid w:val="00605123"/>
    <w:rsid w:val="0060667F"/>
    <w:rsid w:val="0060671A"/>
    <w:rsid w:val="00606F8D"/>
    <w:rsid w:val="006110EC"/>
    <w:rsid w:val="00611895"/>
    <w:rsid w:val="00612320"/>
    <w:rsid w:val="00613080"/>
    <w:rsid w:val="006130D8"/>
    <w:rsid w:val="006132F8"/>
    <w:rsid w:val="006137C5"/>
    <w:rsid w:val="00613899"/>
    <w:rsid w:val="00614A44"/>
    <w:rsid w:val="00615823"/>
    <w:rsid w:val="006158E7"/>
    <w:rsid w:val="006169DA"/>
    <w:rsid w:val="00617007"/>
    <w:rsid w:val="00617C65"/>
    <w:rsid w:val="00621584"/>
    <w:rsid w:val="00621A90"/>
    <w:rsid w:val="00622426"/>
    <w:rsid w:val="00622615"/>
    <w:rsid w:val="00622A9F"/>
    <w:rsid w:val="00622D0E"/>
    <w:rsid w:val="0062342D"/>
    <w:rsid w:val="006238D4"/>
    <w:rsid w:val="006240DA"/>
    <w:rsid w:val="0062476C"/>
    <w:rsid w:val="00624B07"/>
    <w:rsid w:val="00625B82"/>
    <w:rsid w:val="00626B4A"/>
    <w:rsid w:val="00626D0B"/>
    <w:rsid w:val="00626D15"/>
    <w:rsid w:val="0063062F"/>
    <w:rsid w:val="006312EF"/>
    <w:rsid w:val="00631A1E"/>
    <w:rsid w:val="00631F98"/>
    <w:rsid w:val="006331C8"/>
    <w:rsid w:val="00633B0F"/>
    <w:rsid w:val="00633C4F"/>
    <w:rsid w:val="00633F75"/>
    <w:rsid w:val="00635260"/>
    <w:rsid w:val="00636182"/>
    <w:rsid w:val="00636EE0"/>
    <w:rsid w:val="006372F5"/>
    <w:rsid w:val="0063737B"/>
    <w:rsid w:val="00637889"/>
    <w:rsid w:val="00640B2C"/>
    <w:rsid w:val="00640C38"/>
    <w:rsid w:val="00640E38"/>
    <w:rsid w:val="00641532"/>
    <w:rsid w:val="0064204E"/>
    <w:rsid w:val="006423C8"/>
    <w:rsid w:val="0064320C"/>
    <w:rsid w:val="0064408E"/>
    <w:rsid w:val="00644DA8"/>
    <w:rsid w:val="006455AD"/>
    <w:rsid w:val="00645852"/>
    <w:rsid w:val="00651530"/>
    <w:rsid w:val="00652894"/>
    <w:rsid w:val="00652DB4"/>
    <w:rsid w:val="00652FEF"/>
    <w:rsid w:val="006543D1"/>
    <w:rsid w:val="00654D54"/>
    <w:rsid w:val="00654EC6"/>
    <w:rsid w:val="0065546F"/>
    <w:rsid w:val="006554C4"/>
    <w:rsid w:val="00655935"/>
    <w:rsid w:val="00655E80"/>
    <w:rsid w:val="00657C01"/>
    <w:rsid w:val="0066035C"/>
    <w:rsid w:val="00660998"/>
    <w:rsid w:val="00660D0D"/>
    <w:rsid w:val="00660E5B"/>
    <w:rsid w:val="006612A8"/>
    <w:rsid w:val="00661AF4"/>
    <w:rsid w:val="00661F98"/>
    <w:rsid w:val="0066274B"/>
    <w:rsid w:val="00663971"/>
    <w:rsid w:val="00663DD8"/>
    <w:rsid w:val="00663F5F"/>
    <w:rsid w:val="00664B64"/>
    <w:rsid w:val="00666195"/>
    <w:rsid w:val="00666592"/>
    <w:rsid w:val="00666B74"/>
    <w:rsid w:val="00666E1B"/>
    <w:rsid w:val="00666F18"/>
    <w:rsid w:val="006677DA"/>
    <w:rsid w:val="00667C7B"/>
    <w:rsid w:val="00667EA0"/>
    <w:rsid w:val="006726EF"/>
    <w:rsid w:val="00672A7C"/>
    <w:rsid w:val="00672B1E"/>
    <w:rsid w:val="00672CEE"/>
    <w:rsid w:val="00673135"/>
    <w:rsid w:val="00673156"/>
    <w:rsid w:val="00674108"/>
    <w:rsid w:val="0067540B"/>
    <w:rsid w:val="00675A41"/>
    <w:rsid w:val="00676B3F"/>
    <w:rsid w:val="00677069"/>
    <w:rsid w:val="00677629"/>
    <w:rsid w:val="006779D3"/>
    <w:rsid w:val="00677D4C"/>
    <w:rsid w:val="0068007E"/>
    <w:rsid w:val="0068074A"/>
    <w:rsid w:val="00680DB5"/>
    <w:rsid w:val="0068118A"/>
    <w:rsid w:val="00681A15"/>
    <w:rsid w:val="00681B1F"/>
    <w:rsid w:val="00682016"/>
    <w:rsid w:val="006827BF"/>
    <w:rsid w:val="0068396D"/>
    <w:rsid w:val="00684170"/>
    <w:rsid w:val="00684536"/>
    <w:rsid w:val="00684B47"/>
    <w:rsid w:val="00684BEB"/>
    <w:rsid w:val="00684D31"/>
    <w:rsid w:val="00684DEF"/>
    <w:rsid w:val="00685DCB"/>
    <w:rsid w:val="00686996"/>
    <w:rsid w:val="0068794C"/>
    <w:rsid w:val="00687CB4"/>
    <w:rsid w:val="00690D73"/>
    <w:rsid w:val="006910D7"/>
    <w:rsid w:val="006910EE"/>
    <w:rsid w:val="006911C3"/>
    <w:rsid w:val="0069138B"/>
    <w:rsid w:val="00691418"/>
    <w:rsid w:val="00691870"/>
    <w:rsid w:val="00691DB3"/>
    <w:rsid w:val="00692D88"/>
    <w:rsid w:val="006935E4"/>
    <w:rsid w:val="00693950"/>
    <w:rsid w:val="00694E5B"/>
    <w:rsid w:val="0069536E"/>
    <w:rsid w:val="00695541"/>
    <w:rsid w:val="0069569E"/>
    <w:rsid w:val="00695F2D"/>
    <w:rsid w:val="00696853"/>
    <w:rsid w:val="00696CD0"/>
    <w:rsid w:val="00697DD4"/>
    <w:rsid w:val="006A008F"/>
    <w:rsid w:val="006A03F1"/>
    <w:rsid w:val="006A086B"/>
    <w:rsid w:val="006A0AE1"/>
    <w:rsid w:val="006A11DA"/>
    <w:rsid w:val="006A1618"/>
    <w:rsid w:val="006A1C26"/>
    <w:rsid w:val="006A22DD"/>
    <w:rsid w:val="006A2815"/>
    <w:rsid w:val="006A2E4E"/>
    <w:rsid w:val="006A394C"/>
    <w:rsid w:val="006A39AF"/>
    <w:rsid w:val="006A3B2C"/>
    <w:rsid w:val="006A4659"/>
    <w:rsid w:val="006A5472"/>
    <w:rsid w:val="006A5CD4"/>
    <w:rsid w:val="006A663F"/>
    <w:rsid w:val="006A6813"/>
    <w:rsid w:val="006A6CE4"/>
    <w:rsid w:val="006A756C"/>
    <w:rsid w:val="006B0152"/>
    <w:rsid w:val="006B0430"/>
    <w:rsid w:val="006B0AA3"/>
    <w:rsid w:val="006B0CB8"/>
    <w:rsid w:val="006B1B39"/>
    <w:rsid w:val="006B3105"/>
    <w:rsid w:val="006B3111"/>
    <w:rsid w:val="006B361D"/>
    <w:rsid w:val="006B39D4"/>
    <w:rsid w:val="006B4CBB"/>
    <w:rsid w:val="006B6090"/>
    <w:rsid w:val="006B6307"/>
    <w:rsid w:val="006B6823"/>
    <w:rsid w:val="006B6B36"/>
    <w:rsid w:val="006B7F39"/>
    <w:rsid w:val="006C04C1"/>
    <w:rsid w:val="006C0630"/>
    <w:rsid w:val="006C14E4"/>
    <w:rsid w:val="006C1CD4"/>
    <w:rsid w:val="006C21E0"/>
    <w:rsid w:val="006C3335"/>
    <w:rsid w:val="006C383C"/>
    <w:rsid w:val="006C3FAB"/>
    <w:rsid w:val="006C4675"/>
    <w:rsid w:val="006C481F"/>
    <w:rsid w:val="006C4991"/>
    <w:rsid w:val="006C5265"/>
    <w:rsid w:val="006C5E06"/>
    <w:rsid w:val="006C6456"/>
    <w:rsid w:val="006C6ECA"/>
    <w:rsid w:val="006C7294"/>
    <w:rsid w:val="006D0036"/>
    <w:rsid w:val="006D0361"/>
    <w:rsid w:val="006D042F"/>
    <w:rsid w:val="006D0DF5"/>
    <w:rsid w:val="006D1374"/>
    <w:rsid w:val="006D14C1"/>
    <w:rsid w:val="006D1DAB"/>
    <w:rsid w:val="006D32F8"/>
    <w:rsid w:val="006D41FF"/>
    <w:rsid w:val="006D48EF"/>
    <w:rsid w:val="006D4B50"/>
    <w:rsid w:val="006D59DD"/>
    <w:rsid w:val="006D65EA"/>
    <w:rsid w:val="006D70C7"/>
    <w:rsid w:val="006D7105"/>
    <w:rsid w:val="006D745A"/>
    <w:rsid w:val="006D7941"/>
    <w:rsid w:val="006D79F3"/>
    <w:rsid w:val="006D7B51"/>
    <w:rsid w:val="006E0887"/>
    <w:rsid w:val="006E131C"/>
    <w:rsid w:val="006E2362"/>
    <w:rsid w:val="006E3A48"/>
    <w:rsid w:val="006E3D7F"/>
    <w:rsid w:val="006E543B"/>
    <w:rsid w:val="006E6337"/>
    <w:rsid w:val="006E696A"/>
    <w:rsid w:val="006E7354"/>
    <w:rsid w:val="006E7F6E"/>
    <w:rsid w:val="006F0650"/>
    <w:rsid w:val="006F155D"/>
    <w:rsid w:val="006F1F1C"/>
    <w:rsid w:val="006F24FA"/>
    <w:rsid w:val="006F2E16"/>
    <w:rsid w:val="006F2EDD"/>
    <w:rsid w:val="006F38C8"/>
    <w:rsid w:val="006F46E0"/>
    <w:rsid w:val="006F4924"/>
    <w:rsid w:val="006F4968"/>
    <w:rsid w:val="006F6EFD"/>
    <w:rsid w:val="006F7CDA"/>
    <w:rsid w:val="006F7D86"/>
    <w:rsid w:val="006F7D9C"/>
    <w:rsid w:val="006F7E1F"/>
    <w:rsid w:val="00700730"/>
    <w:rsid w:val="0070254C"/>
    <w:rsid w:val="00702B48"/>
    <w:rsid w:val="00704969"/>
    <w:rsid w:val="00705268"/>
    <w:rsid w:val="00705631"/>
    <w:rsid w:val="00705713"/>
    <w:rsid w:val="00706009"/>
    <w:rsid w:val="00706042"/>
    <w:rsid w:val="00706E4C"/>
    <w:rsid w:val="00707353"/>
    <w:rsid w:val="0070742D"/>
    <w:rsid w:val="007077FB"/>
    <w:rsid w:val="00707D23"/>
    <w:rsid w:val="00707F5A"/>
    <w:rsid w:val="007104F2"/>
    <w:rsid w:val="00710AF2"/>
    <w:rsid w:val="00710BD5"/>
    <w:rsid w:val="00710D80"/>
    <w:rsid w:val="007125C3"/>
    <w:rsid w:val="00713E56"/>
    <w:rsid w:val="007151E1"/>
    <w:rsid w:val="007168FC"/>
    <w:rsid w:val="00717457"/>
    <w:rsid w:val="00717894"/>
    <w:rsid w:val="00717C6E"/>
    <w:rsid w:val="00717F13"/>
    <w:rsid w:val="0072024A"/>
    <w:rsid w:val="00720A3B"/>
    <w:rsid w:val="00721644"/>
    <w:rsid w:val="007216F4"/>
    <w:rsid w:val="00721D28"/>
    <w:rsid w:val="00721E39"/>
    <w:rsid w:val="00722BCE"/>
    <w:rsid w:val="00723855"/>
    <w:rsid w:val="007242CA"/>
    <w:rsid w:val="0072431E"/>
    <w:rsid w:val="007261ED"/>
    <w:rsid w:val="00726876"/>
    <w:rsid w:val="00726FC9"/>
    <w:rsid w:val="00730298"/>
    <w:rsid w:val="007307C8"/>
    <w:rsid w:val="0073100A"/>
    <w:rsid w:val="00732040"/>
    <w:rsid w:val="00732239"/>
    <w:rsid w:val="00733105"/>
    <w:rsid w:val="00734446"/>
    <w:rsid w:val="00735165"/>
    <w:rsid w:val="00735431"/>
    <w:rsid w:val="007365B8"/>
    <w:rsid w:val="007366B8"/>
    <w:rsid w:val="00736E70"/>
    <w:rsid w:val="00736F68"/>
    <w:rsid w:val="0073753B"/>
    <w:rsid w:val="00737577"/>
    <w:rsid w:val="00741202"/>
    <w:rsid w:val="00741207"/>
    <w:rsid w:val="0074169B"/>
    <w:rsid w:val="0074186C"/>
    <w:rsid w:val="00741B6C"/>
    <w:rsid w:val="007422CA"/>
    <w:rsid w:val="00742D4D"/>
    <w:rsid w:val="00742D67"/>
    <w:rsid w:val="00743210"/>
    <w:rsid w:val="0074332D"/>
    <w:rsid w:val="00743A56"/>
    <w:rsid w:val="00743C07"/>
    <w:rsid w:val="00743DEF"/>
    <w:rsid w:val="00744BCB"/>
    <w:rsid w:val="00744C31"/>
    <w:rsid w:val="007456D5"/>
    <w:rsid w:val="00745C05"/>
    <w:rsid w:val="00745CC8"/>
    <w:rsid w:val="00745DDF"/>
    <w:rsid w:val="00745F4E"/>
    <w:rsid w:val="007466FB"/>
    <w:rsid w:val="0075008B"/>
    <w:rsid w:val="00750C20"/>
    <w:rsid w:val="00750D6F"/>
    <w:rsid w:val="00751EE8"/>
    <w:rsid w:val="0075216F"/>
    <w:rsid w:val="00753F00"/>
    <w:rsid w:val="0075489D"/>
    <w:rsid w:val="00754DA0"/>
    <w:rsid w:val="00755BC6"/>
    <w:rsid w:val="00755C8F"/>
    <w:rsid w:val="00757CA6"/>
    <w:rsid w:val="00757DA0"/>
    <w:rsid w:val="00760008"/>
    <w:rsid w:val="00761564"/>
    <w:rsid w:val="00761C5A"/>
    <w:rsid w:val="00761DD9"/>
    <w:rsid w:val="00762C58"/>
    <w:rsid w:val="007643DA"/>
    <w:rsid w:val="007644B7"/>
    <w:rsid w:val="00764601"/>
    <w:rsid w:val="00764744"/>
    <w:rsid w:val="00764DB7"/>
    <w:rsid w:val="00765B85"/>
    <w:rsid w:val="0076647A"/>
    <w:rsid w:val="00766654"/>
    <w:rsid w:val="007674FC"/>
    <w:rsid w:val="00770482"/>
    <w:rsid w:val="00770533"/>
    <w:rsid w:val="007728EA"/>
    <w:rsid w:val="00772D71"/>
    <w:rsid w:val="00772DE9"/>
    <w:rsid w:val="00772F8A"/>
    <w:rsid w:val="00773A31"/>
    <w:rsid w:val="00773C5D"/>
    <w:rsid w:val="00774004"/>
    <w:rsid w:val="0077432E"/>
    <w:rsid w:val="0077499B"/>
    <w:rsid w:val="00774B8A"/>
    <w:rsid w:val="00774CF4"/>
    <w:rsid w:val="007750B0"/>
    <w:rsid w:val="007758AF"/>
    <w:rsid w:val="00775A84"/>
    <w:rsid w:val="00776613"/>
    <w:rsid w:val="007767D2"/>
    <w:rsid w:val="007770EA"/>
    <w:rsid w:val="007774F0"/>
    <w:rsid w:val="0077770D"/>
    <w:rsid w:val="00777F41"/>
    <w:rsid w:val="00780A10"/>
    <w:rsid w:val="00780BBB"/>
    <w:rsid w:val="00780BE5"/>
    <w:rsid w:val="00780D9F"/>
    <w:rsid w:val="00780E53"/>
    <w:rsid w:val="00781812"/>
    <w:rsid w:val="00781893"/>
    <w:rsid w:val="00781F73"/>
    <w:rsid w:val="00783223"/>
    <w:rsid w:val="00783EB0"/>
    <w:rsid w:val="0078478B"/>
    <w:rsid w:val="007853A6"/>
    <w:rsid w:val="00786338"/>
    <w:rsid w:val="00786C1C"/>
    <w:rsid w:val="00786DE2"/>
    <w:rsid w:val="007876DF"/>
    <w:rsid w:val="00787981"/>
    <w:rsid w:val="007904E2"/>
    <w:rsid w:val="007907E9"/>
    <w:rsid w:val="00790A66"/>
    <w:rsid w:val="00790EAF"/>
    <w:rsid w:val="00791237"/>
    <w:rsid w:val="0079193E"/>
    <w:rsid w:val="00791B4F"/>
    <w:rsid w:val="00791D1D"/>
    <w:rsid w:val="00792B0A"/>
    <w:rsid w:val="00792C04"/>
    <w:rsid w:val="00793218"/>
    <w:rsid w:val="00794268"/>
    <w:rsid w:val="00794C44"/>
    <w:rsid w:val="00794D53"/>
    <w:rsid w:val="00794D8C"/>
    <w:rsid w:val="00795060"/>
    <w:rsid w:val="00795E72"/>
    <w:rsid w:val="00796B4B"/>
    <w:rsid w:val="007A05F5"/>
    <w:rsid w:val="007A0DB8"/>
    <w:rsid w:val="007A1497"/>
    <w:rsid w:val="007A222E"/>
    <w:rsid w:val="007A22C8"/>
    <w:rsid w:val="007A256C"/>
    <w:rsid w:val="007A2881"/>
    <w:rsid w:val="007A29BD"/>
    <w:rsid w:val="007A32D8"/>
    <w:rsid w:val="007A3918"/>
    <w:rsid w:val="007A3F13"/>
    <w:rsid w:val="007A455D"/>
    <w:rsid w:val="007A4F05"/>
    <w:rsid w:val="007A50CB"/>
    <w:rsid w:val="007A52E4"/>
    <w:rsid w:val="007A5ECF"/>
    <w:rsid w:val="007A60D8"/>
    <w:rsid w:val="007A637B"/>
    <w:rsid w:val="007A6EDF"/>
    <w:rsid w:val="007A73E9"/>
    <w:rsid w:val="007A749F"/>
    <w:rsid w:val="007A7889"/>
    <w:rsid w:val="007A7AD8"/>
    <w:rsid w:val="007A7C3C"/>
    <w:rsid w:val="007A7FAA"/>
    <w:rsid w:val="007B0972"/>
    <w:rsid w:val="007B10A7"/>
    <w:rsid w:val="007B1A04"/>
    <w:rsid w:val="007B3AF7"/>
    <w:rsid w:val="007B3C53"/>
    <w:rsid w:val="007B48CB"/>
    <w:rsid w:val="007B52A5"/>
    <w:rsid w:val="007B5589"/>
    <w:rsid w:val="007B5F2D"/>
    <w:rsid w:val="007B611A"/>
    <w:rsid w:val="007B63E6"/>
    <w:rsid w:val="007B6449"/>
    <w:rsid w:val="007C0586"/>
    <w:rsid w:val="007C06E6"/>
    <w:rsid w:val="007C0B57"/>
    <w:rsid w:val="007C167D"/>
    <w:rsid w:val="007C2DC7"/>
    <w:rsid w:val="007C32A6"/>
    <w:rsid w:val="007C35EC"/>
    <w:rsid w:val="007C3A6C"/>
    <w:rsid w:val="007C46AC"/>
    <w:rsid w:val="007C6072"/>
    <w:rsid w:val="007C6406"/>
    <w:rsid w:val="007C649F"/>
    <w:rsid w:val="007C6C9F"/>
    <w:rsid w:val="007C7007"/>
    <w:rsid w:val="007C77E7"/>
    <w:rsid w:val="007D0EB8"/>
    <w:rsid w:val="007D1653"/>
    <w:rsid w:val="007D1D4B"/>
    <w:rsid w:val="007D1F65"/>
    <w:rsid w:val="007D1FAD"/>
    <w:rsid w:val="007D34E9"/>
    <w:rsid w:val="007D39F5"/>
    <w:rsid w:val="007D3F14"/>
    <w:rsid w:val="007D3FAB"/>
    <w:rsid w:val="007D47F2"/>
    <w:rsid w:val="007D4BAA"/>
    <w:rsid w:val="007D4E32"/>
    <w:rsid w:val="007D5179"/>
    <w:rsid w:val="007D5516"/>
    <w:rsid w:val="007D59DE"/>
    <w:rsid w:val="007D744B"/>
    <w:rsid w:val="007D77BE"/>
    <w:rsid w:val="007E2027"/>
    <w:rsid w:val="007E31AB"/>
    <w:rsid w:val="007E42F4"/>
    <w:rsid w:val="007E5BC7"/>
    <w:rsid w:val="007E68B5"/>
    <w:rsid w:val="007E6A28"/>
    <w:rsid w:val="007E7254"/>
    <w:rsid w:val="007E743D"/>
    <w:rsid w:val="007F17AC"/>
    <w:rsid w:val="007F18FD"/>
    <w:rsid w:val="007F19B5"/>
    <w:rsid w:val="007F2410"/>
    <w:rsid w:val="007F2C3B"/>
    <w:rsid w:val="007F329F"/>
    <w:rsid w:val="007F341E"/>
    <w:rsid w:val="007F3CAA"/>
    <w:rsid w:val="007F4129"/>
    <w:rsid w:val="007F431B"/>
    <w:rsid w:val="007F463A"/>
    <w:rsid w:val="007F4812"/>
    <w:rsid w:val="007F51E8"/>
    <w:rsid w:val="007F60A5"/>
    <w:rsid w:val="007F65DE"/>
    <w:rsid w:val="007F6713"/>
    <w:rsid w:val="007F6CB2"/>
    <w:rsid w:val="007F6CC7"/>
    <w:rsid w:val="007F6D17"/>
    <w:rsid w:val="007F72E1"/>
    <w:rsid w:val="007F7358"/>
    <w:rsid w:val="007F7D8D"/>
    <w:rsid w:val="0080030D"/>
    <w:rsid w:val="0080096A"/>
    <w:rsid w:val="00800979"/>
    <w:rsid w:val="008010BE"/>
    <w:rsid w:val="00801F30"/>
    <w:rsid w:val="008029AB"/>
    <w:rsid w:val="008052CB"/>
    <w:rsid w:val="0080589A"/>
    <w:rsid w:val="00806AED"/>
    <w:rsid w:val="00807AF9"/>
    <w:rsid w:val="00807B25"/>
    <w:rsid w:val="008102D2"/>
    <w:rsid w:val="0081036D"/>
    <w:rsid w:val="00810A5C"/>
    <w:rsid w:val="0081145F"/>
    <w:rsid w:val="00813E3F"/>
    <w:rsid w:val="00814AC3"/>
    <w:rsid w:val="008152ED"/>
    <w:rsid w:val="0081572F"/>
    <w:rsid w:val="00816132"/>
    <w:rsid w:val="00816843"/>
    <w:rsid w:val="0081773E"/>
    <w:rsid w:val="0081791C"/>
    <w:rsid w:val="008203ED"/>
    <w:rsid w:val="00820835"/>
    <w:rsid w:val="008214AF"/>
    <w:rsid w:val="00821ACE"/>
    <w:rsid w:val="00822062"/>
    <w:rsid w:val="00822B2D"/>
    <w:rsid w:val="00822D3D"/>
    <w:rsid w:val="008230DC"/>
    <w:rsid w:val="00823487"/>
    <w:rsid w:val="00823F8D"/>
    <w:rsid w:val="00825324"/>
    <w:rsid w:val="00825354"/>
    <w:rsid w:val="0082546B"/>
    <w:rsid w:val="00825EBD"/>
    <w:rsid w:val="0082613C"/>
    <w:rsid w:val="00826FF6"/>
    <w:rsid w:val="008301A6"/>
    <w:rsid w:val="00830255"/>
    <w:rsid w:val="008309D3"/>
    <w:rsid w:val="00830BD5"/>
    <w:rsid w:val="00830C81"/>
    <w:rsid w:val="0083262C"/>
    <w:rsid w:val="00832D5C"/>
    <w:rsid w:val="00833568"/>
    <w:rsid w:val="00833BA3"/>
    <w:rsid w:val="00834034"/>
    <w:rsid w:val="00834CE4"/>
    <w:rsid w:val="00835754"/>
    <w:rsid w:val="00835A7C"/>
    <w:rsid w:val="0083756A"/>
    <w:rsid w:val="00837696"/>
    <w:rsid w:val="008376DF"/>
    <w:rsid w:val="00837BB6"/>
    <w:rsid w:val="00837C96"/>
    <w:rsid w:val="008402A6"/>
    <w:rsid w:val="00840822"/>
    <w:rsid w:val="00840E55"/>
    <w:rsid w:val="00841A0A"/>
    <w:rsid w:val="008423E6"/>
    <w:rsid w:val="008428AF"/>
    <w:rsid w:val="0084351D"/>
    <w:rsid w:val="00843913"/>
    <w:rsid w:val="00843C41"/>
    <w:rsid w:val="00843EC7"/>
    <w:rsid w:val="00843F97"/>
    <w:rsid w:val="0084499B"/>
    <w:rsid w:val="00844EA7"/>
    <w:rsid w:val="00845024"/>
    <w:rsid w:val="0084511D"/>
    <w:rsid w:val="008451D6"/>
    <w:rsid w:val="00845431"/>
    <w:rsid w:val="0084566E"/>
    <w:rsid w:val="00845C16"/>
    <w:rsid w:val="00845F85"/>
    <w:rsid w:val="008464A2"/>
    <w:rsid w:val="00846AA0"/>
    <w:rsid w:val="00846B45"/>
    <w:rsid w:val="00846D39"/>
    <w:rsid w:val="00846EF6"/>
    <w:rsid w:val="00847FB3"/>
    <w:rsid w:val="00847FC0"/>
    <w:rsid w:val="008500AF"/>
    <w:rsid w:val="00850770"/>
    <w:rsid w:val="00850BE2"/>
    <w:rsid w:val="00850D81"/>
    <w:rsid w:val="00851A4F"/>
    <w:rsid w:val="00851E29"/>
    <w:rsid w:val="00853578"/>
    <w:rsid w:val="00853784"/>
    <w:rsid w:val="0085386F"/>
    <w:rsid w:val="0085409C"/>
    <w:rsid w:val="00854F26"/>
    <w:rsid w:val="008556AE"/>
    <w:rsid w:val="00855A3D"/>
    <w:rsid w:val="008570B3"/>
    <w:rsid w:val="008578A5"/>
    <w:rsid w:val="00857E2E"/>
    <w:rsid w:val="00857FD8"/>
    <w:rsid w:val="00860769"/>
    <w:rsid w:val="008609EA"/>
    <w:rsid w:val="00860D4A"/>
    <w:rsid w:val="00860EF9"/>
    <w:rsid w:val="008622CA"/>
    <w:rsid w:val="0086231F"/>
    <w:rsid w:val="008627B4"/>
    <w:rsid w:val="00862AE4"/>
    <w:rsid w:val="00862D4D"/>
    <w:rsid w:val="0086342D"/>
    <w:rsid w:val="00863D74"/>
    <w:rsid w:val="00865548"/>
    <w:rsid w:val="008655D8"/>
    <w:rsid w:val="008656CA"/>
    <w:rsid w:val="00865FD6"/>
    <w:rsid w:val="0086626C"/>
    <w:rsid w:val="0086661D"/>
    <w:rsid w:val="00867830"/>
    <w:rsid w:val="0086787D"/>
    <w:rsid w:val="0087010A"/>
    <w:rsid w:val="008704C6"/>
    <w:rsid w:val="00870A75"/>
    <w:rsid w:val="00871AF3"/>
    <w:rsid w:val="00871F75"/>
    <w:rsid w:val="00872213"/>
    <w:rsid w:val="00872721"/>
    <w:rsid w:val="00872970"/>
    <w:rsid w:val="008738DD"/>
    <w:rsid w:val="00873944"/>
    <w:rsid w:val="00873B4E"/>
    <w:rsid w:val="00874254"/>
    <w:rsid w:val="0087539E"/>
    <w:rsid w:val="00876048"/>
    <w:rsid w:val="0087616B"/>
    <w:rsid w:val="00877CBC"/>
    <w:rsid w:val="00880780"/>
    <w:rsid w:val="008810EE"/>
    <w:rsid w:val="00881AB8"/>
    <w:rsid w:val="00882DC0"/>
    <w:rsid w:val="00883249"/>
    <w:rsid w:val="008832B9"/>
    <w:rsid w:val="0088350D"/>
    <w:rsid w:val="00883BD8"/>
    <w:rsid w:val="00883ED3"/>
    <w:rsid w:val="008840FC"/>
    <w:rsid w:val="00884155"/>
    <w:rsid w:val="00884238"/>
    <w:rsid w:val="00884C7A"/>
    <w:rsid w:val="00884D52"/>
    <w:rsid w:val="00885CB2"/>
    <w:rsid w:val="00885D10"/>
    <w:rsid w:val="00886855"/>
    <w:rsid w:val="008868CC"/>
    <w:rsid w:val="008869D3"/>
    <w:rsid w:val="00886B07"/>
    <w:rsid w:val="00887316"/>
    <w:rsid w:val="008875A0"/>
    <w:rsid w:val="0089095D"/>
    <w:rsid w:val="00890DF4"/>
    <w:rsid w:val="00890F1B"/>
    <w:rsid w:val="00891275"/>
    <w:rsid w:val="00891379"/>
    <w:rsid w:val="00891AEF"/>
    <w:rsid w:val="00891B05"/>
    <w:rsid w:val="0089254D"/>
    <w:rsid w:val="00892BC5"/>
    <w:rsid w:val="00892BD7"/>
    <w:rsid w:val="0089313B"/>
    <w:rsid w:val="0089376F"/>
    <w:rsid w:val="0089387B"/>
    <w:rsid w:val="00893F38"/>
    <w:rsid w:val="008942EF"/>
    <w:rsid w:val="008946C9"/>
    <w:rsid w:val="0089470F"/>
    <w:rsid w:val="008947C1"/>
    <w:rsid w:val="00894A1F"/>
    <w:rsid w:val="00895068"/>
    <w:rsid w:val="008954BD"/>
    <w:rsid w:val="00895A69"/>
    <w:rsid w:val="00895C84"/>
    <w:rsid w:val="008966D6"/>
    <w:rsid w:val="00897CC3"/>
    <w:rsid w:val="008A0734"/>
    <w:rsid w:val="008A1471"/>
    <w:rsid w:val="008A14BF"/>
    <w:rsid w:val="008A196E"/>
    <w:rsid w:val="008A1AFE"/>
    <w:rsid w:val="008A248B"/>
    <w:rsid w:val="008A2904"/>
    <w:rsid w:val="008A32AA"/>
    <w:rsid w:val="008A4904"/>
    <w:rsid w:val="008A4A89"/>
    <w:rsid w:val="008A515C"/>
    <w:rsid w:val="008A52D5"/>
    <w:rsid w:val="008A6073"/>
    <w:rsid w:val="008A63D9"/>
    <w:rsid w:val="008A729E"/>
    <w:rsid w:val="008B0E14"/>
    <w:rsid w:val="008B1A1D"/>
    <w:rsid w:val="008B20B3"/>
    <w:rsid w:val="008B2750"/>
    <w:rsid w:val="008B3044"/>
    <w:rsid w:val="008B3973"/>
    <w:rsid w:val="008B39E7"/>
    <w:rsid w:val="008B485D"/>
    <w:rsid w:val="008B5170"/>
    <w:rsid w:val="008B51DD"/>
    <w:rsid w:val="008B5965"/>
    <w:rsid w:val="008B5B0F"/>
    <w:rsid w:val="008B5B39"/>
    <w:rsid w:val="008B5F8D"/>
    <w:rsid w:val="008B6F72"/>
    <w:rsid w:val="008B7BDB"/>
    <w:rsid w:val="008C0194"/>
    <w:rsid w:val="008C0299"/>
    <w:rsid w:val="008C0EFE"/>
    <w:rsid w:val="008C1B20"/>
    <w:rsid w:val="008C2124"/>
    <w:rsid w:val="008C28B8"/>
    <w:rsid w:val="008C3083"/>
    <w:rsid w:val="008C313F"/>
    <w:rsid w:val="008C3811"/>
    <w:rsid w:val="008C3C31"/>
    <w:rsid w:val="008C4611"/>
    <w:rsid w:val="008C46BF"/>
    <w:rsid w:val="008C4A5B"/>
    <w:rsid w:val="008C4B2D"/>
    <w:rsid w:val="008C4CE5"/>
    <w:rsid w:val="008C5330"/>
    <w:rsid w:val="008C563B"/>
    <w:rsid w:val="008C5D2F"/>
    <w:rsid w:val="008C6122"/>
    <w:rsid w:val="008C635F"/>
    <w:rsid w:val="008C68AF"/>
    <w:rsid w:val="008C6973"/>
    <w:rsid w:val="008C745D"/>
    <w:rsid w:val="008C74D7"/>
    <w:rsid w:val="008D0D09"/>
    <w:rsid w:val="008D117A"/>
    <w:rsid w:val="008D1BB2"/>
    <w:rsid w:val="008D1E3A"/>
    <w:rsid w:val="008D22AD"/>
    <w:rsid w:val="008D2578"/>
    <w:rsid w:val="008D310C"/>
    <w:rsid w:val="008D3185"/>
    <w:rsid w:val="008D375D"/>
    <w:rsid w:val="008D4EA7"/>
    <w:rsid w:val="008D4FC6"/>
    <w:rsid w:val="008D5162"/>
    <w:rsid w:val="008D57EE"/>
    <w:rsid w:val="008D6050"/>
    <w:rsid w:val="008D6479"/>
    <w:rsid w:val="008D670C"/>
    <w:rsid w:val="008D6FB6"/>
    <w:rsid w:val="008D7025"/>
    <w:rsid w:val="008E1FBB"/>
    <w:rsid w:val="008E22DE"/>
    <w:rsid w:val="008E2E33"/>
    <w:rsid w:val="008E3F17"/>
    <w:rsid w:val="008E50EB"/>
    <w:rsid w:val="008E59DD"/>
    <w:rsid w:val="008E683F"/>
    <w:rsid w:val="008F06C4"/>
    <w:rsid w:val="008F1D92"/>
    <w:rsid w:val="008F2AA5"/>
    <w:rsid w:val="008F54ED"/>
    <w:rsid w:val="008F584C"/>
    <w:rsid w:val="008F5BEC"/>
    <w:rsid w:val="008F5DAC"/>
    <w:rsid w:val="008F7469"/>
    <w:rsid w:val="008F7558"/>
    <w:rsid w:val="008F7FB1"/>
    <w:rsid w:val="00900008"/>
    <w:rsid w:val="009003F6"/>
    <w:rsid w:val="00901C64"/>
    <w:rsid w:val="00901D61"/>
    <w:rsid w:val="00902707"/>
    <w:rsid w:val="0090278B"/>
    <w:rsid w:val="00902C7C"/>
    <w:rsid w:val="00903912"/>
    <w:rsid w:val="00903A2E"/>
    <w:rsid w:val="00904BA9"/>
    <w:rsid w:val="00904C9A"/>
    <w:rsid w:val="00904CD9"/>
    <w:rsid w:val="00905194"/>
    <w:rsid w:val="009051CE"/>
    <w:rsid w:val="00906A8F"/>
    <w:rsid w:val="00906ADD"/>
    <w:rsid w:val="00907CB6"/>
    <w:rsid w:val="00907E8F"/>
    <w:rsid w:val="0091034D"/>
    <w:rsid w:val="00910CDE"/>
    <w:rsid w:val="00910D87"/>
    <w:rsid w:val="00910ED8"/>
    <w:rsid w:val="00911454"/>
    <w:rsid w:val="00911670"/>
    <w:rsid w:val="00911AD8"/>
    <w:rsid w:val="00911FAF"/>
    <w:rsid w:val="00912CCE"/>
    <w:rsid w:val="00913270"/>
    <w:rsid w:val="00913B8C"/>
    <w:rsid w:val="009141F8"/>
    <w:rsid w:val="0091488B"/>
    <w:rsid w:val="00914A0A"/>
    <w:rsid w:val="0091519B"/>
    <w:rsid w:val="00916476"/>
    <w:rsid w:val="0092011C"/>
    <w:rsid w:val="009215A2"/>
    <w:rsid w:val="009218E7"/>
    <w:rsid w:val="00921B33"/>
    <w:rsid w:val="00921E71"/>
    <w:rsid w:val="00922116"/>
    <w:rsid w:val="00922320"/>
    <w:rsid w:val="009234F4"/>
    <w:rsid w:val="00923766"/>
    <w:rsid w:val="0092474A"/>
    <w:rsid w:val="00925A26"/>
    <w:rsid w:val="00925BA1"/>
    <w:rsid w:val="0092641C"/>
    <w:rsid w:val="00927101"/>
    <w:rsid w:val="00927CF9"/>
    <w:rsid w:val="00930036"/>
    <w:rsid w:val="00931D12"/>
    <w:rsid w:val="00932165"/>
    <w:rsid w:val="00932D12"/>
    <w:rsid w:val="0093325E"/>
    <w:rsid w:val="00933EAD"/>
    <w:rsid w:val="009342D5"/>
    <w:rsid w:val="00934758"/>
    <w:rsid w:val="0093545D"/>
    <w:rsid w:val="00935CC8"/>
    <w:rsid w:val="00935F4D"/>
    <w:rsid w:val="00936ABF"/>
    <w:rsid w:val="00937286"/>
    <w:rsid w:val="0093773F"/>
    <w:rsid w:val="0094007F"/>
    <w:rsid w:val="00940D73"/>
    <w:rsid w:val="00940E4B"/>
    <w:rsid w:val="00941246"/>
    <w:rsid w:val="009412E8"/>
    <w:rsid w:val="00941BDB"/>
    <w:rsid w:val="00942C8E"/>
    <w:rsid w:val="009436F2"/>
    <w:rsid w:val="00943CA3"/>
    <w:rsid w:val="00944621"/>
    <w:rsid w:val="009448F1"/>
    <w:rsid w:val="00944E6F"/>
    <w:rsid w:val="00945BED"/>
    <w:rsid w:val="00945D48"/>
    <w:rsid w:val="00945FB3"/>
    <w:rsid w:val="0094647F"/>
    <w:rsid w:val="00946759"/>
    <w:rsid w:val="009471A0"/>
    <w:rsid w:val="0094753E"/>
    <w:rsid w:val="00947CBB"/>
    <w:rsid w:val="00950C63"/>
    <w:rsid w:val="0095133B"/>
    <w:rsid w:val="0095210C"/>
    <w:rsid w:val="009527A4"/>
    <w:rsid w:val="00952E9A"/>
    <w:rsid w:val="009533DB"/>
    <w:rsid w:val="0095355C"/>
    <w:rsid w:val="00953767"/>
    <w:rsid w:val="009538A2"/>
    <w:rsid w:val="00953CE9"/>
    <w:rsid w:val="00953ED7"/>
    <w:rsid w:val="00953EF3"/>
    <w:rsid w:val="009541A1"/>
    <w:rsid w:val="00957062"/>
    <w:rsid w:val="00957E59"/>
    <w:rsid w:val="009600CF"/>
    <w:rsid w:val="00960888"/>
    <w:rsid w:val="00961D09"/>
    <w:rsid w:val="00961E55"/>
    <w:rsid w:val="00962E78"/>
    <w:rsid w:val="00962EE3"/>
    <w:rsid w:val="00963B7A"/>
    <w:rsid w:val="00964DC3"/>
    <w:rsid w:val="00964F61"/>
    <w:rsid w:val="0096511A"/>
    <w:rsid w:val="00965AFE"/>
    <w:rsid w:val="00965C23"/>
    <w:rsid w:val="00970176"/>
    <w:rsid w:val="0097068D"/>
    <w:rsid w:val="0097087E"/>
    <w:rsid w:val="00970D21"/>
    <w:rsid w:val="00970FA3"/>
    <w:rsid w:val="009713DD"/>
    <w:rsid w:val="00971680"/>
    <w:rsid w:val="00971E52"/>
    <w:rsid w:val="00971EE8"/>
    <w:rsid w:val="00973EB0"/>
    <w:rsid w:val="0097573C"/>
    <w:rsid w:val="00975CAE"/>
    <w:rsid w:val="009768C9"/>
    <w:rsid w:val="0097741F"/>
    <w:rsid w:val="0098226E"/>
    <w:rsid w:val="009822DD"/>
    <w:rsid w:val="009828FA"/>
    <w:rsid w:val="00982DE2"/>
    <w:rsid w:val="00983A3B"/>
    <w:rsid w:val="00983B76"/>
    <w:rsid w:val="00983DE9"/>
    <w:rsid w:val="00984456"/>
    <w:rsid w:val="009844C5"/>
    <w:rsid w:val="00984829"/>
    <w:rsid w:val="00985032"/>
    <w:rsid w:val="009850DF"/>
    <w:rsid w:val="00985484"/>
    <w:rsid w:val="0098576D"/>
    <w:rsid w:val="00985952"/>
    <w:rsid w:val="009859EA"/>
    <w:rsid w:val="00985DCC"/>
    <w:rsid w:val="0098609A"/>
    <w:rsid w:val="0098783F"/>
    <w:rsid w:val="00987E73"/>
    <w:rsid w:val="00987FA5"/>
    <w:rsid w:val="00990E50"/>
    <w:rsid w:val="00991500"/>
    <w:rsid w:val="00992922"/>
    <w:rsid w:val="00993216"/>
    <w:rsid w:val="0099379B"/>
    <w:rsid w:val="00993A85"/>
    <w:rsid w:val="00993D27"/>
    <w:rsid w:val="00993D65"/>
    <w:rsid w:val="00994133"/>
    <w:rsid w:val="00995765"/>
    <w:rsid w:val="0099664C"/>
    <w:rsid w:val="00996941"/>
    <w:rsid w:val="009A12DF"/>
    <w:rsid w:val="009A210E"/>
    <w:rsid w:val="009A2BD9"/>
    <w:rsid w:val="009A5CBA"/>
    <w:rsid w:val="009A6530"/>
    <w:rsid w:val="009A6E3C"/>
    <w:rsid w:val="009A78F7"/>
    <w:rsid w:val="009B05C9"/>
    <w:rsid w:val="009B07C0"/>
    <w:rsid w:val="009B15C7"/>
    <w:rsid w:val="009B1803"/>
    <w:rsid w:val="009B1A7F"/>
    <w:rsid w:val="009B1D64"/>
    <w:rsid w:val="009B350A"/>
    <w:rsid w:val="009B3803"/>
    <w:rsid w:val="009B3BED"/>
    <w:rsid w:val="009B59F5"/>
    <w:rsid w:val="009B635B"/>
    <w:rsid w:val="009B6585"/>
    <w:rsid w:val="009C018A"/>
    <w:rsid w:val="009C0A1E"/>
    <w:rsid w:val="009C0D70"/>
    <w:rsid w:val="009C1572"/>
    <w:rsid w:val="009C1AB5"/>
    <w:rsid w:val="009C23EF"/>
    <w:rsid w:val="009C289F"/>
    <w:rsid w:val="009C2FD0"/>
    <w:rsid w:val="009C3A01"/>
    <w:rsid w:val="009C411B"/>
    <w:rsid w:val="009C47DA"/>
    <w:rsid w:val="009C5422"/>
    <w:rsid w:val="009C6102"/>
    <w:rsid w:val="009C61E1"/>
    <w:rsid w:val="009C62B3"/>
    <w:rsid w:val="009C6B36"/>
    <w:rsid w:val="009D0C37"/>
    <w:rsid w:val="009D23FB"/>
    <w:rsid w:val="009D2ACD"/>
    <w:rsid w:val="009D3E16"/>
    <w:rsid w:val="009D3FA5"/>
    <w:rsid w:val="009D4AC8"/>
    <w:rsid w:val="009D57B8"/>
    <w:rsid w:val="009D64F0"/>
    <w:rsid w:val="009D6B54"/>
    <w:rsid w:val="009D6FB7"/>
    <w:rsid w:val="009E0709"/>
    <w:rsid w:val="009E077B"/>
    <w:rsid w:val="009E1FFC"/>
    <w:rsid w:val="009E306B"/>
    <w:rsid w:val="009E31EB"/>
    <w:rsid w:val="009E3692"/>
    <w:rsid w:val="009E387B"/>
    <w:rsid w:val="009E3AD2"/>
    <w:rsid w:val="009E4EDC"/>
    <w:rsid w:val="009E5505"/>
    <w:rsid w:val="009E6036"/>
    <w:rsid w:val="009E6200"/>
    <w:rsid w:val="009E7123"/>
    <w:rsid w:val="009E72A9"/>
    <w:rsid w:val="009E7470"/>
    <w:rsid w:val="009E7D66"/>
    <w:rsid w:val="009F02A2"/>
    <w:rsid w:val="009F0D51"/>
    <w:rsid w:val="009F27D0"/>
    <w:rsid w:val="009F33C8"/>
    <w:rsid w:val="009F41DF"/>
    <w:rsid w:val="009F42DE"/>
    <w:rsid w:val="009F4E40"/>
    <w:rsid w:val="009F596C"/>
    <w:rsid w:val="009F5B6C"/>
    <w:rsid w:val="009F5CC5"/>
    <w:rsid w:val="009F5D95"/>
    <w:rsid w:val="009F608D"/>
    <w:rsid w:val="009F6C62"/>
    <w:rsid w:val="009F7377"/>
    <w:rsid w:val="009F7DB9"/>
    <w:rsid w:val="00A00434"/>
    <w:rsid w:val="00A00A9C"/>
    <w:rsid w:val="00A00C6C"/>
    <w:rsid w:val="00A00DDE"/>
    <w:rsid w:val="00A0105C"/>
    <w:rsid w:val="00A0123F"/>
    <w:rsid w:val="00A01539"/>
    <w:rsid w:val="00A02164"/>
    <w:rsid w:val="00A0256F"/>
    <w:rsid w:val="00A02E18"/>
    <w:rsid w:val="00A049B7"/>
    <w:rsid w:val="00A04A03"/>
    <w:rsid w:val="00A05467"/>
    <w:rsid w:val="00A07D2A"/>
    <w:rsid w:val="00A12225"/>
    <w:rsid w:val="00A125B3"/>
    <w:rsid w:val="00A1320C"/>
    <w:rsid w:val="00A13F5F"/>
    <w:rsid w:val="00A1416E"/>
    <w:rsid w:val="00A14507"/>
    <w:rsid w:val="00A14DB6"/>
    <w:rsid w:val="00A14EF5"/>
    <w:rsid w:val="00A159ED"/>
    <w:rsid w:val="00A15A14"/>
    <w:rsid w:val="00A16BA1"/>
    <w:rsid w:val="00A174D1"/>
    <w:rsid w:val="00A20A93"/>
    <w:rsid w:val="00A2198A"/>
    <w:rsid w:val="00A21D4B"/>
    <w:rsid w:val="00A22DE9"/>
    <w:rsid w:val="00A23580"/>
    <w:rsid w:val="00A243FF"/>
    <w:rsid w:val="00A24830"/>
    <w:rsid w:val="00A264E3"/>
    <w:rsid w:val="00A269C3"/>
    <w:rsid w:val="00A26F80"/>
    <w:rsid w:val="00A270A9"/>
    <w:rsid w:val="00A27E83"/>
    <w:rsid w:val="00A27F32"/>
    <w:rsid w:val="00A30256"/>
    <w:rsid w:val="00A304A5"/>
    <w:rsid w:val="00A31C69"/>
    <w:rsid w:val="00A32999"/>
    <w:rsid w:val="00A33198"/>
    <w:rsid w:val="00A342E6"/>
    <w:rsid w:val="00A36ACD"/>
    <w:rsid w:val="00A37567"/>
    <w:rsid w:val="00A37E10"/>
    <w:rsid w:val="00A402EF"/>
    <w:rsid w:val="00A406FE"/>
    <w:rsid w:val="00A410A7"/>
    <w:rsid w:val="00A41564"/>
    <w:rsid w:val="00A41702"/>
    <w:rsid w:val="00A41C52"/>
    <w:rsid w:val="00A42D42"/>
    <w:rsid w:val="00A42DE9"/>
    <w:rsid w:val="00A43429"/>
    <w:rsid w:val="00A43919"/>
    <w:rsid w:val="00A43A54"/>
    <w:rsid w:val="00A44D93"/>
    <w:rsid w:val="00A44FE7"/>
    <w:rsid w:val="00A462EB"/>
    <w:rsid w:val="00A46CA7"/>
    <w:rsid w:val="00A46E53"/>
    <w:rsid w:val="00A46E68"/>
    <w:rsid w:val="00A46FB6"/>
    <w:rsid w:val="00A47A82"/>
    <w:rsid w:val="00A47F4C"/>
    <w:rsid w:val="00A503C9"/>
    <w:rsid w:val="00A50D05"/>
    <w:rsid w:val="00A50DBB"/>
    <w:rsid w:val="00A519F2"/>
    <w:rsid w:val="00A51A1A"/>
    <w:rsid w:val="00A52253"/>
    <w:rsid w:val="00A532DB"/>
    <w:rsid w:val="00A53310"/>
    <w:rsid w:val="00A53555"/>
    <w:rsid w:val="00A53D96"/>
    <w:rsid w:val="00A54470"/>
    <w:rsid w:val="00A5489E"/>
    <w:rsid w:val="00A5503A"/>
    <w:rsid w:val="00A55D0E"/>
    <w:rsid w:val="00A55DE2"/>
    <w:rsid w:val="00A56006"/>
    <w:rsid w:val="00A56013"/>
    <w:rsid w:val="00A561E1"/>
    <w:rsid w:val="00A56F9F"/>
    <w:rsid w:val="00A57623"/>
    <w:rsid w:val="00A57DC7"/>
    <w:rsid w:val="00A57FFA"/>
    <w:rsid w:val="00A610F5"/>
    <w:rsid w:val="00A6129D"/>
    <w:rsid w:val="00A61A9C"/>
    <w:rsid w:val="00A62A9A"/>
    <w:rsid w:val="00A63238"/>
    <w:rsid w:val="00A67373"/>
    <w:rsid w:val="00A67EB0"/>
    <w:rsid w:val="00A70853"/>
    <w:rsid w:val="00A70CAB"/>
    <w:rsid w:val="00A711E9"/>
    <w:rsid w:val="00A711EF"/>
    <w:rsid w:val="00A71291"/>
    <w:rsid w:val="00A71337"/>
    <w:rsid w:val="00A713DB"/>
    <w:rsid w:val="00A7274F"/>
    <w:rsid w:val="00A736E1"/>
    <w:rsid w:val="00A737D5"/>
    <w:rsid w:val="00A75E51"/>
    <w:rsid w:val="00A76242"/>
    <w:rsid w:val="00A76DD7"/>
    <w:rsid w:val="00A771ED"/>
    <w:rsid w:val="00A771EF"/>
    <w:rsid w:val="00A77C10"/>
    <w:rsid w:val="00A8105A"/>
    <w:rsid w:val="00A81548"/>
    <w:rsid w:val="00A82369"/>
    <w:rsid w:val="00A8281F"/>
    <w:rsid w:val="00A83BAB"/>
    <w:rsid w:val="00A848A5"/>
    <w:rsid w:val="00A84D32"/>
    <w:rsid w:val="00A84F4D"/>
    <w:rsid w:val="00A8501F"/>
    <w:rsid w:val="00A851AF"/>
    <w:rsid w:val="00A85F84"/>
    <w:rsid w:val="00A8669C"/>
    <w:rsid w:val="00A871C0"/>
    <w:rsid w:val="00A90AE5"/>
    <w:rsid w:val="00A9232A"/>
    <w:rsid w:val="00A925B9"/>
    <w:rsid w:val="00A92850"/>
    <w:rsid w:val="00A92A0A"/>
    <w:rsid w:val="00A935B3"/>
    <w:rsid w:val="00A93658"/>
    <w:rsid w:val="00A93754"/>
    <w:rsid w:val="00A9414A"/>
    <w:rsid w:val="00A94BB8"/>
    <w:rsid w:val="00A94F04"/>
    <w:rsid w:val="00A957CF"/>
    <w:rsid w:val="00A96AD8"/>
    <w:rsid w:val="00A970AC"/>
    <w:rsid w:val="00A970FC"/>
    <w:rsid w:val="00A97A9F"/>
    <w:rsid w:val="00A97CB8"/>
    <w:rsid w:val="00AA105E"/>
    <w:rsid w:val="00AA20F1"/>
    <w:rsid w:val="00AA343D"/>
    <w:rsid w:val="00AA5D8E"/>
    <w:rsid w:val="00AA691C"/>
    <w:rsid w:val="00AA6DF5"/>
    <w:rsid w:val="00AA77CC"/>
    <w:rsid w:val="00AB028D"/>
    <w:rsid w:val="00AB07B1"/>
    <w:rsid w:val="00AB14E9"/>
    <w:rsid w:val="00AB184C"/>
    <w:rsid w:val="00AB217E"/>
    <w:rsid w:val="00AB21E3"/>
    <w:rsid w:val="00AB254F"/>
    <w:rsid w:val="00AB29FB"/>
    <w:rsid w:val="00AB34D8"/>
    <w:rsid w:val="00AB3EAA"/>
    <w:rsid w:val="00AB4279"/>
    <w:rsid w:val="00AB4E81"/>
    <w:rsid w:val="00AB6A93"/>
    <w:rsid w:val="00AB761E"/>
    <w:rsid w:val="00AC0AFD"/>
    <w:rsid w:val="00AC18CD"/>
    <w:rsid w:val="00AC24DF"/>
    <w:rsid w:val="00AC50A1"/>
    <w:rsid w:val="00AC51BC"/>
    <w:rsid w:val="00AC59D5"/>
    <w:rsid w:val="00AC5AC6"/>
    <w:rsid w:val="00AC5C95"/>
    <w:rsid w:val="00AC5CFA"/>
    <w:rsid w:val="00AC5F17"/>
    <w:rsid w:val="00AD04E9"/>
    <w:rsid w:val="00AD1040"/>
    <w:rsid w:val="00AD15CA"/>
    <w:rsid w:val="00AD17A0"/>
    <w:rsid w:val="00AD1D74"/>
    <w:rsid w:val="00AD2245"/>
    <w:rsid w:val="00AD2589"/>
    <w:rsid w:val="00AD3845"/>
    <w:rsid w:val="00AD41D8"/>
    <w:rsid w:val="00AD421E"/>
    <w:rsid w:val="00AD5077"/>
    <w:rsid w:val="00AD5D62"/>
    <w:rsid w:val="00AD6245"/>
    <w:rsid w:val="00AD640E"/>
    <w:rsid w:val="00AD6796"/>
    <w:rsid w:val="00AD71CC"/>
    <w:rsid w:val="00AD746F"/>
    <w:rsid w:val="00AD74C2"/>
    <w:rsid w:val="00AD751D"/>
    <w:rsid w:val="00AD772C"/>
    <w:rsid w:val="00AE032A"/>
    <w:rsid w:val="00AE0755"/>
    <w:rsid w:val="00AE07FB"/>
    <w:rsid w:val="00AE0A7F"/>
    <w:rsid w:val="00AE244E"/>
    <w:rsid w:val="00AE3E43"/>
    <w:rsid w:val="00AE444B"/>
    <w:rsid w:val="00AE4512"/>
    <w:rsid w:val="00AE4864"/>
    <w:rsid w:val="00AE4923"/>
    <w:rsid w:val="00AE53AC"/>
    <w:rsid w:val="00AE5DB9"/>
    <w:rsid w:val="00AE6B79"/>
    <w:rsid w:val="00AF0F2F"/>
    <w:rsid w:val="00AF1A74"/>
    <w:rsid w:val="00AF1FC2"/>
    <w:rsid w:val="00AF21F3"/>
    <w:rsid w:val="00AF32C4"/>
    <w:rsid w:val="00AF36A9"/>
    <w:rsid w:val="00AF3E59"/>
    <w:rsid w:val="00AF4019"/>
    <w:rsid w:val="00AF440F"/>
    <w:rsid w:val="00AF4837"/>
    <w:rsid w:val="00AF552B"/>
    <w:rsid w:val="00AF5819"/>
    <w:rsid w:val="00AF6319"/>
    <w:rsid w:val="00AF6A15"/>
    <w:rsid w:val="00AF6B7C"/>
    <w:rsid w:val="00AF7B4D"/>
    <w:rsid w:val="00B007C2"/>
    <w:rsid w:val="00B00A04"/>
    <w:rsid w:val="00B00D43"/>
    <w:rsid w:val="00B0134B"/>
    <w:rsid w:val="00B016D5"/>
    <w:rsid w:val="00B01774"/>
    <w:rsid w:val="00B01C75"/>
    <w:rsid w:val="00B0313F"/>
    <w:rsid w:val="00B03232"/>
    <w:rsid w:val="00B04878"/>
    <w:rsid w:val="00B05903"/>
    <w:rsid w:val="00B05EFF"/>
    <w:rsid w:val="00B061E4"/>
    <w:rsid w:val="00B06391"/>
    <w:rsid w:val="00B0740B"/>
    <w:rsid w:val="00B100ED"/>
    <w:rsid w:val="00B1018D"/>
    <w:rsid w:val="00B109D3"/>
    <w:rsid w:val="00B10A2F"/>
    <w:rsid w:val="00B12861"/>
    <w:rsid w:val="00B13034"/>
    <w:rsid w:val="00B132E6"/>
    <w:rsid w:val="00B14A4F"/>
    <w:rsid w:val="00B1606A"/>
    <w:rsid w:val="00B1646E"/>
    <w:rsid w:val="00B169E9"/>
    <w:rsid w:val="00B17B39"/>
    <w:rsid w:val="00B204F7"/>
    <w:rsid w:val="00B20550"/>
    <w:rsid w:val="00B211BA"/>
    <w:rsid w:val="00B2143B"/>
    <w:rsid w:val="00B21D97"/>
    <w:rsid w:val="00B21DD2"/>
    <w:rsid w:val="00B22A4E"/>
    <w:rsid w:val="00B22B3D"/>
    <w:rsid w:val="00B22FD1"/>
    <w:rsid w:val="00B23073"/>
    <w:rsid w:val="00B23338"/>
    <w:rsid w:val="00B234CF"/>
    <w:rsid w:val="00B23E39"/>
    <w:rsid w:val="00B23EC5"/>
    <w:rsid w:val="00B243B3"/>
    <w:rsid w:val="00B24DDE"/>
    <w:rsid w:val="00B251FF"/>
    <w:rsid w:val="00B264EC"/>
    <w:rsid w:val="00B26841"/>
    <w:rsid w:val="00B26B0B"/>
    <w:rsid w:val="00B26EAD"/>
    <w:rsid w:val="00B27090"/>
    <w:rsid w:val="00B27245"/>
    <w:rsid w:val="00B27969"/>
    <w:rsid w:val="00B3100C"/>
    <w:rsid w:val="00B31C5C"/>
    <w:rsid w:val="00B32303"/>
    <w:rsid w:val="00B32B50"/>
    <w:rsid w:val="00B33DDA"/>
    <w:rsid w:val="00B344B3"/>
    <w:rsid w:val="00B34C3B"/>
    <w:rsid w:val="00B34FE2"/>
    <w:rsid w:val="00B3548D"/>
    <w:rsid w:val="00B36FBF"/>
    <w:rsid w:val="00B37096"/>
    <w:rsid w:val="00B370CE"/>
    <w:rsid w:val="00B375FF"/>
    <w:rsid w:val="00B40545"/>
    <w:rsid w:val="00B4166D"/>
    <w:rsid w:val="00B41E66"/>
    <w:rsid w:val="00B42294"/>
    <w:rsid w:val="00B42769"/>
    <w:rsid w:val="00B44926"/>
    <w:rsid w:val="00B44CC0"/>
    <w:rsid w:val="00B44F38"/>
    <w:rsid w:val="00B459D0"/>
    <w:rsid w:val="00B472D4"/>
    <w:rsid w:val="00B4738F"/>
    <w:rsid w:val="00B501DE"/>
    <w:rsid w:val="00B50DB2"/>
    <w:rsid w:val="00B50E1D"/>
    <w:rsid w:val="00B513B0"/>
    <w:rsid w:val="00B525E2"/>
    <w:rsid w:val="00B52D55"/>
    <w:rsid w:val="00B54255"/>
    <w:rsid w:val="00B55597"/>
    <w:rsid w:val="00B556DF"/>
    <w:rsid w:val="00B560FC"/>
    <w:rsid w:val="00B56F93"/>
    <w:rsid w:val="00B57763"/>
    <w:rsid w:val="00B57879"/>
    <w:rsid w:val="00B60A47"/>
    <w:rsid w:val="00B60B27"/>
    <w:rsid w:val="00B620CF"/>
    <w:rsid w:val="00B629DC"/>
    <w:rsid w:val="00B6322D"/>
    <w:rsid w:val="00B6364D"/>
    <w:rsid w:val="00B638FF"/>
    <w:rsid w:val="00B642A3"/>
    <w:rsid w:val="00B64914"/>
    <w:rsid w:val="00B649E5"/>
    <w:rsid w:val="00B6531E"/>
    <w:rsid w:val="00B65DCC"/>
    <w:rsid w:val="00B660E1"/>
    <w:rsid w:val="00B662DF"/>
    <w:rsid w:val="00B66D18"/>
    <w:rsid w:val="00B66EDE"/>
    <w:rsid w:val="00B702E8"/>
    <w:rsid w:val="00B70485"/>
    <w:rsid w:val="00B70544"/>
    <w:rsid w:val="00B70D90"/>
    <w:rsid w:val="00B71026"/>
    <w:rsid w:val="00B718DB"/>
    <w:rsid w:val="00B71B37"/>
    <w:rsid w:val="00B71C35"/>
    <w:rsid w:val="00B73DDD"/>
    <w:rsid w:val="00B7452A"/>
    <w:rsid w:val="00B74614"/>
    <w:rsid w:val="00B75B92"/>
    <w:rsid w:val="00B75FA9"/>
    <w:rsid w:val="00B7664F"/>
    <w:rsid w:val="00B76671"/>
    <w:rsid w:val="00B77031"/>
    <w:rsid w:val="00B7752C"/>
    <w:rsid w:val="00B77EDD"/>
    <w:rsid w:val="00B80183"/>
    <w:rsid w:val="00B8099E"/>
    <w:rsid w:val="00B81796"/>
    <w:rsid w:val="00B82FA7"/>
    <w:rsid w:val="00B83685"/>
    <w:rsid w:val="00B84200"/>
    <w:rsid w:val="00B84258"/>
    <w:rsid w:val="00B84755"/>
    <w:rsid w:val="00B85014"/>
    <w:rsid w:val="00B85434"/>
    <w:rsid w:val="00B85EA0"/>
    <w:rsid w:val="00B871AE"/>
    <w:rsid w:val="00B87EDB"/>
    <w:rsid w:val="00B90664"/>
    <w:rsid w:val="00B911AD"/>
    <w:rsid w:val="00B911FF"/>
    <w:rsid w:val="00B920CE"/>
    <w:rsid w:val="00B92518"/>
    <w:rsid w:val="00B9403C"/>
    <w:rsid w:val="00B947CF"/>
    <w:rsid w:val="00B95320"/>
    <w:rsid w:val="00B95900"/>
    <w:rsid w:val="00B95DD5"/>
    <w:rsid w:val="00B95F4D"/>
    <w:rsid w:val="00B96000"/>
    <w:rsid w:val="00B96D40"/>
    <w:rsid w:val="00B96E1B"/>
    <w:rsid w:val="00B96EDA"/>
    <w:rsid w:val="00B97AC0"/>
    <w:rsid w:val="00BA165C"/>
    <w:rsid w:val="00BA16C2"/>
    <w:rsid w:val="00BA19C5"/>
    <w:rsid w:val="00BA1A21"/>
    <w:rsid w:val="00BA1FE7"/>
    <w:rsid w:val="00BA2125"/>
    <w:rsid w:val="00BA25E7"/>
    <w:rsid w:val="00BA2839"/>
    <w:rsid w:val="00BA36E0"/>
    <w:rsid w:val="00BA469B"/>
    <w:rsid w:val="00BA5798"/>
    <w:rsid w:val="00BA625C"/>
    <w:rsid w:val="00BA7CA0"/>
    <w:rsid w:val="00BA7CC2"/>
    <w:rsid w:val="00BB1097"/>
    <w:rsid w:val="00BB16FF"/>
    <w:rsid w:val="00BB1783"/>
    <w:rsid w:val="00BB26ED"/>
    <w:rsid w:val="00BB2B30"/>
    <w:rsid w:val="00BB2FFA"/>
    <w:rsid w:val="00BB3697"/>
    <w:rsid w:val="00BB4296"/>
    <w:rsid w:val="00BB5064"/>
    <w:rsid w:val="00BB5437"/>
    <w:rsid w:val="00BB5A9D"/>
    <w:rsid w:val="00BB6EFB"/>
    <w:rsid w:val="00BB7248"/>
    <w:rsid w:val="00BB72B3"/>
    <w:rsid w:val="00BC0DE5"/>
    <w:rsid w:val="00BC0EAE"/>
    <w:rsid w:val="00BC30F7"/>
    <w:rsid w:val="00BC3197"/>
    <w:rsid w:val="00BC3768"/>
    <w:rsid w:val="00BC5478"/>
    <w:rsid w:val="00BC58CB"/>
    <w:rsid w:val="00BC5D02"/>
    <w:rsid w:val="00BC6195"/>
    <w:rsid w:val="00BC71D3"/>
    <w:rsid w:val="00BC7F79"/>
    <w:rsid w:val="00BD0B94"/>
    <w:rsid w:val="00BD1350"/>
    <w:rsid w:val="00BD1531"/>
    <w:rsid w:val="00BD2AFF"/>
    <w:rsid w:val="00BD2C53"/>
    <w:rsid w:val="00BD3694"/>
    <w:rsid w:val="00BD3BFB"/>
    <w:rsid w:val="00BD3F58"/>
    <w:rsid w:val="00BD4DEA"/>
    <w:rsid w:val="00BD504C"/>
    <w:rsid w:val="00BD5425"/>
    <w:rsid w:val="00BD580A"/>
    <w:rsid w:val="00BD641A"/>
    <w:rsid w:val="00BD711C"/>
    <w:rsid w:val="00BD7A02"/>
    <w:rsid w:val="00BD7FD2"/>
    <w:rsid w:val="00BE000D"/>
    <w:rsid w:val="00BE16A5"/>
    <w:rsid w:val="00BE263F"/>
    <w:rsid w:val="00BE29E7"/>
    <w:rsid w:val="00BE2C35"/>
    <w:rsid w:val="00BE30D1"/>
    <w:rsid w:val="00BE39A5"/>
    <w:rsid w:val="00BE3D3A"/>
    <w:rsid w:val="00BE4C6E"/>
    <w:rsid w:val="00BE4F63"/>
    <w:rsid w:val="00BE5646"/>
    <w:rsid w:val="00BE583C"/>
    <w:rsid w:val="00BE5D0A"/>
    <w:rsid w:val="00BE6239"/>
    <w:rsid w:val="00BE6BB3"/>
    <w:rsid w:val="00BE7032"/>
    <w:rsid w:val="00BE7412"/>
    <w:rsid w:val="00BE77B6"/>
    <w:rsid w:val="00BF0343"/>
    <w:rsid w:val="00BF0532"/>
    <w:rsid w:val="00BF0C19"/>
    <w:rsid w:val="00BF1579"/>
    <w:rsid w:val="00BF17B5"/>
    <w:rsid w:val="00BF1A59"/>
    <w:rsid w:val="00BF1F6F"/>
    <w:rsid w:val="00BF2845"/>
    <w:rsid w:val="00BF32C7"/>
    <w:rsid w:val="00BF32D2"/>
    <w:rsid w:val="00BF3479"/>
    <w:rsid w:val="00BF3680"/>
    <w:rsid w:val="00BF4802"/>
    <w:rsid w:val="00BF4E18"/>
    <w:rsid w:val="00BF51C8"/>
    <w:rsid w:val="00BF5D7A"/>
    <w:rsid w:val="00BF5E4D"/>
    <w:rsid w:val="00BF5FE2"/>
    <w:rsid w:val="00BF7280"/>
    <w:rsid w:val="00C00F03"/>
    <w:rsid w:val="00C0197B"/>
    <w:rsid w:val="00C0197C"/>
    <w:rsid w:val="00C01DE6"/>
    <w:rsid w:val="00C02543"/>
    <w:rsid w:val="00C028AA"/>
    <w:rsid w:val="00C0334D"/>
    <w:rsid w:val="00C038C8"/>
    <w:rsid w:val="00C03A3A"/>
    <w:rsid w:val="00C041F1"/>
    <w:rsid w:val="00C0497F"/>
    <w:rsid w:val="00C04B5C"/>
    <w:rsid w:val="00C05AC3"/>
    <w:rsid w:val="00C07660"/>
    <w:rsid w:val="00C103C4"/>
    <w:rsid w:val="00C1063D"/>
    <w:rsid w:val="00C10849"/>
    <w:rsid w:val="00C10AA3"/>
    <w:rsid w:val="00C1104F"/>
    <w:rsid w:val="00C114BC"/>
    <w:rsid w:val="00C11780"/>
    <w:rsid w:val="00C117EE"/>
    <w:rsid w:val="00C11B79"/>
    <w:rsid w:val="00C122BD"/>
    <w:rsid w:val="00C12990"/>
    <w:rsid w:val="00C1380A"/>
    <w:rsid w:val="00C14088"/>
    <w:rsid w:val="00C149FB"/>
    <w:rsid w:val="00C15E6A"/>
    <w:rsid w:val="00C1640D"/>
    <w:rsid w:val="00C16F13"/>
    <w:rsid w:val="00C17C55"/>
    <w:rsid w:val="00C17D12"/>
    <w:rsid w:val="00C20FAF"/>
    <w:rsid w:val="00C212E7"/>
    <w:rsid w:val="00C224F4"/>
    <w:rsid w:val="00C22B0B"/>
    <w:rsid w:val="00C233BE"/>
    <w:rsid w:val="00C236BF"/>
    <w:rsid w:val="00C23850"/>
    <w:rsid w:val="00C23B73"/>
    <w:rsid w:val="00C2448D"/>
    <w:rsid w:val="00C250DF"/>
    <w:rsid w:val="00C25183"/>
    <w:rsid w:val="00C256CC"/>
    <w:rsid w:val="00C256F1"/>
    <w:rsid w:val="00C26CEF"/>
    <w:rsid w:val="00C26DA4"/>
    <w:rsid w:val="00C26FF2"/>
    <w:rsid w:val="00C271A6"/>
    <w:rsid w:val="00C3033F"/>
    <w:rsid w:val="00C30341"/>
    <w:rsid w:val="00C309C3"/>
    <w:rsid w:val="00C31453"/>
    <w:rsid w:val="00C318C4"/>
    <w:rsid w:val="00C3191E"/>
    <w:rsid w:val="00C32DB5"/>
    <w:rsid w:val="00C3337F"/>
    <w:rsid w:val="00C33BDD"/>
    <w:rsid w:val="00C34E2F"/>
    <w:rsid w:val="00C34F9E"/>
    <w:rsid w:val="00C357F4"/>
    <w:rsid w:val="00C3596D"/>
    <w:rsid w:val="00C35F4D"/>
    <w:rsid w:val="00C36904"/>
    <w:rsid w:val="00C369B4"/>
    <w:rsid w:val="00C3741E"/>
    <w:rsid w:val="00C410A4"/>
    <w:rsid w:val="00C4179C"/>
    <w:rsid w:val="00C42546"/>
    <w:rsid w:val="00C42DC4"/>
    <w:rsid w:val="00C43053"/>
    <w:rsid w:val="00C43C49"/>
    <w:rsid w:val="00C44744"/>
    <w:rsid w:val="00C45024"/>
    <w:rsid w:val="00C45317"/>
    <w:rsid w:val="00C456C5"/>
    <w:rsid w:val="00C45A3C"/>
    <w:rsid w:val="00C46D00"/>
    <w:rsid w:val="00C47056"/>
    <w:rsid w:val="00C47751"/>
    <w:rsid w:val="00C47806"/>
    <w:rsid w:val="00C478F6"/>
    <w:rsid w:val="00C479B9"/>
    <w:rsid w:val="00C50F1C"/>
    <w:rsid w:val="00C51134"/>
    <w:rsid w:val="00C517D9"/>
    <w:rsid w:val="00C51AE7"/>
    <w:rsid w:val="00C51B74"/>
    <w:rsid w:val="00C51B7D"/>
    <w:rsid w:val="00C52057"/>
    <w:rsid w:val="00C5222F"/>
    <w:rsid w:val="00C529F0"/>
    <w:rsid w:val="00C53843"/>
    <w:rsid w:val="00C53BB0"/>
    <w:rsid w:val="00C5489F"/>
    <w:rsid w:val="00C5616F"/>
    <w:rsid w:val="00C56497"/>
    <w:rsid w:val="00C569E2"/>
    <w:rsid w:val="00C57BA6"/>
    <w:rsid w:val="00C61F08"/>
    <w:rsid w:val="00C624D0"/>
    <w:rsid w:val="00C62913"/>
    <w:rsid w:val="00C62C85"/>
    <w:rsid w:val="00C63A33"/>
    <w:rsid w:val="00C6431C"/>
    <w:rsid w:val="00C6435C"/>
    <w:rsid w:val="00C64A69"/>
    <w:rsid w:val="00C65569"/>
    <w:rsid w:val="00C65E90"/>
    <w:rsid w:val="00C6699B"/>
    <w:rsid w:val="00C66D98"/>
    <w:rsid w:val="00C67118"/>
    <w:rsid w:val="00C67DF2"/>
    <w:rsid w:val="00C67DF6"/>
    <w:rsid w:val="00C70099"/>
    <w:rsid w:val="00C702C0"/>
    <w:rsid w:val="00C72315"/>
    <w:rsid w:val="00C72687"/>
    <w:rsid w:val="00C73225"/>
    <w:rsid w:val="00C738A6"/>
    <w:rsid w:val="00C74035"/>
    <w:rsid w:val="00C743D2"/>
    <w:rsid w:val="00C749F1"/>
    <w:rsid w:val="00C74F59"/>
    <w:rsid w:val="00C754AB"/>
    <w:rsid w:val="00C754EC"/>
    <w:rsid w:val="00C761C2"/>
    <w:rsid w:val="00C769DC"/>
    <w:rsid w:val="00C774E8"/>
    <w:rsid w:val="00C7758C"/>
    <w:rsid w:val="00C80216"/>
    <w:rsid w:val="00C80848"/>
    <w:rsid w:val="00C80D6D"/>
    <w:rsid w:val="00C80E89"/>
    <w:rsid w:val="00C81EED"/>
    <w:rsid w:val="00C81FBB"/>
    <w:rsid w:val="00C821E7"/>
    <w:rsid w:val="00C825DF"/>
    <w:rsid w:val="00C82B90"/>
    <w:rsid w:val="00C82BAB"/>
    <w:rsid w:val="00C82EE2"/>
    <w:rsid w:val="00C831FB"/>
    <w:rsid w:val="00C83241"/>
    <w:rsid w:val="00C83565"/>
    <w:rsid w:val="00C8357C"/>
    <w:rsid w:val="00C845D3"/>
    <w:rsid w:val="00C85E7A"/>
    <w:rsid w:val="00C86978"/>
    <w:rsid w:val="00C8722C"/>
    <w:rsid w:val="00C90395"/>
    <w:rsid w:val="00C90513"/>
    <w:rsid w:val="00C906BB"/>
    <w:rsid w:val="00C90AA4"/>
    <w:rsid w:val="00C90E7F"/>
    <w:rsid w:val="00C911A7"/>
    <w:rsid w:val="00C9159D"/>
    <w:rsid w:val="00C9170C"/>
    <w:rsid w:val="00C91ACA"/>
    <w:rsid w:val="00C9223E"/>
    <w:rsid w:val="00C933EE"/>
    <w:rsid w:val="00C947D7"/>
    <w:rsid w:val="00C958B4"/>
    <w:rsid w:val="00C95BA4"/>
    <w:rsid w:val="00C96059"/>
    <w:rsid w:val="00C971ED"/>
    <w:rsid w:val="00C97C51"/>
    <w:rsid w:val="00CA00EC"/>
    <w:rsid w:val="00CA0314"/>
    <w:rsid w:val="00CA10CA"/>
    <w:rsid w:val="00CA13FF"/>
    <w:rsid w:val="00CA2634"/>
    <w:rsid w:val="00CA2CDC"/>
    <w:rsid w:val="00CA33B2"/>
    <w:rsid w:val="00CA34E0"/>
    <w:rsid w:val="00CA398C"/>
    <w:rsid w:val="00CA3B79"/>
    <w:rsid w:val="00CA3BDB"/>
    <w:rsid w:val="00CA3CB6"/>
    <w:rsid w:val="00CA3CC2"/>
    <w:rsid w:val="00CA4170"/>
    <w:rsid w:val="00CA475D"/>
    <w:rsid w:val="00CA479F"/>
    <w:rsid w:val="00CA5005"/>
    <w:rsid w:val="00CA61C9"/>
    <w:rsid w:val="00CA6556"/>
    <w:rsid w:val="00CA685F"/>
    <w:rsid w:val="00CA6B0A"/>
    <w:rsid w:val="00CA6B50"/>
    <w:rsid w:val="00CA7DE0"/>
    <w:rsid w:val="00CB0B6E"/>
    <w:rsid w:val="00CB1550"/>
    <w:rsid w:val="00CB1E18"/>
    <w:rsid w:val="00CB2B93"/>
    <w:rsid w:val="00CB37F5"/>
    <w:rsid w:val="00CB4A0A"/>
    <w:rsid w:val="00CB52F4"/>
    <w:rsid w:val="00CB6331"/>
    <w:rsid w:val="00CB72A7"/>
    <w:rsid w:val="00CB7638"/>
    <w:rsid w:val="00CB7DA5"/>
    <w:rsid w:val="00CC0DCF"/>
    <w:rsid w:val="00CC14D3"/>
    <w:rsid w:val="00CC1596"/>
    <w:rsid w:val="00CC1D0B"/>
    <w:rsid w:val="00CC1F68"/>
    <w:rsid w:val="00CC2AC3"/>
    <w:rsid w:val="00CC418C"/>
    <w:rsid w:val="00CC47C9"/>
    <w:rsid w:val="00CC5B74"/>
    <w:rsid w:val="00CC5E58"/>
    <w:rsid w:val="00CC665B"/>
    <w:rsid w:val="00CD0099"/>
    <w:rsid w:val="00CD1755"/>
    <w:rsid w:val="00CD1868"/>
    <w:rsid w:val="00CD1B15"/>
    <w:rsid w:val="00CD24AD"/>
    <w:rsid w:val="00CD2D30"/>
    <w:rsid w:val="00CD341C"/>
    <w:rsid w:val="00CD3DC4"/>
    <w:rsid w:val="00CD41DE"/>
    <w:rsid w:val="00CD42E7"/>
    <w:rsid w:val="00CD442F"/>
    <w:rsid w:val="00CD476F"/>
    <w:rsid w:val="00CD4D29"/>
    <w:rsid w:val="00CD542D"/>
    <w:rsid w:val="00CD6197"/>
    <w:rsid w:val="00CD6241"/>
    <w:rsid w:val="00CD6A39"/>
    <w:rsid w:val="00CD6B5A"/>
    <w:rsid w:val="00CD6F4E"/>
    <w:rsid w:val="00CD74DA"/>
    <w:rsid w:val="00CD77B9"/>
    <w:rsid w:val="00CD7AC2"/>
    <w:rsid w:val="00CD7BC8"/>
    <w:rsid w:val="00CE21B9"/>
    <w:rsid w:val="00CE2705"/>
    <w:rsid w:val="00CE344A"/>
    <w:rsid w:val="00CE4467"/>
    <w:rsid w:val="00CE525A"/>
    <w:rsid w:val="00CE5781"/>
    <w:rsid w:val="00CE589E"/>
    <w:rsid w:val="00CE59DB"/>
    <w:rsid w:val="00CE5BA4"/>
    <w:rsid w:val="00CE5E03"/>
    <w:rsid w:val="00CE6BB5"/>
    <w:rsid w:val="00CE6D3D"/>
    <w:rsid w:val="00CE7159"/>
    <w:rsid w:val="00CE74C1"/>
    <w:rsid w:val="00CF01EC"/>
    <w:rsid w:val="00CF0467"/>
    <w:rsid w:val="00CF04AA"/>
    <w:rsid w:val="00CF0689"/>
    <w:rsid w:val="00CF07BE"/>
    <w:rsid w:val="00CF2587"/>
    <w:rsid w:val="00CF263A"/>
    <w:rsid w:val="00CF389B"/>
    <w:rsid w:val="00CF391B"/>
    <w:rsid w:val="00CF395C"/>
    <w:rsid w:val="00CF3BFD"/>
    <w:rsid w:val="00CF3CB1"/>
    <w:rsid w:val="00CF470E"/>
    <w:rsid w:val="00CF56CA"/>
    <w:rsid w:val="00CF5B41"/>
    <w:rsid w:val="00CF6314"/>
    <w:rsid w:val="00CF6CE0"/>
    <w:rsid w:val="00CF6D40"/>
    <w:rsid w:val="00D00670"/>
    <w:rsid w:val="00D00FD4"/>
    <w:rsid w:val="00D02853"/>
    <w:rsid w:val="00D02A4B"/>
    <w:rsid w:val="00D03FAE"/>
    <w:rsid w:val="00D04700"/>
    <w:rsid w:val="00D04BFF"/>
    <w:rsid w:val="00D055E9"/>
    <w:rsid w:val="00D10119"/>
    <w:rsid w:val="00D10C65"/>
    <w:rsid w:val="00D10CF0"/>
    <w:rsid w:val="00D14A3A"/>
    <w:rsid w:val="00D15016"/>
    <w:rsid w:val="00D15393"/>
    <w:rsid w:val="00D15A4C"/>
    <w:rsid w:val="00D16491"/>
    <w:rsid w:val="00D1728C"/>
    <w:rsid w:val="00D17C28"/>
    <w:rsid w:val="00D17D7F"/>
    <w:rsid w:val="00D20B45"/>
    <w:rsid w:val="00D20D32"/>
    <w:rsid w:val="00D21DF1"/>
    <w:rsid w:val="00D2219D"/>
    <w:rsid w:val="00D222D6"/>
    <w:rsid w:val="00D23883"/>
    <w:rsid w:val="00D2389D"/>
    <w:rsid w:val="00D24177"/>
    <w:rsid w:val="00D2432E"/>
    <w:rsid w:val="00D24EE9"/>
    <w:rsid w:val="00D25353"/>
    <w:rsid w:val="00D25563"/>
    <w:rsid w:val="00D2686C"/>
    <w:rsid w:val="00D26E10"/>
    <w:rsid w:val="00D27623"/>
    <w:rsid w:val="00D278A7"/>
    <w:rsid w:val="00D27E9C"/>
    <w:rsid w:val="00D30E69"/>
    <w:rsid w:val="00D32956"/>
    <w:rsid w:val="00D33577"/>
    <w:rsid w:val="00D33A58"/>
    <w:rsid w:val="00D34429"/>
    <w:rsid w:val="00D34732"/>
    <w:rsid w:val="00D348DF"/>
    <w:rsid w:val="00D350E8"/>
    <w:rsid w:val="00D35101"/>
    <w:rsid w:val="00D3567D"/>
    <w:rsid w:val="00D359B1"/>
    <w:rsid w:val="00D35A61"/>
    <w:rsid w:val="00D35B9F"/>
    <w:rsid w:val="00D36312"/>
    <w:rsid w:val="00D364D2"/>
    <w:rsid w:val="00D36C19"/>
    <w:rsid w:val="00D37F9F"/>
    <w:rsid w:val="00D404F2"/>
    <w:rsid w:val="00D40599"/>
    <w:rsid w:val="00D41312"/>
    <w:rsid w:val="00D41BED"/>
    <w:rsid w:val="00D42213"/>
    <w:rsid w:val="00D42223"/>
    <w:rsid w:val="00D422C9"/>
    <w:rsid w:val="00D42E91"/>
    <w:rsid w:val="00D43374"/>
    <w:rsid w:val="00D43AAE"/>
    <w:rsid w:val="00D467F7"/>
    <w:rsid w:val="00D4717B"/>
    <w:rsid w:val="00D47BEE"/>
    <w:rsid w:val="00D5089A"/>
    <w:rsid w:val="00D50ACC"/>
    <w:rsid w:val="00D50C2C"/>
    <w:rsid w:val="00D50C5E"/>
    <w:rsid w:val="00D522D9"/>
    <w:rsid w:val="00D535F5"/>
    <w:rsid w:val="00D55CB4"/>
    <w:rsid w:val="00D56086"/>
    <w:rsid w:val="00D569AF"/>
    <w:rsid w:val="00D56CFF"/>
    <w:rsid w:val="00D56F4B"/>
    <w:rsid w:val="00D5735B"/>
    <w:rsid w:val="00D606E9"/>
    <w:rsid w:val="00D61417"/>
    <w:rsid w:val="00D623A2"/>
    <w:rsid w:val="00D6268C"/>
    <w:rsid w:val="00D632A4"/>
    <w:rsid w:val="00D633F6"/>
    <w:rsid w:val="00D6343B"/>
    <w:rsid w:val="00D6423D"/>
    <w:rsid w:val="00D6448F"/>
    <w:rsid w:val="00D64513"/>
    <w:rsid w:val="00D6470E"/>
    <w:rsid w:val="00D649A5"/>
    <w:rsid w:val="00D66BE5"/>
    <w:rsid w:val="00D66CFD"/>
    <w:rsid w:val="00D67AB8"/>
    <w:rsid w:val="00D67DAE"/>
    <w:rsid w:val="00D67F8B"/>
    <w:rsid w:val="00D7024A"/>
    <w:rsid w:val="00D70EFA"/>
    <w:rsid w:val="00D7108B"/>
    <w:rsid w:val="00D717CC"/>
    <w:rsid w:val="00D71B9E"/>
    <w:rsid w:val="00D7234E"/>
    <w:rsid w:val="00D734A0"/>
    <w:rsid w:val="00D74521"/>
    <w:rsid w:val="00D75471"/>
    <w:rsid w:val="00D75D62"/>
    <w:rsid w:val="00D76417"/>
    <w:rsid w:val="00D7657E"/>
    <w:rsid w:val="00D77720"/>
    <w:rsid w:val="00D80749"/>
    <w:rsid w:val="00D80A33"/>
    <w:rsid w:val="00D80C5B"/>
    <w:rsid w:val="00D81FF2"/>
    <w:rsid w:val="00D821F1"/>
    <w:rsid w:val="00D8258F"/>
    <w:rsid w:val="00D832C3"/>
    <w:rsid w:val="00D833A8"/>
    <w:rsid w:val="00D834CA"/>
    <w:rsid w:val="00D845D7"/>
    <w:rsid w:val="00D8460C"/>
    <w:rsid w:val="00D848D5"/>
    <w:rsid w:val="00D84BBA"/>
    <w:rsid w:val="00D85EAF"/>
    <w:rsid w:val="00D8618E"/>
    <w:rsid w:val="00D86584"/>
    <w:rsid w:val="00D86F03"/>
    <w:rsid w:val="00D87495"/>
    <w:rsid w:val="00D8772F"/>
    <w:rsid w:val="00D87B56"/>
    <w:rsid w:val="00D87E22"/>
    <w:rsid w:val="00D901F9"/>
    <w:rsid w:val="00D90413"/>
    <w:rsid w:val="00D905AA"/>
    <w:rsid w:val="00D908E4"/>
    <w:rsid w:val="00D91CF4"/>
    <w:rsid w:val="00D91D90"/>
    <w:rsid w:val="00D940DF"/>
    <w:rsid w:val="00D950B6"/>
    <w:rsid w:val="00D95108"/>
    <w:rsid w:val="00D9528C"/>
    <w:rsid w:val="00D95C72"/>
    <w:rsid w:val="00D96637"/>
    <w:rsid w:val="00D96759"/>
    <w:rsid w:val="00D971F6"/>
    <w:rsid w:val="00D97354"/>
    <w:rsid w:val="00D97DE7"/>
    <w:rsid w:val="00D97E16"/>
    <w:rsid w:val="00DA0B41"/>
    <w:rsid w:val="00DA0BCE"/>
    <w:rsid w:val="00DA13DD"/>
    <w:rsid w:val="00DA1B49"/>
    <w:rsid w:val="00DA2B86"/>
    <w:rsid w:val="00DA2DF1"/>
    <w:rsid w:val="00DA3D05"/>
    <w:rsid w:val="00DA544D"/>
    <w:rsid w:val="00DA5F78"/>
    <w:rsid w:val="00DA6ADA"/>
    <w:rsid w:val="00DA6B2D"/>
    <w:rsid w:val="00DA6FA2"/>
    <w:rsid w:val="00DA74D5"/>
    <w:rsid w:val="00DA7A66"/>
    <w:rsid w:val="00DA7B46"/>
    <w:rsid w:val="00DA7CC5"/>
    <w:rsid w:val="00DB034A"/>
    <w:rsid w:val="00DB0ADB"/>
    <w:rsid w:val="00DB0D10"/>
    <w:rsid w:val="00DB1000"/>
    <w:rsid w:val="00DB144B"/>
    <w:rsid w:val="00DB1618"/>
    <w:rsid w:val="00DB18A9"/>
    <w:rsid w:val="00DB219F"/>
    <w:rsid w:val="00DB2DDE"/>
    <w:rsid w:val="00DB3248"/>
    <w:rsid w:val="00DB461C"/>
    <w:rsid w:val="00DB5825"/>
    <w:rsid w:val="00DB5C11"/>
    <w:rsid w:val="00DB7BD5"/>
    <w:rsid w:val="00DC0822"/>
    <w:rsid w:val="00DC137A"/>
    <w:rsid w:val="00DC1AE7"/>
    <w:rsid w:val="00DC3828"/>
    <w:rsid w:val="00DC3B1F"/>
    <w:rsid w:val="00DC47A3"/>
    <w:rsid w:val="00DC4A0A"/>
    <w:rsid w:val="00DC58C6"/>
    <w:rsid w:val="00DC6821"/>
    <w:rsid w:val="00DC6EF9"/>
    <w:rsid w:val="00DC7816"/>
    <w:rsid w:val="00DD18F2"/>
    <w:rsid w:val="00DD1BE9"/>
    <w:rsid w:val="00DD24CD"/>
    <w:rsid w:val="00DD2AF7"/>
    <w:rsid w:val="00DD2FA1"/>
    <w:rsid w:val="00DD344C"/>
    <w:rsid w:val="00DD3651"/>
    <w:rsid w:val="00DD445D"/>
    <w:rsid w:val="00DD4551"/>
    <w:rsid w:val="00DD56C7"/>
    <w:rsid w:val="00DD5D35"/>
    <w:rsid w:val="00DD6291"/>
    <w:rsid w:val="00DD6664"/>
    <w:rsid w:val="00DD6777"/>
    <w:rsid w:val="00DD701E"/>
    <w:rsid w:val="00DD7037"/>
    <w:rsid w:val="00DD78F5"/>
    <w:rsid w:val="00DD79E4"/>
    <w:rsid w:val="00DD7B2C"/>
    <w:rsid w:val="00DE0B2D"/>
    <w:rsid w:val="00DE19B0"/>
    <w:rsid w:val="00DE26E2"/>
    <w:rsid w:val="00DE39EA"/>
    <w:rsid w:val="00DE3BE4"/>
    <w:rsid w:val="00DE3C85"/>
    <w:rsid w:val="00DE48BD"/>
    <w:rsid w:val="00DE6814"/>
    <w:rsid w:val="00DE6A5D"/>
    <w:rsid w:val="00DE6C75"/>
    <w:rsid w:val="00DE742A"/>
    <w:rsid w:val="00DF028E"/>
    <w:rsid w:val="00DF0F97"/>
    <w:rsid w:val="00DF2447"/>
    <w:rsid w:val="00DF25FA"/>
    <w:rsid w:val="00DF2F2E"/>
    <w:rsid w:val="00DF3260"/>
    <w:rsid w:val="00DF340F"/>
    <w:rsid w:val="00DF3B14"/>
    <w:rsid w:val="00DF4504"/>
    <w:rsid w:val="00DF4C47"/>
    <w:rsid w:val="00DF4F49"/>
    <w:rsid w:val="00DF54C5"/>
    <w:rsid w:val="00DF59B2"/>
    <w:rsid w:val="00DF5ED1"/>
    <w:rsid w:val="00DF60ED"/>
    <w:rsid w:val="00DF698B"/>
    <w:rsid w:val="00DF7453"/>
    <w:rsid w:val="00DF771B"/>
    <w:rsid w:val="00E00D6C"/>
    <w:rsid w:val="00E01574"/>
    <w:rsid w:val="00E01738"/>
    <w:rsid w:val="00E02883"/>
    <w:rsid w:val="00E02C40"/>
    <w:rsid w:val="00E02CE6"/>
    <w:rsid w:val="00E033CC"/>
    <w:rsid w:val="00E05266"/>
    <w:rsid w:val="00E0619A"/>
    <w:rsid w:val="00E06522"/>
    <w:rsid w:val="00E07875"/>
    <w:rsid w:val="00E07F83"/>
    <w:rsid w:val="00E12A52"/>
    <w:rsid w:val="00E12CB1"/>
    <w:rsid w:val="00E12E83"/>
    <w:rsid w:val="00E1351B"/>
    <w:rsid w:val="00E13625"/>
    <w:rsid w:val="00E136D3"/>
    <w:rsid w:val="00E13C4C"/>
    <w:rsid w:val="00E1553A"/>
    <w:rsid w:val="00E15A4A"/>
    <w:rsid w:val="00E163AA"/>
    <w:rsid w:val="00E174D6"/>
    <w:rsid w:val="00E17971"/>
    <w:rsid w:val="00E17C4A"/>
    <w:rsid w:val="00E21288"/>
    <w:rsid w:val="00E21314"/>
    <w:rsid w:val="00E21370"/>
    <w:rsid w:val="00E22535"/>
    <w:rsid w:val="00E22A69"/>
    <w:rsid w:val="00E22B34"/>
    <w:rsid w:val="00E23263"/>
    <w:rsid w:val="00E23B60"/>
    <w:rsid w:val="00E24323"/>
    <w:rsid w:val="00E24D49"/>
    <w:rsid w:val="00E251B8"/>
    <w:rsid w:val="00E25398"/>
    <w:rsid w:val="00E25780"/>
    <w:rsid w:val="00E26851"/>
    <w:rsid w:val="00E26D5E"/>
    <w:rsid w:val="00E27FDA"/>
    <w:rsid w:val="00E30228"/>
    <w:rsid w:val="00E305CB"/>
    <w:rsid w:val="00E30D41"/>
    <w:rsid w:val="00E320DE"/>
    <w:rsid w:val="00E329E6"/>
    <w:rsid w:val="00E33D99"/>
    <w:rsid w:val="00E33EC1"/>
    <w:rsid w:val="00E33ED8"/>
    <w:rsid w:val="00E34DEE"/>
    <w:rsid w:val="00E34F6A"/>
    <w:rsid w:val="00E35967"/>
    <w:rsid w:val="00E371FB"/>
    <w:rsid w:val="00E375EA"/>
    <w:rsid w:val="00E3799E"/>
    <w:rsid w:val="00E37EAE"/>
    <w:rsid w:val="00E40726"/>
    <w:rsid w:val="00E40D6A"/>
    <w:rsid w:val="00E41453"/>
    <w:rsid w:val="00E41FF6"/>
    <w:rsid w:val="00E4284C"/>
    <w:rsid w:val="00E42DA5"/>
    <w:rsid w:val="00E4380A"/>
    <w:rsid w:val="00E43AF8"/>
    <w:rsid w:val="00E43C14"/>
    <w:rsid w:val="00E441C9"/>
    <w:rsid w:val="00E446A9"/>
    <w:rsid w:val="00E44958"/>
    <w:rsid w:val="00E44F4A"/>
    <w:rsid w:val="00E45B20"/>
    <w:rsid w:val="00E45FDA"/>
    <w:rsid w:val="00E460E7"/>
    <w:rsid w:val="00E46769"/>
    <w:rsid w:val="00E46DDC"/>
    <w:rsid w:val="00E5007B"/>
    <w:rsid w:val="00E507B7"/>
    <w:rsid w:val="00E51A4B"/>
    <w:rsid w:val="00E51EF1"/>
    <w:rsid w:val="00E523C9"/>
    <w:rsid w:val="00E529DF"/>
    <w:rsid w:val="00E5302C"/>
    <w:rsid w:val="00E5349C"/>
    <w:rsid w:val="00E53F75"/>
    <w:rsid w:val="00E541E6"/>
    <w:rsid w:val="00E5453B"/>
    <w:rsid w:val="00E548FE"/>
    <w:rsid w:val="00E5497F"/>
    <w:rsid w:val="00E549D3"/>
    <w:rsid w:val="00E55239"/>
    <w:rsid w:val="00E554B8"/>
    <w:rsid w:val="00E55820"/>
    <w:rsid w:val="00E55CEC"/>
    <w:rsid w:val="00E5742D"/>
    <w:rsid w:val="00E577A5"/>
    <w:rsid w:val="00E607AE"/>
    <w:rsid w:val="00E61375"/>
    <w:rsid w:val="00E6169E"/>
    <w:rsid w:val="00E62376"/>
    <w:rsid w:val="00E62D82"/>
    <w:rsid w:val="00E6302C"/>
    <w:rsid w:val="00E6352E"/>
    <w:rsid w:val="00E63742"/>
    <w:rsid w:val="00E637D9"/>
    <w:rsid w:val="00E637E9"/>
    <w:rsid w:val="00E6385A"/>
    <w:rsid w:val="00E63C84"/>
    <w:rsid w:val="00E63F56"/>
    <w:rsid w:val="00E6452A"/>
    <w:rsid w:val="00E64589"/>
    <w:rsid w:val="00E653A8"/>
    <w:rsid w:val="00E6588B"/>
    <w:rsid w:val="00E670F9"/>
    <w:rsid w:val="00E6729D"/>
    <w:rsid w:val="00E67E66"/>
    <w:rsid w:val="00E67F75"/>
    <w:rsid w:val="00E7057E"/>
    <w:rsid w:val="00E70A2B"/>
    <w:rsid w:val="00E70B41"/>
    <w:rsid w:val="00E70D83"/>
    <w:rsid w:val="00E714AD"/>
    <w:rsid w:val="00E716D3"/>
    <w:rsid w:val="00E71CEF"/>
    <w:rsid w:val="00E75480"/>
    <w:rsid w:val="00E75BA1"/>
    <w:rsid w:val="00E76121"/>
    <w:rsid w:val="00E7620D"/>
    <w:rsid w:val="00E7621A"/>
    <w:rsid w:val="00E76B96"/>
    <w:rsid w:val="00E77C31"/>
    <w:rsid w:val="00E77CF0"/>
    <w:rsid w:val="00E77E53"/>
    <w:rsid w:val="00E8012B"/>
    <w:rsid w:val="00E80547"/>
    <w:rsid w:val="00E80E85"/>
    <w:rsid w:val="00E81DF2"/>
    <w:rsid w:val="00E81E05"/>
    <w:rsid w:val="00E8244E"/>
    <w:rsid w:val="00E834AD"/>
    <w:rsid w:val="00E844ED"/>
    <w:rsid w:val="00E846D4"/>
    <w:rsid w:val="00E8518C"/>
    <w:rsid w:val="00E85312"/>
    <w:rsid w:val="00E85BBE"/>
    <w:rsid w:val="00E85FF6"/>
    <w:rsid w:val="00E86158"/>
    <w:rsid w:val="00E874CA"/>
    <w:rsid w:val="00E91C70"/>
    <w:rsid w:val="00E92EDC"/>
    <w:rsid w:val="00E93C8B"/>
    <w:rsid w:val="00E93E1A"/>
    <w:rsid w:val="00E94C0B"/>
    <w:rsid w:val="00E94C5E"/>
    <w:rsid w:val="00E94D28"/>
    <w:rsid w:val="00E94FA1"/>
    <w:rsid w:val="00E95390"/>
    <w:rsid w:val="00E96216"/>
    <w:rsid w:val="00E96268"/>
    <w:rsid w:val="00E9686A"/>
    <w:rsid w:val="00E97901"/>
    <w:rsid w:val="00E97945"/>
    <w:rsid w:val="00E97B22"/>
    <w:rsid w:val="00E97B29"/>
    <w:rsid w:val="00E97FC2"/>
    <w:rsid w:val="00EA0650"/>
    <w:rsid w:val="00EA1013"/>
    <w:rsid w:val="00EA1E38"/>
    <w:rsid w:val="00EA20B1"/>
    <w:rsid w:val="00EA250E"/>
    <w:rsid w:val="00EA26A1"/>
    <w:rsid w:val="00EA2FFB"/>
    <w:rsid w:val="00EA62A8"/>
    <w:rsid w:val="00EA7115"/>
    <w:rsid w:val="00EA717C"/>
    <w:rsid w:val="00EA7196"/>
    <w:rsid w:val="00EA7864"/>
    <w:rsid w:val="00EA7E30"/>
    <w:rsid w:val="00EB0024"/>
    <w:rsid w:val="00EB0BAF"/>
    <w:rsid w:val="00EB233F"/>
    <w:rsid w:val="00EB2F51"/>
    <w:rsid w:val="00EB3195"/>
    <w:rsid w:val="00EB3249"/>
    <w:rsid w:val="00EB56EE"/>
    <w:rsid w:val="00EB5AD0"/>
    <w:rsid w:val="00EB6043"/>
    <w:rsid w:val="00EB60EA"/>
    <w:rsid w:val="00EB676E"/>
    <w:rsid w:val="00EB77FA"/>
    <w:rsid w:val="00EC0507"/>
    <w:rsid w:val="00EC07CA"/>
    <w:rsid w:val="00EC09ED"/>
    <w:rsid w:val="00EC0C0E"/>
    <w:rsid w:val="00EC0D65"/>
    <w:rsid w:val="00EC16F2"/>
    <w:rsid w:val="00EC1B84"/>
    <w:rsid w:val="00EC1C04"/>
    <w:rsid w:val="00EC1C24"/>
    <w:rsid w:val="00EC1D17"/>
    <w:rsid w:val="00EC25FE"/>
    <w:rsid w:val="00EC3388"/>
    <w:rsid w:val="00EC3844"/>
    <w:rsid w:val="00EC4148"/>
    <w:rsid w:val="00EC4811"/>
    <w:rsid w:val="00EC4D69"/>
    <w:rsid w:val="00EC5409"/>
    <w:rsid w:val="00EC559E"/>
    <w:rsid w:val="00EC5B27"/>
    <w:rsid w:val="00EC5BFC"/>
    <w:rsid w:val="00EC5D24"/>
    <w:rsid w:val="00EC653D"/>
    <w:rsid w:val="00EC6834"/>
    <w:rsid w:val="00EC6A66"/>
    <w:rsid w:val="00EC6EC1"/>
    <w:rsid w:val="00EC6FBD"/>
    <w:rsid w:val="00EC7000"/>
    <w:rsid w:val="00EC7135"/>
    <w:rsid w:val="00EC73B0"/>
    <w:rsid w:val="00EC7987"/>
    <w:rsid w:val="00EC7CF9"/>
    <w:rsid w:val="00ED003A"/>
    <w:rsid w:val="00ED0337"/>
    <w:rsid w:val="00ED08D4"/>
    <w:rsid w:val="00ED0F73"/>
    <w:rsid w:val="00ED190A"/>
    <w:rsid w:val="00ED1B8F"/>
    <w:rsid w:val="00ED2CA5"/>
    <w:rsid w:val="00ED2DE9"/>
    <w:rsid w:val="00ED2E62"/>
    <w:rsid w:val="00ED2F9F"/>
    <w:rsid w:val="00ED3298"/>
    <w:rsid w:val="00ED3A47"/>
    <w:rsid w:val="00ED3CF8"/>
    <w:rsid w:val="00ED43CA"/>
    <w:rsid w:val="00ED5D01"/>
    <w:rsid w:val="00ED65C6"/>
    <w:rsid w:val="00ED67D7"/>
    <w:rsid w:val="00ED6FA2"/>
    <w:rsid w:val="00ED79EA"/>
    <w:rsid w:val="00EE0796"/>
    <w:rsid w:val="00EE0DC9"/>
    <w:rsid w:val="00EE1856"/>
    <w:rsid w:val="00EE1E22"/>
    <w:rsid w:val="00EE1E8E"/>
    <w:rsid w:val="00EE239B"/>
    <w:rsid w:val="00EE27FA"/>
    <w:rsid w:val="00EE3401"/>
    <w:rsid w:val="00EE3605"/>
    <w:rsid w:val="00EE36FC"/>
    <w:rsid w:val="00EE430F"/>
    <w:rsid w:val="00EE442F"/>
    <w:rsid w:val="00EE55CE"/>
    <w:rsid w:val="00EE5822"/>
    <w:rsid w:val="00EE61D8"/>
    <w:rsid w:val="00EE6AA4"/>
    <w:rsid w:val="00EE6B8E"/>
    <w:rsid w:val="00EE735E"/>
    <w:rsid w:val="00EE7685"/>
    <w:rsid w:val="00EE7915"/>
    <w:rsid w:val="00EF0A93"/>
    <w:rsid w:val="00EF0BCF"/>
    <w:rsid w:val="00EF1A75"/>
    <w:rsid w:val="00EF2103"/>
    <w:rsid w:val="00EF258B"/>
    <w:rsid w:val="00EF2C0C"/>
    <w:rsid w:val="00EF368C"/>
    <w:rsid w:val="00EF4007"/>
    <w:rsid w:val="00EF40F4"/>
    <w:rsid w:val="00EF450F"/>
    <w:rsid w:val="00EF48CB"/>
    <w:rsid w:val="00EF4C47"/>
    <w:rsid w:val="00EF51BE"/>
    <w:rsid w:val="00EF6382"/>
    <w:rsid w:val="00EF65A8"/>
    <w:rsid w:val="00EF682F"/>
    <w:rsid w:val="00EF6B2A"/>
    <w:rsid w:val="00EF6BD4"/>
    <w:rsid w:val="00EF70D3"/>
    <w:rsid w:val="00EF7174"/>
    <w:rsid w:val="00EF73D3"/>
    <w:rsid w:val="00F00056"/>
    <w:rsid w:val="00F00E88"/>
    <w:rsid w:val="00F01514"/>
    <w:rsid w:val="00F01B25"/>
    <w:rsid w:val="00F01BF8"/>
    <w:rsid w:val="00F01E5D"/>
    <w:rsid w:val="00F0335F"/>
    <w:rsid w:val="00F03CF6"/>
    <w:rsid w:val="00F03D57"/>
    <w:rsid w:val="00F04015"/>
    <w:rsid w:val="00F057D5"/>
    <w:rsid w:val="00F05ABA"/>
    <w:rsid w:val="00F05BA3"/>
    <w:rsid w:val="00F05C56"/>
    <w:rsid w:val="00F05DCE"/>
    <w:rsid w:val="00F068AA"/>
    <w:rsid w:val="00F06A94"/>
    <w:rsid w:val="00F06ABC"/>
    <w:rsid w:val="00F06F39"/>
    <w:rsid w:val="00F07708"/>
    <w:rsid w:val="00F07738"/>
    <w:rsid w:val="00F102FF"/>
    <w:rsid w:val="00F1091C"/>
    <w:rsid w:val="00F119C0"/>
    <w:rsid w:val="00F12D5F"/>
    <w:rsid w:val="00F12F63"/>
    <w:rsid w:val="00F136CA"/>
    <w:rsid w:val="00F137BB"/>
    <w:rsid w:val="00F13930"/>
    <w:rsid w:val="00F139CF"/>
    <w:rsid w:val="00F142C3"/>
    <w:rsid w:val="00F1476F"/>
    <w:rsid w:val="00F15676"/>
    <w:rsid w:val="00F16150"/>
    <w:rsid w:val="00F20385"/>
    <w:rsid w:val="00F210E7"/>
    <w:rsid w:val="00F21429"/>
    <w:rsid w:val="00F21E40"/>
    <w:rsid w:val="00F222CD"/>
    <w:rsid w:val="00F24291"/>
    <w:rsid w:val="00F24844"/>
    <w:rsid w:val="00F24A17"/>
    <w:rsid w:val="00F24EC8"/>
    <w:rsid w:val="00F26A9C"/>
    <w:rsid w:val="00F26E52"/>
    <w:rsid w:val="00F2737E"/>
    <w:rsid w:val="00F30734"/>
    <w:rsid w:val="00F30A36"/>
    <w:rsid w:val="00F30D01"/>
    <w:rsid w:val="00F30DEF"/>
    <w:rsid w:val="00F31AE7"/>
    <w:rsid w:val="00F31E23"/>
    <w:rsid w:val="00F3339E"/>
    <w:rsid w:val="00F33A68"/>
    <w:rsid w:val="00F33D84"/>
    <w:rsid w:val="00F34883"/>
    <w:rsid w:val="00F34BFD"/>
    <w:rsid w:val="00F35FD8"/>
    <w:rsid w:val="00F3658E"/>
    <w:rsid w:val="00F36A87"/>
    <w:rsid w:val="00F36B03"/>
    <w:rsid w:val="00F36D8C"/>
    <w:rsid w:val="00F371B9"/>
    <w:rsid w:val="00F375FB"/>
    <w:rsid w:val="00F37CBD"/>
    <w:rsid w:val="00F4220A"/>
    <w:rsid w:val="00F42A36"/>
    <w:rsid w:val="00F4324F"/>
    <w:rsid w:val="00F4459F"/>
    <w:rsid w:val="00F448C0"/>
    <w:rsid w:val="00F44DEC"/>
    <w:rsid w:val="00F463E0"/>
    <w:rsid w:val="00F46566"/>
    <w:rsid w:val="00F47BDC"/>
    <w:rsid w:val="00F47CE3"/>
    <w:rsid w:val="00F5138C"/>
    <w:rsid w:val="00F516C2"/>
    <w:rsid w:val="00F5180F"/>
    <w:rsid w:val="00F51DC6"/>
    <w:rsid w:val="00F52CA2"/>
    <w:rsid w:val="00F52F2A"/>
    <w:rsid w:val="00F537C1"/>
    <w:rsid w:val="00F538B3"/>
    <w:rsid w:val="00F542D5"/>
    <w:rsid w:val="00F54896"/>
    <w:rsid w:val="00F54ABF"/>
    <w:rsid w:val="00F54CC3"/>
    <w:rsid w:val="00F54E10"/>
    <w:rsid w:val="00F54E58"/>
    <w:rsid w:val="00F559A1"/>
    <w:rsid w:val="00F56515"/>
    <w:rsid w:val="00F56821"/>
    <w:rsid w:val="00F604B3"/>
    <w:rsid w:val="00F60C85"/>
    <w:rsid w:val="00F611B4"/>
    <w:rsid w:val="00F612DB"/>
    <w:rsid w:val="00F617BA"/>
    <w:rsid w:val="00F61C8B"/>
    <w:rsid w:val="00F6228D"/>
    <w:rsid w:val="00F62B20"/>
    <w:rsid w:val="00F6331F"/>
    <w:rsid w:val="00F639FC"/>
    <w:rsid w:val="00F63CCE"/>
    <w:rsid w:val="00F63F6E"/>
    <w:rsid w:val="00F6402E"/>
    <w:rsid w:val="00F64831"/>
    <w:rsid w:val="00F64A20"/>
    <w:rsid w:val="00F64A52"/>
    <w:rsid w:val="00F654EF"/>
    <w:rsid w:val="00F65668"/>
    <w:rsid w:val="00F6593F"/>
    <w:rsid w:val="00F65CDA"/>
    <w:rsid w:val="00F66AD0"/>
    <w:rsid w:val="00F66C7E"/>
    <w:rsid w:val="00F67795"/>
    <w:rsid w:val="00F7112F"/>
    <w:rsid w:val="00F7164F"/>
    <w:rsid w:val="00F71F89"/>
    <w:rsid w:val="00F72325"/>
    <w:rsid w:val="00F7245A"/>
    <w:rsid w:val="00F729D6"/>
    <w:rsid w:val="00F72ADD"/>
    <w:rsid w:val="00F72BF4"/>
    <w:rsid w:val="00F73197"/>
    <w:rsid w:val="00F74517"/>
    <w:rsid w:val="00F74710"/>
    <w:rsid w:val="00F75006"/>
    <w:rsid w:val="00F75490"/>
    <w:rsid w:val="00F758C0"/>
    <w:rsid w:val="00F75B10"/>
    <w:rsid w:val="00F76110"/>
    <w:rsid w:val="00F7693F"/>
    <w:rsid w:val="00F77284"/>
    <w:rsid w:val="00F779B0"/>
    <w:rsid w:val="00F8020D"/>
    <w:rsid w:val="00F8051C"/>
    <w:rsid w:val="00F809CB"/>
    <w:rsid w:val="00F80F8A"/>
    <w:rsid w:val="00F81234"/>
    <w:rsid w:val="00F8126D"/>
    <w:rsid w:val="00F818D3"/>
    <w:rsid w:val="00F81C52"/>
    <w:rsid w:val="00F81F6D"/>
    <w:rsid w:val="00F8211F"/>
    <w:rsid w:val="00F82928"/>
    <w:rsid w:val="00F82CF9"/>
    <w:rsid w:val="00F82F67"/>
    <w:rsid w:val="00F83BAC"/>
    <w:rsid w:val="00F83D15"/>
    <w:rsid w:val="00F846C8"/>
    <w:rsid w:val="00F8481D"/>
    <w:rsid w:val="00F85E06"/>
    <w:rsid w:val="00F870A9"/>
    <w:rsid w:val="00F8716D"/>
    <w:rsid w:val="00F871E9"/>
    <w:rsid w:val="00F910D5"/>
    <w:rsid w:val="00F91DDD"/>
    <w:rsid w:val="00F921D6"/>
    <w:rsid w:val="00F9251A"/>
    <w:rsid w:val="00F941EE"/>
    <w:rsid w:val="00F94898"/>
    <w:rsid w:val="00F94E58"/>
    <w:rsid w:val="00F9518C"/>
    <w:rsid w:val="00F962D4"/>
    <w:rsid w:val="00F97E9A"/>
    <w:rsid w:val="00F97F4B"/>
    <w:rsid w:val="00FA0A6D"/>
    <w:rsid w:val="00FA0BD9"/>
    <w:rsid w:val="00FA134A"/>
    <w:rsid w:val="00FA1730"/>
    <w:rsid w:val="00FA1CF8"/>
    <w:rsid w:val="00FA20BE"/>
    <w:rsid w:val="00FA2954"/>
    <w:rsid w:val="00FA38C8"/>
    <w:rsid w:val="00FA3D1F"/>
    <w:rsid w:val="00FA44F9"/>
    <w:rsid w:val="00FA4AC7"/>
    <w:rsid w:val="00FA5306"/>
    <w:rsid w:val="00FA582C"/>
    <w:rsid w:val="00FA595E"/>
    <w:rsid w:val="00FA612E"/>
    <w:rsid w:val="00FA6943"/>
    <w:rsid w:val="00FB033B"/>
    <w:rsid w:val="00FB07C9"/>
    <w:rsid w:val="00FB0EA7"/>
    <w:rsid w:val="00FB0FAA"/>
    <w:rsid w:val="00FB138D"/>
    <w:rsid w:val="00FB22E8"/>
    <w:rsid w:val="00FB2C1C"/>
    <w:rsid w:val="00FB31A9"/>
    <w:rsid w:val="00FB31B5"/>
    <w:rsid w:val="00FB3DE7"/>
    <w:rsid w:val="00FB499D"/>
    <w:rsid w:val="00FB5138"/>
    <w:rsid w:val="00FB5930"/>
    <w:rsid w:val="00FB6BCF"/>
    <w:rsid w:val="00FB6D35"/>
    <w:rsid w:val="00FB7030"/>
    <w:rsid w:val="00FB713D"/>
    <w:rsid w:val="00FB7D83"/>
    <w:rsid w:val="00FC0152"/>
    <w:rsid w:val="00FC28EC"/>
    <w:rsid w:val="00FC2D86"/>
    <w:rsid w:val="00FC3161"/>
    <w:rsid w:val="00FC3B09"/>
    <w:rsid w:val="00FC3D64"/>
    <w:rsid w:val="00FC45B7"/>
    <w:rsid w:val="00FC4D03"/>
    <w:rsid w:val="00FC5318"/>
    <w:rsid w:val="00FC5841"/>
    <w:rsid w:val="00FC7A23"/>
    <w:rsid w:val="00FD02C8"/>
    <w:rsid w:val="00FD04EA"/>
    <w:rsid w:val="00FD09D1"/>
    <w:rsid w:val="00FD0A0D"/>
    <w:rsid w:val="00FD0A24"/>
    <w:rsid w:val="00FD0A84"/>
    <w:rsid w:val="00FD136E"/>
    <w:rsid w:val="00FD1D70"/>
    <w:rsid w:val="00FD2D12"/>
    <w:rsid w:val="00FD38D5"/>
    <w:rsid w:val="00FD4919"/>
    <w:rsid w:val="00FD69B9"/>
    <w:rsid w:val="00FD75DD"/>
    <w:rsid w:val="00FE0446"/>
    <w:rsid w:val="00FE04DA"/>
    <w:rsid w:val="00FE1156"/>
    <w:rsid w:val="00FE2A8E"/>
    <w:rsid w:val="00FE2AD2"/>
    <w:rsid w:val="00FE34F9"/>
    <w:rsid w:val="00FE366F"/>
    <w:rsid w:val="00FE3EF0"/>
    <w:rsid w:val="00FE5A79"/>
    <w:rsid w:val="00FE5EE1"/>
    <w:rsid w:val="00FE6966"/>
    <w:rsid w:val="00FE7473"/>
    <w:rsid w:val="00FE7978"/>
    <w:rsid w:val="00FE7A10"/>
    <w:rsid w:val="00FF0110"/>
    <w:rsid w:val="00FF056F"/>
    <w:rsid w:val="00FF0A50"/>
    <w:rsid w:val="00FF0FA8"/>
    <w:rsid w:val="00FF1466"/>
    <w:rsid w:val="00FF2D5E"/>
    <w:rsid w:val="00FF33C9"/>
    <w:rsid w:val="00FF49E6"/>
    <w:rsid w:val="00FF4A77"/>
    <w:rsid w:val="00FF4DBE"/>
    <w:rsid w:val="00FF4E53"/>
    <w:rsid w:val="00FF4F31"/>
    <w:rsid w:val="00FF4FEA"/>
    <w:rsid w:val="00FF6C54"/>
    <w:rsid w:val="00FF6CEA"/>
    <w:rsid w:val="00FF6DFC"/>
    <w:rsid w:val="00FF6EA7"/>
    <w:rsid w:val="00FF7B8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5E93FA30-4DBE-4610-9704-EA1F380BB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C0DCF"/>
    <w:rPr>
      <w:rFonts w:ascii="Calibri" w:eastAsia="Times New Roman" w:hAnsi="Calibri" w:cs="Times New Roman"/>
      <w:lang w:eastAsia="uk-UA"/>
    </w:rPr>
  </w:style>
  <w:style w:type="paragraph" w:styleId="1">
    <w:name w:val="heading 1"/>
    <w:basedOn w:val="a0"/>
    <w:next w:val="a"/>
    <w:link w:val="10"/>
    <w:uiPriority w:val="9"/>
    <w:qFormat/>
    <w:rsid w:val="006A22DD"/>
    <w:pPr>
      <w:spacing w:before="0" w:after="0"/>
      <w:jc w:val="center"/>
      <w:outlineLvl w:val="0"/>
    </w:pPr>
    <w:rPr>
      <w:b/>
      <w:lang w:val="uk-UA"/>
    </w:rPr>
  </w:style>
  <w:style w:type="paragraph" w:styleId="2">
    <w:name w:val="heading 2"/>
    <w:basedOn w:val="a"/>
    <w:next w:val="a"/>
    <w:link w:val="20"/>
    <w:uiPriority w:val="9"/>
    <w:unhideWhenUsed/>
    <w:qFormat/>
    <w:rsid w:val="006A22DD"/>
    <w:pPr>
      <w:spacing w:after="0" w:line="240" w:lineRule="auto"/>
      <w:outlineLvl w:val="1"/>
    </w:pPr>
    <w:rPr>
      <w:rFonts w:ascii="Times New Roman" w:eastAsia="Calibri" w:hAnsi="Times New Roman"/>
      <w:b/>
      <w:bCs/>
      <w:i/>
      <w:sz w:val="24"/>
      <w:szCs w:val="24"/>
      <w:lang w:val="ru-RU" w:eastAsia="en-US"/>
    </w:rPr>
  </w:style>
  <w:style w:type="paragraph" w:styleId="8">
    <w:name w:val="heading 8"/>
    <w:basedOn w:val="a"/>
    <w:next w:val="a"/>
    <w:link w:val="80"/>
    <w:uiPriority w:val="9"/>
    <w:semiHidden/>
    <w:unhideWhenUsed/>
    <w:qFormat/>
    <w:rsid w:val="00C2448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6A22DD"/>
    <w:rPr>
      <w:rFonts w:ascii="Times New Roman" w:eastAsia="Times New Roman" w:hAnsi="Times New Roman" w:cs="Times New Roman"/>
      <w:b/>
      <w:sz w:val="24"/>
      <w:szCs w:val="24"/>
      <w:lang w:eastAsia="ar-SA"/>
    </w:rPr>
  </w:style>
  <w:style w:type="character" w:customStyle="1" w:styleId="20">
    <w:name w:val="Заголовок 2 Знак"/>
    <w:basedOn w:val="a1"/>
    <w:link w:val="2"/>
    <w:uiPriority w:val="9"/>
    <w:rsid w:val="006A22DD"/>
    <w:rPr>
      <w:rFonts w:ascii="Times New Roman" w:eastAsia="Calibri" w:hAnsi="Times New Roman" w:cs="Times New Roman"/>
      <w:b/>
      <w:bCs/>
      <w:i/>
      <w:sz w:val="24"/>
      <w:szCs w:val="24"/>
      <w:lang w:val="ru-RU"/>
    </w:rPr>
  </w:style>
  <w:style w:type="paragraph" w:styleId="a0">
    <w:name w:val="Normal (Web)"/>
    <w:aliases w:val="Обычный (веб) Знак1,Обычный (веб) Знак Знак1,Обычный (Web) Знак Знак Знак Знак,Обычный (веб) Знак Знак Знак,Обычный (веб) Знак Знак,Обычный (веб) Знак2 Знак Знак,Обычный (веб) Знак Знак1 Знак Знак,Обычный (веб) Знак1 Знак Знак Знак Знак"/>
    <w:basedOn w:val="a"/>
    <w:link w:val="a4"/>
    <w:uiPriority w:val="99"/>
    <w:rsid w:val="006A22DD"/>
    <w:pPr>
      <w:suppressAutoHyphens/>
      <w:spacing w:before="100" w:after="100" w:line="240" w:lineRule="auto"/>
    </w:pPr>
    <w:rPr>
      <w:rFonts w:ascii="Times New Roman" w:hAnsi="Times New Roman"/>
      <w:sz w:val="24"/>
      <w:szCs w:val="24"/>
      <w:lang w:val="ru-RU" w:eastAsia="ar-SA"/>
    </w:rPr>
  </w:style>
  <w:style w:type="paragraph" w:styleId="11">
    <w:name w:val="toc 1"/>
    <w:basedOn w:val="a"/>
    <w:next w:val="a"/>
    <w:autoRedefine/>
    <w:uiPriority w:val="39"/>
    <w:unhideWhenUsed/>
    <w:rsid w:val="006A22DD"/>
    <w:pPr>
      <w:spacing w:after="100" w:line="240" w:lineRule="auto"/>
    </w:pPr>
    <w:rPr>
      <w:rFonts w:eastAsia="Calibri"/>
      <w:lang w:val="ru-RU" w:eastAsia="en-US"/>
    </w:rPr>
  </w:style>
  <w:style w:type="character" w:styleId="a5">
    <w:name w:val="Hyperlink"/>
    <w:uiPriority w:val="99"/>
    <w:unhideWhenUsed/>
    <w:rsid w:val="006A22DD"/>
    <w:rPr>
      <w:color w:val="0000FF"/>
      <w:u w:val="single"/>
    </w:rPr>
  </w:style>
  <w:style w:type="paragraph" w:customStyle="1" w:styleId="12">
    <w:name w:val="Знак Знак1 Знак Знак Знак Знак"/>
    <w:basedOn w:val="a"/>
    <w:rsid w:val="006A22DD"/>
    <w:pPr>
      <w:spacing w:after="0" w:line="240" w:lineRule="auto"/>
    </w:pPr>
    <w:rPr>
      <w:rFonts w:ascii="Verdana" w:hAnsi="Verdana" w:cs="Verdana"/>
      <w:sz w:val="20"/>
      <w:szCs w:val="20"/>
      <w:lang w:val="en-US" w:eastAsia="en-US"/>
    </w:rPr>
  </w:style>
  <w:style w:type="paragraph" w:styleId="21">
    <w:name w:val="toc 2"/>
    <w:basedOn w:val="a"/>
    <w:next w:val="a"/>
    <w:autoRedefine/>
    <w:uiPriority w:val="39"/>
    <w:unhideWhenUsed/>
    <w:rsid w:val="005C7A34"/>
    <w:pPr>
      <w:tabs>
        <w:tab w:val="right" w:leader="dot" w:pos="9345"/>
      </w:tabs>
      <w:spacing w:after="0" w:line="240" w:lineRule="auto"/>
    </w:pPr>
    <w:rPr>
      <w:rFonts w:eastAsia="Calibri"/>
      <w:lang w:val="ru-RU" w:eastAsia="en-US"/>
    </w:rPr>
  </w:style>
  <w:style w:type="paragraph" w:styleId="HTML">
    <w:name w:val="HTML Preformatted"/>
    <w:basedOn w:val="a"/>
    <w:link w:val="HTML1"/>
    <w:rsid w:val="006A2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sz w:val="20"/>
      <w:szCs w:val="20"/>
      <w:lang w:val="ru-RU" w:eastAsia="en-US"/>
    </w:rPr>
  </w:style>
  <w:style w:type="character" w:customStyle="1" w:styleId="HTML0">
    <w:name w:val="Стандартный HTML Знак"/>
    <w:basedOn w:val="a1"/>
    <w:uiPriority w:val="99"/>
    <w:semiHidden/>
    <w:rsid w:val="006A22DD"/>
    <w:rPr>
      <w:rFonts w:ascii="Consolas" w:eastAsia="Times New Roman" w:hAnsi="Consolas" w:cs="Consolas"/>
      <w:sz w:val="20"/>
      <w:szCs w:val="20"/>
      <w:lang w:eastAsia="uk-UA"/>
    </w:rPr>
  </w:style>
  <w:style w:type="character" w:customStyle="1" w:styleId="HTML1">
    <w:name w:val="Стандартный HTML Знак1"/>
    <w:link w:val="HTML"/>
    <w:rsid w:val="006A22DD"/>
    <w:rPr>
      <w:rFonts w:ascii="Courier New" w:eastAsia="Courier New" w:hAnsi="Courier New" w:cs="Times New Roman"/>
      <w:sz w:val="20"/>
      <w:szCs w:val="20"/>
      <w:lang w:val="ru-RU"/>
    </w:rPr>
  </w:style>
  <w:style w:type="paragraph" w:customStyle="1" w:styleId="rvps2">
    <w:name w:val="rvps2"/>
    <w:basedOn w:val="a"/>
    <w:rsid w:val="006A22DD"/>
    <w:pPr>
      <w:spacing w:before="100" w:beforeAutospacing="1" w:after="100" w:afterAutospacing="1" w:line="240" w:lineRule="auto"/>
    </w:pPr>
    <w:rPr>
      <w:rFonts w:ascii="Times New Roman" w:hAnsi="Times New Roman"/>
      <w:sz w:val="24"/>
      <w:szCs w:val="24"/>
      <w:lang w:val="ru-RU" w:eastAsia="ru-RU"/>
    </w:rPr>
  </w:style>
  <w:style w:type="paragraph" w:customStyle="1" w:styleId="a6">
    <w:name w:val="Нормальний текст"/>
    <w:basedOn w:val="a"/>
    <w:rsid w:val="006A22DD"/>
    <w:pPr>
      <w:spacing w:before="120" w:after="0" w:line="240" w:lineRule="auto"/>
      <w:ind w:firstLine="567"/>
      <w:jc w:val="both"/>
    </w:pPr>
    <w:rPr>
      <w:rFonts w:ascii="Antiqua" w:hAnsi="Antiqua"/>
      <w:sz w:val="26"/>
      <w:szCs w:val="20"/>
      <w:lang w:eastAsia="ru-RU"/>
    </w:rPr>
  </w:style>
  <w:style w:type="paragraph" w:styleId="3">
    <w:name w:val="Body Text 3"/>
    <w:basedOn w:val="a"/>
    <w:link w:val="30"/>
    <w:rsid w:val="006A22DD"/>
    <w:pPr>
      <w:spacing w:after="120" w:line="240" w:lineRule="auto"/>
    </w:pPr>
    <w:rPr>
      <w:rFonts w:ascii="Times New Roman" w:hAnsi="Times New Roman"/>
      <w:sz w:val="16"/>
      <w:szCs w:val="16"/>
      <w:lang w:val="ru-RU" w:eastAsia="en-US"/>
    </w:rPr>
  </w:style>
  <w:style w:type="character" w:customStyle="1" w:styleId="30">
    <w:name w:val="Основной текст 3 Знак"/>
    <w:basedOn w:val="a1"/>
    <w:link w:val="3"/>
    <w:rsid w:val="006A22DD"/>
    <w:rPr>
      <w:rFonts w:ascii="Times New Roman" w:eastAsia="Times New Roman" w:hAnsi="Times New Roman" w:cs="Times New Roman"/>
      <w:sz w:val="16"/>
      <w:szCs w:val="16"/>
      <w:lang w:val="ru-RU"/>
    </w:rPr>
  </w:style>
  <w:style w:type="paragraph" w:styleId="a7">
    <w:name w:val="Body Text"/>
    <w:basedOn w:val="a"/>
    <w:link w:val="a8"/>
    <w:uiPriority w:val="99"/>
    <w:unhideWhenUsed/>
    <w:rsid w:val="006A22DD"/>
    <w:pPr>
      <w:spacing w:after="120" w:line="240" w:lineRule="auto"/>
    </w:pPr>
    <w:rPr>
      <w:rFonts w:eastAsia="Calibri"/>
      <w:lang w:val="ru-RU" w:eastAsia="en-US"/>
    </w:rPr>
  </w:style>
  <w:style w:type="character" w:customStyle="1" w:styleId="a8">
    <w:name w:val="Основной текст Знак"/>
    <w:basedOn w:val="a1"/>
    <w:link w:val="a7"/>
    <w:uiPriority w:val="99"/>
    <w:rsid w:val="006A22DD"/>
    <w:rPr>
      <w:rFonts w:ascii="Calibri" w:eastAsia="Calibri" w:hAnsi="Calibri" w:cs="Times New Roman"/>
      <w:lang w:val="ru-RU"/>
    </w:rPr>
  </w:style>
  <w:style w:type="character" w:customStyle="1" w:styleId="a4">
    <w:name w:val="Обычный (веб) Знак"/>
    <w:aliases w:val="Обычный (веб) Знак1 Знак,Обычный (веб) Знак Знак1 Знак,Обычный (Web) Знак Знак Знак Знак Знак,Обычный (веб) Знак Знак Знак Знак,Обычный (веб) Знак Знак Знак1,Обычный (веб) Знак2 Знак Знак Знак,Обычный (веб) Знак Знак1 Знак Знак Знак"/>
    <w:link w:val="a0"/>
    <w:uiPriority w:val="99"/>
    <w:locked/>
    <w:rsid w:val="006A22DD"/>
    <w:rPr>
      <w:rFonts w:ascii="Times New Roman" w:eastAsia="Times New Roman" w:hAnsi="Times New Roman" w:cs="Times New Roman"/>
      <w:sz w:val="24"/>
      <w:szCs w:val="24"/>
      <w:lang w:val="ru-RU" w:eastAsia="ar-SA"/>
    </w:rPr>
  </w:style>
  <w:style w:type="paragraph" w:styleId="a9">
    <w:name w:val="header"/>
    <w:basedOn w:val="a"/>
    <w:link w:val="aa"/>
    <w:uiPriority w:val="99"/>
    <w:unhideWhenUsed/>
    <w:rsid w:val="00496EA4"/>
    <w:pPr>
      <w:tabs>
        <w:tab w:val="center" w:pos="4819"/>
        <w:tab w:val="right" w:pos="9639"/>
      </w:tabs>
      <w:spacing w:after="0" w:line="240" w:lineRule="auto"/>
    </w:pPr>
  </w:style>
  <w:style w:type="character" w:customStyle="1" w:styleId="aa">
    <w:name w:val="Верхний колонтитул Знак"/>
    <w:basedOn w:val="a1"/>
    <w:link w:val="a9"/>
    <w:uiPriority w:val="99"/>
    <w:rsid w:val="00496EA4"/>
    <w:rPr>
      <w:rFonts w:ascii="Calibri" w:eastAsia="Times New Roman" w:hAnsi="Calibri" w:cs="Times New Roman"/>
      <w:lang w:eastAsia="uk-UA"/>
    </w:rPr>
  </w:style>
  <w:style w:type="paragraph" w:styleId="ab">
    <w:name w:val="footer"/>
    <w:basedOn w:val="a"/>
    <w:link w:val="ac"/>
    <w:uiPriority w:val="99"/>
    <w:unhideWhenUsed/>
    <w:rsid w:val="00496EA4"/>
    <w:pPr>
      <w:tabs>
        <w:tab w:val="center" w:pos="4819"/>
        <w:tab w:val="right" w:pos="9639"/>
      </w:tabs>
      <w:spacing w:after="0" w:line="240" w:lineRule="auto"/>
    </w:pPr>
  </w:style>
  <w:style w:type="character" w:customStyle="1" w:styleId="ac">
    <w:name w:val="Нижний колонтитул Знак"/>
    <w:basedOn w:val="a1"/>
    <w:link w:val="ab"/>
    <w:uiPriority w:val="99"/>
    <w:rsid w:val="00496EA4"/>
    <w:rPr>
      <w:rFonts w:ascii="Calibri" w:eastAsia="Times New Roman" w:hAnsi="Calibri" w:cs="Times New Roman"/>
      <w:lang w:eastAsia="uk-UA"/>
    </w:rPr>
  </w:style>
  <w:style w:type="paragraph" w:styleId="ad">
    <w:name w:val="Balloon Text"/>
    <w:basedOn w:val="a"/>
    <w:link w:val="ae"/>
    <w:uiPriority w:val="99"/>
    <w:unhideWhenUsed/>
    <w:rsid w:val="00496EA4"/>
    <w:pPr>
      <w:spacing w:after="0" w:line="240" w:lineRule="auto"/>
    </w:pPr>
    <w:rPr>
      <w:rFonts w:ascii="Tahoma" w:hAnsi="Tahoma" w:cs="Tahoma"/>
      <w:sz w:val="16"/>
      <w:szCs w:val="16"/>
    </w:rPr>
  </w:style>
  <w:style w:type="character" w:customStyle="1" w:styleId="ae">
    <w:name w:val="Текст выноски Знак"/>
    <w:basedOn w:val="a1"/>
    <w:link w:val="ad"/>
    <w:uiPriority w:val="99"/>
    <w:rsid w:val="00496EA4"/>
    <w:rPr>
      <w:rFonts w:ascii="Tahoma" w:eastAsia="Times New Roman" w:hAnsi="Tahoma" w:cs="Tahoma"/>
      <w:sz w:val="16"/>
      <w:szCs w:val="16"/>
      <w:lang w:eastAsia="uk-UA"/>
    </w:rPr>
  </w:style>
  <w:style w:type="paragraph" w:customStyle="1" w:styleId="13">
    <w:name w:val="Знак1 Знак Знак Знак Знак Знак Знак Знак Знак Знак"/>
    <w:basedOn w:val="a"/>
    <w:rsid w:val="00BC30F7"/>
    <w:pPr>
      <w:spacing w:after="0" w:line="240" w:lineRule="auto"/>
    </w:pPr>
    <w:rPr>
      <w:rFonts w:ascii="Verdana" w:hAnsi="Verdana"/>
      <w:sz w:val="24"/>
      <w:szCs w:val="24"/>
      <w:lang w:val="en-US" w:eastAsia="en-US"/>
    </w:rPr>
  </w:style>
  <w:style w:type="paragraph" w:styleId="af">
    <w:name w:val="List Paragraph"/>
    <w:aliases w:val="EBRD List,Список уровня 2,название табл/рис,заголовок 1.1,AC List 01,Elenco Normale,List Paragraph,Chapter10"/>
    <w:basedOn w:val="a"/>
    <w:link w:val="af0"/>
    <w:uiPriority w:val="34"/>
    <w:qFormat/>
    <w:rsid w:val="00A05467"/>
    <w:pPr>
      <w:ind w:left="720"/>
      <w:contextualSpacing/>
    </w:pPr>
  </w:style>
  <w:style w:type="character" w:customStyle="1" w:styleId="FontStyle15">
    <w:name w:val="Font Style15"/>
    <w:rsid w:val="00904BA9"/>
    <w:rPr>
      <w:rFonts w:ascii="Times New Roman" w:hAnsi="Times New Roman" w:cs="Times New Roman"/>
      <w:sz w:val="22"/>
      <w:szCs w:val="22"/>
    </w:rPr>
  </w:style>
  <w:style w:type="paragraph" w:customStyle="1" w:styleId="Style7">
    <w:name w:val="Style7"/>
    <w:basedOn w:val="a"/>
    <w:rsid w:val="00904BA9"/>
    <w:pPr>
      <w:widowControl w:val="0"/>
      <w:suppressAutoHyphens/>
      <w:autoSpaceDE w:val="0"/>
      <w:spacing w:after="0" w:line="257" w:lineRule="exact"/>
      <w:ind w:firstLine="504"/>
    </w:pPr>
    <w:rPr>
      <w:rFonts w:ascii="Times New Roman" w:hAnsi="Times New Roman"/>
      <w:sz w:val="24"/>
      <w:szCs w:val="24"/>
      <w:lang w:eastAsia="ar-SA"/>
    </w:rPr>
  </w:style>
  <w:style w:type="table" w:styleId="af1">
    <w:name w:val="Table Grid"/>
    <w:basedOn w:val="a2"/>
    <w:rsid w:val="000F1B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2">
    <w:name w:val="Light Shading"/>
    <w:basedOn w:val="a2"/>
    <w:uiPriority w:val="60"/>
    <w:rsid w:val="000F1BA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3">
    <w:name w:val="No Spacing"/>
    <w:link w:val="af4"/>
    <w:uiPriority w:val="1"/>
    <w:qFormat/>
    <w:rsid w:val="002C4265"/>
    <w:pPr>
      <w:spacing w:after="0" w:line="240" w:lineRule="auto"/>
    </w:pPr>
    <w:rPr>
      <w:rFonts w:eastAsiaTheme="minorEastAsia"/>
      <w:lang w:eastAsia="uk-UA"/>
    </w:rPr>
  </w:style>
  <w:style w:type="paragraph" w:customStyle="1" w:styleId="14">
    <w:name w:val="Без интервала1"/>
    <w:rsid w:val="00C32DB5"/>
    <w:pPr>
      <w:spacing w:after="0" w:line="240" w:lineRule="auto"/>
    </w:pPr>
    <w:rPr>
      <w:rFonts w:ascii="Calibri" w:eastAsia="Times New Roman" w:hAnsi="Calibri" w:cs="Times New Roman"/>
      <w:lang w:eastAsia="uk-UA"/>
    </w:rPr>
  </w:style>
  <w:style w:type="paragraph" w:customStyle="1" w:styleId="15">
    <w:name w:val="Абзац списка1"/>
    <w:basedOn w:val="a"/>
    <w:rsid w:val="00C32DB5"/>
    <w:pPr>
      <w:ind w:left="720"/>
      <w:contextualSpacing/>
    </w:pPr>
  </w:style>
  <w:style w:type="character" w:customStyle="1" w:styleId="FontStyle14">
    <w:name w:val="Font Style14"/>
    <w:rsid w:val="007B10A7"/>
    <w:rPr>
      <w:rFonts w:ascii="Times New Roman" w:hAnsi="Times New Roman" w:cs="Times New Roman"/>
      <w:b/>
      <w:bCs/>
      <w:sz w:val="22"/>
      <w:szCs w:val="22"/>
    </w:rPr>
  </w:style>
  <w:style w:type="paragraph" w:customStyle="1" w:styleId="Style1">
    <w:name w:val="Style1"/>
    <w:basedOn w:val="a"/>
    <w:rsid w:val="007B10A7"/>
    <w:pPr>
      <w:widowControl w:val="0"/>
      <w:suppressAutoHyphens/>
      <w:autoSpaceDE w:val="0"/>
      <w:spacing w:after="0" w:line="276" w:lineRule="exact"/>
      <w:jc w:val="center"/>
    </w:pPr>
    <w:rPr>
      <w:rFonts w:ascii="Times New Roman" w:hAnsi="Times New Roman"/>
      <w:sz w:val="24"/>
      <w:szCs w:val="24"/>
      <w:lang w:eastAsia="ar-SA"/>
    </w:rPr>
  </w:style>
  <w:style w:type="paragraph" w:customStyle="1" w:styleId="CharChar">
    <w:name w:val="Char Знак Знак Char Знак Знак Знак Знак Знак Знак Знак Знак Знак Знак Знак Знак"/>
    <w:basedOn w:val="a"/>
    <w:rsid w:val="00F54ABF"/>
    <w:pPr>
      <w:spacing w:after="0" w:line="240" w:lineRule="auto"/>
    </w:pPr>
    <w:rPr>
      <w:rFonts w:ascii="Verdana" w:hAnsi="Verdana" w:cs="Verdana"/>
      <w:sz w:val="20"/>
      <w:szCs w:val="20"/>
      <w:lang w:val="en-US"/>
    </w:rPr>
  </w:style>
  <w:style w:type="paragraph" w:customStyle="1" w:styleId="Style5">
    <w:name w:val="Style5"/>
    <w:basedOn w:val="a"/>
    <w:rsid w:val="007C06E6"/>
    <w:pPr>
      <w:widowControl w:val="0"/>
      <w:suppressAutoHyphens/>
      <w:autoSpaceDE w:val="0"/>
      <w:spacing w:after="0" w:line="257" w:lineRule="exact"/>
      <w:ind w:firstLine="569"/>
    </w:pPr>
    <w:rPr>
      <w:rFonts w:ascii="Times New Roman" w:hAnsi="Times New Roman"/>
      <w:sz w:val="24"/>
      <w:szCs w:val="24"/>
      <w:lang w:eastAsia="ar-SA"/>
    </w:rPr>
  </w:style>
  <w:style w:type="paragraph" w:customStyle="1" w:styleId="Style8">
    <w:name w:val="Style8"/>
    <w:basedOn w:val="a"/>
    <w:rsid w:val="007C06E6"/>
    <w:pPr>
      <w:widowControl w:val="0"/>
      <w:suppressAutoHyphens/>
      <w:autoSpaceDE w:val="0"/>
      <w:spacing w:after="0" w:line="240" w:lineRule="auto"/>
    </w:pPr>
    <w:rPr>
      <w:rFonts w:ascii="Times New Roman" w:hAnsi="Times New Roman"/>
      <w:sz w:val="24"/>
      <w:szCs w:val="24"/>
      <w:lang w:eastAsia="ar-SA"/>
    </w:rPr>
  </w:style>
  <w:style w:type="paragraph" w:customStyle="1" w:styleId="Standard">
    <w:name w:val="Standard"/>
    <w:rsid w:val="00B75FA9"/>
    <w:pPr>
      <w:suppressAutoHyphens/>
      <w:autoSpaceDN w:val="0"/>
    </w:pPr>
    <w:rPr>
      <w:rFonts w:ascii="Calibri" w:eastAsia="SimSun" w:hAnsi="Calibri" w:cs="Tahoma"/>
      <w:kern w:val="3"/>
      <w:lang w:eastAsia="uk-UA"/>
    </w:rPr>
  </w:style>
  <w:style w:type="paragraph" w:customStyle="1" w:styleId="Textbody">
    <w:name w:val="Text body"/>
    <w:basedOn w:val="Standard"/>
    <w:uiPriority w:val="99"/>
    <w:rsid w:val="00B75FA9"/>
    <w:pPr>
      <w:spacing w:after="120"/>
    </w:pPr>
  </w:style>
  <w:style w:type="character" w:customStyle="1" w:styleId="af4">
    <w:name w:val="Без интервала Знак"/>
    <w:link w:val="af3"/>
    <w:uiPriority w:val="1"/>
    <w:rsid w:val="00593FBC"/>
    <w:rPr>
      <w:rFonts w:eastAsiaTheme="minorEastAsia"/>
      <w:lang w:eastAsia="uk-UA"/>
    </w:rPr>
  </w:style>
  <w:style w:type="character" w:customStyle="1" w:styleId="cef1edeee2edeee9f8f0e8f4f2e0e1e7e0f6e0">
    <w:name w:val="Оceсf1нedоeeвe2нedоeeйe9 шf8рf0иe8фf4тf2 аe0бe1зe7аe0цf6аe0"/>
    <w:uiPriority w:val="99"/>
    <w:rsid w:val="00367D6A"/>
  </w:style>
  <w:style w:type="paragraph" w:customStyle="1" w:styleId="af5">
    <w:name w:val="Базовый"/>
    <w:rsid w:val="00367D6A"/>
    <w:pPr>
      <w:tabs>
        <w:tab w:val="left" w:pos="709"/>
      </w:tabs>
      <w:suppressAutoHyphens/>
      <w:spacing w:after="0" w:line="200" w:lineRule="atLeast"/>
    </w:pPr>
    <w:rPr>
      <w:rFonts w:ascii="Arial" w:eastAsia="Lucida Sans Unicode" w:hAnsi="Arial" w:cs="Times New Roman"/>
      <w:color w:val="00000A"/>
      <w:sz w:val="20"/>
      <w:szCs w:val="24"/>
      <w:lang w:val="ru-RU" w:eastAsia="ru-RU"/>
    </w:rPr>
  </w:style>
  <w:style w:type="paragraph" w:customStyle="1" w:styleId="af6">
    <w:name w:val="Содержимое таблицы"/>
    <w:basedOn w:val="a"/>
    <w:rsid w:val="005430AA"/>
    <w:pPr>
      <w:suppressLineNumbers/>
      <w:suppressAutoHyphens/>
      <w:spacing w:after="0" w:line="240" w:lineRule="auto"/>
    </w:pPr>
    <w:rPr>
      <w:rFonts w:ascii="Times New Roman" w:hAnsi="Times New Roman"/>
      <w:sz w:val="20"/>
      <w:szCs w:val="20"/>
      <w:lang w:val="ru-RU" w:eastAsia="zh-CN"/>
    </w:rPr>
  </w:style>
  <w:style w:type="table" w:customStyle="1" w:styleId="16">
    <w:name w:val="Сетка таблицы1"/>
    <w:basedOn w:val="a2"/>
    <w:next w:val="af1"/>
    <w:uiPriority w:val="59"/>
    <w:rsid w:val="00D8618E"/>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rsid w:val="009A210E"/>
    <w:pPr>
      <w:widowControl w:val="0"/>
      <w:suppressAutoHyphens/>
      <w:autoSpaceDE w:val="0"/>
      <w:spacing w:after="0" w:line="254" w:lineRule="exact"/>
      <w:ind w:firstLine="545"/>
      <w:jc w:val="both"/>
    </w:pPr>
    <w:rPr>
      <w:rFonts w:ascii="Times New Roman" w:hAnsi="Times New Roman"/>
      <w:sz w:val="24"/>
      <w:szCs w:val="24"/>
      <w:lang w:eastAsia="ar-SA"/>
    </w:rPr>
  </w:style>
  <w:style w:type="paragraph" w:customStyle="1" w:styleId="Style6">
    <w:name w:val="Style6"/>
    <w:basedOn w:val="a"/>
    <w:rsid w:val="009A210E"/>
    <w:pPr>
      <w:widowControl w:val="0"/>
      <w:suppressAutoHyphens/>
      <w:autoSpaceDE w:val="0"/>
      <w:spacing w:after="0" w:line="240" w:lineRule="auto"/>
    </w:pPr>
    <w:rPr>
      <w:rFonts w:ascii="Times New Roman" w:hAnsi="Times New Roman"/>
      <w:sz w:val="24"/>
      <w:szCs w:val="24"/>
      <w:lang w:eastAsia="ar-SA"/>
    </w:rPr>
  </w:style>
  <w:style w:type="paragraph" w:customStyle="1" w:styleId="17">
    <w:name w:val="Обычный1"/>
    <w:uiPriority w:val="99"/>
    <w:rsid w:val="00957E59"/>
    <w:pPr>
      <w:widowControl w:val="0"/>
      <w:snapToGrid w:val="0"/>
      <w:spacing w:after="0" w:line="240" w:lineRule="auto"/>
    </w:pPr>
    <w:rPr>
      <w:rFonts w:ascii="Times New Roman" w:eastAsia="Times New Roman" w:hAnsi="Times New Roman" w:cs="Times New Roman"/>
      <w:sz w:val="20"/>
      <w:szCs w:val="20"/>
      <w:lang w:val="ru-RU" w:eastAsia="ru-RU"/>
    </w:rPr>
  </w:style>
  <w:style w:type="character" w:styleId="af7">
    <w:name w:val="annotation reference"/>
    <w:basedOn w:val="a1"/>
    <w:uiPriority w:val="99"/>
    <w:semiHidden/>
    <w:unhideWhenUsed/>
    <w:rsid w:val="00A1320C"/>
    <w:rPr>
      <w:sz w:val="16"/>
      <w:szCs w:val="16"/>
    </w:rPr>
  </w:style>
  <w:style w:type="paragraph" w:styleId="af8">
    <w:name w:val="annotation text"/>
    <w:basedOn w:val="a"/>
    <w:link w:val="af9"/>
    <w:uiPriority w:val="99"/>
    <w:semiHidden/>
    <w:unhideWhenUsed/>
    <w:rsid w:val="00A1320C"/>
    <w:pPr>
      <w:spacing w:line="240" w:lineRule="auto"/>
    </w:pPr>
    <w:rPr>
      <w:sz w:val="20"/>
      <w:szCs w:val="20"/>
    </w:rPr>
  </w:style>
  <w:style w:type="character" w:customStyle="1" w:styleId="af9">
    <w:name w:val="Текст примечания Знак"/>
    <w:basedOn w:val="a1"/>
    <w:link w:val="af8"/>
    <w:uiPriority w:val="99"/>
    <w:semiHidden/>
    <w:rsid w:val="00A1320C"/>
    <w:rPr>
      <w:rFonts w:ascii="Calibri" w:eastAsia="Times New Roman" w:hAnsi="Calibri" w:cs="Times New Roman"/>
      <w:sz w:val="20"/>
      <w:szCs w:val="20"/>
      <w:lang w:eastAsia="uk-UA"/>
    </w:rPr>
  </w:style>
  <w:style w:type="paragraph" w:styleId="afa">
    <w:name w:val="annotation subject"/>
    <w:basedOn w:val="af8"/>
    <w:next w:val="af8"/>
    <w:link w:val="afb"/>
    <w:uiPriority w:val="99"/>
    <w:semiHidden/>
    <w:unhideWhenUsed/>
    <w:rsid w:val="00A1320C"/>
    <w:rPr>
      <w:b/>
      <w:bCs/>
    </w:rPr>
  </w:style>
  <w:style w:type="character" w:customStyle="1" w:styleId="afb">
    <w:name w:val="Тема примечания Знак"/>
    <w:basedOn w:val="af9"/>
    <w:link w:val="afa"/>
    <w:uiPriority w:val="99"/>
    <w:semiHidden/>
    <w:rsid w:val="00A1320C"/>
    <w:rPr>
      <w:rFonts w:ascii="Calibri" w:eastAsia="Times New Roman" w:hAnsi="Calibri" w:cs="Times New Roman"/>
      <w:b/>
      <w:bCs/>
      <w:sz w:val="20"/>
      <w:szCs w:val="20"/>
      <w:lang w:eastAsia="uk-UA"/>
    </w:rPr>
  </w:style>
  <w:style w:type="table" w:customStyle="1" w:styleId="110">
    <w:name w:val="Сетка таблицы11"/>
    <w:basedOn w:val="a2"/>
    <w:next w:val="af1"/>
    <w:uiPriority w:val="39"/>
    <w:rsid w:val="000667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3">
    <w:name w:val="Font Style13"/>
    <w:uiPriority w:val="99"/>
    <w:rsid w:val="00B50DB2"/>
    <w:rPr>
      <w:rFonts w:ascii="Times New Roman" w:hAnsi="Times New Roman" w:cs="Times New Roman"/>
      <w:sz w:val="20"/>
      <w:szCs w:val="20"/>
    </w:rPr>
  </w:style>
  <w:style w:type="character" w:customStyle="1" w:styleId="af0">
    <w:name w:val="Абзац списка Знак"/>
    <w:aliases w:val="EBRD List Знак,Список уровня 2 Знак,название табл/рис Знак,заголовок 1.1 Знак,AC List 01 Знак,Elenco Normale Знак,List Paragraph Знак,Chapter10 Знак"/>
    <w:link w:val="af"/>
    <w:uiPriority w:val="34"/>
    <w:qFormat/>
    <w:locked/>
    <w:rsid w:val="00684DEF"/>
    <w:rPr>
      <w:rFonts w:ascii="Calibri" w:eastAsia="Times New Roman" w:hAnsi="Calibri" w:cs="Times New Roman"/>
      <w:lang w:eastAsia="uk-UA"/>
    </w:rPr>
  </w:style>
  <w:style w:type="paragraph" w:customStyle="1" w:styleId="western">
    <w:name w:val="western"/>
    <w:basedOn w:val="a"/>
    <w:rsid w:val="004B3CBE"/>
    <w:pPr>
      <w:spacing w:before="100" w:beforeAutospacing="1" w:after="0" w:line="240" w:lineRule="auto"/>
    </w:pPr>
    <w:rPr>
      <w:rFonts w:ascii="Times New Roman" w:hAnsi="Times New Roman"/>
      <w:color w:val="000000"/>
      <w:sz w:val="18"/>
      <w:szCs w:val="18"/>
      <w:lang w:val="ru-RU" w:eastAsia="ru-RU"/>
    </w:rPr>
  </w:style>
  <w:style w:type="paragraph" w:customStyle="1" w:styleId="LO-normal">
    <w:name w:val="LO-normal"/>
    <w:rsid w:val="008A6073"/>
    <w:pPr>
      <w:suppressAutoHyphens/>
      <w:spacing w:after="0"/>
    </w:pPr>
    <w:rPr>
      <w:rFonts w:ascii="Arial" w:eastAsia="Arial" w:hAnsi="Arial" w:cs="Arial"/>
      <w:color w:val="000000"/>
      <w:lang w:val="en-US" w:eastAsia="zh-CN"/>
    </w:rPr>
  </w:style>
  <w:style w:type="numbering" w:customStyle="1" w:styleId="WWNum2">
    <w:name w:val="WWNum2"/>
    <w:basedOn w:val="a3"/>
    <w:rsid w:val="0085386F"/>
    <w:pPr>
      <w:numPr>
        <w:numId w:val="31"/>
      </w:numPr>
    </w:pPr>
  </w:style>
  <w:style w:type="numbering" w:customStyle="1" w:styleId="WWNum12">
    <w:name w:val="WWNum12"/>
    <w:basedOn w:val="a3"/>
    <w:rsid w:val="00780A10"/>
    <w:pPr>
      <w:numPr>
        <w:numId w:val="35"/>
      </w:numPr>
    </w:pPr>
  </w:style>
  <w:style w:type="numbering" w:customStyle="1" w:styleId="WWNum8">
    <w:name w:val="WWNum8"/>
    <w:basedOn w:val="a3"/>
    <w:rsid w:val="003B361C"/>
    <w:pPr>
      <w:numPr>
        <w:numId w:val="37"/>
      </w:numPr>
    </w:pPr>
  </w:style>
  <w:style w:type="table" w:customStyle="1" w:styleId="22">
    <w:name w:val="Сетка таблицы2"/>
    <w:basedOn w:val="a2"/>
    <w:next w:val="af1"/>
    <w:uiPriority w:val="59"/>
    <w:rsid w:val="00862A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0">
    <w:name w:val="Заголовок 8 Знак"/>
    <w:basedOn w:val="a1"/>
    <w:link w:val="8"/>
    <w:uiPriority w:val="9"/>
    <w:semiHidden/>
    <w:rsid w:val="00C2448D"/>
    <w:rPr>
      <w:rFonts w:asciiTheme="majorHAnsi" w:eastAsiaTheme="majorEastAsia" w:hAnsiTheme="majorHAnsi" w:cstheme="majorBidi"/>
      <w:color w:val="272727" w:themeColor="text1" w:themeTint="D8"/>
      <w:sz w:val="21"/>
      <w:szCs w:val="21"/>
      <w:lang w:eastAsia="uk-UA"/>
    </w:rPr>
  </w:style>
  <w:style w:type="numbering" w:customStyle="1" w:styleId="18">
    <w:name w:val="Нет списка1"/>
    <w:next w:val="a3"/>
    <w:uiPriority w:val="99"/>
    <w:semiHidden/>
    <w:unhideWhenUsed/>
    <w:rsid w:val="00317FE1"/>
  </w:style>
  <w:style w:type="paragraph" w:customStyle="1" w:styleId="c7e0e3eeebeee2eeea">
    <w:name w:val="Зc7аe0гe3оeeлebоeeвe2оeeкea"/>
    <w:basedOn w:val="a"/>
    <w:next w:val="cef1edeee2ede8e9f2e5eaf1f2"/>
    <w:uiPriority w:val="99"/>
    <w:rsid w:val="00317FE1"/>
    <w:pPr>
      <w:keepNext/>
      <w:autoSpaceDE w:val="0"/>
      <w:autoSpaceDN w:val="0"/>
      <w:adjustRightInd w:val="0"/>
      <w:spacing w:before="240" w:after="120" w:line="240" w:lineRule="auto"/>
    </w:pPr>
    <w:rPr>
      <w:rFonts w:ascii="Liberation Sans" w:eastAsia="Microsoft YaHei" w:hAnsi="Liberation Sans" w:cs="Lucida Sans"/>
      <w:sz w:val="28"/>
      <w:szCs w:val="28"/>
      <w:lang w:val="ru-RU" w:eastAsia="ru-RU"/>
    </w:rPr>
  </w:style>
  <w:style w:type="paragraph" w:customStyle="1" w:styleId="cef1edeee2ede8e9f2e5eaf1f2">
    <w:name w:val="Оceсf1нedоeeвe2нedиe8йe9 тf2еe5кeaсf1тf2"/>
    <w:basedOn w:val="a"/>
    <w:uiPriority w:val="99"/>
    <w:rsid w:val="00317FE1"/>
    <w:pPr>
      <w:autoSpaceDE w:val="0"/>
      <w:autoSpaceDN w:val="0"/>
      <w:adjustRightInd w:val="0"/>
      <w:spacing w:after="140"/>
    </w:pPr>
    <w:rPr>
      <w:rFonts w:ascii="Liberation Serif" w:hAnsi="Liberation Serif"/>
      <w:sz w:val="24"/>
      <w:szCs w:val="24"/>
      <w:lang w:val="ru-RU" w:eastAsia="ru-RU"/>
    </w:rPr>
  </w:style>
  <w:style w:type="paragraph" w:customStyle="1" w:styleId="d1efe8f1eeea">
    <w:name w:val="Сd1пefиe8сf1оeeкea"/>
    <w:basedOn w:val="cef1edeee2ede8e9f2e5eaf1f2"/>
    <w:uiPriority w:val="99"/>
    <w:rsid w:val="00317FE1"/>
    <w:rPr>
      <w:rFonts w:ascii="Lucida Sans" w:cs="Lucida Sans"/>
    </w:rPr>
  </w:style>
  <w:style w:type="paragraph" w:customStyle="1" w:styleId="d0eee7e4b3eb">
    <w:name w:val="Рd0оeeзe7дe4іb3лeb"/>
    <w:basedOn w:val="a"/>
    <w:uiPriority w:val="99"/>
    <w:rsid w:val="00317FE1"/>
    <w:pPr>
      <w:suppressLineNumbers/>
      <w:autoSpaceDE w:val="0"/>
      <w:autoSpaceDN w:val="0"/>
      <w:adjustRightInd w:val="0"/>
      <w:spacing w:before="120" w:after="120" w:line="240" w:lineRule="auto"/>
    </w:pPr>
    <w:rPr>
      <w:rFonts w:ascii="Lucida Sans" w:hAnsi="Liberation Serif" w:cs="Lucida Sans"/>
      <w:i/>
      <w:iCs/>
      <w:sz w:val="24"/>
      <w:szCs w:val="24"/>
      <w:lang w:val="ru-RU" w:eastAsia="ru-RU"/>
    </w:rPr>
  </w:style>
  <w:style w:type="paragraph" w:customStyle="1" w:styleId="cfeeeae0e6f7e8ea">
    <w:name w:val="Пcfоeeкeaаe0жe6чf7иe8кea"/>
    <w:basedOn w:val="a"/>
    <w:uiPriority w:val="99"/>
    <w:rsid w:val="00317FE1"/>
    <w:pPr>
      <w:suppressLineNumbers/>
      <w:autoSpaceDE w:val="0"/>
      <w:autoSpaceDN w:val="0"/>
      <w:adjustRightInd w:val="0"/>
      <w:spacing w:after="0" w:line="240" w:lineRule="auto"/>
    </w:pPr>
    <w:rPr>
      <w:rFonts w:ascii="Lucida Sans" w:hAnsi="Liberation Serif" w:cs="Lucida Sans"/>
      <w:sz w:val="24"/>
      <w:szCs w:val="24"/>
    </w:rPr>
  </w:style>
  <w:style w:type="paragraph" w:customStyle="1" w:styleId="c2e5f0f5edb3e9b3ede8e6edb3e9eaeeebeeedf2e8f2f3ebe8">
    <w:name w:val="Вc2еe5рf0хf5нedіb3йe9 іb3 нedиe8жe6нedіb3йe9 кeaоeeлebоeeнedтf2иe8тf2уf3лebиe8"/>
    <w:basedOn w:val="a"/>
    <w:uiPriority w:val="99"/>
    <w:rsid w:val="00317FE1"/>
    <w:pPr>
      <w:autoSpaceDE w:val="0"/>
      <w:autoSpaceDN w:val="0"/>
      <w:adjustRightInd w:val="0"/>
      <w:spacing w:after="0" w:line="240" w:lineRule="auto"/>
    </w:pPr>
    <w:rPr>
      <w:rFonts w:ascii="Liberation Serif" w:hAnsi="Liberation Serif"/>
      <w:sz w:val="24"/>
      <w:szCs w:val="24"/>
      <w:lang w:val="ru-RU" w:eastAsia="ru-RU"/>
    </w:rPr>
  </w:style>
  <w:style w:type="paragraph" w:customStyle="1" w:styleId="c2e5f0f5edb3e9eaeeebeeedf2e8f2f3eb">
    <w:name w:val="Вc2еe5рf0хf5нedіb3йe9 кeaоeeлebоeeнedтf2иe8тf2уf3лeb"/>
    <w:basedOn w:val="c2e5f0f5edb3e9b3ede8e6edb3e9eaeeebeeedf2e8f2f3ebe8"/>
    <w:uiPriority w:val="99"/>
    <w:rsid w:val="00317F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654302">
      <w:bodyDiv w:val="1"/>
      <w:marLeft w:val="0"/>
      <w:marRight w:val="0"/>
      <w:marTop w:val="0"/>
      <w:marBottom w:val="0"/>
      <w:divBdr>
        <w:top w:val="none" w:sz="0" w:space="0" w:color="auto"/>
        <w:left w:val="none" w:sz="0" w:space="0" w:color="auto"/>
        <w:bottom w:val="none" w:sz="0" w:space="0" w:color="auto"/>
        <w:right w:val="none" w:sz="0" w:space="0" w:color="auto"/>
      </w:divBdr>
      <w:divsChild>
        <w:div w:id="1516115026">
          <w:marLeft w:val="0"/>
          <w:marRight w:val="0"/>
          <w:marTop w:val="0"/>
          <w:marBottom w:val="0"/>
          <w:divBdr>
            <w:top w:val="none" w:sz="0" w:space="0" w:color="auto"/>
            <w:left w:val="none" w:sz="0" w:space="0" w:color="auto"/>
            <w:bottom w:val="none" w:sz="0" w:space="0" w:color="auto"/>
            <w:right w:val="none" w:sz="0" w:space="0" w:color="auto"/>
          </w:divBdr>
        </w:div>
      </w:divsChild>
    </w:div>
    <w:div w:id="600184436">
      <w:bodyDiv w:val="1"/>
      <w:marLeft w:val="0"/>
      <w:marRight w:val="0"/>
      <w:marTop w:val="0"/>
      <w:marBottom w:val="0"/>
      <w:divBdr>
        <w:top w:val="none" w:sz="0" w:space="0" w:color="auto"/>
        <w:left w:val="none" w:sz="0" w:space="0" w:color="auto"/>
        <w:bottom w:val="none" w:sz="0" w:space="0" w:color="auto"/>
        <w:right w:val="none" w:sz="0" w:space="0" w:color="auto"/>
      </w:divBdr>
      <w:divsChild>
        <w:div w:id="433985075">
          <w:marLeft w:val="0"/>
          <w:marRight w:val="0"/>
          <w:marTop w:val="0"/>
          <w:marBottom w:val="0"/>
          <w:divBdr>
            <w:top w:val="none" w:sz="0" w:space="0" w:color="auto"/>
            <w:left w:val="none" w:sz="0" w:space="0" w:color="auto"/>
            <w:bottom w:val="none" w:sz="0" w:space="0" w:color="auto"/>
            <w:right w:val="none" w:sz="0" w:space="0" w:color="auto"/>
          </w:divBdr>
        </w:div>
      </w:divsChild>
    </w:div>
    <w:div w:id="833229149">
      <w:bodyDiv w:val="1"/>
      <w:marLeft w:val="0"/>
      <w:marRight w:val="0"/>
      <w:marTop w:val="0"/>
      <w:marBottom w:val="0"/>
      <w:divBdr>
        <w:top w:val="none" w:sz="0" w:space="0" w:color="auto"/>
        <w:left w:val="none" w:sz="0" w:space="0" w:color="auto"/>
        <w:bottom w:val="none" w:sz="0" w:space="0" w:color="auto"/>
        <w:right w:val="none" w:sz="0" w:space="0" w:color="auto"/>
      </w:divBdr>
      <w:divsChild>
        <w:div w:id="2022659509">
          <w:marLeft w:val="0"/>
          <w:marRight w:val="0"/>
          <w:marTop w:val="0"/>
          <w:marBottom w:val="0"/>
          <w:divBdr>
            <w:top w:val="none" w:sz="0" w:space="0" w:color="auto"/>
            <w:left w:val="none" w:sz="0" w:space="0" w:color="auto"/>
            <w:bottom w:val="none" w:sz="0" w:space="0" w:color="auto"/>
            <w:right w:val="none" w:sz="0" w:space="0" w:color="auto"/>
          </w:divBdr>
        </w:div>
      </w:divsChild>
    </w:div>
    <w:div w:id="1147016935">
      <w:bodyDiv w:val="1"/>
      <w:marLeft w:val="0"/>
      <w:marRight w:val="0"/>
      <w:marTop w:val="0"/>
      <w:marBottom w:val="0"/>
      <w:divBdr>
        <w:top w:val="none" w:sz="0" w:space="0" w:color="auto"/>
        <w:left w:val="none" w:sz="0" w:space="0" w:color="auto"/>
        <w:bottom w:val="none" w:sz="0" w:space="0" w:color="auto"/>
        <w:right w:val="none" w:sz="0" w:space="0" w:color="auto"/>
      </w:divBdr>
    </w:div>
    <w:div w:id="1168059686">
      <w:bodyDiv w:val="1"/>
      <w:marLeft w:val="0"/>
      <w:marRight w:val="0"/>
      <w:marTop w:val="0"/>
      <w:marBottom w:val="0"/>
      <w:divBdr>
        <w:top w:val="none" w:sz="0" w:space="0" w:color="auto"/>
        <w:left w:val="none" w:sz="0" w:space="0" w:color="auto"/>
        <w:bottom w:val="none" w:sz="0" w:space="0" w:color="auto"/>
        <w:right w:val="none" w:sz="0" w:space="0" w:color="auto"/>
      </w:divBdr>
    </w:div>
    <w:div w:id="1284072477">
      <w:bodyDiv w:val="1"/>
      <w:marLeft w:val="0"/>
      <w:marRight w:val="0"/>
      <w:marTop w:val="0"/>
      <w:marBottom w:val="0"/>
      <w:divBdr>
        <w:top w:val="none" w:sz="0" w:space="0" w:color="auto"/>
        <w:left w:val="none" w:sz="0" w:space="0" w:color="auto"/>
        <w:bottom w:val="none" w:sz="0" w:space="0" w:color="auto"/>
        <w:right w:val="none" w:sz="0" w:space="0" w:color="auto"/>
      </w:divBdr>
      <w:divsChild>
        <w:div w:id="180776803">
          <w:marLeft w:val="0"/>
          <w:marRight w:val="0"/>
          <w:marTop w:val="0"/>
          <w:marBottom w:val="0"/>
          <w:divBdr>
            <w:top w:val="none" w:sz="0" w:space="0" w:color="auto"/>
            <w:left w:val="none" w:sz="0" w:space="0" w:color="auto"/>
            <w:bottom w:val="none" w:sz="0" w:space="0" w:color="auto"/>
            <w:right w:val="none" w:sz="0" w:space="0" w:color="auto"/>
          </w:divBdr>
        </w:div>
      </w:divsChild>
    </w:div>
    <w:div w:id="1727220656">
      <w:bodyDiv w:val="1"/>
      <w:marLeft w:val="0"/>
      <w:marRight w:val="0"/>
      <w:marTop w:val="0"/>
      <w:marBottom w:val="0"/>
      <w:divBdr>
        <w:top w:val="none" w:sz="0" w:space="0" w:color="auto"/>
        <w:left w:val="none" w:sz="0" w:space="0" w:color="auto"/>
        <w:bottom w:val="none" w:sz="0" w:space="0" w:color="auto"/>
        <w:right w:val="none" w:sz="0" w:space="0" w:color="auto"/>
      </w:divBdr>
    </w:div>
    <w:div w:id="1805004427">
      <w:bodyDiv w:val="1"/>
      <w:marLeft w:val="0"/>
      <w:marRight w:val="0"/>
      <w:marTop w:val="0"/>
      <w:marBottom w:val="0"/>
      <w:divBdr>
        <w:top w:val="none" w:sz="0" w:space="0" w:color="auto"/>
        <w:left w:val="none" w:sz="0" w:space="0" w:color="auto"/>
        <w:bottom w:val="none" w:sz="0" w:space="0" w:color="auto"/>
        <w:right w:val="none" w:sz="0" w:space="0" w:color="auto"/>
      </w:divBdr>
    </w:div>
    <w:div w:id="1819573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vytiah.mvs.gov.ua/app/landing"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s://zakon.rada.gov.ua/laws/show/2155-19"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k21.dovidnyk.info/index.php?rozd=4523244"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hyperlink" Target="mailto:tender.ck@ukr.net"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mailto:tender.ck@ukr.net" TargetMode="External"/><Relationship Id="rId14" Type="http://schemas.openxmlformats.org/officeDocument/2006/relationships/hyperlink" Target="https://zakon.rada.gov.ua/laws/show/922-19" TargetMode="External"/><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7A427D-D126-402C-966D-2EA45A501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1332</TotalTime>
  <Pages>55</Pages>
  <Words>17487</Words>
  <Characters>99677</Characters>
  <Application>Microsoft Office Word</Application>
  <DocSecurity>0</DocSecurity>
  <Lines>830</Lines>
  <Paragraphs>233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vikak</dc:creator>
  <cp:lastModifiedBy>larisak</cp:lastModifiedBy>
  <cp:revision>469</cp:revision>
  <cp:lastPrinted>2023-11-24T13:53:00Z</cp:lastPrinted>
  <dcterms:created xsi:type="dcterms:W3CDTF">2023-08-01T10:23:00Z</dcterms:created>
  <dcterms:modified xsi:type="dcterms:W3CDTF">2023-11-24T14:34:00Z</dcterms:modified>
</cp:coreProperties>
</file>