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CDCE1D" w14:textId="77777777" w:rsidR="00263C03" w:rsidRPr="00F44D35" w:rsidRDefault="00263C03" w:rsidP="00263C03">
      <w:pPr>
        <w:pStyle w:val="aff7"/>
        <w:spacing w:before="0"/>
        <w:jc w:val="center"/>
        <w:rPr>
          <w:rFonts w:ascii="Times New Roman" w:hAnsi="Times New Roman"/>
          <w:color w:val="auto"/>
        </w:rPr>
      </w:pPr>
      <w:bookmarkStart w:id="0" w:name="_Hlk116033695"/>
      <w:bookmarkStart w:id="1" w:name="_Hlk61419887"/>
      <w:r w:rsidRPr="00F44D35">
        <w:rPr>
          <w:rFonts w:ascii="Times New Roman" w:hAnsi="Times New Roman"/>
          <w:noProof/>
          <w:color w:val="auto"/>
          <w:lang w:eastAsia="uk-UA"/>
        </w:rPr>
        <w:drawing>
          <wp:inline distT="0" distB="0" distL="0" distR="0" wp14:anchorId="21A2D53C" wp14:editId="7EDB1EA2">
            <wp:extent cx="449580" cy="662940"/>
            <wp:effectExtent l="0" t="0" r="762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49580" cy="662940"/>
                    </a:xfrm>
                    <a:prstGeom prst="rect">
                      <a:avLst/>
                    </a:prstGeom>
                    <a:noFill/>
                    <a:ln>
                      <a:noFill/>
                    </a:ln>
                  </pic:spPr>
                </pic:pic>
              </a:graphicData>
            </a:graphic>
          </wp:inline>
        </w:drawing>
      </w:r>
    </w:p>
    <w:p w14:paraId="0368F86B" w14:textId="77777777" w:rsidR="00263C03" w:rsidRPr="00F44D35" w:rsidRDefault="00263C03" w:rsidP="00263C03">
      <w:pPr>
        <w:pStyle w:val="aff7"/>
        <w:tabs>
          <w:tab w:val="left" w:pos="4248"/>
        </w:tabs>
        <w:spacing w:before="0" w:line="240" w:lineRule="auto"/>
        <w:jc w:val="center"/>
        <w:rPr>
          <w:rFonts w:ascii="Times New Roman" w:hAnsi="Times New Roman"/>
          <w:color w:val="auto"/>
          <w:lang w:val="en-US"/>
        </w:rPr>
      </w:pPr>
    </w:p>
    <w:p w14:paraId="6D0ED817" w14:textId="77777777" w:rsidR="00263C03" w:rsidRPr="00F44D35" w:rsidRDefault="00263C03" w:rsidP="00263C03">
      <w:pPr>
        <w:ind w:right="118"/>
        <w:jc w:val="center"/>
        <w:rPr>
          <w:rFonts w:ascii="Times New Roman" w:hAnsi="Times New Roman"/>
          <w:b/>
          <w:bCs/>
          <w:sz w:val="28"/>
          <w:szCs w:val="28"/>
          <w:lang w:val="uk-UA"/>
        </w:rPr>
      </w:pPr>
      <w:r w:rsidRPr="00F44D35">
        <w:rPr>
          <w:rFonts w:ascii="Times New Roman" w:hAnsi="Times New Roman"/>
          <w:b/>
          <w:bCs/>
          <w:sz w:val="28"/>
          <w:szCs w:val="28"/>
          <w:lang w:val="uk-UA"/>
        </w:rPr>
        <w:t>НАЦІОНАЛЬНА ПОЛІЦІЯ УКРАЇНИ</w:t>
      </w:r>
    </w:p>
    <w:p w14:paraId="6D84E589" w14:textId="77777777" w:rsidR="00263C03" w:rsidRPr="00F44D35" w:rsidRDefault="00263C03" w:rsidP="00263C03">
      <w:pPr>
        <w:pStyle w:val="aff7"/>
        <w:spacing w:before="0"/>
        <w:jc w:val="center"/>
        <w:rPr>
          <w:rFonts w:ascii="Times New Roman" w:hAnsi="Times New Roman"/>
          <w:color w:val="auto"/>
        </w:rPr>
      </w:pPr>
      <w:r w:rsidRPr="00F44D35">
        <w:rPr>
          <w:rFonts w:ascii="Times New Roman" w:hAnsi="Times New Roman"/>
          <w:color w:val="auto"/>
          <w:lang w:eastAsia="uk-UA"/>
        </w:rPr>
        <w:t>Державний заклад професійної (професійно-технічної) освіти зі специфічними умовами навчання «Академія патрульної поліції»</w:t>
      </w:r>
    </w:p>
    <w:p w14:paraId="1E66AA4A" w14:textId="77777777" w:rsidR="00263C03" w:rsidRPr="00D4193A" w:rsidRDefault="00263C03" w:rsidP="00263C03">
      <w:pPr>
        <w:rPr>
          <w:rFonts w:ascii="Times New Roman" w:hAnsi="Times New Roman"/>
          <w:sz w:val="28"/>
          <w:szCs w:val="28"/>
          <w:lang w:val="uk-UA"/>
        </w:rPr>
      </w:pPr>
    </w:p>
    <w:p w14:paraId="639F938D" w14:textId="77777777" w:rsidR="00263C03" w:rsidRPr="00D4193A" w:rsidRDefault="00263C03" w:rsidP="00263C03">
      <w:pPr>
        <w:rPr>
          <w:rFonts w:ascii="Times New Roman" w:hAnsi="Times New Roman"/>
          <w:lang w:val="uk-UA"/>
        </w:rPr>
      </w:pPr>
    </w:p>
    <w:p w14:paraId="7BEC6AAD" w14:textId="77777777" w:rsidR="00263C03" w:rsidRPr="00D4193A" w:rsidRDefault="00263C03" w:rsidP="00263C03">
      <w:pPr>
        <w:rPr>
          <w:rFonts w:ascii="Times New Roman" w:hAnsi="Times New Roman"/>
          <w:lang w:val="uk-UA"/>
        </w:rPr>
      </w:pPr>
    </w:p>
    <w:tbl>
      <w:tblPr>
        <w:tblW w:w="8647" w:type="dxa"/>
        <w:tblInd w:w="1134" w:type="dxa"/>
        <w:tblCellMar>
          <w:left w:w="28" w:type="dxa"/>
          <w:right w:w="28" w:type="dxa"/>
        </w:tblCellMar>
        <w:tblLook w:val="0000" w:firstRow="0" w:lastRow="0" w:firstColumn="0" w:lastColumn="0" w:noHBand="0" w:noVBand="0"/>
      </w:tblPr>
      <w:tblGrid>
        <w:gridCol w:w="8647"/>
      </w:tblGrid>
      <w:tr w:rsidR="00263C03" w:rsidRPr="00562E4A" w14:paraId="2A64ECF0" w14:textId="77777777" w:rsidTr="00263C03">
        <w:tc>
          <w:tcPr>
            <w:tcW w:w="8647" w:type="dxa"/>
          </w:tcPr>
          <w:p w14:paraId="37C5629D" w14:textId="77777777" w:rsidR="00263C03" w:rsidRPr="00562E4A" w:rsidRDefault="00263C03" w:rsidP="00263C03">
            <w:pPr>
              <w:pStyle w:val="--14"/>
              <w:snapToGrid w:val="0"/>
              <w:spacing w:line="360" w:lineRule="auto"/>
              <w:ind w:left="5217"/>
              <w:jc w:val="left"/>
              <w:rPr>
                <w:sz w:val="24"/>
                <w:szCs w:val="24"/>
              </w:rPr>
            </w:pPr>
            <w:r w:rsidRPr="00D4193A">
              <w:rPr>
                <w:sz w:val="24"/>
                <w:szCs w:val="24"/>
              </w:rPr>
              <w:t xml:space="preserve">     </w:t>
            </w:r>
            <w:r>
              <w:rPr>
                <w:sz w:val="24"/>
                <w:szCs w:val="24"/>
              </w:rPr>
              <w:t xml:space="preserve">      </w:t>
            </w:r>
            <w:r w:rsidRPr="00562E4A">
              <w:rPr>
                <w:sz w:val="24"/>
                <w:szCs w:val="24"/>
              </w:rPr>
              <w:t>ЗАТВЕРДЖЕНО</w:t>
            </w:r>
          </w:p>
        </w:tc>
      </w:tr>
      <w:tr w:rsidR="00263C03" w:rsidRPr="00562E4A" w14:paraId="7D4E83D2" w14:textId="77777777" w:rsidTr="00263C03">
        <w:trPr>
          <w:trHeight w:val="1976"/>
        </w:trPr>
        <w:tc>
          <w:tcPr>
            <w:tcW w:w="8647" w:type="dxa"/>
            <w:vAlign w:val="center"/>
          </w:tcPr>
          <w:p w14:paraId="7CE28D19" w14:textId="77777777" w:rsidR="00263C03" w:rsidRDefault="00263C03" w:rsidP="00263C03">
            <w:pPr>
              <w:pStyle w:val="--140"/>
              <w:snapToGrid w:val="0"/>
              <w:spacing w:line="360" w:lineRule="auto"/>
              <w:jc w:val="left"/>
              <w:rPr>
                <w:sz w:val="24"/>
                <w:szCs w:val="24"/>
              </w:rPr>
            </w:pPr>
            <w:r w:rsidRPr="00562E4A">
              <w:rPr>
                <w:sz w:val="24"/>
                <w:szCs w:val="24"/>
              </w:rPr>
              <w:t xml:space="preserve">                                                                                   </w:t>
            </w:r>
            <w:r w:rsidRPr="00562E4A">
              <w:rPr>
                <w:sz w:val="24"/>
                <w:szCs w:val="24"/>
                <w:lang w:val="ru-RU"/>
              </w:rPr>
              <w:t xml:space="preserve">   </w:t>
            </w:r>
            <w:r>
              <w:rPr>
                <w:sz w:val="24"/>
                <w:szCs w:val="24"/>
                <w:lang w:val="ru-RU"/>
              </w:rPr>
              <w:t xml:space="preserve">         </w:t>
            </w:r>
            <w:r>
              <w:rPr>
                <w:sz w:val="24"/>
                <w:szCs w:val="24"/>
              </w:rPr>
              <w:t>Уповноважена особа</w:t>
            </w:r>
          </w:p>
          <w:p w14:paraId="1A4BF717" w14:textId="77777777" w:rsidR="00263C03" w:rsidRPr="00562E4A" w:rsidRDefault="00263C03" w:rsidP="00263C03">
            <w:pPr>
              <w:pStyle w:val="--140"/>
              <w:snapToGrid w:val="0"/>
              <w:spacing w:line="360" w:lineRule="auto"/>
              <w:jc w:val="left"/>
              <w:rPr>
                <w:sz w:val="24"/>
                <w:szCs w:val="24"/>
              </w:rPr>
            </w:pPr>
            <w:r>
              <w:rPr>
                <w:b/>
                <w:bCs/>
                <w:sz w:val="24"/>
                <w:szCs w:val="24"/>
              </w:rPr>
              <w:t xml:space="preserve">                                                                   </w:t>
            </w:r>
            <w:r w:rsidRPr="00562E4A">
              <w:rPr>
                <w:b/>
                <w:bCs/>
                <w:sz w:val="24"/>
                <w:szCs w:val="24"/>
                <w:lang w:val="ru-RU"/>
              </w:rPr>
              <w:t>_________</w:t>
            </w:r>
            <w:r>
              <w:rPr>
                <w:b/>
                <w:bCs/>
                <w:sz w:val="24"/>
                <w:szCs w:val="24"/>
                <w:lang w:val="ru-RU"/>
              </w:rPr>
              <w:t xml:space="preserve">   </w:t>
            </w:r>
            <w:r>
              <w:rPr>
                <w:b/>
                <w:bCs/>
                <w:sz w:val="24"/>
                <w:szCs w:val="24"/>
              </w:rPr>
              <w:t xml:space="preserve">Андрій ЛАВРИНЕНКО </w:t>
            </w:r>
          </w:p>
          <w:p w14:paraId="6F52DC55" w14:textId="4228DE42" w:rsidR="00263C03" w:rsidRDefault="00263C03" w:rsidP="00263C03">
            <w:pPr>
              <w:pStyle w:val="--140"/>
              <w:spacing w:line="360" w:lineRule="auto"/>
              <w:jc w:val="left"/>
              <w:rPr>
                <w:sz w:val="24"/>
                <w:szCs w:val="24"/>
              </w:rPr>
            </w:pPr>
            <w:r>
              <w:rPr>
                <w:sz w:val="24"/>
                <w:szCs w:val="24"/>
                <w:lang w:val="ru-RU"/>
              </w:rPr>
              <w:t xml:space="preserve">                                                           </w:t>
            </w:r>
            <w:r w:rsidRPr="00562E4A">
              <w:rPr>
                <w:sz w:val="24"/>
                <w:szCs w:val="24"/>
                <w:lang w:val="ru-RU"/>
              </w:rPr>
              <w:t xml:space="preserve"> </w:t>
            </w:r>
            <w:r w:rsidRPr="00263C03">
              <w:rPr>
                <w:sz w:val="24"/>
                <w:szCs w:val="24"/>
                <w:lang w:val="ru-RU"/>
              </w:rPr>
              <w:t xml:space="preserve">   </w:t>
            </w:r>
            <w:r w:rsidRPr="00562E4A">
              <w:rPr>
                <w:sz w:val="24"/>
                <w:szCs w:val="24"/>
              </w:rPr>
              <w:t xml:space="preserve">протокол </w:t>
            </w:r>
            <w:r>
              <w:rPr>
                <w:sz w:val="24"/>
                <w:szCs w:val="24"/>
              </w:rPr>
              <w:t>рішення уповноваженої особи</w:t>
            </w:r>
          </w:p>
          <w:p w14:paraId="58DBA4CF" w14:textId="3FDEAB8C" w:rsidR="00263C03" w:rsidRPr="000543BC" w:rsidRDefault="00263C03" w:rsidP="00263C03">
            <w:pPr>
              <w:pStyle w:val="--140"/>
              <w:spacing w:line="360" w:lineRule="auto"/>
              <w:ind w:right="1362"/>
              <w:jc w:val="left"/>
              <w:rPr>
                <w:sz w:val="24"/>
                <w:szCs w:val="24"/>
              </w:rPr>
            </w:pPr>
            <w:r>
              <w:rPr>
                <w:sz w:val="24"/>
                <w:szCs w:val="24"/>
              </w:rPr>
              <w:t xml:space="preserve">                                                           </w:t>
            </w:r>
            <w:r w:rsidR="004178E3" w:rsidRPr="00250C4C">
              <w:rPr>
                <w:sz w:val="24"/>
                <w:szCs w:val="24"/>
                <w:lang w:val="ru-RU"/>
              </w:rPr>
              <w:t xml:space="preserve">    </w:t>
            </w:r>
            <w:r w:rsidRPr="00562E4A">
              <w:rPr>
                <w:sz w:val="24"/>
                <w:szCs w:val="24"/>
              </w:rPr>
              <w:t>від</w:t>
            </w:r>
            <w:r>
              <w:rPr>
                <w:sz w:val="24"/>
                <w:szCs w:val="24"/>
              </w:rPr>
              <w:t xml:space="preserve"> </w:t>
            </w:r>
            <w:r w:rsidR="00EB6AE9">
              <w:rPr>
                <w:sz w:val="24"/>
                <w:szCs w:val="24"/>
              </w:rPr>
              <w:t>0</w:t>
            </w:r>
            <w:r w:rsidR="00AE6AB8">
              <w:rPr>
                <w:sz w:val="24"/>
                <w:szCs w:val="24"/>
              </w:rPr>
              <w:t>8</w:t>
            </w:r>
            <w:r w:rsidR="00EB6AE9">
              <w:rPr>
                <w:sz w:val="24"/>
                <w:szCs w:val="24"/>
              </w:rPr>
              <w:t xml:space="preserve"> червня</w:t>
            </w:r>
            <w:r>
              <w:rPr>
                <w:sz w:val="24"/>
                <w:szCs w:val="24"/>
              </w:rPr>
              <w:t xml:space="preserve"> </w:t>
            </w:r>
            <w:r w:rsidRPr="00562E4A">
              <w:rPr>
                <w:sz w:val="24"/>
                <w:szCs w:val="24"/>
              </w:rPr>
              <w:t>202</w:t>
            </w:r>
            <w:r w:rsidR="00CC7AE8">
              <w:rPr>
                <w:sz w:val="24"/>
                <w:szCs w:val="24"/>
              </w:rPr>
              <w:t>3</w:t>
            </w:r>
            <w:r w:rsidRPr="00562E4A">
              <w:rPr>
                <w:sz w:val="24"/>
                <w:szCs w:val="24"/>
              </w:rPr>
              <w:t xml:space="preserve"> року № </w:t>
            </w:r>
            <w:r w:rsidR="00EB6AE9">
              <w:rPr>
                <w:sz w:val="24"/>
                <w:szCs w:val="24"/>
              </w:rPr>
              <w:t>0</w:t>
            </w:r>
            <w:r w:rsidR="00AE6AB8">
              <w:rPr>
                <w:sz w:val="24"/>
                <w:szCs w:val="24"/>
              </w:rPr>
              <w:t>8</w:t>
            </w:r>
            <w:r>
              <w:rPr>
                <w:sz w:val="24"/>
                <w:szCs w:val="24"/>
              </w:rPr>
              <w:t>/</w:t>
            </w:r>
            <w:r w:rsidR="00CC7AE8">
              <w:rPr>
                <w:sz w:val="24"/>
                <w:szCs w:val="24"/>
              </w:rPr>
              <w:t>0</w:t>
            </w:r>
            <w:r w:rsidR="00EB6AE9">
              <w:rPr>
                <w:sz w:val="24"/>
                <w:szCs w:val="24"/>
              </w:rPr>
              <w:t>6</w:t>
            </w:r>
          </w:p>
        </w:tc>
      </w:tr>
    </w:tbl>
    <w:p w14:paraId="4823FB56" w14:textId="77777777" w:rsidR="00263C03" w:rsidRPr="00562E4A" w:rsidRDefault="00263C03" w:rsidP="00263C03">
      <w:pPr>
        <w:ind w:left="320"/>
        <w:jc w:val="center"/>
        <w:rPr>
          <w:rFonts w:ascii="Times New Roman" w:hAnsi="Times New Roman" w:cs="Times New Roman"/>
          <w:b/>
          <w:bCs/>
          <w:lang w:val="uk-UA"/>
        </w:rPr>
      </w:pPr>
    </w:p>
    <w:p w14:paraId="276DE963" w14:textId="77777777" w:rsidR="00263C03" w:rsidRPr="00562E4A" w:rsidRDefault="00263C03" w:rsidP="00263C03">
      <w:pPr>
        <w:ind w:left="320"/>
        <w:jc w:val="center"/>
        <w:rPr>
          <w:rFonts w:ascii="Times New Roman" w:hAnsi="Times New Roman" w:cs="Times New Roman"/>
          <w:b/>
          <w:bCs/>
          <w:sz w:val="28"/>
          <w:szCs w:val="28"/>
          <w:lang w:val="uk-UA"/>
        </w:rPr>
      </w:pPr>
    </w:p>
    <w:p w14:paraId="3E9F37F5" w14:textId="77777777" w:rsidR="00263C03" w:rsidRPr="00562E4A" w:rsidRDefault="00263C03" w:rsidP="00263C03">
      <w:pPr>
        <w:ind w:left="320"/>
        <w:jc w:val="center"/>
        <w:rPr>
          <w:rFonts w:ascii="Times New Roman" w:hAnsi="Times New Roman" w:cs="Times New Roman"/>
          <w:b/>
          <w:bCs/>
          <w:sz w:val="40"/>
          <w:szCs w:val="40"/>
          <w:lang w:val="uk-UA"/>
        </w:rPr>
      </w:pPr>
    </w:p>
    <w:p w14:paraId="7D32864B" w14:textId="77777777" w:rsidR="00263C03" w:rsidRPr="00562E4A" w:rsidRDefault="00263C03" w:rsidP="00263C03">
      <w:pPr>
        <w:ind w:left="320"/>
        <w:jc w:val="center"/>
        <w:rPr>
          <w:rFonts w:ascii="Times New Roman" w:hAnsi="Times New Roman" w:cs="Times New Roman"/>
          <w:b/>
          <w:bCs/>
          <w:sz w:val="40"/>
          <w:szCs w:val="40"/>
          <w:lang w:val="uk-UA"/>
        </w:rPr>
      </w:pPr>
    </w:p>
    <w:tbl>
      <w:tblPr>
        <w:tblW w:w="9781" w:type="dxa"/>
        <w:tblLayout w:type="fixed"/>
        <w:tblLook w:val="0000" w:firstRow="0" w:lastRow="0" w:firstColumn="0" w:lastColumn="0" w:noHBand="0" w:noVBand="0"/>
      </w:tblPr>
      <w:tblGrid>
        <w:gridCol w:w="9781"/>
      </w:tblGrid>
      <w:tr w:rsidR="00263C03" w:rsidRPr="00562E4A" w14:paraId="21903590" w14:textId="77777777" w:rsidTr="003B2C10">
        <w:tc>
          <w:tcPr>
            <w:tcW w:w="9781" w:type="dxa"/>
            <w:tcBorders>
              <w:top w:val="nil"/>
              <w:left w:val="nil"/>
              <w:bottom w:val="nil"/>
              <w:right w:val="nil"/>
            </w:tcBorders>
          </w:tcPr>
          <w:p w14:paraId="2C598739" w14:textId="77777777" w:rsidR="00263C03" w:rsidRDefault="00263C03" w:rsidP="00263C03">
            <w:pPr>
              <w:jc w:val="center"/>
              <w:rPr>
                <w:rFonts w:ascii="Times New Roman" w:hAnsi="Times New Roman" w:cs="Times New Roman"/>
                <w:b/>
                <w:bCs/>
                <w:sz w:val="28"/>
                <w:szCs w:val="28"/>
                <w:lang w:val="uk-UA"/>
              </w:rPr>
            </w:pPr>
            <w:r w:rsidRPr="00562E4A">
              <w:rPr>
                <w:rFonts w:ascii="Times New Roman" w:hAnsi="Times New Roman" w:cs="Times New Roman"/>
                <w:b/>
                <w:bCs/>
                <w:sz w:val="28"/>
                <w:szCs w:val="28"/>
                <w:lang w:val="uk-UA"/>
              </w:rPr>
              <w:t>ТЕНДЕРНА ДОКУМЕНТАЦІЯ</w:t>
            </w:r>
          </w:p>
          <w:p w14:paraId="1656F8B7" w14:textId="2974E1B4" w:rsidR="00AE6AB8" w:rsidRPr="00562E4A" w:rsidRDefault="00AE6AB8" w:rsidP="00263C03">
            <w:pPr>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t>(зі змінами)</w:t>
            </w:r>
          </w:p>
        </w:tc>
      </w:tr>
      <w:tr w:rsidR="00263C03" w:rsidRPr="004A71C0" w14:paraId="0C108A3B" w14:textId="77777777" w:rsidTr="003B2C10">
        <w:tc>
          <w:tcPr>
            <w:tcW w:w="9781" w:type="dxa"/>
            <w:tcBorders>
              <w:top w:val="nil"/>
              <w:left w:val="nil"/>
              <w:bottom w:val="nil"/>
              <w:right w:val="nil"/>
            </w:tcBorders>
          </w:tcPr>
          <w:p w14:paraId="346387D1" w14:textId="77777777" w:rsidR="00263C03" w:rsidRDefault="00263C03" w:rsidP="00263C03">
            <w:pPr>
              <w:jc w:val="center"/>
              <w:rPr>
                <w:rFonts w:ascii="Times New Roman" w:hAnsi="Times New Roman" w:cs="Times New Roman"/>
                <w:b/>
                <w:bCs/>
                <w:sz w:val="28"/>
                <w:szCs w:val="28"/>
                <w:lang w:val="uk-UA"/>
              </w:rPr>
            </w:pPr>
          </w:p>
          <w:p w14:paraId="695E20BC" w14:textId="77777777" w:rsidR="00263C03" w:rsidRPr="00562E4A" w:rsidRDefault="00263C03" w:rsidP="00263C03">
            <w:pPr>
              <w:jc w:val="center"/>
              <w:rPr>
                <w:rFonts w:ascii="Times New Roman" w:hAnsi="Times New Roman" w:cs="Times New Roman"/>
                <w:b/>
                <w:bCs/>
                <w:sz w:val="28"/>
                <w:szCs w:val="28"/>
                <w:lang w:val="uk-UA"/>
              </w:rPr>
            </w:pPr>
            <w:r w:rsidRPr="00562E4A">
              <w:rPr>
                <w:rFonts w:ascii="Times New Roman" w:hAnsi="Times New Roman" w:cs="Times New Roman"/>
                <w:b/>
                <w:bCs/>
                <w:sz w:val="28"/>
                <w:szCs w:val="28"/>
                <w:lang w:val="uk-UA"/>
              </w:rPr>
              <w:t>для  процедури закупівлі</w:t>
            </w:r>
          </w:p>
          <w:p w14:paraId="5B1AB4E5" w14:textId="77777777" w:rsidR="00263C03" w:rsidRPr="00562E4A" w:rsidRDefault="00263C03" w:rsidP="00263C03">
            <w:pPr>
              <w:jc w:val="center"/>
              <w:rPr>
                <w:rFonts w:ascii="Times New Roman" w:hAnsi="Times New Roman" w:cs="Times New Roman"/>
                <w:b/>
                <w:bCs/>
                <w:sz w:val="28"/>
                <w:szCs w:val="28"/>
                <w:lang w:val="uk-UA"/>
              </w:rPr>
            </w:pPr>
          </w:p>
          <w:p w14:paraId="2A9AA4E9" w14:textId="77777777" w:rsidR="00263C03" w:rsidRPr="00562E4A" w:rsidRDefault="00263C03" w:rsidP="00263C03">
            <w:pPr>
              <w:jc w:val="center"/>
              <w:rPr>
                <w:rFonts w:ascii="Times New Roman" w:hAnsi="Times New Roman" w:cs="Times New Roman"/>
                <w:b/>
                <w:bCs/>
                <w:sz w:val="28"/>
                <w:szCs w:val="28"/>
                <w:lang w:val="uk-UA"/>
              </w:rPr>
            </w:pPr>
            <w:r w:rsidRPr="00562E4A">
              <w:rPr>
                <w:rFonts w:ascii="Times New Roman" w:hAnsi="Times New Roman" w:cs="Times New Roman"/>
                <w:b/>
                <w:bCs/>
                <w:sz w:val="28"/>
                <w:szCs w:val="28"/>
                <w:lang w:val="uk-UA"/>
              </w:rPr>
              <w:t>ВІДКРИТІ  ТОРГИ</w:t>
            </w:r>
            <w:r>
              <w:rPr>
                <w:rFonts w:ascii="Times New Roman" w:hAnsi="Times New Roman" w:cs="Times New Roman"/>
                <w:b/>
                <w:bCs/>
                <w:sz w:val="28"/>
                <w:szCs w:val="28"/>
                <w:lang w:val="uk-UA"/>
              </w:rPr>
              <w:t xml:space="preserve"> З ОСОБЛИВОСТЯМИ</w:t>
            </w:r>
          </w:p>
          <w:p w14:paraId="09B551D2" w14:textId="77777777" w:rsidR="00263C03" w:rsidRPr="00562E4A" w:rsidRDefault="00263C03" w:rsidP="00263C03">
            <w:pPr>
              <w:jc w:val="center"/>
              <w:rPr>
                <w:rFonts w:ascii="Times New Roman" w:hAnsi="Times New Roman" w:cs="Times New Roman"/>
                <w:b/>
                <w:bCs/>
                <w:sz w:val="28"/>
                <w:szCs w:val="28"/>
                <w:lang w:val="uk-UA"/>
              </w:rPr>
            </w:pPr>
          </w:p>
        </w:tc>
      </w:tr>
    </w:tbl>
    <w:p w14:paraId="7193C1F6" w14:textId="77777777" w:rsidR="00263C03" w:rsidRDefault="00263C03" w:rsidP="00263C03">
      <w:pPr>
        <w:shd w:val="clear" w:color="auto" w:fill="FFFFFF"/>
        <w:jc w:val="center"/>
        <w:rPr>
          <w:rFonts w:ascii="Times New Roman" w:hAnsi="Times New Roman" w:cs="Times New Roman"/>
          <w:b/>
          <w:sz w:val="28"/>
          <w:szCs w:val="28"/>
          <w:lang w:val="uk-UA"/>
        </w:rPr>
      </w:pPr>
      <w:bookmarkStart w:id="2" w:name="_Hlk64618202"/>
    </w:p>
    <w:p w14:paraId="4C84F3FA" w14:textId="66E7FEF4" w:rsidR="00263C03" w:rsidRPr="00562E4A" w:rsidRDefault="00263C03" w:rsidP="00263C03">
      <w:pPr>
        <w:shd w:val="clear" w:color="auto" w:fill="FFFFFF"/>
        <w:jc w:val="center"/>
        <w:rPr>
          <w:rFonts w:ascii="Times New Roman" w:hAnsi="Times New Roman" w:cs="Times New Roman"/>
          <w:b/>
          <w:sz w:val="28"/>
          <w:szCs w:val="28"/>
          <w:lang w:val="uk-UA"/>
        </w:rPr>
      </w:pPr>
      <w:r w:rsidRPr="00562E4A">
        <w:rPr>
          <w:rFonts w:ascii="Times New Roman" w:hAnsi="Times New Roman" w:cs="Times New Roman"/>
          <w:b/>
          <w:sz w:val="28"/>
          <w:szCs w:val="28"/>
          <w:lang w:val="uk-UA"/>
        </w:rPr>
        <w:t xml:space="preserve">Послуги з організації  харчування </w:t>
      </w:r>
      <w:r w:rsidR="0009641E">
        <w:rPr>
          <w:rFonts w:ascii="Times New Roman" w:hAnsi="Times New Roman" w:cs="Times New Roman"/>
          <w:b/>
          <w:sz w:val="28"/>
          <w:szCs w:val="28"/>
          <w:lang w:val="uk-UA"/>
        </w:rPr>
        <w:t>здобувачів освіти</w:t>
      </w:r>
      <w:r w:rsidRPr="00562E4A">
        <w:rPr>
          <w:rFonts w:ascii="Times New Roman" w:hAnsi="Times New Roman" w:cs="Times New Roman"/>
          <w:b/>
          <w:sz w:val="28"/>
          <w:szCs w:val="28"/>
          <w:lang w:val="uk-UA"/>
        </w:rPr>
        <w:t xml:space="preserve"> </w:t>
      </w:r>
    </w:p>
    <w:p w14:paraId="2DA353A3" w14:textId="77777777" w:rsidR="00D4193A" w:rsidRDefault="00D4193A" w:rsidP="00D4193A">
      <w:pPr>
        <w:pStyle w:val="aff7"/>
        <w:spacing w:before="0"/>
        <w:jc w:val="center"/>
        <w:rPr>
          <w:rFonts w:ascii="Times New Roman" w:hAnsi="Times New Roman"/>
          <w:color w:val="auto"/>
          <w:lang w:eastAsia="uk-UA"/>
        </w:rPr>
      </w:pPr>
      <w:r w:rsidRPr="00F44D35">
        <w:rPr>
          <w:rFonts w:ascii="Times New Roman" w:hAnsi="Times New Roman"/>
          <w:color w:val="auto"/>
          <w:lang w:eastAsia="uk-UA"/>
        </w:rPr>
        <w:t>Державн</w:t>
      </w:r>
      <w:r>
        <w:rPr>
          <w:rFonts w:ascii="Times New Roman" w:hAnsi="Times New Roman"/>
          <w:color w:val="auto"/>
          <w:lang w:eastAsia="uk-UA"/>
        </w:rPr>
        <w:t>ого</w:t>
      </w:r>
      <w:r w:rsidRPr="00F44D35">
        <w:rPr>
          <w:rFonts w:ascii="Times New Roman" w:hAnsi="Times New Roman"/>
          <w:color w:val="auto"/>
          <w:lang w:eastAsia="uk-UA"/>
        </w:rPr>
        <w:t xml:space="preserve"> заклад</w:t>
      </w:r>
      <w:r>
        <w:rPr>
          <w:rFonts w:ascii="Times New Roman" w:hAnsi="Times New Roman"/>
          <w:color w:val="auto"/>
          <w:lang w:eastAsia="uk-UA"/>
        </w:rPr>
        <w:t>у</w:t>
      </w:r>
      <w:r w:rsidRPr="00F44D35">
        <w:rPr>
          <w:rFonts w:ascii="Times New Roman" w:hAnsi="Times New Roman"/>
          <w:color w:val="auto"/>
          <w:lang w:eastAsia="uk-UA"/>
        </w:rPr>
        <w:t xml:space="preserve"> професійної (професійно-технічної) освіти </w:t>
      </w:r>
    </w:p>
    <w:p w14:paraId="329B36E2" w14:textId="4F027DDC" w:rsidR="00D4193A" w:rsidRPr="00F44D35" w:rsidRDefault="00D4193A" w:rsidP="00D4193A">
      <w:pPr>
        <w:pStyle w:val="aff7"/>
        <w:spacing w:before="0"/>
        <w:jc w:val="center"/>
        <w:rPr>
          <w:rFonts w:ascii="Times New Roman" w:hAnsi="Times New Roman"/>
          <w:color w:val="auto"/>
        </w:rPr>
      </w:pPr>
      <w:r w:rsidRPr="00F44D35">
        <w:rPr>
          <w:rFonts w:ascii="Times New Roman" w:hAnsi="Times New Roman"/>
          <w:color w:val="auto"/>
          <w:lang w:eastAsia="uk-UA"/>
        </w:rPr>
        <w:t>зі специфічними умовами навчання «Академія патрульної поліції»</w:t>
      </w:r>
    </w:p>
    <w:p w14:paraId="7BF78CFF" w14:textId="77777777" w:rsidR="00263C03" w:rsidRPr="00562E4A" w:rsidRDefault="00263C03" w:rsidP="00263C03">
      <w:pPr>
        <w:shd w:val="clear" w:color="auto" w:fill="FFFFFF"/>
        <w:jc w:val="center"/>
        <w:rPr>
          <w:b/>
          <w:sz w:val="28"/>
          <w:szCs w:val="28"/>
          <w:lang w:val="uk-UA"/>
        </w:rPr>
      </w:pPr>
      <w:r w:rsidRPr="00562E4A">
        <w:rPr>
          <w:b/>
          <w:sz w:val="28"/>
          <w:szCs w:val="28"/>
          <w:lang w:val="uk-UA"/>
        </w:rPr>
        <w:t xml:space="preserve">ДК </w:t>
      </w:r>
      <w:r w:rsidRPr="00562E4A">
        <w:rPr>
          <w:b/>
          <w:sz w:val="28"/>
          <w:szCs w:val="28"/>
        </w:rPr>
        <w:t xml:space="preserve">021:2015: 55510000-8 — </w:t>
      </w:r>
      <w:proofErr w:type="spellStart"/>
      <w:r w:rsidRPr="00562E4A">
        <w:rPr>
          <w:b/>
          <w:sz w:val="28"/>
          <w:szCs w:val="28"/>
        </w:rPr>
        <w:t>Послуги</w:t>
      </w:r>
      <w:proofErr w:type="spellEnd"/>
      <w:r w:rsidRPr="00562E4A">
        <w:rPr>
          <w:b/>
          <w:sz w:val="28"/>
          <w:szCs w:val="28"/>
        </w:rPr>
        <w:t xml:space="preserve"> </w:t>
      </w:r>
      <w:proofErr w:type="spellStart"/>
      <w:r w:rsidRPr="00562E4A">
        <w:rPr>
          <w:b/>
          <w:sz w:val="28"/>
          <w:szCs w:val="28"/>
        </w:rPr>
        <w:t>їдалень</w:t>
      </w:r>
      <w:proofErr w:type="spellEnd"/>
      <w:r w:rsidRPr="00562E4A">
        <w:rPr>
          <w:b/>
          <w:sz w:val="28"/>
          <w:szCs w:val="28"/>
        </w:rPr>
        <w:t xml:space="preserve"> </w:t>
      </w:r>
    </w:p>
    <w:bookmarkEnd w:id="2"/>
    <w:p w14:paraId="62E9087F" w14:textId="77777777" w:rsidR="00263C03" w:rsidRPr="00562E4A" w:rsidRDefault="00263C03" w:rsidP="00263C03">
      <w:pPr>
        <w:shd w:val="clear" w:color="auto" w:fill="FFFFFF"/>
        <w:jc w:val="center"/>
        <w:rPr>
          <w:b/>
          <w:sz w:val="44"/>
          <w:lang w:val="uk-UA"/>
        </w:rPr>
      </w:pPr>
    </w:p>
    <w:p w14:paraId="20F7E5B4" w14:textId="77777777" w:rsidR="00263C03" w:rsidRPr="00562E4A" w:rsidRDefault="00263C03" w:rsidP="00263C03">
      <w:pPr>
        <w:jc w:val="center"/>
        <w:rPr>
          <w:rFonts w:ascii="Times New Roman" w:hAnsi="Times New Roman"/>
          <w:sz w:val="32"/>
          <w:lang w:val="uk-UA"/>
        </w:rPr>
      </w:pPr>
    </w:p>
    <w:p w14:paraId="6133DDA4" w14:textId="77777777" w:rsidR="00263C03" w:rsidRDefault="00263C03" w:rsidP="00263C03">
      <w:pPr>
        <w:jc w:val="center"/>
        <w:rPr>
          <w:rFonts w:ascii="Times New Roman" w:hAnsi="Times New Roman"/>
          <w:b/>
          <w:sz w:val="36"/>
          <w:lang w:val="uk-UA"/>
        </w:rPr>
      </w:pPr>
    </w:p>
    <w:p w14:paraId="1DCABFB6" w14:textId="77777777" w:rsidR="00263C03" w:rsidRDefault="00263C03" w:rsidP="00263C03">
      <w:pPr>
        <w:jc w:val="center"/>
        <w:rPr>
          <w:rFonts w:ascii="Times New Roman" w:hAnsi="Times New Roman"/>
          <w:b/>
          <w:sz w:val="36"/>
          <w:lang w:val="uk-UA"/>
        </w:rPr>
      </w:pPr>
    </w:p>
    <w:p w14:paraId="06296883" w14:textId="77777777" w:rsidR="00263C03" w:rsidRPr="00562E4A" w:rsidRDefault="00263C03" w:rsidP="00263C03">
      <w:pPr>
        <w:jc w:val="center"/>
        <w:rPr>
          <w:rFonts w:ascii="Times New Roman" w:hAnsi="Times New Roman"/>
          <w:b/>
          <w:sz w:val="36"/>
          <w:lang w:val="uk-UA"/>
        </w:rPr>
      </w:pPr>
    </w:p>
    <w:p w14:paraId="43009ACF" w14:textId="77777777" w:rsidR="00263C03" w:rsidRPr="00562E4A" w:rsidRDefault="00263C03" w:rsidP="00263C03">
      <w:pPr>
        <w:jc w:val="center"/>
        <w:rPr>
          <w:rFonts w:ascii="Times New Roman" w:hAnsi="Times New Roman" w:cs="Times New Roman"/>
          <w:b/>
          <w:sz w:val="28"/>
          <w:szCs w:val="28"/>
          <w:lang w:val="uk-UA"/>
        </w:rPr>
      </w:pPr>
    </w:p>
    <w:p w14:paraId="0DF3EBA7" w14:textId="77777777" w:rsidR="00263C03" w:rsidRPr="00562E4A" w:rsidRDefault="00263C03" w:rsidP="00263C03">
      <w:pPr>
        <w:jc w:val="center"/>
        <w:rPr>
          <w:rFonts w:ascii="Times New Roman" w:hAnsi="Times New Roman" w:cs="Times New Roman"/>
          <w:b/>
          <w:sz w:val="28"/>
          <w:szCs w:val="28"/>
          <w:lang w:val="uk-UA"/>
        </w:rPr>
      </w:pPr>
    </w:p>
    <w:p w14:paraId="61A414A5" w14:textId="77777777" w:rsidR="00263C03" w:rsidRPr="00562E4A" w:rsidRDefault="00263C03" w:rsidP="00263C03">
      <w:pPr>
        <w:jc w:val="center"/>
        <w:rPr>
          <w:rFonts w:ascii="Times New Roman" w:hAnsi="Times New Roman" w:cs="Times New Roman"/>
          <w:b/>
          <w:sz w:val="28"/>
          <w:szCs w:val="28"/>
          <w:lang w:val="uk-UA"/>
        </w:rPr>
      </w:pPr>
    </w:p>
    <w:p w14:paraId="6EB8F9DF" w14:textId="77777777" w:rsidR="00263C03" w:rsidRPr="00562E4A" w:rsidRDefault="00263C03" w:rsidP="00263C03">
      <w:pPr>
        <w:jc w:val="center"/>
        <w:rPr>
          <w:rFonts w:ascii="Times New Roman" w:hAnsi="Times New Roman" w:cs="Times New Roman"/>
          <w:b/>
          <w:sz w:val="28"/>
          <w:szCs w:val="28"/>
          <w:lang w:val="uk-UA"/>
        </w:rPr>
      </w:pPr>
    </w:p>
    <w:p w14:paraId="4956CA7C" w14:textId="43A3D565" w:rsidR="00263C03" w:rsidRDefault="00263C03" w:rsidP="00263C03">
      <w:pPr>
        <w:jc w:val="center"/>
        <w:rPr>
          <w:rFonts w:ascii="Times New Roman" w:hAnsi="Times New Roman" w:cs="Times New Roman"/>
          <w:b/>
          <w:bCs/>
          <w:sz w:val="28"/>
          <w:szCs w:val="28"/>
          <w:lang w:val="uk-UA"/>
        </w:rPr>
      </w:pPr>
      <w:r w:rsidRPr="00562E4A">
        <w:rPr>
          <w:rFonts w:ascii="Times New Roman" w:hAnsi="Times New Roman" w:cs="Times New Roman"/>
          <w:b/>
          <w:sz w:val="28"/>
          <w:szCs w:val="28"/>
          <w:lang w:val="uk-UA"/>
        </w:rPr>
        <w:t>Київ</w:t>
      </w:r>
      <w:r w:rsidRPr="00562E4A">
        <w:rPr>
          <w:rFonts w:ascii="Times New Roman" w:hAnsi="Times New Roman" w:cs="Times New Roman"/>
          <w:b/>
          <w:bCs/>
          <w:sz w:val="28"/>
          <w:szCs w:val="28"/>
          <w:lang w:val="uk-UA"/>
        </w:rPr>
        <w:t xml:space="preserve"> </w:t>
      </w:r>
      <w:r>
        <w:rPr>
          <w:rFonts w:ascii="Times New Roman" w:hAnsi="Times New Roman" w:cs="Times New Roman"/>
          <w:b/>
          <w:bCs/>
          <w:sz w:val="28"/>
          <w:szCs w:val="28"/>
          <w:lang w:val="uk-UA"/>
        </w:rPr>
        <w:t>–</w:t>
      </w:r>
      <w:r w:rsidRPr="00562E4A">
        <w:rPr>
          <w:rFonts w:ascii="Times New Roman" w:hAnsi="Times New Roman" w:cs="Times New Roman"/>
          <w:b/>
          <w:bCs/>
          <w:sz w:val="28"/>
          <w:szCs w:val="28"/>
          <w:lang w:val="uk-UA"/>
        </w:rPr>
        <w:t xml:space="preserve"> 202</w:t>
      </w:r>
      <w:r w:rsidR="00CC7AE8">
        <w:rPr>
          <w:rFonts w:ascii="Times New Roman" w:hAnsi="Times New Roman" w:cs="Times New Roman"/>
          <w:b/>
          <w:bCs/>
          <w:sz w:val="28"/>
          <w:szCs w:val="28"/>
          <w:lang w:val="uk-UA"/>
        </w:rPr>
        <w:t>3</w:t>
      </w:r>
    </w:p>
    <w:p w14:paraId="14EF7992" w14:textId="77777777" w:rsidR="00AE6AB8" w:rsidRDefault="00AE6AB8" w:rsidP="00263C03">
      <w:pPr>
        <w:jc w:val="center"/>
        <w:rPr>
          <w:rFonts w:ascii="Times New Roman" w:hAnsi="Times New Roman" w:cs="Times New Roman"/>
          <w:b/>
          <w:bCs/>
          <w:sz w:val="28"/>
          <w:szCs w:val="28"/>
          <w:lang w:val="uk-UA"/>
        </w:rPr>
      </w:pPr>
    </w:p>
    <w:tbl>
      <w:tblPr>
        <w:tblW w:w="1034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000" w:firstRow="0" w:lastRow="0" w:firstColumn="0" w:lastColumn="0" w:noHBand="0" w:noVBand="0"/>
      </w:tblPr>
      <w:tblGrid>
        <w:gridCol w:w="2694"/>
        <w:gridCol w:w="113"/>
        <w:gridCol w:w="7542"/>
      </w:tblGrid>
      <w:tr w:rsidR="00544E74" w:rsidRPr="00562E4A" w14:paraId="19B47880" w14:textId="77777777" w:rsidTr="00FB7817">
        <w:tc>
          <w:tcPr>
            <w:tcW w:w="10349" w:type="dxa"/>
            <w:gridSpan w:val="3"/>
            <w:shd w:val="clear" w:color="auto" w:fill="auto"/>
            <w:vAlign w:val="center"/>
          </w:tcPr>
          <w:bookmarkEnd w:id="0"/>
          <w:p w14:paraId="323AED75" w14:textId="77777777" w:rsidR="00544E74" w:rsidRPr="00175CD3" w:rsidRDefault="00544E74" w:rsidP="00860D8C">
            <w:pPr>
              <w:pStyle w:val="af"/>
              <w:spacing w:before="0" w:after="0"/>
              <w:jc w:val="center"/>
              <w:rPr>
                <w:lang w:val="uk-UA"/>
              </w:rPr>
            </w:pPr>
            <w:r w:rsidRPr="00175CD3">
              <w:rPr>
                <w:lang w:val="uk-UA"/>
              </w:rPr>
              <w:lastRenderedPageBreak/>
              <w:t> </w:t>
            </w:r>
            <w:r w:rsidRPr="00175CD3">
              <w:rPr>
                <w:b/>
                <w:bCs/>
                <w:lang w:val="uk-UA"/>
              </w:rPr>
              <w:t>I. Загальні положення</w:t>
            </w:r>
            <w:r w:rsidRPr="00175CD3">
              <w:rPr>
                <w:lang w:val="uk-UA"/>
              </w:rPr>
              <w:t> </w:t>
            </w:r>
          </w:p>
        </w:tc>
      </w:tr>
      <w:tr w:rsidR="00544E74" w:rsidRPr="00250C4C" w14:paraId="23447C9E" w14:textId="77777777" w:rsidTr="00FB7817">
        <w:tblPrEx>
          <w:tblCellMar>
            <w:top w:w="0" w:type="dxa"/>
            <w:left w:w="0" w:type="dxa"/>
            <w:bottom w:w="0" w:type="dxa"/>
            <w:right w:w="0" w:type="dxa"/>
          </w:tblCellMar>
        </w:tblPrEx>
        <w:tc>
          <w:tcPr>
            <w:tcW w:w="2807" w:type="dxa"/>
            <w:gridSpan w:val="2"/>
            <w:shd w:val="clear" w:color="auto" w:fill="auto"/>
            <w:vAlign w:val="center"/>
          </w:tcPr>
          <w:p w14:paraId="3B7F758E" w14:textId="77777777" w:rsidR="00544E74" w:rsidRPr="00175CD3" w:rsidRDefault="00544E74" w:rsidP="00860D8C">
            <w:pPr>
              <w:pStyle w:val="af"/>
              <w:spacing w:before="0" w:after="0"/>
              <w:rPr>
                <w:lang w:val="uk-UA"/>
              </w:rPr>
            </w:pPr>
            <w:r w:rsidRPr="00175CD3">
              <w:rPr>
                <w:lang w:val="uk-UA"/>
              </w:rPr>
              <w:t xml:space="preserve">1. Терміни, які вживаються в </w:t>
            </w:r>
            <w:r w:rsidR="00302F10" w:rsidRPr="00175CD3">
              <w:rPr>
                <w:lang w:val="uk-UA"/>
              </w:rPr>
              <w:t xml:space="preserve">тендерній </w:t>
            </w:r>
            <w:r w:rsidRPr="00175CD3">
              <w:rPr>
                <w:lang w:val="uk-UA"/>
              </w:rPr>
              <w:t>документації</w:t>
            </w:r>
          </w:p>
        </w:tc>
        <w:tc>
          <w:tcPr>
            <w:tcW w:w="7542" w:type="dxa"/>
            <w:shd w:val="clear" w:color="auto" w:fill="auto"/>
            <w:vAlign w:val="center"/>
          </w:tcPr>
          <w:p w14:paraId="23CDA520" w14:textId="197DDD5B" w:rsidR="00544E74" w:rsidRPr="00175CD3" w:rsidRDefault="00250C4C" w:rsidP="007D7801">
            <w:pPr>
              <w:pStyle w:val="af"/>
              <w:spacing w:before="0" w:after="0"/>
              <w:ind w:right="100"/>
              <w:jc w:val="both"/>
              <w:rPr>
                <w:lang w:val="uk-UA"/>
              </w:rPr>
            </w:pPr>
            <w:r w:rsidRPr="00175CD3">
              <w:rPr>
                <w:color w:val="000000"/>
                <w:lang w:val="uk-UA"/>
              </w:rPr>
              <w:t xml:space="preserve">Тендерну документацію розроблено відповідно до вимог Закону України «Про публічні закупівлі» (зі змінами) (далі – Закон) та постанови Кабінету Міністрів України «Про затвердження особливостей здійснення публічних </w:t>
            </w:r>
            <w:proofErr w:type="spellStart"/>
            <w:r w:rsidRPr="00175CD3">
              <w:rPr>
                <w:color w:val="000000"/>
                <w:lang w:val="uk-UA"/>
              </w:rPr>
              <w:t>закупівель</w:t>
            </w:r>
            <w:proofErr w:type="spellEnd"/>
            <w:r w:rsidRPr="00175CD3">
              <w:rPr>
                <w:color w:val="000000"/>
                <w:lang w:val="uk-UA"/>
              </w:rPr>
              <w:t xml:space="preserve">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від 12.10.2022 № 1178 (зі змінами) (надалі – Особливості). </w:t>
            </w:r>
            <w:proofErr w:type="spellStart"/>
            <w:r w:rsidRPr="00175CD3">
              <w:rPr>
                <w:color w:val="000000"/>
              </w:rPr>
              <w:t>Терміни</w:t>
            </w:r>
            <w:proofErr w:type="spellEnd"/>
            <w:r w:rsidRPr="00175CD3">
              <w:rPr>
                <w:color w:val="000000"/>
              </w:rPr>
              <w:t xml:space="preserve"> </w:t>
            </w:r>
            <w:proofErr w:type="spellStart"/>
            <w:r w:rsidRPr="00175CD3">
              <w:rPr>
                <w:color w:val="000000"/>
              </w:rPr>
              <w:t>вживаються</w:t>
            </w:r>
            <w:proofErr w:type="spellEnd"/>
            <w:r w:rsidRPr="00175CD3">
              <w:rPr>
                <w:color w:val="000000"/>
              </w:rPr>
              <w:t xml:space="preserve"> у </w:t>
            </w:r>
            <w:proofErr w:type="spellStart"/>
            <w:r w:rsidRPr="00175CD3">
              <w:rPr>
                <w:color w:val="000000"/>
              </w:rPr>
              <w:t>значенні</w:t>
            </w:r>
            <w:proofErr w:type="spellEnd"/>
            <w:r w:rsidRPr="00175CD3">
              <w:rPr>
                <w:color w:val="000000"/>
              </w:rPr>
              <w:t xml:space="preserve">, </w:t>
            </w:r>
            <w:proofErr w:type="spellStart"/>
            <w:r w:rsidRPr="00175CD3">
              <w:rPr>
                <w:color w:val="000000"/>
              </w:rPr>
              <w:t>наведеному</w:t>
            </w:r>
            <w:proofErr w:type="spellEnd"/>
            <w:r w:rsidRPr="00175CD3">
              <w:rPr>
                <w:color w:val="000000"/>
              </w:rPr>
              <w:t xml:space="preserve"> в </w:t>
            </w:r>
            <w:proofErr w:type="spellStart"/>
            <w:r w:rsidRPr="00175CD3">
              <w:rPr>
                <w:color w:val="000000"/>
              </w:rPr>
              <w:t>Законі</w:t>
            </w:r>
            <w:proofErr w:type="spellEnd"/>
            <w:r w:rsidRPr="00175CD3">
              <w:rPr>
                <w:color w:val="000000"/>
              </w:rPr>
              <w:t xml:space="preserve"> з </w:t>
            </w:r>
            <w:proofErr w:type="spellStart"/>
            <w:r w:rsidRPr="00175CD3">
              <w:rPr>
                <w:color w:val="000000"/>
              </w:rPr>
              <w:t>урахуванням</w:t>
            </w:r>
            <w:proofErr w:type="spellEnd"/>
            <w:r w:rsidRPr="00175CD3">
              <w:rPr>
                <w:color w:val="000000"/>
              </w:rPr>
              <w:t xml:space="preserve"> </w:t>
            </w:r>
            <w:proofErr w:type="spellStart"/>
            <w:r w:rsidRPr="00175CD3">
              <w:rPr>
                <w:color w:val="000000"/>
              </w:rPr>
              <w:t>Особливостей</w:t>
            </w:r>
            <w:proofErr w:type="spellEnd"/>
            <w:r w:rsidRPr="00175CD3">
              <w:rPr>
                <w:color w:val="000000"/>
              </w:rPr>
              <w:t>.</w:t>
            </w:r>
          </w:p>
        </w:tc>
      </w:tr>
      <w:tr w:rsidR="00544E74" w:rsidRPr="00562E4A" w14:paraId="424E0DF8" w14:textId="77777777" w:rsidTr="00FB7817">
        <w:tblPrEx>
          <w:tblCellMar>
            <w:top w:w="0" w:type="dxa"/>
            <w:left w:w="0" w:type="dxa"/>
            <w:bottom w:w="0" w:type="dxa"/>
            <w:right w:w="0" w:type="dxa"/>
          </w:tblCellMar>
        </w:tblPrEx>
        <w:tc>
          <w:tcPr>
            <w:tcW w:w="2807" w:type="dxa"/>
            <w:gridSpan w:val="2"/>
            <w:shd w:val="clear" w:color="auto" w:fill="auto"/>
            <w:vAlign w:val="center"/>
          </w:tcPr>
          <w:p w14:paraId="156D7186" w14:textId="77777777" w:rsidR="00544E74" w:rsidRPr="00562E4A" w:rsidRDefault="00544E74" w:rsidP="00860D8C">
            <w:pPr>
              <w:pStyle w:val="af"/>
              <w:spacing w:before="0" w:after="0"/>
              <w:rPr>
                <w:lang w:val="uk-UA"/>
              </w:rPr>
            </w:pPr>
            <w:r w:rsidRPr="00562E4A">
              <w:rPr>
                <w:lang w:val="uk-UA"/>
              </w:rPr>
              <w:t>2. Інформація про замовника торгів </w:t>
            </w:r>
          </w:p>
        </w:tc>
        <w:tc>
          <w:tcPr>
            <w:tcW w:w="7542" w:type="dxa"/>
            <w:shd w:val="clear" w:color="auto" w:fill="auto"/>
            <w:vAlign w:val="center"/>
          </w:tcPr>
          <w:p w14:paraId="22A8D708" w14:textId="77777777" w:rsidR="00544E74" w:rsidRPr="00562E4A" w:rsidRDefault="00544E74" w:rsidP="007D7801">
            <w:pPr>
              <w:pStyle w:val="af"/>
              <w:spacing w:before="0" w:after="0"/>
              <w:ind w:right="100"/>
              <w:jc w:val="both"/>
              <w:rPr>
                <w:lang w:val="uk-UA"/>
              </w:rPr>
            </w:pPr>
            <w:r w:rsidRPr="00562E4A">
              <w:rPr>
                <w:lang w:val="uk-UA"/>
              </w:rPr>
              <w:t>  </w:t>
            </w:r>
          </w:p>
        </w:tc>
      </w:tr>
      <w:tr w:rsidR="002E07BE" w:rsidRPr="00AE6AB8" w14:paraId="78A27493" w14:textId="77777777" w:rsidTr="00FB7817">
        <w:tblPrEx>
          <w:tblCellMar>
            <w:top w:w="0" w:type="dxa"/>
            <w:left w:w="0" w:type="dxa"/>
            <w:bottom w:w="0" w:type="dxa"/>
            <w:right w:w="0" w:type="dxa"/>
          </w:tblCellMar>
        </w:tblPrEx>
        <w:tc>
          <w:tcPr>
            <w:tcW w:w="2807" w:type="dxa"/>
            <w:gridSpan w:val="2"/>
            <w:shd w:val="clear" w:color="auto" w:fill="auto"/>
            <w:vAlign w:val="center"/>
          </w:tcPr>
          <w:p w14:paraId="477AC88C" w14:textId="77777777" w:rsidR="002E07BE" w:rsidRPr="00562E4A" w:rsidRDefault="00B74AFB" w:rsidP="00860D8C">
            <w:pPr>
              <w:pStyle w:val="af"/>
              <w:spacing w:before="0" w:after="0"/>
              <w:rPr>
                <w:b/>
                <w:lang w:val="uk-UA"/>
              </w:rPr>
            </w:pPr>
            <w:r w:rsidRPr="00562E4A">
              <w:rPr>
                <w:lang w:val="uk-UA"/>
              </w:rPr>
              <w:t>2.1. П</w:t>
            </w:r>
            <w:r w:rsidR="002E07BE" w:rsidRPr="00562E4A">
              <w:rPr>
                <w:lang w:val="uk-UA"/>
              </w:rPr>
              <w:t>овне найменування</w:t>
            </w:r>
          </w:p>
        </w:tc>
        <w:tc>
          <w:tcPr>
            <w:tcW w:w="7542" w:type="dxa"/>
            <w:shd w:val="clear" w:color="auto" w:fill="auto"/>
          </w:tcPr>
          <w:p w14:paraId="4C6C7A73" w14:textId="410D2D1A" w:rsidR="002E07BE" w:rsidRPr="00D4193A" w:rsidRDefault="00D4193A" w:rsidP="007D7801">
            <w:pPr>
              <w:pStyle w:val="af"/>
              <w:spacing w:before="0" w:after="0"/>
              <w:ind w:right="100"/>
              <w:jc w:val="both"/>
              <w:rPr>
                <w:color w:val="000000"/>
                <w:lang w:val="uk-UA" w:eastAsia="ru-RU"/>
              </w:rPr>
            </w:pPr>
            <w:r w:rsidRPr="00D4193A">
              <w:rPr>
                <w:lang w:val="uk-UA" w:eastAsia="uk-UA"/>
              </w:rPr>
              <w:t>Державний заклад професійної (професійно-технічної) освіти зі специфічними умовами навчання «Академія патрульної поліції»</w:t>
            </w:r>
            <w:r w:rsidRPr="00D4193A">
              <w:rPr>
                <w:color w:val="000000"/>
                <w:lang w:val="uk-UA"/>
              </w:rPr>
              <w:t xml:space="preserve"> </w:t>
            </w:r>
            <w:r w:rsidR="00B358E1" w:rsidRPr="00D4193A">
              <w:rPr>
                <w:color w:val="000000"/>
                <w:lang w:val="uk-UA"/>
              </w:rPr>
              <w:t>(далі –</w:t>
            </w:r>
            <w:r w:rsidR="00B358E1" w:rsidRPr="00D4193A">
              <w:rPr>
                <w:b/>
                <w:bCs/>
                <w:color w:val="000000"/>
                <w:lang w:val="uk-UA"/>
              </w:rPr>
              <w:t xml:space="preserve"> </w:t>
            </w:r>
            <w:r w:rsidR="001702B6" w:rsidRPr="00D4193A">
              <w:rPr>
                <w:b/>
                <w:bCs/>
                <w:color w:val="000000"/>
                <w:lang w:val="uk-UA"/>
              </w:rPr>
              <w:t xml:space="preserve"> </w:t>
            </w:r>
            <w:r w:rsidR="001702B6" w:rsidRPr="00D4193A">
              <w:rPr>
                <w:bCs/>
                <w:color w:val="000000"/>
                <w:lang w:val="uk-UA"/>
              </w:rPr>
              <w:t>Академія</w:t>
            </w:r>
            <w:r w:rsidRPr="00D4193A">
              <w:rPr>
                <w:bCs/>
                <w:color w:val="000000"/>
                <w:lang w:val="uk-UA"/>
              </w:rPr>
              <w:t xml:space="preserve"> патрульної поліції </w:t>
            </w:r>
            <w:r w:rsidR="00B358E1" w:rsidRPr="00D4193A">
              <w:rPr>
                <w:color w:val="000000"/>
                <w:lang w:val="uk-UA"/>
              </w:rPr>
              <w:t>)</w:t>
            </w:r>
          </w:p>
        </w:tc>
      </w:tr>
      <w:tr w:rsidR="002E07BE" w:rsidRPr="00562E4A" w14:paraId="1C1BC4A3" w14:textId="77777777" w:rsidTr="00FB7817">
        <w:tblPrEx>
          <w:tblCellMar>
            <w:top w:w="0" w:type="dxa"/>
            <w:left w:w="0" w:type="dxa"/>
            <w:bottom w:w="0" w:type="dxa"/>
            <w:right w:w="0" w:type="dxa"/>
          </w:tblCellMar>
        </w:tblPrEx>
        <w:tc>
          <w:tcPr>
            <w:tcW w:w="2807" w:type="dxa"/>
            <w:gridSpan w:val="2"/>
            <w:shd w:val="clear" w:color="auto" w:fill="auto"/>
            <w:vAlign w:val="center"/>
          </w:tcPr>
          <w:p w14:paraId="0B5F33B3" w14:textId="77777777" w:rsidR="002E07BE" w:rsidRPr="00562E4A" w:rsidRDefault="00B74AFB" w:rsidP="00860D8C">
            <w:pPr>
              <w:pStyle w:val="af"/>
              <w:spacing w:before="0" w:after="0"/>
              <w:rPr>
                <w:b/>
                <w:lang w:val="uk-UA"/>
              </w:rPr>
            </w:pPr>
            <w:r w:rsidRPr="00562E4A">
              <w:rPr>
                <w:lang w:val="uk-UA"/>
              </w:rPr>
              <w:t>2.2. М</w:t>
            </w:r>
            <w:r w:rsidR="002E07BE" w:rsidRPr="00562E4A">
              <w:rPr>
                <w:lang w:val="uk-UA"/>
              </w:rPr>
              <w:t>ісцезнаходження</w:t>
            </w:r>
          </w:p>
        </w:tc>
        <w:tc>
          <w:tcPr>
            <w:tcW w:w="7542" w:type="dxa"/>
            <w:shd w:val="clear" w:color="auto" w:fill="auto"/>
          </w:tcPr>
          <w:p w14:paraId="01928A27" w14:textId="77777777" w:rsidR="00D4193A" w:rsidRPr="00D4193A" w:rsidRDefault="00D4193A" w:rsidP="00D4193A">
            <w:pPr>
              <w:jc w:val="both"/>
              <w:rPr>
                <w:rFonts w:ascii="Times New Roman" w:hAnsi="Times New Roman" w:cs="Times New Roman"/>
                <w:color w:val="000000"/>
                <w:lang w:eastAsia="ru-RU"/>
              </w:rPr>
            </w:pPr>
            <w:r w:rsidRPr="00D4193A">
              <w:rPr>
                <w:rFonts w:ascii="Times New Roman" w:hAnsi="Times New Roman" w:cs="Times New Roman"/>
                <w:color w:val="000000"/>
                <w:lang w:eastAsia="ru-RU"/>
              </w:rPr>
              <w:t xml:space="preserve">03151, </w:t>
            </w:r>
            <w:proofErr w:type="spellStart"/>
            <w:r w:rsidRPr="00D4193A">
              <w:rPr>
                <w:rFonts w:ascii="Times New Roman" w:hAnsi="Times New Roman" w:cs="Times New Roman"/>
                <w:color w:val="000000"/>
                <w:lang w:eastAsia="ru-RU"/>
              </w:rPr>
              <w:t>Україна</w:t>
            </w:r>
            <w:proofErr w:type="spellEnd"/>
            <w:r w:rsidRPr="00D4193A">
              <w:rPr>
                <w:rFonts w:ascii="Times New Roman" w:hAnsi="Times New Roman" w:cs="Times New Roman"/>
                <w:color w:val="000000"/>
                <w:lang w:eastAsia="ru-RU"/>
              </w:rPr>
              <w:t xml:space="preserve">, м. </w:t>
            </w:r>
            <w:proofErr w:type="spellStart"/>
            <w:r w:rsidRPr="00D4193A">
              <w:rPr>
                <w:rFonts w:ascii="Times New Roman" w:hAnsi="Times New Roman" w:cs="Times New Roman"/>
                <w:color w:val="000000"/>
                <w:lang w:eastAsia="ru-RU"/>
              </w:rPr>
              <w:t>Київ</w:t>
            </w:r>
            <w:proofErr w:type="spellEnd"/>
            <w:r w:rsidRPr="00D4193A">
              <w:rPr>
                <w:rFonts w:ascii="Times New Roman" w:hAnsi="Times New Roman" w:cs="Times New Roman"/>
                <w:color w:val="000000"/>
                <w:lang w:eastAsia="ru-RU"/>
              </w:rPr>
              <w:t xml:space="preserve">, </w:t>
            </w:r>
            <w:proofErr w:type="spellStart"/>
            <w:r w:rsidRPr="00D4193A">
              <w:rPr>
                <w:rFonts w:ascii="Times New Roman" w:hAnsi="Times New Roman" w:cs="Times New Roman"/>
                <w:color w:val="000000"/>
                <w:lang w:eastAsia="ru-RU"/>
              </w:rPr>
              <w:t>вул</w:t>
            </w:r>
            <w:proofErr w:type="spellEnd"/>
            <w:r w:rsidRPr="00D4193A">
              <w:rPr>
                <w:rFonts w:ascii="Times New Roman" w:hAnsi="Times New Roman" w:cs="Times New Roman"/>
                <w:color w:val="000000"/>
                <w:lang w:eastAsia="ru-RU"/>
              </w:rPr>
              <w:t xml:space="preserve">. Святослава Хороброго, </w:t>
            </w:r>
            <w:proofErr w:type="spellStart"/>
            <w:r w:rsidRPr="00D4193A">
              <w:rPr>
                <w:rFonts w:ascii="Times New Roman" w:hAnsi="Times New Roman" w:cs="Times New Roman"/>
                <w:color w:val="000000"/>
                <w:lang w:eastAsia="ru-RU"/>
              </w:rPr>
              <w:t>будинок</w:t>
            </w:r>
            <w:proofErr w:type="spellEnd"/>
            <w:r w:rsidRPr="00D4193A">
              <w:rPr>
                <w:rFonts w:ascii="Times New Roman" w:hAnsi="Times New Roman" w:cs="Times New Roman"/>
                <w:color w:val="000000"/>
                <w:lang w:eastAsia="ru-RU"/>
              </w:rPr>
              <w:t xml:space="preserve"> 9.</w:t>
            </w:r>
          </w:p>
          <w:p w14:paraId="5E4F1D16" w14:textId="7F1BC56A" w:rsidR="002E07BE" w:rsidRPr="00D4193A" w:rsidRDefault="002E07BE" w:rsidP="007D7801">
            <w:pPr>
              <w:pStyle w:val="af"/>
              <w:spacing w:before="0" w:after="0"/>
              <w:ind w:right="100"/>
              <w:jc w:val="both"/>
              <w:rPr>
                <w:color w:val="000000"/>
                <w:lang w:eastAsia="ru-RU"/>
              </w:rPr>
            </w:pPr>
          </w:p>
        </w:tc>
      </w:tr>
      <w:tr w:rsidR="002E07BE" w:rsidRPr="00562E4A" w14:paraId="6D6549F8" w14:textId="77777777" w:rsidTr="00FB7817">
        <w:tblPrEx>
          <w:tblCellMar>
            <w:top w:w="0" w:type="dxa"/>
            <w:left w:w="0" w:type="dxa"/>
            <w:bottom w:w="0" w:type="dxa"/>
            <w:right w:w="0" w:type="dxa"/>
          </w:tblCellMar>
        </w:tblPrEx>
        <w:tc>
          <w:tcPr>
            <w:tcW w:w="2807" w:type="dxa"/>
            <w:gridSpan w:val="2"/>
            <w:shd w:val="clear" w:color="auto" w:fill="auto"/>
            <w:vAlign w:val="center"/>
          </w:tcPr>
          <w:p w14:paraId="70536D6A" w14:textId="77777777" w:rsidR="002E07BE" w:rsidRPr="00562E4A" w:rsidRDefault="00B74AFB" w:rsidP="00860D8C">
            <w:pPr>
              <w:pStyle w:val="af"/>
              <w:spacing w:before="0" w:after="0"/>
              <w:rPr>
                <w:b/>
                <w:lang w:val="uk-UA"/>
              </w:rPr>
            </w:pPr>
            <w:r w:rsidRPr="00562E4A">
              <w:rPr>
                <w:lang w:val="uk-UA"/>
              </w:rPr>
              <w:t>2.3. П</w:t>
            </w:r>
            <w:r w:rsidR="002E07BE" w:rsidRPr="00562E4A">
              <w:rPr>
                <w:lang w:val="uk-UA"/>
              </w:rPr>
              <w:t>осадова особа замовника, уповноважена здійснювати зв'язок з учасниками</w:t>
            </w:r>
          </w:p>
        </w:tc>
        <w:tc>
          <w:tcPr>
            <w:tcW w:w="7542" w:type="dxa"/>
            <w:shd w:val="clear" w:color="auto" w:fill="auto"/>
          </w:tcPr>
          <w:p w14:paraId="446D1270" w14:textId="37555E22" w:rsidR="008E5ED0" w:rsidRPr="00D4193A" w:rsidRDefault="008E5ED0" w:rsidP="008E5ED0">
            <w:pPr>
              <w:tabs>
                <w:tab w:val="left" w:pos="388"/>
                <w:tab w:val="left" w:pos="616"/>
                <w:tab w:val="left" w:pos="3600"/>
              </w:tabs>
              <w:snapToGrid w:val="0"/>
              <w:spacing w:line="20" w:lineRule="atLeast"/>
              <w:jc w:val="both"/>
              <w:rPr>
                <w:rFonts w:ascii="Times New Roman" w:hAnsi="Times New Roman"/>
              </w:rPr>
            </w:pPr>
            <w:r w:rsidRPr="00D4193A">
              <w:rPr>
                <w:rFonts w:ascii="Times New Roman" w:hAnsi="Times New Roman"/>
              </w:rPr>
              <w:t xml:space="preserve">З </w:t>
            </w:r>
            <w:proofErr w:type="spellStart"/>
            <w:r w:rsidRPr="00D4193A">
              <w:rPr>
                <w:rFonts w:ascii="Times New Roman" w:hAnsi="Times New Roman"/>
              </w:rPr>
              <w:t>питань</w:t>
            </w:r>
            <w:proofErr w:type="spellEnd"/>
            <w:r w:rsidRPr="00D4193A">
              <w:rPr>
                <w:rFonts w:ascii="Times New Roman" w:hAnsi="Times New Roman"/>
              </w:rPr>
              <w:t xml:space="preserve">, </w:t>
            </w:r>
            <w:proofErr w:type="spellStart"/>
            <w:r w:rsidRPr="00D4193A">
              <w:rPr>
                <w:rFonts w:ascii="Times New Roman" w:hAnsi="Times New Roman"/>
              </w:rPr>
              <w:t>пов’язаних</w:t>
            </w:r>
            <w:proofErr w:type="spellEnd"/>
            <w:r w:rsidRPr="00D4193A">
              <w:rPr>
                <w:rFonts w:ascii="Times New Roman" w:hAnsi="Times New Roman"/>
              </w:rPr>
              <w:t xml:space="preserve"> з </w:t>
            </w:r>
            <w:proofErr w:type="spellStart"/>
            <w:r w:rsidRPr="00D4193A">
              <w:rPr>
                <w:rFonts w:ascii="Times New Roman" w:hAnsi="Times New Roman"/>
              </w:rPr>
              <w:t>підготовкою</w:t>
            </w:r>
            <w:proofErr w:type="spellEnd"/>
            <w:r w:rsidRPr="00D4193A">
              <w:rPr>
                <w:rFonts w:ascii="Times New Roman" w:hAnsi="Times New Roman"/>
              </w:rPr>
              <w:t xml:space="preserve"> </w:t>
            </w:r>
            <w:proofErr w:type="spellStart"/>
            <w:r w:rsidRPr="00D4193A">
              <w:rPr>
                <w:rFonts w:ascii="Times New Roman" w:hAnsi="Times New Roman"/>
              </w:rPr>
              <w:t>тендерних</w:t>
            </w:r>
            <w:proofErr w:type="spellEnd"/>
            <w:r w:rsidRPr="00D4193A">
              <w:rPr>
                <w:rFonts w:ascii="Times New Roman" w:hAnsi="Times New Roman"/>
              </w:rPr>
              <w:t xml:space="preserve"> </w:t>
            </w:r>
            <w:proofErr w:type="spellStart"/>
            <w:r w:rsidRPr="00D4193A">
              <w:rPr>
                <w:rFonts w:ascii="Times New Roman" w:hAnsi="Times New Roman"/>
              </w:rPr>
              <w:t>пропозицій</w:t>
            </w:r>
            <w:proofErr w:type="spellEnd"/>
            <w:r w:rsidRPr="00D4193A">
              <w:rPr>
                <w:rFonts w:ascii="Times New Roman" w:hAnsi="Times New Roman"/>
              </w:rPr>
              <w:t xml:space="preserve"> </w:t>
            </w:r>
            <w:proofErr w:type="spellStart"/>
            <w:r w:rsidRPr="00D4193A">
              <w:rPr>
                <w:rFonts w:ascii="Times New Roman" w:hAnsi="Times New Roman"/>
              </w:rPr>
              <w:t>учасники</w:t>
            </w:r>
            <w:proofErr w:type="spellEnd"/>
            <w:r w:rsidRPr="00D4193A">
              <w:rPr>
                <w:rFonts w:ascii="Times New Roman" w:hAnsi="Times New Roman"/>
              </w:rPr>
              <w:t xml:space="preserve"> </w:t>
            </w:r>
            <w:proofErr w:type="spellStart"/>
            <w:r w:rsidRPr="00D4193A">
              <w:rPr>
                <w:rFonts w:ascii="Times New Roman" w:hAnsi="Times New Roman"/>
              </w:rPr>
              <w:t>процедури</w:t>
            </w:r>
            <w:proofErr w:type="spellEnd"/>
            <w:r w:rsidRPr="00D4193A">
              <w:rPr>
                <w:rFonts w:ascii="Times New Roman" w:hAnsi="Times New Roman"/>
              </w:rPr>
              <w:t xml:space="preserve"> </w:t>
            </w:r>
            <w:proofErr w:type="spellStart"/>
            <w:r w:rsidRPr="00D4193A">
              <w:rPr>
                <w:rFonts w:ascii="Times New Roman" w:hAnsi="Times New Roman"/>
              </w:rPr>
              <w:t>закупівлі</w:t>
            </w:r>
            <w:proofErr w:type="spellEnd"/>
            <w:r w:rsidRPr="00D4193A">
              <w:rPr>
                <w:rFonts w:ascii="Times New Roman" w:hAnsi="Times New Roman"/>
              </w:rPr>
              <w:t xml:space="preserve"> (</w:t>
            </w:r>
            <w:proofErr w:type="spellStart"/>
            <w:r w:rsidRPr="00D4193A">
              <w:rPr>
                <w:rFonts w:ascii="Times New Roman" w:hAnsi="Times New Roman"/>
              </w:rPr>
              <w:t>далі</w:t>
            </w:r>
            <w:proofErr w:type="spellEnd"/>
            <w:r w:rsidRPr="00D4193A">
              <w:rPr>
                <w:rFonts w:ascii="Times New Roman" w:hAnsi="Times New Roman"/>
              </w:rPr>
              <w:t xml:space="preserve"> – </w:t>
            </w:r>
            <w:proofErr w:type="spellStart"/>
            <w:r w:rsidRPr="00D4193A">
              <w:rPr>
                <w:rFonts w:ascii="Times New Roman" w:hAnsi="Times New Roman"/>
                <w:b/>
                <w:bCs/>
              </w:rPr>
              <w:t>Учасники</w:t>
            </w:r>
            <w:proofErr w:type="spellEnd"/>
            <w:r w:rsidRPr="00D4193A">
              <w:rPr>
                <w:rFonts w:ascii="Times New Roman" w:hAnsi="Times New Roman"/>
              </w:rPr>
              <w:t xml:space="preserve">) </w:t>
            </w:r>
            <w:proofErr w:type="spellStart"/>
            <w:r w:rsidRPr="00D4193A">
              <w:rPr>
                <w:rFonts w:ascii="Times New Roman" w:hAnsi="Times New Roman"/>
              </w:rPr>
              <w:t>можуть</w:t>
            </w:r>
            <w:proofErr w:type="spellEnd"/>
            <w:r w:rsidRPr="00D4193A">
              <w:rPr>
                <w:rFonts w:ascii="Times New Roman" w:hAnsi="Times New Roman"/>
              </w:rPr>
              <w:t xml:space="preserve"> </w:t>
            </w:r>
            <w:proofErr w:type="spellStart"/>
            <w:r w:rsidRPr="00D4193A">
              <w:rPr>
                <w:rFonts w:ascii="Times New Roman" w:hAnsi="Times New Roman"/>
              </w:rPr>
              <w:t>звертатися</w:t>
            </w:r>
            <w:proofErr w:type="spellEnd"/>
            <w:r w:rsidRPr="00D4193A">
              <w:rPr>
                <w:rFonts w:ascii="Times New Roman" w:hAnsi="Times New Roman"/>
              </w:rPr>
              <w:t xml:space="preserve"> до:</w:t>
            </w:r>
          </w:p>
          <w:p w14:paraId="41468082" w14:textId="6CE3792A" w:rsidR="008E5ED0" w:rsidRPr="00D4193A" w:rsidRDefault="008E5ED0" w:rsidP="008E5ED0">
            <w:pPr>
              <w:shd w:val="clear" w:color="auto" w:fill="FFFFFF"/>
              <w:spacing w:line="0" w:lineRule="atLeast"/>
              <w:jc w:val="both"/>
              <w:rPr>
                <w:rFonts w:ascii="Times New Roman" w:hAnsi="Times New Roman"/>
              </w:rPr>
            </w:pPr>
            <w:r w:rsidRPr="00D4193A">
              <w:rPr>
                <w:rFonts w:ascii="Times New Roman" w:hAnsi="Times New Roman"/>
              </w:rPr>
              <w:t xml:space="preserve">Лавриненко </w:t>
            </w:r>
            <w:proofErr w:type="spellStart"/>
            <w:r w:rsidRPr="00D4193A">
              <w:rPr>
                <w:rFonts w:ascii="Times New Roman" w:hAnsi="Times New Roman"/>
              </w:rPr>
              <w:t>Андрія</w:t>
            </w:r>
            <w:proofErr w:type="spellEnd"/>
            <w:r w:rsidRPr="00D4193A">
              <w:rPr>
                <w:rFonts w:ascii="Times New Roman" w:hAnsi="Times New Roman"/>
              </w:rPr>
              <w:t xml:space="preserve"> – </w:t>
            </w:r>
            <w:r w:rsidR="00B6288F" w:rsidRPr="00D4193A">
              <w:rPr>
                <w:rFonts w:ascii="Times New Roman" w:hAnsi="Times New Roman"/>
                <w:lang w:val="uk-UA"/>
              </w:rPr>
              <w:t>уповноваженої особи</w:t>
            </w:r>
            <w:r w:rsidRPr="00D4193A">
              <w:rPr>
                <w:rFonts w:ascii="Times New Roman" w:hAnsi="Times New Roman"/>
              </w:rPr>
              <w:t>, тел. (068) 939-13-62.</w:t>
            </w:r>
          </w:p>
          <w:p w14:paraId="7C3A8DF7" w14:textId="48BCD238" w:rsidR="002E07BE" w:rsidRPr="00D4193A" w:rsidRDefault="00000000" w:rsidP="008E5ED0">
            <w:pPr>
              <w:pStyle w:val="af"/>
              <w:spacing w:before="0" w:after="0"/>
              <w:ind w:right="100"/>
              <w:jc w:val="both"/>
              <w:rPr>
                <w:color w:val="000000"/>
                <w:lang w:val="uk-UA"/>
              </w:rPr>
            </w:pPr>
            <w:hyperlink r:id="rId7" w:history="1">
              <w:r w:rsidR="008E5ED0" w:rsidRPr="00D4193A">
                <w:rPr>
                  <w:rStyle w:val="a6"/>
                  <w:color w:val="auto"/>
                </w:rPr>
                <w:t>andy_september@i.</w:t>
              </w:r>
            </w:hyperlink>
            <w:r w:rsidR="008E5ED0" w:rsidRPr="00D4193A">
              <w:t>ua</w:t>
            </w:r>
          </w:p>
        </w:tc>
      </w:tr>
      <w:tr w:rsidR="00D4193A" w:rsidRPr="00263C03" w14:paraId="29E6F150" w14:textId="77777777" w:rsidTr="00FB7817">
        <w:tblPrEx>
          <w:tblCellMar>
            <w:top w:w="0" w:type="dxa"/>
            <w:left w:w="0" w:type="dxa"/>
            <w:bottom w:w="0" w:type="dxa"/>
            <w:right w:w="0" w:type="dxa"/>
          </w:tblCellMar>
        </w:tblPrEx>
        <w:tc>
          <w:tcPr>
            <w:tcW w:w="2807" w:type="dxa"/>
            <w:gridSpan w:val="2"/>
            <w:shd w:val="clear" w:color="auto" w:fill="auto"/>
            <w:vAlign w:val="center"/>
          </w:tcPr>
          <w:p w14:paraId="61D39811" w14:textId="77777777" w:rsidR="00D4193A" w:rsidRPr="00562E4A" w:rsidRDefault="00D4193A" w:rsidP="00D4193A">
            <w:pPr>
              <w:pStyle w:val="af"/>
              <w:spacing w:before="0" w:after="0"/>
              <w:rPr>
                <w:lang w:val="uk-UA"/>
              </w:rPr>
            </w:pPr>
            <w:r w:rsidRPr="00562E4A">
              <w:rPr>
                <w:lang w:val="uk-UA"/>
              </w:rPr>
              <w:t>3. Процедура закупівлі </w:t>
            </w:r>
          </w:p>
        </w:tc>
        <w:tc>
          <w:tcPr>
            <w:tcW w:w="7542" w:type="dxa"/>
            <w:shd w:val="clear" w:color="auto" w:fill="auto"/>
          </w:tcPr>
          <w:p w14:paraId="0D7DB073" w14:textId="1733268D" w:rsidR="00D4193A" w:rsidRPr="00D4193A" w:rsidRDefault="00D4193A" w:rsidP="00D4193A">
            <w:pPr>
              <w:pStyle w:val="af"/>
              <w:spacing w:before="0" w:after="0"/>
              <w:ind w:right="100"/>
              <w:jc w:val="both"/>
              <w:rPr>
                <w:lang w:val="uk-UA"/>
              </w:rPr>
            </w:pPr>
            <w:proofErr w:type="spellStart"/>
            <w:r w:rsidRPr="00D4193A">
              <w:t>Відкриті</w:t>
            </w:r>
            <w:proofErr w:type="spellEnd"/>
            <w:r w:rsidRPr="00D4193A">
              <w:t xml:space="preserve"> торг</w:t>
            </w:r>
            <w:r w:rsidRPr="00D4193A">
              <w:rPr>
                <w:lang w:val="uk-UA"/>
              </w:rPr>
              <w:t>и з особливостями</w:t>
            </w:r>
          </w:p>
        </w:tc>
      </w:tr>
      <w:tr w:rsidR="00544E74" w:rsidRPr="00562E4A" w14:paraId="2F84E0BD" w14:textId="77777777" w:rsidTr="00FB7817">
        <w:tblPrEx>
          <w:tblCellMar>
            <w:top w:w="0" w:type="dxa"/>
            <w:left w:w="0" w:type="dxa"/>
            <w:bottom w:w="0" w:type="dxa"/>
            <w:right w:w="0" w:type="dxa"/>
          </w:tblCellMar>
        </w:tblPrEx>
        <w:tc>
          <w:tcPr>
            <w:tcW w:w="2807" w:type="dxa"/>
            <w:gridSpan w:val="2"/>
            <w:shd w:val="clear" w:color="auto" w:fill="auto"/>
            <w:vAlign w:val="center"/>
          </w:tcPr>
          <w:p w14:paraId="1BC4531F" w14:textId="77777777" w:rsidR="00544E74" w:rsidRPr="00562E4A" w:rsidRDefault="00C17866" w:rsidP="00860D8C">
            <w:pPr>
              <w:pStyle w:val="af"/>
              <w:spacing w:before="0" w:after="0"/>
              <w:rPr>
                <w:lang w:val="uk-UA"/>
              </w:rPr>
            </w:pPr>
            <w:r w:rsidRPr="00562E4A">
              <w:rPr>
                <w:lang w:val="uk-UA"/>
              </w:rPr>
              <w:t>4</w:t>
            </w:r>
            <w:r w:rsidR="00544E74" w:rsidRPr="00562E4A">
              <w:rPr>
                <w:lang w:val="uk-UA"/>
              </w:rPr>
              <w:t>. Інформація про предмет закупівлі </w:t>
            </w:r>
          </w:p>
        </w:tc>
        <w:tc>
          <w:tcPr>
            <w:tcW w:w="7542" w:type="dxa"/>
            <w:shd w:val="clear" w:color="auto" w:fill="auto"/>
            <w:vAlign w:val="center"/>
          </w:tcPr>
          <w:p w14:paraId="55B5838F" w14:textId="77777777" w:rsidR="00544E74" w:rsidRPr="00D4193A" w:rsidRDefault="00544E74" w:rsidP="007D7801">
            <w:pPr>
              <w:pStyle w:val="af"/>
              <w:snapToGrid w:val="0"/>
              <w:spacing w:before="0" w:after="0"/>
              <w:ind w:right="100"/>
              <w:jc w:val="both"/>
              <w:rPr>
                <w:lang w:val="uk-UA"/>
              </w:rPr>
            </w:pPr>
            <w:r w:rsidRPr="00D4193A">
              <w:rPr>
                <w:lang w:val="uk-UA"/>
              </w:rPr>
              <w:t>  </w:t>
            </w:r>
          </w:p>
        </w:tc>
      </w:tr>
      <w:tr w:rsidR="00544E74" w:rsidRPr="00562E4A" w14:paraId="00118AD2" w14:textId="77777777" w:rsidTr="00FB7817">
        <w:tblPrEx>
          <w:tblCellMar>
            <w:left w:w="0" w:type="dxa"/>
            <w:right w:w="0" w:type="dxa"/>
          </w:tblCellMar>
        </w:tblPrEx>
        <w:trPr>
          <w:trHeight w:val="829"/>
        </w:trPr>
        <w:tc>
          <w:tcPr>
            <w:tcW w:w="2807" w:type="dxa"/>
            <w:gridSpan w:val="2"/>
            <w:shd w:val="clear" w:color="auto" w:fill="auto"/>
            <w:vAlign w:val="center"/>
          </w:tcPr>
          <w:p w14:paraId="17AE79B2" w14:textId="77777777" w:rsidR="00544E74" w:rsidRPr="00562E4A" w:rsidRDefault="00B74AFB" w:rsidP="00860D8C">
            <w:pPr>
              <w:pStyle w:val="af"/>
              <w:spacing w:before="0" w:after="0"/>
              <w:rPr>
                <w:b/>
                <w:lang w:val="uk-UA"/>
              </w:rPr>
            </w:pPr>
            <w:r w:rsidRPr="00562E4A">
              <w:rPr>
                <w:lang w:val="uk-UA"/>
              </w:rPr>
              <w:t>4.1. Н</w:t>
            </w:r>
            <w:r w:rsidR="00C17866" w:rsidRPr="00562E4A">
              <w:rPr>
                <w:lang w:val="uk-UA"/>
              </w:rPr>
              <w:t>азва предмета закупівлі</w:t>
            </w:r>
          </w:p>
        </w:tc>
        <w:tc>
          <w:tcPr>
            <w:tcW w:w="7542" w:type="dxa"/>
            <w:shd w:val="clear" w:color="auto" w:fill="auto"/>
            <w:vAlign w:val="center"/>
          </w:tcPr>
          <w:p w14:paraId="63E435DB" w14:textId="4751CC9F" w:rsidR="00C358EA" w:rsidRPr="00D4193A" w:rsidRDefault="00C358EA" w:rsidP="00C358EA">
            <w:pPr>
              <w:shd w:val="clear" w:color="auto" w:fill="FFFFFF"/>
              <w:rPr>
                <w:rFonts w:ascii="Times New Roman" w:hAnsi="Times New Roman" w:cs="Times New Roman"/>
                <w:lang w:val="uk-UA"/>
              </w:rPr>
            </w:pPr>
            <w:r w:rsidRPr="00D4193A">
              <w:rPr>
                <w:rFonts w:ascii="Times New Roman" w:hAnsi="Times New Roman" w:cs="Times New Roman"/>
                <w:lang w:val="uk-UA"/>
              </w:rPr>
              <w:t xml:space="preserve">Послуги з організації  харчування </w:t>
            </w:r>
            <w:r w:rsidR="0031077A">
              <w:rPr>
                <w:rFonts w:ascii="Times New Roman" w:hAnsi="Times New Roman" w:cs="Times New Roman"/>
                <w:lang w:val="uk-UA"/>
              </w:rPr>
              <w:t>здобувачів освіти</w:t>
            </w:r>
            <w:r w:rsidRPr="00D4193A">
              <w:rPr>
                <w:rFonts w:ascii="Times New Roman" w:hAnsi="Times New Roman" w:cs="Times New Roman"/>
                <w:lang w:val="uk-UA"/>
              </w:rPr>
              <w:t xml:space="preserve"> </w:t>
            </w:r>
            <w:r w:rsidR="00D4193A" w:rsidRPr="00D4193A">
              <w:rPr>
                <w:rFonts w:ascii="Times New Roman" w:hAnsi="Times New Roman" w:cs="Times New Roman"/>
                <w:lang w:val="uk-UA" w:eastAsia="uk-UA"/>
              </w:rPr>
              <w:t>Державного закладу професійної (професійно-технічної) освіти зі специфічними умовами навчання «Академія патрульної поліції»</w:t>
            </w:r>
          </w:p>
          <w:p w14:paraId="44F2FC35" w14:textId="3527C735" w:rsidR="00C358EA" w:rsidRPr="00D4193A" w:rsidRDefault="00C358EA" w:rsidP="00C358EA">
            <w:pPr>
              <w:shd w:val="clear" w:color="auto" w:fill="FFFFFF"/>
              <w:rPr>
                <w:rFonts w:ascii="Times New Roman" w:hAnsi="Times New Roman" w:cs="Times New Roman"/>
                <w:lang w:val="uk-UA"/>
              </w:rPr>
            </w:pPr>
            <w:r w:rsidRPr="00D4193A">
              <w:rPr>
                <w:rFonts w:ascii="Times New Roman" w:hAnsi="Times New Roman" w:cs="Times New Roman"/>
                <w:lang w:val="uk-UA"/>
              </w:rPr>
              <w:t xml:space="preserve">ДК </w:t>
            </w:r>
            <w:r w:rsidRPr="00D4193A">
              <w:rPr>
                <w:rFonts w:ascii="Times New Roman" w:hAnsi="Times New Roman" w:cs="Times New Roman"/>
              </w:rPr>
              <w:t xml:space="preserve">021:2015: 55510000-8 — </w:t>
            </w:r>
            <w:proofErr w:type="spellStart"/>
            <w:r w:rsidRPr="00D4193A">
              <w:rPr>
                <w:rFonts w:ascii="Times New Roman" w:hAnsi="Times New Roman" w:cs="Times New Roman"/>
              </w:rPr>
              <w:t>Послуги</w:t>
            </w:r>
            <w:proofErr w:type="spellEnd"/>
            <w:r w:rsidRPr="00D4193A">
              <w:rPr>
                <w:rFonts w:ascii="Times New Roman" w:hAnsi="Times New Roman" w:cs="Times New Roman"/>
              </w:rPr>
              <w:t xml:space="preserve"> </w:t>
            </w:r>
            <w:proofErr w:type="spellStart"/>
            <w:r w:rsidRPr="00D4193A">
              <w:rPr>
                <w:rFonts w:ascii="Times New Roman" w:hAnsi="Times New Roman" w:cs="Times New Roman"/>
              </w:rPr>
              <w:t>їдалень</w:t>
            </w:r>
            <w:proofErr w:type="spellEnd"/>
            <w:r w:rsidRPr="00D4193A">
              <w:rPr>
                <w:rFonts w:ascii="Times New Roman" w:hAnsi="Times New Roman" w:cs="Times New Roman"/>
              </w:rPr>
              <w:t xml:space="preserve"> </w:t>
            </w:r>
          </w:p>
          <w:p w14:paraId="1B7F5CA3" w14:textId="76DA956D" w:rsidR="00E02BF5" w:rsidRPr="00D4193A" w:rsidRDefault="00E02BF5" w:rsidP="00C358EA">
            <w:pPr>
              <w:ind w:right="100"/>
              <w:rPr>
                <w:rFonts w:ascii="Times New Roman" w:hAnsi="Times New Roman" w:cs="Times New Roman"/>
                <w:lang w:val="uk-UA"/>
              </w:rPr>
            </w:pPr>
          </w:p>
        </w:tc>
      </w:tr>
      <w:tr w:rsidR="00544E74" w:rsidRPr="00562E4A" w14:paraId="7BDE7B9F" w14:textId="77777777" w:rsidTr="00FB7817">
        <w:tblPrEx>
          <w:tblCellMar>
            <w:top w:w="0" w:type="dxa"/>
            <w:left w:w="0" w:type="dxa"/>
            <w:bottom w:w="0" w:type="dxa"/>
            <w:right w:w="0" w:type="dxa"/>
          </w:tblCellMar>
        </w:tblPrEx>
        <w:tc>
          <w:tcPr>
            <w:tcW w:w="2807" w:type="dxa"/>
            <w:gridSpan w:val="2"/>
            <w:shd w:val="clear" w:color="auto" w:fill="auto"/>
            <w:vAlign w:val="center"/>
          </w:tcPr>
          <w:p w14:paraId="3C075735" w14:textId="77777777" w:rsidR="00544E74" w:rsidRPr="00562E4A" w:rsidRDefault="00B74AFB" w:rsidP="00860D8C">
            <w:pPr>
              <w:pStyle w:val="af"/>
              <w:spacing w:before="0" w:after="0"/>
              <w:rPr>
                <w:b/>
                <w:lang w:val="uk-UA"/>
              </w:rPr>
            </w:pPr>
            <w:r w:rsidRPr="00562E4A">
              <w:rPr>
                <w:lang w:val="uk-UA"/>
              </w:rPr>
              <w:t>4.2. О</w:t>
            </w:r>
            <w:r w:rsidR="00C17866" w:rsidRPr="00562E4A">
              <w:rPr>
                <w:lang w:val="uk-UA"/>
              </w:rPr>
              <w:t>пис окремої частини (частин) предмета закупівлі (лота), щодо якої можуть бути подані тендерні пропозиції</w:t>
            </w:r>
          </w:p>
        </w:tc>
        <w:tc>
          <w:tcPr>
            <w:tcW w:w="7542" w:type="dxa"/>
            <w:shd w:val="clear" w:color="auto" w:fill="auto"/>
            <w:vAlign w:val="center"/>
          </w:tcPr>
          <w:p w14:paraId="00A95996" w14:textId="77777777" w:rsidR="00544E74" w:rsidRPr="00562E4A" w:rsidRDefault="00393EFC" w:rsidP="00B86EFC">
            <w:pPr>
              <w:ind w:right="100"/>
              <w:rPr>
                <w:lang w:val="uk-UA"/>
              </w:rPr>
            </w:pPr>
            <w:r w:rsidRPr="00562E4A">
              <w:rPr>
                <w:lang w:val="uk-UA"/>
              </w:rPr>
              <w:t>Тендерні пропозиції щодо предмету закупівлі подаються в цілому.</w:t>
            </w:r>
          </w:p>
        </w:tc>
      </w:tr>
      <w:tr w:rsidR="00544E74" w:rsidRPr="00AE6AB8" w14:paraId="189F5228" w14:textId="77777777" w:rsidTr="00FB7817">
        <w:tblPrEx>
          <w:tblCellMar>
            <w:top w:w="0" w:type="dxa"/>
            <w:left w:w="0" w:type="dxa"/>
            <w:bottom w:w="0" w:type="dxa"/>
            <w:right w:w="0" w:type="dxa"/>
          </w:tblCellMar>
        </w:tblPrEx>
        <w:trPr>
          <w:trHeight w:val="2225"/>
        </w:trPr>
        <w:tc>
          <w:tcPr>
            <w:tcW w:w="2807" w:type="dxa"/>
            <w:gridSpan w:val="2"/>
            <w:shd w:val="clear" w:color="auto" w:fill="auto"/>
            <w:vAlign w:val="center"/>
          </w:tcPr>
          <w:p w14:paraId="21398271" w14:textId="3F1AC2C4" w:rsidR="00544E74" w:rsidRPr="00562E4A" w:rsidRDefault="00C17866" w:rsidP="00860D8C">
            <w:pPr>
              <w:pStyle w:val="af"/>
              <w:spacing w:before="0" w:after="0"/>
              <w:rPr>
                <w:b/>
                <w:lang w:val="uk-UA"/>
              </w:rPr>
            </w:pPr>
            <w:r w:rsidRPr="00562E4A">
              <w:rPr>
                <w:lang w:val="uk-UA"/>
              </w:rPr>
              <w:t xml:space="preserve">4.3. </w:t>
            </w:r>
            <w:r w:rsidR="00393F76" w:rsidRPr="00562E4A">
              <w:rPr>
                <w:lang w:val="uk-UA"/>
              </w:rPr>
              <w:t>М</w:t>
            </w:r>
            <w:r w:rsidR="00544E74" w:rsidRPr="00562E4A">
              <w:rPr>
                <w:lang w:val="uk-UA"/>
              </w:rPr>
              <w:t>ісце, кількість, обсяг поставки товарів (надання послуг, виконання робіт) </w:t>
            </w:r>
          </w:p>
        </w:tc>
        <w:tc>
          <w:tcPr>
            <w:tcW w:w="7542" w:type="dxa"/>
            <w:shd w:val="clear" w:color="auto" w:fill="auto"/>
            <w:vAlign w:val="center"/>
          </w:tcPr>
          <w:p w14:paraId="33DBF6FF" w14:textId="7F22326F" w:rsidR="00393EFC" w:rsidRPr="007F450F" w:rsidRDefault="00967934" w:rsidP="00FB7817">
            <w:pPr>
              <w:pStyle w:val="af"/>
              <w:tabs>
                <w:tab w:val="left" w:pos="6182"/>
              </w:tabs>
              <w:snapToGrid w:val="0"/>
              <w:ind w:right="133"/>
              <w:jc w:val="both"/>
              <w:rPr>
                <w:highlight w:val="yellow"/>
                <w:lang w:val="uk-UA"/>
              </w:rPr>
            </w:pPr>
            <w:r w:rsidRPr="000528F7">
              <w:rPr>
                <w:lang w:val="uk-UA"/>
              </w:rPr>
              <w:t>Послуги надаються</w:t>
            </w:r>
            <w:r w:rsidR="00BF6E0A">
              <w:rPr>
                <w:lang w:val="uk-UA"/>
              </w:rPr>
              <w:t xml:space="preserve"> </w:t>
            </w:r>
            <w:r w:rsidR="00C60A66">
              <w:rPr>
                <w:lang w:val="uk-UA"/>
              </w:rPr>
              <w:t xml:space="preserve">в м. Києві </w:t>
            </w:r>
            <w:r w:rsidR="001A38D9" w:rsidRPr="000528F7">
              <w:rPr>
                <w:lang w:val="uk-UA"/>
              </w:rPr>
              <w:t xml:space="preserve">в межах </w:t>
            </w:r>
            <w:r w:rsidR="00C60A66">
              <w:rPr>
                <w:lang w:val="uk-UA"/>
              </w:rPr>
              <w:t xml:space="preserve">10 хв. пішої доступності </w:t>
            </w:r>
            <w:r w:rsidR="000C4BF9">
              <w:rPr>
                <w:lang w:val="uk-UA"/>
              </w:rPr>
              <w:t xml:space="preserve">до місцезнаходження </w:t>
            </w:r>
            <w:r w:rsidR="000C4BF9" w:rsidRPr="000528F7">
              <w:rPr>
                <w:lang w:val="uk-UA"/>
              </w:rPr>
              <w:t>приміщення для</w:t>
            </w:r>
            <w:r w:rsidR="000C4BF9">
              <w:rPr>
                <w:lang w:val="uk-UA"/>
              </w:rPr>
              <w:t xml:space="preserve"> надання послуг з організації</w:t>
            </w:r>
            <w:r w:rsidR="000C4BF9" w:rsidRPr="000528F7">
              <w:rPr>
                <w:lang w:val="uk-UA"/>
              </w:rPr>
              <w:t xml:space="preserve"> харчування Виконавця</w:t>
            </w:r>
            <w:r w:rsidR="00BF6E0A">
              <w:rPr>
                <w:lang w:val="uk-UA"/>
              </w:rPr>
              <w:t xml:space="preserve"> </w:t>
            </w:r>
            <w:r w:rsidR="00FF36D0" w:rsidRPr="000528F7">
              <w:rPr>
                <w:lang w:val="uk-UA"/>
              </w:rPr>
              <w:t>в один кінець</w:t>
            </w:r>
            <w:r w:rsidR="000528F7" w:rsidRPr="000528F7">
              <w:rPr>
                <w:lang w:val="uk-UA"/>
              </w:rPr>
              <w:t>.</w:t>
            </w:r>
            <w:r w:rsidR="004A71C0" w:rsidRPr="000528F7">
              <w:rPr>
                <w:lang w:val="uk-UA"/>
              </w:rPr>
              <w:t xml:space="preserve"> Обсяг та кількість послуг згідно додатку № 3. Часові межі надання послуг повинні відповідати розпорядку дня Академії</w:t>
            </w:r>
            <w:r w:rsidR="008C1E15" w:rsidRPr="000528F7">
              <w:rPr>
                <w:lang w:val="uk-UA"/>
              </w:rPr>
              <w:t xml:space="preserve"> патрульної поліції</w:t>
            </w:r>
            <w:r w:rsidR="004A71C0" w:rsidRPr="000528F7">
              <w:rPr>
                <w:lang w:val="uk-UA"/>
              </w:rPr>
              <w:t>, додаток № 11.</w:t>
            </w:r>
          </w:p>
        </w:tc>
      </w:tr>
      <w:tr w:rsidR="00544E74" w:rsidRPr="00562E4A" w14:paraId="47794756" w14:textId="77777777" w:rsidTr="00FB7817">
        <w:tblPrEx>
          <w:tblCellMar>
            <w:top w:w="0" w:type="dxa"/>
            <w:left w:w="0" w:type="dxa"/>
            <w:bottom w:w="0" w:type="dxa"/>
            <w:right w:w="0" w:type="dxa"/>
          </w:tblCellMar>
        </w:tblPrEx>
        <w:tc>
          <w:tcPr>
            <w:tcW w:w="2807" w:type="dxa"/>
            <w:gridSpan w:val="2"/>
            <w:shd w:val="clear" w:color="auto" w:fill="auto"/>
            <w:vAlign w:val="center"/>
          </w:tcPr>
          <w:p w14:paraId="331F80E1" w14:textId="77777777" w:rsidR="00544E74" w:rsidRPr="00562E4A" w:rsidRDefault="00C17866" w:rsidP="00860D8C">
            <w:pPr>
              <w:pStyle w:val="af"/>
              <w:spacing w:before="0" w:after="0"/>
              <w:rPr>
                <w:lang w:val="uk-UA"/>
              </w:rPr>
            </w:pPr>
            <w:r w:rsidRPr="00562E4A">
              <w:rPr>
                <w:lang w:val="uk-UA"/>
              </w:rPr>
              <w:t xml:space="preserve">4.4. </w:t>
            </w:r>
            <w:r w:rsidR="00B74AFB" w:rsidRPr="00562E4A">
              <w:rPr>
                <w:lang w:val="uk-UA"/>
              </w:rPr>
              <w:t>С</w:t>
            </w:r>
            <w:r w:rsidR="00544E74" w:rsidRPr="00562E4A">
              <w:rPr>
                <w:lang w:val="uk-UA"/>
              </w:rPr>
              <w:t>трок поставки товарів (надання послуг, виконання робіт) </w:t>
            </w:r>
          </w:p>
        </w:tc>
        <w:tc>
          <w:tcPr>
            <w:tcW w:w="7542" w:type="dxa"/>
            <w:shd w:val="clear" w:color="auto" w:fill="auto"/>
            <w:vAlign w:val="center"/>
          </w:tcPr>
          <w:p w14:paraId="5AA001FE" w14:textId="42B99734" w:rsidR="00544E74" w:rsidRPr="00562E4A" w:rsidRDefault="00393EFC" w:rsidP="00062810">
            <w:pPr>
              <w:pStyle w:val="af"/>
              <w:snapToGrid w:val="0"/>
              <w:spacing w:before="0" w:after="0"/>
              <w:ind w:right="100"/>
              <w:jc w:val="both"/>
              <w:rPr>
                <w:lang w:val="uk-UA"/>
              </w:rPr>
            </w:pPr>
            <w:r w:rsidRPr="008F0A2F">
              <w:rPr>
                <w:lang w:val="uk-UA"/>
              </w:rPr>
              <w:t>Надання пос</w:t>
            </w:r>
            <w:r w:rsidR="000D6A88" w:rsidRPr="008F0A2F">
              <w:rPr>
                <w:lang w:val="uk-UA"/>
              </w:rPr>
              <w:t xml:space="preserve">луг </w:t>
            </w:r>
            <w:r w:rsidR="00062810" w:rsidRPr="008F0A2F">
              <w:rPr>
                <w:lang w:val="uk-UA"/>
              </w:rPr>
              <w:t xml:space="preserve">здійснюється </w:t>
            </w:r>
            <w:r w:rsidR="000D6A88" w:rsidRPr="008F0A2F">
              <w:rPr>
                <w:lang w:val="uk-UA"/>
              </w:rPr>
              <w:t xml:space="preserve">орієнтовно з </w:t>
            </w:r>
            <w:r w:rsidR="008F0A2F" w:rsidRPr="008F0A2F">
              <w:rPr>
                <w:lang w:val="uk-UA"/>
              </w:rPr>
              <w:t>2</w:t>
            </w:r>
            <w:r w:rsidR="008E2308">
              <w:rPr>
                <w:lang w:val="uk-UA"/>
              </w:rPr>
              <w:t>6</w:t>
            </w:r>
            <w:r w:rsidR="006606EE" w:rsidRPr="008F0A2F">
              <w:rPr>
                <w:lang w:val="uk-UA"/>
              </w:rPr>
              <w:t>.0</w:t>
            </w:r>
            <w:r w:rsidR="008F0A2F" w:rsidRPr="008F0A2F">
              <w:rPr>
                <w:lang w:val="uk-UA"/>
              </w:rPr>
              <w:t>6</w:t>
            </w:r>
            <w:r w:rsidR="006606EE" w:rsidRPr="008F0A2F">
              <w:rPr>
                <w:lang w:val="uk-UA"/>
              </w:rPr>
              <w:t>.202</w:t>
            </w:r>
            <w:r w:rsidR="00D4193A" w:rsidRPr="008F0A2F">
              <w:rPr>
                <w:lang w:val="uk-UA"/>
              </w:rPr>
              <w:t>3</w:t>
            </w:r>
            <w:r w:rsidR="000D6A88" w:rsidRPr="008F0A2F">
              <w:rPr>
                <w:lang w:val="uk-UA"/>
              </w:rPr>
              <w:t xml:space="preserve"> </w:t>
            </w:r>
            <w:r w:rsidR="00247C74" w:rsidRPr="008F0A2F">
              <w:rPr>
                <w:lang w:val="uk-UA"/>
              </w:rPr>
              <w:t>по</w:t>
            </w:r>
            <w:r w:rsidR="000D6A88" w:rsidRPr="008F0A2F">
              <w:rPr>
                <w:lang w:val="uk-UA"/>
              </w:rPr>
              <w:t xml:space="preserve"> </w:t>
            </w:r>
            <w:r w:rsidR="008E2308">
              <w:rPr>
                <w:lang w:val="uk-UA"/>
              </w:rPr>
              <w:t>11</w:t>
            </w:r>
            <w:r w:rsidR="007666EE" w:rsidRPr="008F0A2F">
              <w:rPr>
                <w:lang w:val="uk-UA"/>
              </w:rPr>
              <w:t>.</w:t>
            </w:r>
            <w:r w:rsidR="008F0A2F" w:rsidRPr="008F0A2F">
              <w:rPr>
                <w:lang w:val="uk-UA"/>
              </w:rPr>
              <w:t>09</w:t>
            </w:r>
            <w:r w:rsidR="006606EE" w:rsidRPr="008F0A2F">
              <w:rPr>
                <w:lang w:val="uk-UA"/>
              </w:rPr>
              <w:t>.202</w:t>
            </w:r>
            <w:r w:rsidR="00D4193A" w:rsidRPr="008F0A2F">
              <w:rPr>
                <w:lang w:val="uk-UA"/>
              </w:rPr>
              <w:t>3</w:t>
            </w:r>
            <w:r w:rsidR="000D6A88" w:rsidRPr="008F0A2F">
              <w:rPr>
                <w:lang w:val="uk-UA"/>
              </w:rPr>
              <w:t xml:space="preserve"> </w:t>
            </w:r>
            <w:r w:rsidRPr="008F0A2F">
              <w:rPr>
                <w:lang w:val="uk-UA"/>
              </w:rPr>
              <w:t xml:space="preserve"> (включно).</w:t>
            </w:r>
          </w:p>
        </w:tc>
      </w:tr>
      <w:tr w:rsidR="00544E74" w:rsidRPr="00562E4A" w14:paraId="7DE637C5" w14:textId="77777777" w:rsidTr="00FB7817">
        <w:tblPrEx>
          <w:tblCellMar>
            <w:top w:w="0" w:type="dxa"/>
            <w:left w:w="0" w:type="dxa"/>
            <w:bottom w:w="0" w:type="dxa"/>
            <w:right w:w="0" w:type="dxa"/>
          </w:tblCellMar>
        </w:tblPrEx>
        <w:tc>
          <w:tcPr>
            <w:tcW w:w="2807" w:type="dxa"/>
            <w:gridSpan w:val="2"/>
            <w:shd w:val="clear" w:color="auto" w:fill="auto"/>
            <w:vAlign w:val="center"/>
          </w:tcPr>
          <w:p w14:paraId="12B294D2" w14:textId="77777777" w:rsidR="00544E74" w:rsidRPr="00562E4A" w:rsidRDefault="00544E74" w:rsidP="00860D8C">
            <w:pPr>
              <w:pStyle w:val="af"/>
              <w:spacing w:before="0" w:after="0"/>
              <w:rPr>
                <w:lang w:val="uk-UA"/>
              </w:rPr>
            </w:pPr>
            <w:r w:rsidRPr="00562E4A">
              <w:rPr>
                <w:b/>
                <w:bCs/>
                <w:lang w:val="uk-UA"/>
              </w:rPr>
              <w:t>5. Недискримінація учасників</w:t>
            </w:r>
            <w:r w:rsidRPr="00562E4A">
              <w:rPr>
                <w:lang w:val="uk-UA"/>
              </w:rPr>
              <w:t> </w:t>
            </w:r>
          </w:p>
        </w:tc>
        <w:tc>
          <w:tcPr>
            <w:tcW w:w="7542" w:type="dxa"/>
            <w:shd w:val="clear" w:color="auto" w:fill="auto"/>
            <w:vAlign w:val="center"/>
          </w:tcPr>
          <w:p w14:paraId="68040950" w14:textId="11C77E56" w:rsidR="00544E74" w:rsidRPr="00562E4A" w:rsidRDefault="00544E74" w:rsidP="007D7801">
            <w:pPr>
              <w:pStyle w:val="af"/>
              <w:spacing w:before="0" w:after="0"/>
              <w:ind w:right="100"/>
              <w:jc w:val="both"/>
              <w:rPr>
                <w:lang w:val="uk-UA"/>
              </w:rPr>
            </w:pPr>
            <w:r w:rsidRPr="00562E4A">
              <w:rPr>
                <w:lang w:val="uk-UA"/>
              </w:rPr>
              <w:t>Вітчизняні та іноземні учасники</w:t>
            </w:r>
            <w:r w:rsidR="00376CB4" w:rsidRPr="00562E4A">
              <w:rPr>
                <w:lang w:val="uk-UA"/>
              </w:rPr>
              <w:t xml:space="preserve"> </w:t>
            </w:r>
            <w:proofErr w:type="spellStart"/>
            <w:r w:rsidR="00376CB4" w:rsidRPr="00562E4A">
              <w:rPr>
                <w:lang w:eastAsia="ru-RU"/>
              </w:rPr>
              <w:t>всіх</w:t>
            </w:r>
            <w:proofErr w:type="spellEnd"/>
            <w:r w:rsidR="00376CB4" w:rsidRPr="00562E4A">
              <w:rPr>
                <w:lang w:eastAsia="ru-RU"/>
              </w:rPr>
              <w:t xml:space="preserve"> форм </w:t>
            </w:r>
            <w:proofErr w:type="spellStart"/>
            <w:r w:rsidR="00376CB4" w:rsidRPr="00562E4A">
              <w:rPr>
                <w:lang w:eastAsia="ru-RU"/>
              </w:rPr>
              <w:t>власності</w:t>
            </w:r>
            <w:proofErr w:type="spellEnd"/>
            <w:r w:rsidR="00376CB4" w:rsidRPr="00562E4A">
              <w:rPr>
                <w:lang w:eastAsia="ru-RU"/>
              </w:rPr>
              <w:t xml:space="preserve"> та </w:t>
            </w:r>
            <w:proofErr w:type="spellStart"/>
            <w:r w:rsidR="00376CB4" w:rsidRPr="00562E4A">
              <w:rPr>
                <w:lang w:eastAsia="ru-RU"/>
              </w:rPr>
              <w:t>організаційно-правових</w:t>
            </w:r>
            <w:proofErr w:type="spellEnd"/>
            <w:r w:rsidR="00376CB4" w:rsidRPr="00562E4A">
              <w:rPr>
                <w:lang w:eastAsia="ru-RU"/>
              </w:rPr>
              <w:t xml:space="preserve"> форм</w:t>
            </w:r>
            <w:r w:rsidRPr="00562E4A">
              <w:rPr>
                <w:lang w:val="uk-UA"/>
              </w:rPr>
              <w:t xml:space="preserve"> беруть участь у процедурі закупівлі на рівних умовах</w:t>
            </w:r>
            <w:r w:rsidR="007734D1" w:rsidRPr="00562E4A">
              <w:rPr>
                <w:lang w:val="uk-UA"/>
              </w:rPr>
              <w:t>.</w:t>
            </w:r>
            <w:r w:rsidRPr="00562E4A">
              <w:rPr>
                <w:lang w:val="uk-UA"/>
              </w:rPr>
              <w:t> </w:t>
            </w:r>
          </w:p>
        </w:tc>
      </w:tr>
      <w:tr w:rsidR="00544E74" w:rsidRPr="00562E4A" w14:paraId="4CC3A5CD" w14:textId="77777777" w:rsidTr="00FB7817">
        <w:tblPrEx>
          <w:tblCellMar>
            <w:top w:w="0" w:type="dxa"/>
            <w:left w:w="0" w:type="dxa"/>
            <w:bottom w:w="0" w:type="dxa"/>
            <w:right w:w="0" w:type="dxa"/>
          </w:tblCellMar>
        </w:tblPrEx>
        <w:tc>
          <w:tcPr>
            <w:tcW w:w="2807" w:type="dxa"/>
            <w:gridSpan w:val="2"/>
            <w:shd w:val="clear" w:color="auto" w:fill="auto"/>
            <w:vAlign w:val="center"/>
          </w:tcPr>
          <w:p w14:paraId="03F68E7C" w14:textId="77777777" w:rsidR="00544E74" w:rsidRPr="00562E4A" w:rsidRDefault="00544E74" w:rsidP="00860D8C">
            <w:pPr>
              <w:pStyle w:val="af"/>
              <w:spacing w:before="0" w:after="0"/>
              <w:rPr>
                <w:lang w:val="uk-UA"/>
              </w:rPr>
            </w:pPr>
            <w:r w:rsidRPr="00562E4A">
              <w:rPr>
                <w:b/>
                <w:bCs/>
                <w:lang w:val="uk-UA"/>
              </w:rPr>
              <w:t xml:space="preserve">6. Інформація про валюту (валюти), у якій (яких) повинна бути розрахована і зазначена ціна </w:t>
            </w:r>
            <w:r w:rsidR="00B976B9" w:rsidRPr="00562E4A">
              <w:rPr>
                <w:b/>
                <w:bCs/>
                <w:lang w:val="uk-UA"/>
              </w:rPr>
              <w:t xml:space="preserve">тендерної </w:t>
            </w:r>
            <w:r w:rsidRPr="00562E4A">
              <w:rPr>
                <w:b/>
                <w:bCs/>
                <w:lang w:val="uk-UA"/>
              </w:rPr>
              <w:t>пропозиції</w:t>
            </w:r>
          </w:p>
        </w:tc>
        <w:tc>
          <w:tcPr>
            <w:tcW w:w="7542" w:type="dxa"/>
            <w:shd w:val="clear" w:color="auto" w:fill="auto"/>
            <w:vAlign w:val="center"/>
          </w:tcPr>
          <w:p w14:paraId="24C4DFB9" w14:textId="2AAACA64" w:rsidR="00544E74" w:rsidRPr="00562E4A" w:rsidRDefault="001D03C8" w:rsidP="007D7801">
            <w:pPr>
              <w:pStyle w:val="af"/>
              <w:spacing w:before="0" w:after="0"/>
              <w:ind w:right="100"/>
              <w:jc w:val="both"/>
              <w:rPr>
                <w:lang w:val="uk-UA"/>
              </w:rPr>
            </w:pPr>
            <w:r w:rsidRPr="00562E4A">
              <w:rPr>
                <w:lang w:val="uk-UA"/>
              </w:rPr>
              <w:t xml:space="preserve">6.1. </w:t>
            </w:r>
            <w:r w:rsidR="00544E74" w:rsidRPr="00562E4A">
              <w:rPr>
                <w:lang w:val="uk-UA"/>
              </w:rPr>
              <w:t xml:space="preserve">Валютою </w:t>
            </w:r>
            <w:r w:rsidR="00302F10" w:rsidRPr="00562E4A">
              <w:rPr>
                <w:lang w:val="uk-UA"/>
              </w:rPr>
              <w:t xml:space="preserve">тендерної </w:t>
            </w:r>
            <w:r w:rsidR="00544E74" w:rsidRPr="00562E4A">
              <w:rPr>
                <w:lang w:val="uk-UA"/>
              </w:rPr>
              <w:t>пропозиції є гривня.</w:t>
            </w:r>
          </w:p>
          <w:p w14:paraId="2FC78A49" w14:textId="630C1CD8" w:rsidR="00C17866" w:rsidRPr="00562E4A" w:rsidRDefault="001D03C8" w:rsidP="007D7801">
            <w:pPr>
              <w:pStyle w:val="af"/>
              <w:spacing w:before="0" w:after="0"/>
              <w:ind w:right="100"/>
              <w:jc w:val="both"/>
              <w:rPr>
                <w:lang w:val="uk-UA"/>
              </w:rPr>
            </w:pPr>
            <w:r w:rsidRPr="00562E4A">
              <w:rPr>
                <w:lang w:val="uk-UA"/>
              </w:rPr>
              <w:t xml:space="preserve">6.2. </w:t>
            </w:r>
            <w:r w:rsidR="00544E74" w:rsidRPr="00562E4A">
              <w:rPr>
                <w:lang w:val="uk-UA"/>
              </w:rPr>
              <w:t xml:space="preserve">У разі, коли учасником процедури закупівлі є нерезидент, </w:t>
            </w:r>
            <w:r w:rsidR="00C17866" w:rsidRPr="00562E4A">
              <w:rPr>
                <w:lang w:val="uk-UA"/>
              </w:rPr>
              <w:t>замовник має право встановити, що такий учасник може зазначити ціну тендерної пропозиції у</w:t>
            </w:r>
            <w:r w:rsidR="00B976B9" w:rsidRPr="00562E4A">
              <w:rPr>
                <w:lang w:val="uk-UA"/>
              </w:rPr>
              <w:t xml:space="preserve"> </w:t>
            </w:r>
            <w:r w:rsidR="008D3923" w:rsidRPr="00562E4A">
              <w:rPr>
                <w:lang w:val="uk-UA"/>
              </w:rPr>
              <w:t>доларах США</w:t>
            </w:r>
            <w:r w:rsidR="00544E74" w:rsidRPr="00562E4A">
              <w:rPr>
                <w:lang w:val="uk-UA"/>
              </w:rPr>
              <w:t xml:space="preserve"> або євро. </w:t>
            </w:r>
          </w:p>
          <w:p w14:paraId="1510D057" w14:textId="4BA1E9BF" w:rsidR="00544E74" w:rsidRPr="00562E4A" w:rsidRDefault="00C17866" w:rsidP="007D7801">
            <w:pPr>
              <w:pStyle w:val="af"/>
              <w:spacing w:before="0" w:after="0"/>
              <w:ind w:right="100"/>
              <w:jc w:val="both"/>
              <w:rPr>
                <w:b/>
                <w:lang w:val="uk-UA"/>
              </w:rPr>
            </w:pPr>
            <w:r w:rsidRPr="00562E4A">
              <w:rPr>
                <w:lang w:val="uk-UA"/>
              </w:rPr>
              <w:t xml:space="preserve">6.3. </w:t>
            </w:r>
            <w:r w:rsidR="00544E74" w:rsidRPr="00562E4A">
              <w:rPr>
                <w:lang w:val="uk-UA"/>
              </w:rPr>
              <w:t xml:space="preserve">При розкритті </w:t>
            </w:r>
            <w:r w:rsidR="00945779" w:rsidRPr="00562E4A">
              <w:rPr>
                <w:lang w:val="uk-UA"/>
              </w:rPr>
              <w:t xml:space="preserve">тендерних </w:t>
            </w:r>
            <w:r w:rsidR="00544E74" w:rsidRPr="00562E4A">
              <w:rPr>
                <w:lang w:val="uk-UA"/>
              </w:rPr>
              <w:t xml:space="preserve">пропозицій ціна такої </w:t>
            </w:r>
            <w:r w:rsidR="00B976B9" w:rsidRPr="00562E4A">
              <w:rPr>
                <w:lang w:val="uk-UA"/>
              </w:rPr>
              <w:t>тендерної пропозиції</w:t>
            </w:r>
            <w:r w:rsidR="00544E74" w:rsidRPr="00562E4A">
              <w:rPr>
                <w:lang w:val="uk-UA"/>
              </w:rPr>
              <w:t xml:space="preserve"> перераховується у гривні за офіційним курсом гривні до долару США, або євро, встановленим Національним банком України на дату розкриття </w:t>
            </w:r>
            <w:r w:rsidR="00945779" w:rsidRPr="00562E4A">
              <w:rPr>
                <w:lang w:val="uk-UA"/>
              </w:rPr>
              <w:lastRenderedPageBreak/>
              <w:t>тендерних пропозицій</w:t>
            </w:r>
            <w:r w:rsidR="00544E74" w:rsidRPr="00562E4A">
              <w:rPr>
                <w:lang w:val="uk-UA"/>
              </w:rPr>
              <w:t xml:space="preserve">, про що зазначається у протоколі розкриття </w:t>
            </w:r>
            <w:r w:rsidR="00945779" w:rsidRPr="00562E4A">
              <w:rPr>
                <w:lang w:val="uk-UA"/>
              </w:rPr>
              <w:t>тендерних пропозицій</w:t>
            </w:r>
            <w:r w:rsidR="00544E74" w:rsidRPr="00562E4A">
              <w:rPr>
                <w:lang w:val="uk-UA"/>
              </w:rPr>
              <w:t>. Формула (механізм, с</w:t>
            </w:r>
            <w:r w:rsidR="000B6EB4" w:rsidRPr="00562E4A">
              <w:rPr>
                <w:lang w:val="uk-UA"/>
              </w:rPr>
              <w:t>посіб) зазначеного перерахунку:</w:t>
            </w:r>
          </w:p>
          <w:p w14:paraId="41154776" w14:textId="77777777" w:rsidR="00544E74" w:rsidRPr="00562E4A" w:rsidRDefault="00544E74" w:rsidP="007D7801">
            <w:pPr>
              <w:pStyle w:val="af"/>
              <w:spacing w:before="0" w:after="0"/>
              <w:ind w:right="100"/>
              <w:jc w:val="both"/>
              <w:rPr>
                <w:lang w:val="uk-UA"/>
              </w:rPr>
            </w:pPr>
            <w:proofErr w:type="spellStart"/>
            <w:r w:rsidRPr="00562E4A">
              <w:rPr>
                <w:b/>
                <w:lang w:val="uk-UA"/>
              </w:rPr>
              <w:t>Цтгрн</w:t>
            </w:r>
            <w:proofErr w:type="spellEnd"/>
            <w:r w:rsidRPr="00562E4A">
              <w:rPr>
                <w:b/>
                <w:lang w:val="uk-UA"/>
              </w:rPr>
              <w:t>=</w:t>
            </w:r>
            <w:proofErr w:type="spellStart"/>
            <w:r w:rsidRPr="00562E4A">
              <w:rPr>
                <w:b/>
                <w:lang w:val="uk-UA"/>
              </w:rPr>
              <w:t>Цтдол</w:t>
            </w:r>
            <w:proofErr w:type="spellEnd"/>
            <w:r w:rsidRPr="00562E4A">
              <w:rPr>
                <w:b/>
                <w:lang w:val="uk-UA"/>
              </w:rPr>
              <w:t xml:space="preserve"> </w:t>
            </w:r>
            <w:proofErr w:type="spellStart"/>
            <w:r w:rsidRPr="00562E4A">
              <w:rPr>
                <w:b/>
                <w:lang w:val="uk-UA"/>
              </w:rPr>
              <w:t>хК</w:t>
            </w:r>
            <w:proofErr w:type="spellEnd"/>
            <w:r w:rsidRPr="00562E4A">
              <w:rPr>
                <w:b/>
                <w:lang w:val="uk-UA"/>
              </w:rPr>
              <w:t>,</w:t>
            </w:r>
            <w:r w:rsidRPr="00562E4A">
              <w:rPr>
                <w:lang w:val="uk-UA"/>
              </w:rPr>
              <w:t xml:space="preserve"> де </w:t>
            </w:r>
            <w:proofErr w:type="spellStart"/>
            <w:r w:rsidRPr="00562E4A">
              <w:rPr>
                <w:lang w:val="uk-UA"/>
              </w:rPr>
              <w:t>Цтгрн</w:t>
            </w:r>
            <w:proofErr w:type="spellEnd"/>
            <w:r w:rsidRPr="00562E4A">
              <w:rPr>
                <w:lang w:val="uk-UA"/>
              </w:rPr>
              <w:t>- ціна за одиницю товару в гривнях;</w:t>
            </w:r>
          </w:p>
          <w:p w14:paraId="686359FF" w14:textId="77777777" w:rsidR="00544E74" w:rsidRPr="00562E4A" w:rsidRDefault="00544E74" w:rsidP="007D7801">
            <w:pPr>
              <w:pStyle w:val="af"/>
              <w:spacing w:before="0" w:after="0"/>
              <w:ind w:right="100"/>
              <w:jc w:val="both"/>
              <w:rPr>
                <w:lang w:val="uk-UA"/>
              </w:rPr>
            </w:pPr>
            <w:proofErr w:type="spellStart"/>
            <w:r w:rsidRPr="00562E4A">
              <w:rPr>
                <w:lang w:val="uk-UA"/>
              </w:rPr>
              <w:t>Цтдол</w:t>
            </w:r>
            <w:proofErr w:type="spellEnd"/>
            <w:r w:rsidRPr="00562E4A">
              <w:rPr>
                <w:lang w:val="uk-UA"/>
              </w:rPr>
              <w:t>- ціна за одиницю товару в доларах США,</w:t>
            </w:r>
            <w:r w:rsidR="008D3923" w:rsidRPr="00562E4A">
              <w:rPr>
                <w:lang w:val="uk-UA"/>
              </w:rPr>
              <w:t xml:space="preserve"> </w:t>
            </w:r>
            <w:r w:rsidRPr="00562E4A">
              <w:rPr>
                <w:lang w:val="uk-UA"/>
              </w:rPr>
              <w:t xml:space="preserve">ЄВРО згідно </w:t>
            </w:r>
            <w:r w:rsidR="008D3923" w:rsidRPr="00562E4A">
              <w:rPr>
                <w:lang w:val="uk-UA"/>
              </w:rPr>
              <w:t xml:space="preserve">з ціновою  </w:t>
            </w:r>
            <w:r w:rsidRPr="00562E4A">
              <w:rPr>
                <w:lang w:val="uk-UA"/>
              </w:rPr>
              <w:t xml:space="preserve"> пропозиці</w:t>
            </w:r>
            <w:r w:rsidR="008D3923" w:rsidRPr="00562E4A">
              <w:rPr>
                <w:lang w:val="uk-UA"/>
              </w:rPr>
              <w:t>єю</w:t>
            </w:r>
            <w:r w:rsidRPr="00562E4A">
              <w:rPr>
                <w:lang w:val="uk-UA"/>
              </w:rPr>
              <w:t>;</w:t>
            </w:r>
          </w:p>
          <w:p w14:paraId="46808D90" w14:textId="77777777" w:rsidR="00544E74" w:rsidRPr="00562E4A" w:rsidRDefault="00544E74" w:rsidP="007D7801">
            <w:pPr>
              <w:ind w:right="100"/>
              <w:jc w:val="both"/>
              <w:rPr>
                <w:rFonts w:ascii="Times New Roman" w:hAnsi="Times New Roman" w:cs="Times New Roman"/>
                <w:lang w:val="uk-UA"/>
              </w:rPr>
            </w:pPr>
            <w:r w:rsidRPr="00562E4A">
              <w:rPr>
                <w:rFonts w:ascii="Times New Roman" w:hAnsi="Times New Roman" w:cs="Times New Roman"/>
                <w:lang w:val="uk-UA"/>
              </w:rPr>
              <w:t xml:space="preserve">К - офіційний курс гривні до долару США, ЄВРО, встановлений Національним банком України на дату розкриття </w:t>
            </w:r>
            <w:r w:rsidR="00945779" w:rsidRPr="00562E4A">
              <w:rPr>
                <w:rFonts w:ascii="Times New Roman" w:hAnsi="Times New Roman" w:cs="Times New Roman"/>
                <w:lang w:val="uk-UA"/>
              </w:rPr>
              <w:t>тендерних пропозицій</w:t>
            </w:r>
            <w:r w:rsidRPr="00562E4A">
              <w:rPr>
                <w:rFonts w:ascii="Times New Roman" w:hAnsi="Times New Roman" w:cs="Times New Roman"/>
                <w:lang w:val="uk-UA"/>
              </w:rPr>
              <w:t>.</w:t>
            </w:r>
          </w:p>
        </w:tc>
      </w:tr>
      <w:tr w:rsidR="00544E74" w:rsidRPr="00562E4A" w14:paraId="098FA3CC" w14:textId="77777777" w:rsidTr="00FB7817">
        <w:tblPrEx>
          <w:tblCellMar>
            <w:top w:w="0" w:type="dxa"/>
            <w:left w:w="0" w:type="dxa"/>
            <w:bottom w:w="0" w:type="dxa"/>
            <w:right w:w="0" w:type="dxa"/>
          </w:tblCellMar>
        </w:tblPrEx>
        <w:tc>
          <w:tcPr>
            <w:tcW w:w="2807" w:type="dxa"/>
            <w:gridSpan w:val="2"/>
            <w:shd w:val="clear" w:color="auto" w:fill="auto"/>
            <w:vAlign w:val="center"/>
          </w:tcPr>
          <w:p w14:paraId="08BC972C" w14:textId="77777777" w:rsidR="00544E74" w:rsidRPr="00562E4A" w:rsidRDefault="00C17866" w:rsidP="00860D8C">
            <w:pPr>
              <w:pStyle w:val="af"/>
              <w:spacing w:before="0" w:after="0"/>
              <w:rPr>
                <w:lang w:val="uk-UA"/>
              </w:rPr>
            </w:pPr>
            <w:r w:rsidRPr="00562E4A">
              <w:rPr>
                <w:b/>
                <w:bCs/>
                <w:lang w:val="uk-UA"/>
              </w:rPr>
              <w:lastRenderedPageBreak/>
              <w:t>7. І</w:t>
            </w:r>
            <w:r w:rsidRPr="00562E4A">
              <w:rPr>
                <w:b/>
                <w:lang w:val="uk-UA"/>
              </w:rPr>
              <w:t>нформація про мову (мови), якою (якими) повинно бути складено тендерні пропозиції</w:t>
            </w:r>
            <w:r w:rsidRPr="00562E4A">
              <w:rPr>
                <w:lang w:val="uk-UA"/>
              </w:rPr>
              <w:t xml:space="preserve"> </w:t>
            </w:r>
          </w:p>
        </w:tc>
        <w:tc>
          <w:tcPr>
            <w:tcW w:w="7542" w:type="dxa"/>
            <w:shd w:val="clear" w:color="auto" w:fill="auto"/>
          </w:tcPr>
          <w:p w14:paraId="46002377" w14:textId="242B61CF" w:rsidR="00544E74" w:rsidRPr="00562E4A" w:rsidRDefault="005247D1" w:rsidP="007D7801">
            <w:pPr>
              <w:ind w:right="100"/>
              <w:jc w:val="both"/>
              <w:rPr>
                <w:rFonts w:ascii="Times New Roman" w:hAnsi="Times New Roman" w:cs="Times New Roman"/>
                <w:lang w:val="uk-UA"/>
              </w:rPr>
            </w:pPr>
            <w:r w:rsidRPr="00562E4A">
              <w:rPr>
                <w:rFonts w:ascii="Times New Roman" w:hAnsi="Times New Roman" w:cs="Times New Roman"/>
                <w:lang w:val="uk-UA"/>
              </w:rPr>
              <w:t>7.1.</w:t>
            </w:r>
            <w:r w:rsidR="001D03C8" w:rsidRPr="00562E4A">
              <w:rPr>
                <w:rFonts w:ascii="Times New Roman" w:hAnsi="Times New Roman" w:cs="Times New Roman"/>
                <w:lang w:val="uk-UA"/>
              </w:rPr>
              <w:t xml:space="preserve"> </w:t>
            </w:r>
            <w:r w:rsidR="00495681" w:rsidRPr="00562E4A">
              <w:rPr>
                <w:rFonts w:ascii="Times New Roman" w:hAnsi="Times New Roman" w:cs="Times New Roman"/>
                <w:lang w:val="uk-UA"/>
              </w:rPr>
              <w:t>Під час проведення процедур</w:t>
            </w:r>
            <w:r w:rsidR="00DC5634" w:rsidRPr="00562E4A">
              <w:rPr>
                <w:rFonts w:ascii="Times New Roman" w:hAnsi="Times New Roman" w:cs="Times New Roman"/>
                <w:lang w:val="uk-UA"/>
              </w:rPr>
              <w:t xml:space="preserve"> </w:t>
            </w:r>
            <w:proofErr w:type="spellStart"/>
            <w:r w:rsidR="00DC5634" w:rsidRPr="00562E4A">
              <w:rPr>
                <w:rFonts w:ascii="Times New Roman" w:hAnsi="Times New Roman" w:cs="Times New Roman"/>
                <w:lang w:val="uk-UA"/>
              </w:rPr>
              <w:t>закупівель</w:t>
            </w:r>
            <w:proofErr w:type="spellEnd"/>
            <w:r w:rsidR="00495681" w:rsidRPr="00562E4A">
              <w:rPr>
                <w:rFonts w:ascii="Times New Roman" w:hAnsi="Times New Roman" w:cs="Times New Roman"/>
                <w:lang w:val="uk-UA"/>
              </w:rPr>
              <w:t xml:space="preserve"> усі документи, що готуються замовником, викладаються українською мовою, а також за рішенням замовника одночасно всі документи можуть мати автентичний переклад на іншу мову. Визначальним є текст, викладений українською мовою</w:t>
            </w:r>
            <w:r w:rsidR="00544E74" w:rsidRPr="00562E4A">
              <w:rPr>
                <w:rFonts w:ascii="Times New Roman" w:hAnsi="Times New Roman" w:cs="Times New Roman"/>
                <w:lang w:val="uk-UA"/>
              </w:rPr>
              <w:t>.</w:t>
            </w:r>
          </w:p>
          <w:p w14:paraId="0E5D53B7" w14:textId="190FEF74" w:rsidR="00495681" w:rsidRPr="00562E4A" w:rsidRDefault="005247D1" w:rsidP="00BE1E83">
            <w:pPr>
              <w:pStyle w:val="14"/>
              <w:spacing w:line="240" w:lineRule="auto"/>
              <w:ind w:left="34" w:right="113" w:hanging="21"/>
              <w:contextualSpacing/>
              <w:jc w:val="both"/>
              <w:rPr>
                <w:rFonts w:ascii="Times New Roman" w:hAnsi="Times New Roman"/>
                <w:color w:val="auto"/>
                <w:sz w:val="24"/>
                <w:szCs w:val="24"/>
                <w:lang w:val="uk-UA"/>
              </w:rPr>
            </w:pPr>
            <w:r w:rsidRPr="00562E4A">
              <w:rPr>
                <w:rFonts w:ascii="Times New Roman" w:hAnsi="Times New Roman" w:cs="Times New Roman"/>
                <w:sz w:val="24"/>
                <w:szCs w:val="24"/>
                <w:lang w:val="uk-UA"/>
              </w:rPr>
              <w:t>7.</w:t>
            </w:r>
            <w:r w:rsidR="00252978" w:rsidRPr="00562E4A">
              <w:rPr>
                <w:rFonts w:ascii="Times New Roman" w:hAnsi="Times New Roman" w:cs="Times New Roman"/>
                <w:sz w:val="24"/>
                <w:szCs w:val="24"/>
                <w:lang w:val="uk-UA"/>
              </w:rPr>
              <w:t xml:space="preserve">2. </w:t>
            </w:r>
            <w:r w:rsidR="00495681" w:rsidRPr="00562E4A">
              <w:rPr>
                <w:rFonts w:ascii="Times New Roman" w:hAnsi="Times New Roman" w:cs="Times New Roman"/>
                <w:sz w:val="24"/>
                <w:szCs w:val="24"/>
                <w:lang w:val="uk-UA"/>
              </w:rPr>
              <w:t>Тендерна пропозиція та усі документи, що мають відношення до неї</w:t>
            </w:r>
            <w:r w:rsidR="00BE1E83" w:rsidRPr="00562E4A">
              <w:rPr>
                <w:rFonts w:ascii="Times New Roman" w:hAnsi="Times New Roman" w:cs="Times New Roman"/>
                <w:sz w:val="24"/>
                <w:szCs w:val="24"/>
                <w:lang w:val="uk-UA"/>
              </w:rPr>
              <w:t xml:space="preserve">, складаються українською мовою, </w:t>
            </w:r>
            <w:r w:rsidR="00BE1E83" w:rsidRPr="00562E4A">
              <w:rPr>
                <w:rFonts w:ascii="Times New Roman" w:hAnsi="Times New Roman"/>
                <w:color w:val="auto"/>
                <w:sz w:val="24"/>
                <w:szCs w:val="24"/>
                <w:shd w:val="clear" w:color="auto" w:fill="FFFFFF"/>
                <w:lang w:val="uk-UA"/>
              </w:rPr>
              <w:t xml:space="preserve">крім </w:t>
            </w:r>
            <w:r w:rsidR="00BE1E83" w:rsidRPr="00562E4A">
              <w:rPr>
                <w:rFonts w:ascii="Times New Roman" w:hAnsi="Times New Roman"/>
                <w:color w:val="auto"/>
                <w:sz w:val="24"/>
                <w:szCs w:val="24"/>
                <w:shd w:val="clear" w:color="auto" w:fill="FFFFFF"/>
              </w:rPr>
              <w:t> </w:t>
            </w:r>
            <w:r w:rsidR="00BE1E83" w:rsidRPr="00562E4A">
              <w:rPr>
                <w:rFonts w:ascii="Times New Roman" w:hAnsi="Times New Roman"/>
                <w:color w:val="auto"/>
                <w:sz w:val="24"/>
                <w:szCs w:val="24"/>
                <w:shd w:val="clear" w:color="auto" w:fill="FFFFFF"/>
                <w:lang w:val="uk-UA"/>
              </w:rPr>
              <w:t>тих випадків коли використання букв та символів української мови призводить до їх спотворення (зокрема, але не виключно адреси мережі "інтернет", адреси електронної пошти, торговельної марки (знаку для товарів та послуг), загальноприйняті міжнародні терміни).</w:t>
            </w:r>
          </w:p>
          <w:p w14:paraId="4F99A8CB" w14:textId="77777777" w:rsidR="00544E74" w:rsidRPr="00562E4A" w:rsidRDefault="00C17D18" w:rsidP="007D7801">
            <w:pPr>
              <w:ind w:right="100"/>
              <w:jc w:val="both"/>
              <w:rPr>
                <w:rFonts w:ascii="Times New Roman" w:hAnsi="Times New Roman" w:cs="Times New Roman"/>
                <w:lang w:val="uk-UA"/>
              </w:rPr>
            </w:pPr>
            <w:r w:rsidRPr="00562E4A">
              <w:rPr>
                <w:rFonts w:ascii="Times New Roman" w:hAnsi="Times New Roman" w:cs="Times New Roman"/>
                <w:lang w:val="uk-UA"/>
              </w:rPr>
              <w:t xml:space="preserve"> </w:t>
            </w:r>
            <w:r w:rsidR="00252978" w:rsidRPr="00562E4A">
              <w:rPr>
                <w:rFonts w:ascii="Times New Roman" w:hAnsi="Times New Roman" w:cs="Times New Roman"/>
                <w:lang w:val="uk-UA"/>
              </w:rPr>
              <w:t xml:space="preserve">7.3. </w:t>
            </w:r>
            <w:r w:rsidR="00495681" w:rsidRPr="00562E4A">
              <w:rPr>
                <w:rFonts w:ascii="Times New Roman" w:hAnsi="Times New Roman" w:cs="Times New Roman"/>
                <w:lang w:val="uk-UA"/>
              </w:rPr>
              <w:t>У разі надання документів, які необхідні для формування тендерної пропозиції учасника, виданих відповідними установами, підприємствами, організаціями російською мовою, допускається наявність даних документів на російській мові. В іншому випадку в разі надання учасником будь-яких документів іноземною мовою, вони повинні бути перекладені українською. Переклад повинен бути посвідчений учасником торгів, або посвідчений нотаріально (на розсуд учасника).</w:t>
            </w:r>
          </w:p>
          <w:p w14:paraId="2D6151E6" w14:textId="2DEF4793" w:rsidR="005F7ED6" w:rsidRPr="00562E4A" w:rsidRDefault="005F7ED6" w:rsidP="007D7801">
            <w:pPr>
              <w:ind w:right="100"/>
              <w:jc w:val="both"/>
              <w:rPr>
                <w:rFonts w:ascii="Times New Roman" w:hAnsi="Times New Roman" w:cs="Times New Roman"/>
                <w:lang w:val="uk-UA"/>
              </w:rPr>
            </w:pPr>
          </w:p>
        </w:tc>
      </w:tr>
      <w:tr w:rsidR="00544E74" w:rsidRPr="00562E4A" w14:paraId="11F7C3FE" w14:textId="77777777" w:rsidTr="00FB7817">
        <w:tc>
          <w:tcPr>
            <w:tcW w:w="10349" w:type="dxa"/>
            <w:gridSpan w:val="3"/>
            <w:shd w:val="clear" w:color="auto" w:fill="auto"/>
            <w:vAlign w:val="center"/>
          </w:tcPr>
          <w:p w14:paraId="76075F6A" w14:textId="77777777" w:rsidR="005F7ED6" w:rsidRPr="00562E4A" w:rsidRDefault="005F7ED6" w:rsidP="001C2DEF">
            <w:pPr>
              <w:pStyle w:val="af"/>
              <w:spacing w:before="0" w:after="0"/>
              <w:ind w:right="100"/>
              <w:jc w:val="center"/>
              <w:rPr>
                <w:b/>
                <w:bCs/>
                <w:lang w:val="uk-UA"/>
              </w:rPr>
            </w:pPr>
          </w:p>
          <w:p w14:paraId="7C027080" w14:textId="04A2D664" w:rsidR="00544E74" w:rsidRPr="00562E4A" w:rsidRDefault="00544E74" w:rsidP="001C2DEF">
            <w:pPr>
              <w:pStyle w:val="af"/>
              <w:spacing w:before="0" w:after="0"/>
              <w:ind w:right="100"/>
              <w:jc w:val="center"/>
              <w:rPr>
                <w:b/>
                <w:bCs/>
                <w:lang w:val="uk-UA"/>
              </w:rPr>
            </w:pPr>
            <w:r w:rsidRPr="00562E4A">
              <w:rPr>
                <w:b/>
                <w:bCs/>
                <w:lang w:val="uk-UA"/>
              </w:rPr>
              <w:t xml:space="preserve">II. Порядок </w:t>
            </w:r>
            <w:r w:rsidR="00B52DEB" w:rsidRPr="00562E4A">
              <w:rPr>
                <w:b/>
                <w:bCs/>
                <w:lang w:val="uk-UA"/>
              </w:rPr>
              <w:t>в</w:t>
            </w:r>
            <w:r w:rsidRPr="00562E4A">
              <w:rPr>
                <w:b/>
                <w:bCs/>
                <w:lang w:val="uk-UA"/>
              </w:rPr>
              <w:t xml:space="preserve">несення змін та надання роз'яснень до </w:t>
            </w:r>
            <w:r w:rsidR="00945779" w:rsidRPr="00562E4A">
              <w:rPr>
                <w:b/>
                <w:bCs/>
                <w:lang w:val="uk-UA"/>
              </w:rPr>
              <w:t xml:space="preserve">тендерної </w:t>
            </w:r>
            <w:r w:rsidRPr="00562E4A">
              <w:rPr>
                <w:b/>
                <w:bCs/>
                <w:lang w:val="uk-UA"/>
              </w:rPr>
              <w:t>документації</w:t>
            </w:r>
          </w:p>
          <w:p w14:paraId="668B8846" w14:textId="113010D5" w:rsidR="005F7ED6" w:rsidRPr="00562E4A" w:rsidRDefault="005F7ED6" w:rsidP="001C2DEF">
            <w:pPr>
              <w:pStyle w:val="af"/>
              <w:spacing w:before="0" w:after="0"/>
              <w:ind w:right="100"/>
              <w:jc w:val="center"/>
              <w:rPr>
                <w:lang w:val="uk-UA"/>
              </w:rPr>
            </w:pPr>
          </w:p>
        </w:tc>
      </w:tr>
      <w:tr w:rsidR="00544E74" w:rsidRPr="00290F02" w14:paraId="473F2B24" w14:textId="77777777" w:rsidTr="00FB7817">
        <w:tblPrEx>
          <w:tblCellMar>
            <w:top w:w="0" w:type="dxa"/>
            <w:left w:w="0" w:type="dxa"/>
            <w:bottom w:w="0" w:type="dxa"/>
            <w:right w:w="0" w:type="dxa"/>
          </w:tblCellMar>
        </w:tblPrEx>
        <w:tc>
          <w:tcPr>
            <w:tcW w:w="2807" w:type="dxa"/>
            <w:gridSpan w:val="2"/>
            <w:shd w:val="clear" w:color="auto" w:fill="auto"/>
            <w:vAlign w:val="center"/>
          </w:tcPr>
          <w:p w14:paraId="6926A397" w14:textId="77777777" w:rsidR="00544E74" w:rsidRPr="00290F02" w:rsidRDefault="00544E74" w:rsidP="00860D8C">
            <w:pPr>
              <w:pStyle w:val="af"/>
              <w:tabs>
                <w:tab w:val="left" w:pos="237"/>
              </w:tabs>
              <w:spacing w:before="0" w:after="0"/>
              <w:rPr>
                <w:lang w:val="uk-UA"/>
              </w:rPr>
            </w:pPr>
            <w:r w:rsidRPr="00290F02">
              <w:rPr>
                <w:b/>
                <w:bCs/>
                <w:lang w:val="uk-UA"/>
              </w:rPr>
              <w:t xml:space="preserve">1. Процедура надання роз'яснень щодо </w:t>
            </w:r>
            <w:r w:rsidR="00F06F78" w:rsidRPr="00290F02">
              <w:rPr>
                <w:b/>
                <w:bCs/>
                <w:lang w:val="uk-UA"/>
              </w:rPr>
              <w:t xml:space="preserve"> тендерної документації</w:t>
            </w:r>
            <w:r w:rsidR="00F06F78" w:rsidRPr="00290F02">
              <w:rPr>
                <w:lang w:val="uk-UA"/>
              </w:rPr>
              <w:t> </w:t>
            </w:r>
            <w:r w:rsidRPr="00290F02">
              <w:rPr>
                <w:lang w:val="uk-UA"/>
              </w:rPr>
              <w:t> </w:t>
            </w:r>
          </w:p>
        </w:tc>
        <w:tc>
          <w:tcPr>
            <w:tcW w:w="7542" w:type="dxa"/>
            <w:shd w:val="clear" w:color="auto" w:fill="auto"/>
            <w:vAlign w:val="center"/>
          </w:tcPr>
          <w:p w14:paraId="595FA316" w14:textId="77777777" w:rsidR="00C441D1" w:rsidRPr="00290F02" w:rsidRDefault="00C441D1" w:rsidP="00FB7817">
            <w:pPr>
              <w:pStyle w:val="af"/>
              <w:spacing w:before="150" w:after="150"/>
              <w:ind w:right="133"/>
              <w:jc w:val="both"/>
              <w:rPr>
                <w:lang w:eastAsia="ru-RU"/>
              </w:rPr>
            </w:pPr>
            <w:r w:rsidRPr="00290F02">
              <w:rPr>
                <w:color w:val="000000"/>
                <w:lang w:val="uk-UA"/>
              </w:rPr>
              <w:t xml:space="preserve">    Фізична/юридична особа має право </w:t>
            </w:r>
            <w:r w:rsidRPr="00290F02">
              <w:rPr>
                <w:b/>
                <w:color w:val="000000"/>
                <w:lang w:val="uk-UA"/>
              </w:rPr>
              <w:t>не пізніше ніж за три дні</w:t>
            </w:r>
            <w:r w:rsidRPr="00290F02">
              <w:rPr>
                <w:color w:val="000000"/>
                <w:lang w:val="uk-UA"/>
              </w:rPr>
              <w:t xml:space="preserve"> до закінчення строку подання тендерної пропозиції звернутися через електронну систему </w:t>
            </w:r>
            <w:proofErr w:type="spellStart"/>
            <w:r w:rsidRPr="00290F02">
              <w:rPr>
                <w:color w:val="000000"/>
                <w:lang w:val="uk-UA"/>
              </w:rPr>
              <w:t>закупівель</w:t>
            </w:r>
            <w:proofErr w:type="spellEnd"/>
            <w:r w:rsidRPr="00290F02">
              <w:rPr>
                <w:color w:val="000000"/>
                <w:lang w:val="uk-UA"/>
              </w:rPr>
              <w:t xml:space="preserve"> до замовника за роз’ясненнями щодо тендерної документації та/або звернутися до замовника з вимогою щодо усунення порушення під час проведення тендеру. </w:t>
            </w:r>
            <w:proofErr w:type="spellStart"/>
            <w:r w:rsidRPr="00290F02">
              <w:rPr>
                <w:color w:val="000000"/>
              </w:rPr>
              <w:t>Усі</w:t>
            </w:r>
            <w:proofErr w:type="spellEnd"/>
            <w:r w:rsidRPr="00290F02">
              <w:rPr>
                <w:color w:val="000000"/>
              </w:rPr>
              <w:t xml:space="preserve"> </w:t>
            </w:r>
            <w:proofErr w:type="spellStart"/>
            <w:r w:rsidRPr="00290F02">
              <w:rPr>
                <w:color w:val="000000"/>
              </w:rPr>
              <w:t>звернення</w:t>
            </w:r>
            <w:proofErr w:type="spellEnd"/>
            <w:r w:rsidRPr="00290F02">
              <w:rPr>
                <w:color w:val="000000"/>
              </w:rPr>
              <w:t xml:space="preserve"> за </w:t>
            </w:r>
            <w:proofErr w:type="spellStart"/>
            <w:r w:rsidRPr="00290F02">
              <w:rPr>
                <w:color w:val="000000"/>
              </w:rPr>
              <w:t>роз’ясненнями</w:t>
            </w:r>
            <w:proofErr w:type="spellEnd"/>
            <w:r w:rsidRPr="00290F02">
              <w:rPr>
                <w:color w:val="000000"/>
              </w:rPr>
              <w:t xml:space="preserve"> та </w:t>
            </w:r>
            <w:proofErr w:type="spellStart"/>
            <w:r w:rsidRPr="00290F02">
              <w:rPr>
                <w:color w:val="000000"/>
              </w:rPr>
              <w:t>звернення</w:t>
            </w:r>
            <w:proofErr w:type="spellEnd"/>
            <w:r w:rsidRPr="00290F02">
              <w:rPr>
                <w:color w:val="000000"/>
              </w:rPr>
              <w:t xml:space="preserve"> </w:t>
            </w:r>
            <w:proofErr w:type="spellStart"/>
            <w:r w:rsidRPr="00290F02">
              <w:rPr>
                <w:color w:val="000000"/>
              </w:rPr>
              <w:t>щодо</w:t>
            </w:r>
            <w:proofErr w:type="spellEnd"/>
            <w:r w:rsidRPr="00290F02">
              <w:rPr>
                <w:color w:val="000000"/>
              </w:rPr>
              <w:t xml:space="preserve"> </w:t>
            </w:r>
            <w:proofErr w:type="spellStart"/>
            <w:r w:rsidRPr="00290F02">
              <w:rPr>
                <w:color w:val="000000"/>
              </w:rPr>
              <w:t>усунення</w:t>
            </w:r>
            <w:proofErr w:type="spellEnd"/>
            <w:r w:rsidRPr="00290F02">
              <w:rPr>
                <w:color w:val="000000"/>
              </w:rPr>
              <w:t xml:space="preserve"> </w:t>
            </w:r>
            <w:proofErr w:type="spellStart"/>
            <w:r w:rsidRPr="00290F02">
              <w:rPr>
                <w:color w:val="000000"/>
              </w:rPr>
              <w:t>порушення</w:t>
            </w:r>
            <w:proofErr w:type="spellEnd"/>
            <w:r w:rsidRPr="00290F02">
              <w:rPr>
                <w:color w:val="000000"/>
              </w:rPr>
              <w:t xml:space="preserve"> автоматично </w:t>
            </w:r>
            <w:proofErr w:type="spellStart"/>
            <w:r w:rsidRPr="00290F02">
              <w:rPr>
                <w:color w:val="000000"/>
              </w:rPr>
              <w:t>оприлюднюються</w:t>
            </w:r>
            <w:proofErr w:type="spellEnd"/>
            <w:r w:rsidRPr="00290F02">
              <w:rPr>
                <w:color w:val="000000"/>
              </w:rPr>
              <w:t xml:space="preserve"> в </w:t>
            </w:r>
            <w:proofErr w:type="spellStart"/>
            <w:r w:rsidRPr="00290F02">
              <w:rPr>
                <w:color w:val="000000"/>
              </w:rPr>
              <w:t>електронній</w:t>
            </w:r>
            <w:proofErr w:type="spellEnd"/>
            <w:r w:rsidRPr="00290F02">
              <w:rPr>
                <w:color w:val="000000"/>
              </w:rPr>
              <w:t xml:space="preserve"> </w:t>
            </w:r>
            <w:proofErr w:type="spellStart"/>
            <w:r w:rsidRPr="00290F02">
              <w:rPr>
                <w:color w:val="000000"/>
              </w:rPr>
              <w:t>системі</w:t>
            </w:r>
            <w:proofErr w:type="spellEnd"/>
            <w:r w:rsidRPr="00290F02">
              <w:rPr>
                <w:color w:val="000000"/>
              </w:rPr>
              <w:t xml:space="preserve"> </w:t>
            </w:r>
            <w:proofErr w:type="spellStart"/>
            <w:r w:rsidRPr="00290F02">
              <w:rPr>
                <w:color w:val="000000"/>
              </w:rPr>
              <w:t>закупівель</w:t>
            </w:r>
            <w:proofErr w:type="spellEnd"/>
            <w:r w:rsidRPr="00290F02">
              <w:rPr>
                <w:color w:val="000000"/>
              </w:rPr>
              <w:t xml:space="preserve"> без </w:t>
            </w:r>
            <w:proofErr w:type="spellStart"/>
            <w:r w:rsidRPr="00290F02">
              <w:rPr>
                <w:color w:val="000000"/>
              </w:rPr>
              <w:t>ідентифікації</w:t>
            </w:r>
            <w:proofErr w:type="spellEnd"/>
            <w:r w:rsidRPr="00290F02">
              <w:rPr>
                <w:color w:val="000000"/>
              </w:rPr>
              <w:t xml:space="preserve"> особи, яка </w:t>
            </w:r>
            <w:proofErr w:type="spellStart"/>
            <w:r w:rsidRPr="00290F02">
              <w:rPr>
                <w:color w:val="000000"/>
              </w:rPr>
              <w:t>звернулася</w:t>
            </w:r>
            <w:proofErr w:type="spellEnd"/>
            <w:r w:rsidRPr="00290F02">
              <w:rPr>
                <w:color w:val="000000"/>
              </w:rPr>
              <w:t xml:space="preserve"> до </w:t>
            </w:r>
            <w:proofErr w:type="spellStart"/>
            <w:r w:rsidRPr="00290F02">
              <w:rPr>
                <w:color w:val="000000"/>
              </w:rPr>
              <w:t>замовника</w:t>
            </w:r>
            <w:proofErr w:type="spellEnd"/>
            <w:r w:rsidRPr="00290F02">
              <w:rPr>
                <w:color w:val="000000"/>
              </w:rPr>
              <w:t xml:space="preserve">. </w:t>
            </w:r>
            <w:proofErr w:type="spellStart"/>
            <w:r w:rsidRPr="00290F02">
              <w:rPr>
                <w:color w:val="000000"/>
              </w:rPr>
              <w:t>Замовник</w:t>
            </w:r>
            <w:proofErr w:type="spellEnd"/>
            <w:r w:rsidRPr="00290F02">
              <w:rPr>
                <w:color w:val="000000"/>
              </w:rPr>
              <w:t xml:space="preserve"> повинен </w:t>
            </w:r>
            <w:proofErr w:type="spellStart"/>
            <w:r w:rsidRPr="00290F02">
              <w:rPr>
                <w:color w:val="000000"/>
              </w:rPr>
              <w:t>протягом</w:t>
            </w:r>
            <w:proofErr w:type="spellEnd"/>
            <w:r w:rsidRPr="00290F02">
              <w:rPr>
                <w:color w:val="000000"/>
              </w:rPr>
              <w:t xml:space="preserve"> </w:t>
            </w:r>
            <w:proofErr w:type="spellStart"/>
            <w:r w:rsidRPr="00290F02">
              <w:rPr>
                <w:color w:val="000000"/>
              </w:rPr>
              <w:t>трьох</w:t>
            </w:r>
            <w:proofErr w:type="spellEnd"/>
            <w:r w:rsidRPr="00290F02">
              <w:rPr>
                <w:color w:val="000000"/>
              </w:rPr>
              <w:t xml:space="preserve"> </w:t>
            </w:r>
            <w:proofErr w:type="spellStart"/>
            <w:r w:rsidRPr="00290F02">
              <w:rPr>
                <w:color w:val="000000"/>
              </w:rPr>
              <w:t>днів</w:t>
            </w:r>
            <w:proofErr w:type="spellEnd"/>
            <w:r w:rsidRPr="00290F02">
              <w:rPr>
                <w:color w:val="000000"/>
              </w:rPr>
              <w:t xml:space="preserve"> з </w:t>
            </w:r>
            <w:proofErr w:type="spellStart"/>
            <w:r w:rsidRPr="00290F02">
              <w:rPr>
                <w:color w:val="000000"/>
              </w:rPr>
              <w:t>дати</w:t>
            </w:r>
            <w:proofErr w:type="spellEnd"/>
            <w:r w:rsidRPr="00290F02">
              <w:rPr>
                <w:color w:val="000000"/>
              </w:rPr>
              <w:t xml:space="preserve"> </w:t>
            </w:r>
            <w:proofErr w:type="spellStart"/>
            <w:r w:rsidRPr="00290F02">
              <w:rPr>
                <w:color w:val="000000"/>
              </w:rPr>
              <w:t>їх</w:t>
            </w:r>
            <w:proofErr w:type="spellEnd"/>
            <w:r w:rsidRPr="00290F02">
              <w:rPr>
                <w:color w:val="000000"/>
              </w:rPr>
              <w:t xml:space="preserve"> </w:t>
            </w:r>
            <w:proofErr w:type="spellStart"/>
            <w:r w:rsidRPr="00290F02">
              <w:rPr>
                <w:color w:val="000000"/>
              </w:rPr>
              <w:t>оприлюднення</w:t>
            </w:r>
            <w:proofErr w:type="spellEnd"/>
            <w:r w:rsidRPr="00290F02">
              <w:rPr>
                <w:color w:val="000000"/>
              </w:rPr>
              <w:t xml:space="preserve"> </w:t>
            </w:r>
            <w:proofErr w:type="spellStart"/>
            <w:r w:rsidRPr="00290F02">
              <w:rPr>
                <w:color w:val="000000"/>
              </w:rPr>
              <w:t>надати</w:t>
            </w:r>
            <w:proofErr w:type="spellEnd"/>
            <w:r w:rsidRPr="00290F02">
              <w:rPr>
                <w:color w:val="000000"/>
              </w:rPr>
              <w:t xml:space="preserve"> </w:t>
            </w:r>
            <w:proofErr w:type="spellStart"/>
            <w:r w:rsidRPr="00290F02">
              <w:rPr>
                <w:color w:val="000000"/>
              </w:rPr>
              <w:t>роз’яснення</w:t>
            </w:r>
            <w:proofErr w:type="spellEnd"/>
            <w:r w:rsidRPr="00290F02">
              <w:rPr>
                <w:color w:val="000000"/>
              </w:rPr>
              <w:t xml:space="preserve"> на </w:t>
            </w:r>
            <w:proofErr w:type="spellStart"/>
            <w:r w:rsidRPr="00290F02">
              <w:rPr>
                <w:color w:val="000000"/>
              </w:rPr>
              <w:t>звернення</w:t>
            </w:r>
            <w:proofErr w:type="spellEnd"/>
            <w:r w:rsidRPr="00290F02">
              <w:rPr>
                <w:color w:val="000000"/>
              </w:rPr>
              <w:t xml:space="preserve"> шляхом </w:t>
            </w:r>
            <w:proofErr w:type="spellStart"/>
            <w:r w:rsidRPr="00290F02">
              <w:rPr>
                <w:color w:val="000000"/>
              </w:rPr>
              <w:t>оприлюднення</w:t>
            </w:r>
            <w:proofErr w:type="spellEnd"/>
            <w:r w:rsidRPr="00290F02">
              <w:rPr>
                <w:color w:val="000000"/>
              </w:rPr>
              <w:t xml:space="preserve"> </w:t>
            </w:r>
            <w:proofErr w:type="spellStart"/>
            <w:r w:rsidRPr="00290F02">
              <w:rPr>
                <w:color w:val="000000"/>
              </w:rPr>
              <w:t>його</w:t>
            </w:r>
            <w:proofErr w:type="spellEnd"/>
            <w:r w:rsidRPr="00290F02">
              <w:rPr>
                <w:color w:val="000000"/>
              </w:rPr>
              <w:t xml:space="preserve"> в </w:t>
            </w:r>
            <w:proofErr w:type="spellStart"/>
            <w:r w:rsidRPr="00290F02">
              <w:rPr>
                <w:color w:val="000000"/>
              </w:rPr>
              <w:t>електронній</w:t>
            </w:r>
            <w:proofErr w:type="spellEnd"/>
            <w:r w:rsidRPr="00290F02">
              <w:rPr>
                <w:color w:val="000000"/>
              </w:rPr>
              <w:t xml:space="preserve"> </w:t>
            </w:r>
            <w:proofErr w:type="spellStart"/>
            <w:r w:rsidRPr="00290F02">
              <w:rPr>
                <w:color w:val="000000"/>
              </w:rPr>
              <w:t>системі</w:t>
            </w:r>
            <w:proofErr w:type="spellEnd"/>
            <w:r w:rsidRPr="00290F02">
              <w:rPr>
                <w:color w:val="000000"/>
              </w:rPr>
              <w:t xml:space="preserve"> </w:t>
            </w:r>
            <w:proofErr w:type="spellStart"/>
            <w:r w:rsidRPr="00290F02">
              <w:rPr>
                <w:color w:val="000000"/>
              </w:rPr>
              <w:t>закупівель</w:t>
            </w:r>
            <w:proofErr w:type="spellEnd"/>
            <w:r w:rsidRPr="00290F02">
              <w:rPr>
                <w:color w:val="000000"/>
              </w:rPr>
              <w:t>.</w:t>
            </w:r>
          </w:p>
          <w:p w14:paraId="450069A5" w14:textId="77777777" w:rsidR="00C441D1" w:rsidRPr="00290F02" w:rsidRDefault="00C441D1" w:rsidP="00FB7817">
            <w:pPr>
              <w:pStyle w:val="af"/>
              <w:spacing w:before="150" w:after="150"/>
              <w:ind w:right="133"/>
              <w:jc w:val="both"/>
            </w:pPr>
            <w:r w:rsidRPr="00290F02">
              <w:rPr>
                <w:color w:val="000000"/>
              </w:rPr>
              <w:t xml:space="preserve">У </w:t>
            </w:r>
            <w:proofErr w:type="spellStart"/>
            <w:r w:rsidRPr="00290F02">
              <w:rPr>
                <w:color w:val="000000"/>
              </w:rPr>
              <w:t>разі</w:t>
            </w:r>
            <w:proofErr w:type="spellEnd"/>
            <w:r w:rsidRPr="00290F02">
              <w:rPr>
                <w:color w:val="000000"/>
              </w:rPr>
              <w:t xml:space="preserve"> </w:t>
            </w:r>
            <w:proofErr w:type="spellStart"/>
            <w:r w:rsidRPr="00290F02">
              <w:rPr>
                <w:color w:val="000000"/>
              </w:rPr>
              <w:t>несвоєчасного</w:t>
            </w:r>
            <w:proofErr w:type="spellEnd"/>
            <w:r w:rsidRPr="00290F02">
              <w:rPr>
                <w:color w:val="000000"/>
              </w:rPr>
              <w:t xml:space="preserve"> </w:t>
            </w:r>
            <w:proofErr w:type="spellStart"/>
            <w:r w:rsidRPr="00290F02">
              <w:rPr>
                <w:color w:val="000000"/>
              </w:rPr>
              <w:t>надання</w:t>
            </w:r>
            <w:proofErr w:type="spellEnd"/>
            <w:r w:rsidRPr="00290F02">
              <w:rPr>
                <w:color w:val="000000"/>
              </w:rPr>
              <w:t xml:space="preserve"> </w:t>
            </w:r>
            <w:proofErr w:type="spellStart"/>
            <w:r w:rsidRPr="00290F02">
              <w:rPr>
                <w:color w:val="000000"/>
              </w:rPr>
              <w:t>замовником</w:t>
            </w:r>
            <w:proofErr w:type="spellEnd"/>
            <w:r w:rsidRPr="00290F02">
              <w:rPr>
                <w:color w:val="000000"/>
              </w:rPr>
              <w:t xml:space="preserve"> </w:t>
            </w:r>
            <w:proofErr w:type="spellStart"/>
            <w:r w:rsidRPr="00290F02">
              <w:rPr>
                <w:color w:val="000000"/>
              </w:rPr>
              <w:t>роз’яснень</w:t>
            </w:r>
            <w:proofErr w:type="spellEnd"/>
            <w:r w:rsidRPr="00290F02">
              <w:rPr>
                <w:color w:val="000000"/>
              </w:rPr>
              <w:t xml:space="preserve"> </w:t>
            </w:r>
            <w:proofErr w:type="spellStart"/>
            <w:r w:rsidRPr="00290F02">
              <w:rPr>
                <w:color w:val="000000"/>
              </w:rPr>
              <w:t>щодо</w:t>
            </w:r>
            <w:proofErr w:type="spellEnd"/>
            <w:r w:rsidRPr="00290F02">
              <w:rPr>
                <w:color w:val="000000"/>
              </w:rPr>
              <w:t xml:space="preserve"> </w:t>
            </w:r>
            <w:proofErr w:type="spellStart"/>
            <w:r w:rsidRPr="00290F02">
              <w:rPr>
                <w:color w:val="000000"/>
              </w:rPr>
              <w:t>змісту</w:t>
            </w:r>
            <w:proofErr w:type="spellEnd"/>
            <w:r w:rsidRPr="00290F02">
              <w:rPr>
                <w:color w:val="000000"/>
              </w:rPr>
              <w:t xml:space="preserve"> </w:t>
            </w:r>
            <w:proofErr w:type="spellStart"/>
            <w:r w:rsidRPr="00290F02">
              <w:rPr>
                <w:color w:val="000000"/>
              </w:rPr>
              <w:t>тендерної</w:t>
            </w:r>
            <w:proofErr w:type="spellEnd"/>
            <w:r w:rsidRPr="00290F02">
              <w:rPr>
                <w:color w:val="000000"/>
              </w:rPr>
              <w:t xml:space="preserve"> </w:t>
            </w:r>
            <w:proofErr w:type="spellStart"/>
            <w:r w:rsidRPr="00290F02">
              <w:rPr>
                <w:color w:val="000000"/>
              </w:rPr>
              <w:t>документації</w:t>
            </w:r>
            <w:proofErr w:type="spellEnd"/>
            <w:r w:rsidRPr="00290F02">
              <w:rPr>
                <w:color w:val="000000"/>
              </w:rPr>
              <w:t xml:space="preserve"> </w:t>
            </w:r>
            <w:proofErr w:type="spellStart"/>
            <w:r w:rsidRPr="00290F02">
              <w:rPr>
                <w:color w:val="000000"/>
              </w:rPr>
              <w:t>електронна</w:t>
            </w:r>
            <w:proofErr w:type="spellEnd"/>
            <w:r w:rsidRPr="00290F02">
              <w:rPr>
                <w:color w:val="000000"/>
              </w:rPr>
              <w:t xml:space="preserve"> система </w:t>
            </w:r>
            <w:proofErr w:type="spellStart"/>
            <w:r w:rsidRPr="00290F02">
              <w:rPr>
                <w:color w:val="000000"/>
              </w:rPr>
              <w:t>закупівель</w:t>
            </w:r>
            <w:proofErr w:type="spellEnd"/>
            <w:r w:rsidRPr="00290F02">
              <w:rPr>
                <w:color w:val="000000"/>
              </w:rPr>
              <w:t xml:space="preserve"> автоматично </w:t>
            </w:r>
            <w:proofErr w:type="spellStart"/>
            <w:r w:rsidRPr="00290F02">
              <w:rPr>
                <w:color w:val="000000"/>
              </w:rPr>
              <w:t>зупиняє</w:t>
            </w:r>
            <w:proofErr w:type="spellEnd"/>
            <w:r w:rsidRPr="00290F02">
              <w:rPr>
                <w:color w:val="000000"/>
              </w:rPr>
              <w:t xml:space="preserve"> </w:t>
            </w:r>
            <w:proofErr w:type="spellStart"/>
            <w:r w:rsidRPr="00290F02">
              <w:rPr>
                <w:color w:val="000000"/>
              </w:rPr>
              <w:t>перебіг</w:t>
            </w:r>
            <w:proofErr w:type="spellEnd"/>
            <w:r w:rsidRPr="00290F02">
              <w:rPr>
                <w:color w:val="000000"/>
              </w:rPr>
              <w:t xml:space="preserve"> </w:t>
            </w:r>
            <w:proofErr w:type="spellStart"/>
            <w:r w:rsidRPr="00290F02">
              <w:rPr>
                <w:color w:val="000000"/>
              </w:rPr>
              <w:t>відкритих</w:t>
            </w:r>
            <w:proofErr w:type="spellEnd"/>
            <w:r w:rsidRPr="00290F02">
              <w:rPr>
                <w:color w:val="000000"/>
              </w:rPr>
              <w:t xml:space="preserve"> </w:t>
            </w:r>
            <w:proofErr w:type="spellStart"/>
            <w:r w:rsidRPr="00290F02">
              <w:rPr>
                <w:color w:val="000000"/>
              </w:rPr>
              <w:t>торгів</w:t>
            </w:r>
            <w:proofErr w:type="spellEnd"/>
            <w:r w:rsidRPr="00290F02">
              <w:rPr>
                <w:color w:val="000000"/>
              </w:rPr>
              <w:t>.</w:t>
            </w:r>
          </w:p>
          <w:p w14:paraId="1E413947" w14:textId="3BE1B2F0" w:rsidR="005F7ED6" w:rsidRPr="00290F02" w:rsidRDefault="00C441D1" w:rsidP="00FB7817">
            <w:pPr>
              <w:pStyle w:val="rvps2"/>
              <w:shd w:val="clear" w:color="auto" w:fill="FFFFFF"/>
              <w:spacing w:before="0" w:after="0"/>
              <w:ind w:right="133"/>
              <w:jc w:val="both"/>
              <w:rPr>
                <w:lang w:val="uk-UA"/>
              </w:rPr>
            </w:pPr>
            <w:r w:rsidRPr="00290F02">
              <w:rPr>
                <w:color w:val="000000"/>
              </w:rPr>
              <w:t xml:space="preserve">Для </w:t>
            </w:r>
            <w:proofErr w:type="spellStart"/>
            <w:r w:rsidRPr="00290F02">
              <w:rPr>
                <w:color w:val="000000"/>
              </w:rPr>
              <w:t>поновлення</w:t>
            </w:r>
            <w:proofErr w:type="spellEnd"/>
            <w:r w:rsidRPr="00290F02">
              <w:rPr>
                <w:color w:val="000000"/>
              </w:rPr>
              <w:t xml:space="preserve"> </w:t>
            </w:r>
            <w:proofErr w:type="spellStart"/>
            <w:r w:rsidRPr="00290F02">
              <w:rPr>
                <w:color w:val="000000"/>
              </w:rPr>
              <w:t>перебігу</w:t>
            </w:r>
            <w:proofErr w:type="spellEnd"/>
            <w:r w:rsidRPr="00290F02">
              <w:rPr>
                <w:color w:val="000000"/>
              </w:rPr>
              <w:t xml:space="preserve"> </w:t>
            </w:r>
            <w:proofErr w:type="spellStart"/>
            <w:r w:rsidRPr="00290F02">
              <w:rPr>
                <w:color w:val="000000"/>
              </w:rPr>
              <w:t>відкритих</w:t>
            </w:r>
            <w:proofErr w:type="spellEnd"/>
            <w:r w:rsidRPr="00290F02">
              <w:rPr>
                <w:color w:val="000000"/>
              </w:rPr>
              <w:t xml:space="preserve"> </w:t>
            </w:r>
            <w:proofErr w:type="spellStart"/>
            <w:r w:rsidRPr="00290F02">
              <w:rPr>
                <w:color w:val="000000"/>
              </w:rPr>
              <w:t>торгів</w:t>
            </w:r>
            <w:proofErr w:type="spellEnd"/>
            <w:r w:rsidRPr="00290F02">
              <w:rPr>
                <w:color w:val="000000"/>
              </w:rPr>
              <w:t xml:space="preserve"> </w:t>
            </w:r>
            <w:proofErr w:type="spellStart"/>
            <w:r w:rsidRPr="00290F02">
              <w:rPr>
                <w:color w:val="000000"/>
              </w:rPr>
              <w:t>замовник</w:t>
            </w:r>
            <w:proofErr w:type="spellEnd"/>
            <w:r w:rsidRPr="00290F02">
              <w:rPr>
                <w:color w:val="000000"/>
              </w:rPr>
              <w:t xml:space="preserve"> повинен </w:t>
            </w:r>
            <w:proofErr w:type="spellStart"/>
            <w:r w:rsidRPr="00290F02">
              <w:rPr>
                <w:color w:val="000000"/>
              </w:rPr>
              <w:t>розмістити</w:t>
            </w:r>
            <w:proofErr w:type="spellEnd"/>
            <w:r w:rsidRPr="00290F02">
              <w:rPr>
                <w:color w:val="000000"/>
              </w:rPr>
              <w:t xml:space="preserve"> </w:t>
            </w:r>
            <w:proofErr w:type="spellStart"/>
            <w:r w:rsidRPr="00290F02">
              <w:rPr>
                <w:color w:val="000000"/>
              </w:rPr>
              <w:t>роз’яснення</w:t>
            </w:r>
            <w:proofErr w:type="spellEnd"/>
            <w:r w:rsidRPr="00290F02">
              <w:rPr>
                <w:color w:val="000000"/>
              </w:rPr>
              <w:t xml:space="preserve"> </w:t>
            </w:r>
            <w:proofErr w:type="spellStart"/>
            <w:r w:rsidRPr="00290F02">
              <w:rPr>
                <w:color w:val="000000"/>
              </w:rPr>
              <w:t>щодо</w:t>
            </w:r>
            <w:proofErr w:type="spellEnd"/>
            <w:r w:rsidRPr="00290F02">
              <w:rPr>
                <w:color w:val="000000"/>
              </w:rPr>
              <w:t xml:space="preserve"> </w:t>
            </w:r>
            <w:proofErr w:type="spellStart"/>
            <w:r w:rsidRPr="00290F02">
              <w:rPr>
                <w:color w:val="000000"/>
              </w:rPr>
              <w:t>змісту</w:t>
            </w:r>
            <w:proofErr w:type="spellEnd"/>
            <w:r w:rsidRPr="00290F02">
              <w:rPr>
                <w:color w:val="000000"/>
              </w:rPr>
              <w:t xml:space="preserve"> </w:t>
            </w:r>
            <w:proofErr w:type="spellStart"/>
            <w:r w:rsidRPr="00290F02">
              <w:rPr>
                <w:color w:val="000000"/>
              </w:rPr>
              <w:t>тендерної</w:t>
            </w:r>
            <w:proofErr w:type="spellEnd"/>
            <w:r w:rsidRPr="00290F02">
              <w:rPr>
                <w:color w:val="000000"/>
              </w:rPr>
              <w:t xml:space="preserve"> </w:t>
            </w:r>
            <w:proofErr w:type="spellStart"/>
            <w:r w:rsidRPr="00290F02">
              <w:rPr>
                <w:color w:val="000000"/>
              </w:rPr>
              <w:t>документації</w:t>
            </w:r>
            <w:proofErr w:type="spellEnd"/>
            <w:r w:rsidRPr="00290F02">
              <w:rPr>
                <w:color w:val="000000"/>
              </w:rPr>
              <w:t xml:space="preserve"> в </w:t>
            </w:r>
            <w:proofErr w:type="spellStart"/>
            <w:r w:rsidRPr="00290F02">
              <w:rPr>
                <w:color w:val="000000"/>
              </w:rPr>
              <w:t>електронній</w:t>
            </w:r>
            <w:proofErr w:type="spellEnd"/>
            <w:r w:rsidRPr="00290F02">
              <w:rPr>
                <w:color w:val="000000"/>
              </w:rPr>
              <w:t xml:space="preserve"> </w:t>
            </w:r>
            <w:proofErr w:type="spellStart"/>
            <w:r w:rsidRPr="00290F02">
              <w:rPr>
                <w:color w:val="000000"/>
              </w:rPr>
              <w:t>системі</w:t>
            </w:r>
            <w:proofErr w:type="spellEnd"/>
            <w:r w:rsidRPr="00290F02">
              <w:rPr>
                <w:color w:val="000000"/>
              </w:rPr>
              <w:t xml:space="preserve"> </w:t>
            </w:r>
            <w:proofErr w:type="spellStart"/>
            <w:r w:rsidRPr="00290F02">
              <w:rPr>
                <w:color w:val="000000"/>
              </w:rPr>
              <w:t>закупівель</w:t>
            </w:r>
            <w:proofErr w:type="spellEnd"/>
            <w:r w:rsidRPr="00290F02">
              <w:rPr>
                <w:color w:val="000000"/>
              </w:rPr>
              <w:t xml:space="preserve"> з </w:t>
            </w:r>
            <w:proofErr w:type="spellStart"/>
            <w:r w:rsidRPr="00290F02">
              <w:rPr>
                <w:color w:val="000000"/>
              </w:rPr>
              <w:t>одночасним</w:t>
            </w:r>
            <w:proofErr w:type="spellEnd"/>
            <w:r w:rsidRPr="00290F02">
              <w:rPr>
                <w:color w:val="000000"/>
              </w:rPr>
              <w:t xml:space="preserve"> </w:t>
            </w:r>
            <w:proofErr w:type="spellStart"/>
            <w:r w:rsidRPr="00290F02">
              <w:rPr>
                <w:color w:val="000000"/>
              </w:rPr>
              <w:t>продовженням</w:t>
            </w:r>
            <w:proofErr w:type="spellEnd"/>
            <w:r w:rsidRPr="00290F02">
              <w:rPr>
                <w:color w:val="000000"/>
              </w:rPr>
              <w:t xml:space="preserve"> строку </w:t>
            </w:r>
            <w:proofErr w:type="spellStart"/>
            <w:r w:rsidRPr="00290F02">
              <w:rPr>
                <w:color w:val="000000"/>
              </w:rPr>
              <w:t>подання</w:t>
            </w:r>
            <w:proofErr w:type="spellEnd"/>
            <w:r w:rsidRPr="00290F02">
              <w:rPr>
                <w:color w:val="000000"/>
              </w:rPr>
              <w:t xml:space="preserve"> </w:t>
            </w:r>
            <w:proofErr w:type="spellStart"/>
            <w:r w:rsidRPr="00290F02">
              <w:rPr>
                <w:color w:val="000000"/>
              </w:rPr>
              <w:t>тендерних</w:t>
            </w:r>
            <w:proofErr w:type="spellEnd"/>
            <w:r w:rsidRPr="00290F02">
              <w:rPr>
                <w:color w:val="000000"/>
              </w:rPr>
              <w:t xml:space="preserve"> </w:t>
            </w:r>
            <w:proofErr w:type="spellStart"/>
            <w:r w:rsidRPr="00290F02">
              <w:rPr>
                <w:color w:val="000000"/>
              </w:rPr>
              <w:t>пропозицій</w:t>
            </w:r>
            <w:proofErr w:type="spellEnd"/>
            <w:r w:rsidRPr="00290F02">
              <w:rPr>
                <w:color w:val="000000"/>
              </w:rPr>
              <w:t xml:space="preserve"> не </w:t>
            </w:r>
            <w:proofErr w:type="spellStart"/>
            <w:r w:rsidRPr="00290F02">
              <w:rPr>
                <w:color w:val="000000"/>
              </w:rPr>
              <w:t>менш</w:t>
            </w:r>
            <w:proofErr w:type="spellEnd"/>
            <w:r w:rsidRPr="00290F02">
              <w:rPr>
                <w:color w:val="000000"/>
              </w:rPr>
              <w:t xml:space="preserve"> як на </w:t>
            </w:r>
            <w:proofErr w:type="spellStart"/>
            <w:r w:rsidRPr="00290F02">
              <w:rPr>
                <w:color w:val="000000"/>
              </w:rPr>
              <w:t>чотири</w:t>
            </w:r>
            <w:proofErr w:type="spellEnd"/>
            <w:r w:rsidRPr="00290F02">
              <w:rPr>
                <w:color w:val="000000"/>
              </w:rPr>
              <w:t xml:space="preserve"> </w:t>
            </w:r>
            <w:proofErr w:type="spellStart"/>
            <w:r w:rsidRPr="00290F02">
              <w:rPr>
                <w:color w:val="000000"/>
              </w:rPr>
              <w:t>дні</w:t>
            </w:r>
            <w:proofErr w:type="spellEnd"/>
            <w:r w:rsidRPr="00290F02">
              <w:rPr>
                <w:color w:val="000000"/>
              </w:rPr>
              <w:t>.</w:t>
            </w:r>
          </w:p>
        </w:tc>
      </w:tr>
      <w:tr w:rsidR="00C441D1" w:rsidRPr="00290F02" w14:paraId="0036AA57" w14:textId="77777777" w:rsidTr="00FB7817">
        <w:tblPrEx>
          <w:tblCellMar>
            <w:top w:w="0" w:type="dxa"/>
            <w:left w:w="0" w:type="dxa"/>
            <w:bottom w:w="0" w:type="dxa"/>
            <w:right w:w="0" w:type="dxa"/>
          </w:tblCellMar>
        </w:tblPrEx>
        <w:tc>
          <w:tcPr>
            <w:tcW w:w="2807" w:type="dxa"/>
            <w:gridSpan w:val="2"/>
            <w:shd w:val="clear" w:color="auto" w:fill="auto"/>
            <w:vAlign w:val="center"/>
          </w:tcPr>
          <w:p w14:paraId="5D66CF74" w14:textId="77777777" w:rsidR="00C441D1" w:rsidRPr="00290F02" w:rsidRDefault="00C441D1" w:rsidP="00C441D1">
            <w:pPr>
              <w:pStyle w:val="af"/>
              <w:spacing w:before="0" w:after="0"/>
              <w:rPr>
                <w:lang w:val="uk-UA"/>
              </w:rPr>
            </w:pPr>
            <w:r w:rsidRPr="00290F02">
              <w:rPr>
                <w:b/>
                <w:bCs/>
                <w:lang w:val="uk-UA"/>
              </w:rPr>
              <w:t xml:space="preserve">2. </w:t>
            </w:r>
            <w:r w:rsidRPr="00290F02">
              <w:rPr>
                <w:b/>
                <w:lang w:val="uk-UA"/>
              </w:rPr>
              <w:t>Унесення змін до тендерної документації</w:t>
            </w:r>
            <w:r w:rsidRPr="00290F02">
              <w:rPr>
                <w:lang w:val="uk-UA"/>
              </w:rPr>
              <w:t> </w:t>
            </w:r>
          </w:p>
        </w:tc>
        <w:tc>
          <w:tcPr>
            <w:tcW w:w="7542" w:type="dxa"/>
            <w:shd w:val="clear" w:color="auto" w:fill="auto"/>
          </w:tcPr>
          <w:p w14:paraId="3DB0F3C6" w14:textId="77777777" w:rsidR="00C441D1" w:rsidRPr="00290F02" w:rsidRDefault="00C441D1" w:rsidP="00FB7817">
            <w:pPr>
              <w:pStyle w:val="af"/>
              <w:spacing w:before="150" w:after="150"/>
              <w:ind w:right="133"/>
              <w:jc w:val="both"/>
              <w:rPr>
                <w:lang w:eastAsia="ru-RU"/>
              </w:rPr>
            </w:pPr>
            <w:r w:rsidRPr="00290F02">
              <w:rPr>
                <w:color w:val="000000"/>
              </w:rPr>
              <w:t xml:space="preserve">   </w:t>
            </w:r>
            <w:r w:rsidRPr="00290F02">
              <w:rPr>
                <w:color w:val="000000"/>
                <w:lang w:val="uk-UA"/>
              </w:rPr>
              <w:t>З</w:t>
            </w:r>
            <w:proofErr w:type="spellStart"/>
            <w:r w:rsidRPr="00290F02">
              <w:rPr>
                <w:color w:val="000000"/>
              </w:rPr>
              <w:t>амовник</w:t>
            </w:r>
            <w:proofErr w:type="spellEnd"/>
            <w:r w:rsidRPr="00290F02">
              <w:rPr>
                <w:color w:val="000000"/>
              </w:rPr>
              <w:t xml:space="preserve"> </w:t>
            </w:r>
            <w:proofErr w:type="spellStart"/>
            <w:r w:rsidRPr="00290F02">
              <w:rPr>
                <w:color w:val="000000"/>
              </w:rPr>
              <w:t>має</w:t>
            </w:r>
            <w:proofErr w:type="spellEnd"/>
            <w:r w:rsidRPr="00290F02">
              <w:rPr>
                <w:color w:val="000000"/>
              </w:rPr>
              <w:t xml:space="preserve"> право з </w:t>
            </w:r>
            <w:proofErr w:type="spellStart"/>
            <w:r w:rsidRPr="00290F02">
              <w:rPr>
                <w:color w:val="000000"/>
              </w:rPr>
              <w:t>власної</w:t>
            </w:r>
            <w:proofErr w:type="spellEnd"/>
            <w:r w:rsidRPr="00290F02">
              <w:rPr>
                <w:color w:val="000000"/>
              </w:rPr>
              <w:t xml:space="preserve"> </w:t>
            </w:r>
            <w:proofErr w:type="spellStart"/>
            <w:r w:rsidRPr="00290F02">
              <w:rPr>
                <w:color w:val="000000"/>
              </w:rPr>
              <w:t>ініціативи</w:t>
            </w:r>
            <w:proofErr w:type="spellEnd"/>
            <w:r w:rsidRPr="00290F02">
              <w:rPr>
                <w:color w:val="000000"/>
              </w:rPr>
              <w:t xml:space="preserve"> </w:t>
            </w:r>
            <w:proofErr w:type="spellStart"/>
            <w:r w:rsidRPr="00290F02">
              <w:rPr>
                <w:color w:val="000000"/>
              </w:rPr>
              <w:t>або</w:t>
            </w:r>
            <w:proofErr w:type="spellEnd"/>
            <w:r w:rsidRPr="00290F02">
              <w:rPr>
                <w:color w:val="000000"/>
              </w:rPr>
              <w:t xml:space="preserve"> у </w:t>
            </w:r>
            <w:proofErr w:type="spellStart"/>
            <w:r w:rsidRPr="00290F02">
              <w:rPr>
                <w:color w:val="000000"/>
              </w:rPr>
              <w:t>разі</w:t>
            </w:r>
            <w:proofErr w:type="spellEnd"/>
            <w:r w:rsidRPr="00290F02">
              <w:rPr>
                <w:color w:val="000000"/>
              </w:rPr>
              <w:t xml:space="preserve"> </w:t>
            </w:r>
            <w:proofErr w:type="spellStart"/>
            <w:r w:rsidRPr="00290F02">
              <w:rPr>
                <w:color w:val="000000"/>
              </w:rPr>
              <w:t>усунення</w:t>
            </w:r>
            <w:proofErr w:type="spellEnd"/>
            <w:r w:rsidRPr="00290F02">
              <w:rPr>
                <w:color w:val="000000"/>
              </w:rPr>
              <w:t xml:space="preserve"> </w:t>
            </w:r>
            <w:proofErr w:type="spellStart"/>
            <w:r w:rsidRPr="00290F02">
              <w:rPr>
                <w:color w:val="000000"/>
              </w:rPr>
              <w:t>порушень</w:t>
            </w:r>
            <w:proofErr w:type="spellEnd"/>
            <w:r w:rsidRPr="00290F02">
              <w:rPr>
                <w:color w:val="000000"/>
              </w:rPr>
              <w:t xml:space="preserve"> </w:t>
            </w:r>
            <w:proofErr w:type="spellStart"/>
            <w:r w:rsidRPr="00290F02">
              <w:rPr>
                <w:color w:val="000000"/>
              </w:rPr>
              <w:t>вимог</w:t>
            </w:r>
            <w:proofErr w:type="spellEnd"/>
            <w:r w:rsidRPr="00290F02">
              <w:rPr>
                <w:color w:val="000000"/>
              </w:rPr>
              <w:t xml:space="preserve"> </w:t>
            </w:r>
            <w:proofErr w:type="spellStart"/>
            <w:r w:rsidRPr="00290F02">
              <w:rPr>
                <w:color w:val="000000"/>
              </w:rPr>
              <w:t>законодавства</w:t>
            </w:r>
            <w:proofErr w:type="spellEnd"/>
            <w:r w:rsidRPr="00290F02">
              <w:rPr>
                <w:color w:val="000000"/>
              </w:rPr>
              <w:t xml:space="preserve"> у </w:t>
            </w:r>
            <w:proofErr w:type="spellStart"/>
            <w:r w:rsidRPr="00290F02">
              <w:rPr>
                <w:color w:val="000000"/>
              </w:rPr>
              <w:t>сфері</w:t>
            </w:r>
            <w:proofErr w:type="spellEnd"/>
            <w:r w:rsidRPr="00290F02">
              <w:rPr>
                <w:color w:val="000000"/>
              </w:rPr>
              <w:t xml:space="preserve"> </w:t>
            </w:r>
            <w:proofErr w:type="spellStart"/>
            <w:r w:rsidRPr="00290F02">
              <w:rPr>
                <w:color w:val="000000"/>
              </w:rPr>
              <w:t>публічних</w:t>
            </w:r>
            <w:proofErr w:type="spellEnd"/>
            <w:r w:rsidRPr="00290F02">
              <w:rPr>
                <w:color w:val="000000"/>
              </w:rPr>
              <w:t xml:space="preserve"> </w:t>
            </w:r>
            <w:proofErr w:type="spellStart"/>
            <w:r w:rsidRPr="00290F02">
              <w:rPr>
                <w:color w:val="000000"/>
              </w:rPr>
              <w:t>закупівель</w:t>
            </w:r>
            <w:proofErr w:type="spellEnd"/>
            <w:r w:rsidRPr="00290F02">
              <w:rPr>
                <w:color w:val="000000"/>
              </w:rPr>
              <w:t xml:space="preserve">, </w:t>
            </w:r>
            <w:proofErr w:type="spellStart"/>
            <w:r w:rsidRPr="00290F02">
              <w:rPr>
                <w:color w:val="000000"/>
              </w:rPr>
              <w:t>викладених</w:t>
            </w:r>
            <w:proofErr w:type="spellEnd"/>
            <w:r w:rsidRPr="00290F02">
              <w:rPr>
                <w:color w:val="000000"/>
              </w:rPr>
              <w:t xml:space="preserve"> у </w:t>
            </w:r>
            <w:proofErr w:type="spellStart"/>
            <w:r w:rsidRPr="00290F02">
              <w:rPr>
                <w:color w:val="000000"/>
              </w:rPr>
              <w:t>висновку</w:t>
            </w:r>
            <w:proofErr w:type="spellEnd"/>
            <w:r w:rsidRPr="00290F02">
              <w:rPr>
                <w:color w:val="000000"/>
              </w:rPr>
              <w:t xml:space="preserve"> органу державного </w:t>
            </w:r>
            <w:proofErr w:type="spellStart"/>
            <w:r w:rsidRPr="00290F02">
              <w:rPr>
                <w:color w:val="000000"/>
              </w:rPr>
              <w:t>фінансового</w:t>
            </w:r>
            <w:proofErr w:type="spellEnd"/>
            <w:r w:rsidRPr="00290F02">
              <w:rPr>
                <w:color w:val="000000"/>
              </w:rPr>
              <w:t xml:space="preserve"> контролю </w:t>
            </w:r>
            <w:proofErr w:type="spellStart"/>
            <w:r w:rsidRPr="00290F02">
              <w:rPr>
                <w:color w:val="000000"/>
              </w:rPr>
              <w:t>відповідно</w:t>
            </w:r>
            <w:proofErr w:type="spellEnd"/>
            <w:r w:rsidRPr="00290F02">
              <w:rPr>
                <w:color w:val="000000"/>
              </w:rPr>
              <w:t xml:space="preserve"> до </w:t>
            </w:r>
            <w:proofErr w:type="spellStart"/>
            <w:r w:rsidRPr="00290F02">
              <w:rPr>
                <w:color w:val="000000"/>
              </w:rPr>
              <w:t>статті</w:t>
            </w:r>
            <w:proofErr w:type="spellEnd"/>
            <w:r w:rsidRPr="00290F02">
              <w:rPr>
                <w:color w:val="000000"/>
              </w:rPr>
              <w:t xml:space="preserve"> 8 Закону, </w:t>
            </w:r>
            <w:proofErr w:type="spellStart"/>
            <w:r w:rsidRPr="00290F02">
              <w:rPr>
                <w:color w:val="000000"/>
              </w:rPr>
              <w:t>або</w:t>
            </w:r>
            <w:proofErr w:type="spellEnd"/>
            <w:r w:rsidRPr="00290F02">
              <w:rPr>
                <w:color w:val="000000"/>
              </w:rPr>
              <w:t xml:space="preserve"> за результатами </w:t>
            </w:r>
            <w:proofErr w:type="spellStart"/>
            <w:r w:rsidRPr="00290F02">
              <w:rPr>
                <w:color w:val="000000"/>
              </w:rPr>
              <w:t>звернень</w:t>
            </w:r>
            <w:proofErr w:type="spellEnd"/>
            <w:r w:rsidRPr="00290F02">
              <w:rPr>
                <w:color w:val="000000"/>
              </w:rPr>
              <w:t xml:space="preserve">, </w:t>
            </w:r>
            <w:proofErr w:type="spellStart"/>
            <w:r w:rsidRPr="00290F02">
              <w:rPr>
                <w:color w:val="000000"/>
              </w:rPr>
              <w:t>або</w:t>
            </w:r>
            <w:proofErr w:type="spellEnd"/>
            <w:r w:rsidRPr="00290F02">
              <w:rPr>
                <w:color w:val="000000"/>
              </w:rPr>
              <w:t xml:space="preserve"> на </w:t>
            </w:r>
            <w:proofErr w:type="spellStart"/>
            <w:r w:rsidRPr="00290F02">
              <w:rPr>
                <w:color w:val="000000"/>
              </w:rPr>
              <w:t>підставі</w:t>
            </w:r>
            <w:proofErr w:type="spellEnd"/>
            <w:r w:rsidRPr="00290F02">
              <w:rPr>
                <w:color w:val="000000"/>
              </w:rPr>
              <w:t xml:space="preserve"> </w:t>
            </w:r>
            <w:proofErr w:type="spellStart"/>
            <w:r w:rsidRPr="00290F02">
              <w:rPr>
                <w:color w:val="000000"/>
              </w:rPr>
              <w:t>рішення</w:t>
            </w:r>
            <w:proofErr w:type="spellEnd"/>
            <w:r w:rsidRPr="00290F02">
              <w:rPr>
                <w:color w:val="000000"/>
              </w:rPr>
              <w:t xml:space="preserve"> органу </w:t>
            </w:r>
            <w:proofErr w:type="spellStart"/>
            <w:r w:rsidRPr="00290F02">
              <w:rPr>
                <w:color w:val="000000"/>
              </w:rPr>
              <w:t>оскарження</w:t>
            </w:r>
            <w:proofErr w:type="spellEnd"/>
            <w:r w:rsidRPr="00290F02">
              <w:rPr>
                <w:color w:val="000000"/>
              </w:rPr>
              <w:t xml:space="preserve"> внести </w:t>
            </w:r>
            <w:proofErr w:type="spellStart"/>
            <w:r w:rsidRPr="00290F02">
              <w:rPr>
                <w:color w:val="000000"/>
              </w:rPr>
              <w:t>зміни</w:t>
            </w:r>
            <w:proofErr w:type="spellEnd"/>
            <w:r w:rsidRPr="00290F02">
              <w:rPr>
                <w:color w:val="000000"/>
              </w:rPr>
              <w:t xml:space="preserve"> до </w:t>
            </w:r>
            <w:proofErr w:type="spellStart"/>
            <w:r w:rsidRPr="00290F02">
              <w:rPr>
                <w:color w:val="000000"/>
              </w:rPr>
              <w:t>тендерної</w:t>
            </w:r>
            <w:proofErr w:type="spellEnd"/>
            <w:r w:rsidRPr="00290F02">
              <w:rPr>
                <w:color w:val="000000"/>
              </w:rPr>
              <w:t xml:space="preserve"> </w:t>
            </w:r>
            <w:proofErr w:type="spellStart"/>
            <w:r w:rsidRPr="00290F02">
              <w:rPr>
                <w:color w:val="000000"/>
              </w:rPr>
              <w:t>документації</w:t>
            </w:r>
            <w:proofErr w:type="spellEnd"/>
            <w:r w:rsidRPr="00290F02">
              <w:rPr>
                <w:color w:val="000000"/>
              </w:rPr>
              <w:t xml:space="preserve">. У </w:t>
            </w:r>
            <w:proofErr w:type="spellStart"/>
            <w:r w:rsidRPr="00290F02">
              <w:rPr>
                <w:color w:val="000000"/>
              </w:rPr>
              <w:t>разі</w:t>
            </w:r>
            <w:proofErr w:type="spellEnd"/>
            <w:r w:rsidRPr="00290F02">
              <w:rPr>
                <w:color w:val="000000"/>
              </w:rPr>
              <w:t xml:space="preserve"> </w:t>
            </w:r>
            <w:proofErr w:type="spellStart"/>
            <w:r w:rsidRPr="00290F02">
              <w:rPr>
                <w:color w:val="000000"/>
              </w:rPr>
              <w:t>внесення</w:t>
            </w:r>
            <w:proofErr w:type="spellEnd"/>
            <w:r w:rsidRPr="00290F02">
              <w:rPr>
                <w:color w:val="000000"/>
              </w:rPr>
              <w:t xml:space="preserve"> </w:t>
            </w:r>
            <w:proofErr w:type="spellStart"/>
            <w:r w:rsidRPr="00290F02">
              <w:rPr>
                <w:color w:val="000000"/>
              </w:rPr>
              <w:lastRenderedPageBreak/>
              <w:t>змін</w:t>
            </w:r>
            <w:proofErr w:type="spellEnd"/>
            <w:r w:rsidRPr="00290F02">
              <w:rPr>
                <w:color w:val="000000"/>
              </w:rPr>
              <w:t xml:space="preserve"> до </w:t>
            </w:r>
            <w:proofErr w:type="spellStart"/>
            <w:r w:rsidRPr="00290F02">
              <w:rPr>
                <w:color w:val="000000"/>
              </w:rPr>
              <w:t>тендерної</w:t>
            </w:r>
            <w:proofErr w:type="spellEnd"/>
            <w:r w:rsidRPr="00290F02">
              <w:rPr>
                <w:color w:val="000000"/>
              </w:rPr>
              <w:t xml:space="preserve"> </w:t>
            </w:r>
            <w:proofErr w:type="spellStart"/>
            <w:r w:rsidRPr="00290F02">
              <w:rPr>
                <w:color w:val="000000"/>
              </w:rPr>
              <w:t>документації</w:t>
            </w:r>
            <w:proofErr w:type="spellEnd"/>
            <w:r w:rsidRPr="00290F02">
              <w:rPr>
                <w:color w:val="000000"/>
              </w:rPr>
              <w:t xml:space="preserve"> строк для </w:t>
            </w:r>
            <w:proofErr w:type="spellStart"/>
            <w:r w:rsidRPr="00290F02">
              <w:rPr>
                <w:color w:val="000000"/>
              </w:rPr>
              <w:t>подання</w:t>
            </w:r>
            <w:proofErr w:type="spellEnd"/>
            <w:r w:rsidRPr="00290F02">
              <w:rPr>
                <w:color w:val="000000"/>
              </w:rPr>
              <w:t xml:space="preserve"> </w:t>
            </w:r>
            <w:proofErr w:type="spellStart"/>
            <w:r w:rsidRPr="00290F02">
              <w:rPr>
                <w:color w:val="000000"/>
              </w:rPr>
              <w:t>тендерних</w:t>
            </w:r>
            <w:proofErr w:type="spellEnd"/>
            <w:r w:rsidRPr="00290F02">
              <w:rPr>
                <w:color w:val="000000"/>
              </w:rPr>
              <w:t xml:space="preserve"> </w:t>
            </w:r>
            <w:proofErr w:type="spellStart"/>
            <w:r w:rsidRPr="00290F02">
              <w:rPr>
                <w:color w:val="000000"/>
              </w:rPr>
              <w:t>пропозицій</w:t>
            </w:r>
            <w:proofErr w:type="spellEnd"/>
            <w:r w:rsidRPr="00290F02">
              <w:rPr>
                <w:color w:val="000000"/>
              </w:rPr>
              <w:t xml:space="preserve"> </w:t>
            </w:r>
            <w:proofErr w:type="spellStart"/>
            <w:r w:rsidRPr="00290F02">
              <w:rPr>
                <w:color w:val="000000"/>
              </w:rPr>
              <w:t>продовжується</w:t>
            </w:r>
            <w:proofErr w:type="spellEnd"/>
            <w:r w:rsidRPr="00290F02">
              <w:rPr>
                <w:color w:val="000000"/>
              </w:rPr>
              <w:t xml:space="preserve"> </w:t>
            </w:r>
            <w:proofErr w:type="spellStart"/>
            <w:r w:rsidRPr="00290F02">
              <w:rPr>
                <w:color w:val="000000"/>
              </w:rPr>
              <w:t>замовником</w:t>
            </w:r>
            <w:proofErr w:type="spellEnd"/>
            <w:r w:rsidRPr="00290F02">
              <w:rPr>
                <w:color w:val="000000"/>
              </w:rPr>
              <w:t xml:space="preserve"> в </w:t>
            </w:r>
            <w:proofErr w:type="spellStart"/>
            <w:r w:rsidRPr="00290F02">
              <w:rPr>
                <w:color w:val="000000"/>
              </w:rPr>
              <w:t>електронній</w:t>
            </w:r>
            <w:proofErr w:type="spellEnd"/>
            <w:r w:rsidRPr="00290F02">
              <w:rPr>
                <w:color w:val="000000"/>
              </w:rPr>
              <w:t xml:space="preserve"> </w:t>
            </w:r>
            <w:proofErr w:type="spellStart"/>
            <w:r w:rsidRPr="00290F02">
              <w:rPr>
                <w:color w:val="000000"/>
              </w:rPr>
              <w:t>системі</w:t>
            </w:r>
            <w:proofErr w:type="spellEnd"/>
            <w:r w:rsidRPr="00290F02">
              <w:rPr>
                <w:color w:val="000000"/>
              </w:rPr>
              <w:t xml:space="preserve"> </w:t>
            </w:r>
            <w:proofErr w:type="spellStart"/>
            <w:r w:rsidRPr="00290F02">
              <w:rPr>
                <w:color w:val="000000"/>
              </w:rPr>
              <w:t>закупівель</w:t>
            </w:r>
            <w:proofErr w:type="spellEnd"/>
            <w:r w:rsidRPr="00290F02">
              <w:rPr>
                <w:color w:val="000000"/>
              </w:rPr>
              <w:t xml:space="preserve"> таким чином, </w:t>
            </w:r>
            <w:proofErr w:type="spellStart"/>
            <w:r w:rsidRPr="00290F02">
              <w:rPr>
                <w:color w:val="000000"/>
              </w:rPr>
              <w:t>щоб</w:t>
            </w:r>
            <w:proofErr w:type="spellEnd"/>
            <w:r w:rsidRPr="00290F02">
              <w:rPr>
                <w:color w:val="000000"/>
              </w:rPr>
              <w:t xml:space="preserve"> з моменту </w:t>
            </w:r>
            <w:proofErr w:type="spellStart"/>
            <w:r w:rsidRPr="00290F02">
              <w:rPr>
                <w:color w:val="000000"/>
              </w:rPr>
              <w:t>внесення</w:t>
            </w:r>
            <w:proofErr w:type="spellEnd"/>
            <w:r w:rsidRPr="00290F02">
              <w:rPr>
                <w:color w:val="000000"/>
              </w:rPr>
              <w:t xml:space="preserve"> </w:t>
            </w:r>
            <w:proofErr w:type="spellStart"/>
            <w:r w:rsidRPr="00290F02">
              <w:rPr>
                <w:color w:val="000000"/>
              </w:rPr>
              <w:t>змін</w:t>
            </w:r>
            <w:proofErr w:type="spellEnd"/>
            <w:r w:rsidRPr="00290F02">
              <w:rPr>
                <w:color w:val="000000"/>
              </w:rPr>
              <w:t xml:space="preserve"> до </w:t>
            </w:r>
            <w:proofErr w:type="spellStart"/>
            <w:r w:rsidRPr="00290F02">
              <w:rPr>
                <w:color w:val="000000"/>
              </w:rPr>
              <w:t>тендерної</w:t>
            </w:r>
            <w:proofErr w:type="spellEnd"/>
            <w:r w:rsidRPr="00290F02">
              <w:rPr>
                <w:color w:val="000000"/>
              </w:rPr>
              <w:t xml:space="preserve"> </w:t>
            </w:r>
            <w:proofErr w:type="spellStart"/>
            <w:r w:rsidRPr="00290F02">
              <w:rPr>
                <w:color w:val="000000"/>
              </w:rPr>
              <w:t>документації</w:t>
            </w:r>
            <w:proofErr w:type="spellEnd"/>
            <w:r w:rsidRPr="00290F02">
              <w:rPr>
                <w:color w:val="000000"/>
              </w:rPr>
              <w:t xml:space="preserve"> до </w:t>
            </w:r>
            <w:proofErr w:type="spellStart"/>
            <w:r w:rsidRPr="00290F02">
              <w:rPr>
                <w:color w:val="000000"/>
              </w:rPr>
              <w:t>закінчення</w:t>
            </w:r>
            <w:proofErr w:type="spellEnd"/>
            <w:r w:rsidRPr="00290F02">
              <w:rPr>
                <w:color w:val="000000"/>
              </w:rPr>
              <w:t xml:space="preserve"> </w:t>
            </w:r>
            <w:proofErr w:type="spellStart"/>
            <w:r w:rsidRPr="00290F02">
              <w:rPr>
                <w:color w:val="000000"/>
              </w:rPr>
              <w:t>кінцевого</w:t>
            </w:r>
            <w:proofErr w:type="spellEnd"/>
            <w:r w:rsidRPr="00290F02">
              <w:rPr>
                <w:color w:val="000000"/>
              </w:rPr>
              <w:t xml:space="preserve"> строку </w:t>
            </w:r>
            <w:proofErr w:type="spellStart"/>
            <w:r w:rsidRPr="00290F02">
              <w:rPr>
                <w:color w:val="000000"/>
              </w:rPr>
              <w:t>подання</w:t>
            </w:r>
            <w:proofErr w:type="spellEnd"/>
            <w:r w:rsidRPr="00290F02">
              <w:rPr>
                <w:color w:val="000000"/>
              </w:rPr>
              <w:t xml:space="preserve"> </w:t>
            </w:r>
            <w:proofErr w:type="spellStart"/>
            <w:r w:rsidRPr="00290F02">
              <w:rPr>
                <w:color w:val="000000"/>
              </w:rPr>
              <w:t>тендерних</w:t>
            </w:r>
            <w:proofErr w:type="spellEnd"/>
            <w:r w:rsidRPr="00290F02">
              <w:rPr>
                <w:color w:val="000000"/>
              </w:rPr>
              <w:t xml:space="preserve"> </w:t>
            </w:r>
            <w:proofErr w:type="spellStart"/>
            <w:r w:rsidRPr="00290F02">
              <w:rPr>
                <w:color w:val="000000"/>
              </w:rPr>
              <w:t>пропозицій</w:t>
            </w:r>
            <w:proofErr w:type="spellEnd"/>
            <w:r w:rsidRPr="00290F02">
              <w:rPr>
                <w:color w:val="000000"/>
              </w:rPr>
              <w:t xml:space="preserve"> </w:t>
            </w:r>
            <w:proofErr w:type="spellStart"/>
            <w:r w:rsidRPr="00290F02">
              <w:rPr>
                <w:color w:val="000000"/>
              </w:rPr>
              <w:t>залишалося</w:t>
            </w:r>
            <w:proofErr w:type="spellEnd"/>
            <w:r w:rsidRPr="00290F02">
              <w:rPr>
                <w:color w:val="000000"/>
              </w:rPr>
              <w:t xml:space="preserve"> не </w:t>
            </w:r>
            <w:proofErr w:type="spellStart"/>
            <w:r w:rsidRPr="00290F02">
              <w:rPr>
                <w:color w:val="000000"/>
              </w:rPr>
              <w:t>менше</w:t>
            </w:r>
            <w:proofErr w:type="spellEnd"/>
            <w:r w:rsidRPr="00290F02">
              <w:rPr>
                <w:color w:val="000000"/>
              </w:rPr>
              <w:t xml:space="preserve"> </w:t>
            </w:r>
            <w:proofErr w:type="spellStart"/>
            <w:r w:rsidRPr="00290F02">
              <w:rPr>
                <w:color w:val="000000"/>
              </w:rPr>
              <w:t>чотирьох</w:t>
            </w:r>
            <w:proofErr w:type="spellEnd"/>
            <w:r w:rsidRPr="00290F02">
              <w:rPr>
                <w:color w:val="000000"/>
              </w:rPr>
              <w:t xml:space="preserve"> </w:t>
            </w:r>
            <w:proofErr w:type="spellStart"/>
            <w:r w:rsidRPr="00290F02">
              <w:rPr>
                <w:color w:val="000000"/>
              </w:rPr>
              <w:t>днів</w:t>
            </w:r>
            <w:proofErr w:type="spellEnd"/>
            <w:r w:rsidRPr="00290F02">
              <w:rPr>
                <w:color w:val="000000"/>
              </w:rPr>
              <w:t>.</w:t>
            </w:r>
          </w:p>
          <w:p w14:paraId="76B7B20E" w14:textId="4884D9EB" w:rsidR="00C441D1" w:rsidRPr="00290F02" w:rsidRDefault="00C441D1" w:rsidP="00FB7817">
            <w:pPr>
              <w:pStyle w:val="rvps2"/>
              <w:shd w:val="clear" w:color="auto" w:fill="FFFFFF"/>
              <w:spacing w:before="0" w:after="0"/>
              <w:ind w:right="133"/>
              <w:jc w:val="both"/>
              <w:rPr>
                <w:lang w:val="uk-UA"/>
              </w:rPr>
            </w:pPr>
            <w:proofErr w:type="spellStart"/>
            <w:r w:rsidRPr="00290F02">
              <w:rPr>
                <w:color w:val="000000"/>
              </w:rPr>
              <w:t>Зміни</w:t>
            </w:r>
            <w:proofErr w:type="spellEnd"/>
            <w:r w:rsidRPr="00290F02">
              <w:rPr>
                <w:color w:val="000000"/>
              </w:rPr>
              <w:t xml:space="preserve">, </w:t>
            </w:r>
            <w:proofErr w:type="spellStart"/>
            <w:r w:rsidRPr="00290F02">
              <w:rPr>
                <w:color w:val="000000"/>
              </w:rPr>
              <w:t>що</w:t>
            </w:r>
            <w:proofErr w:type="spellEnd"/>
            <w:r w:rsidRPr="00290F02">
              <w:rPr>
                <w:color w:val="000000"/>
              </w:rPr>
              <w:t xml:space="preserve"> </w:t>
            </w:r>
            <w:proofErr w:type="spellStart"/>
            <w:r w:rsidRPr="00290F02">
              <w:rPr>
                <w:color w:val="000000"/>
              </w:rPr>
              <w:t>вносяться</w:t>
            </w:r>
            <w:proofErr w:type="spellEnd"/>
            <w:r w:rsidRPr="00290F02">
              <w:rPr>
                <w:color w:val="000000"/>
              </w:rPr>
              <w:t xml:space="preserve"> </w:t>
            </w:r>
            <w:proofErr w:type="spellStart"/>
            <w:r w:rsidRPr="00290F02">
              <w:rPr>
                <w:color w:val="000000"/>
              </w:rPr>
              <w:t>замовником</w:t>
            </w:r>
            <w:proofErr w:type="spellEnd"/>
            <w:r w:rsidRPr="00290F02">
              <w:rPr>
                <w:color w:val="000000"/>
              </w:rPr>
              <w:t xml:space="preserve"> до </w:t>
            </w:r>
            <w:proofErr w:type="spellStart"/>
            <w:r w:rsidRPr="00290F02">
              <w:rPr>
                <w:color w:val="000000"/>
              </w:rPr>
              <w:t>тендерної</w:t>
            </w:r>
            <w:proofErr w:type="spellEnd"/>
            <w:r w:rsidRPr="00290F02">
              <w:rPr>
                <w:color w:val="000000"/>
              </w:rPr>
              <w:t xml:space="preserve"> </w:t>
            </w:r>
            <w:proofErr w:type="spellStart"/>
            <w:r w:rsidRPr="00290F02">
              <w:rPr>
                <w:color w:val="000000"/>
              </w:rPr>
              <w:t>документації</w:t>
            </w:r>
            <w:proofErr w:type="spellEnd"/>
            <w:r w:rsidRPr="00290F02">
              <w:rPr>
                <w:color w:val="000000"/>
              </w:rPr>
              <w:t xml:space="preserve">, </w:t>
            </w:r>
            <w:proofErr w:type="spellStart"/>
            <w:r w:rsidRPr="00290F02">
              <w:rPr>
                <w:color w:val="000000"/>
              </w:rPr>
              <w:t>розміщуються</w:t>
            </w:r>
            <w:proofErr w:type="spellEnd"/>
            <w:r w:rsidRPr="00290F02">
              <w:rPr>
                <w:color w:val="000000"/>
              </w:rPr>
              <w:t xml:space="preserve"> та </w:t>
            </w:r>
            <w:proofErr w:type="spellStart"/>
            <w:r w:rsidRPr="00290F02">
              <w:rPr>
                <w:color w:val="000000"/>
              </w:rPr>
              <w:t>відображаються</w:t>
            </w:r>
            <w:proofErr w:type="spellEnd"/>
            <w:r w:rsidRPr="00290F02">
              <w:rPr>
                <w:color w:val="000000"/>
              </w:rPr>
              <w:t xml:space="preserve"> в </w:t>
            </w:r>
            <w:proofErr w:type="spellStart"/>
            <w:r w:rsidRPr="00290F02">
              <w:rPr>
                <w:color w:val="000000"/>
              </w:rPr>
              <w:t>електронній</w:t>
            </w:r>
            <w:proofErr w:type="spellEnd"/>
            <w:r w:rsidRPr="00290F02">
              <w:rPr>
                <w:color w:val="000000"/>
              </w:rPr>
              <w:t xml:space="preserve"> </w:t>
            </w:r>
            <w:proofErr w:type="spellStart"/>
            <w:r w:rsidRPr="00290F02">
              <w:rPr>
                <w:color w:val="000000"/>
              </w:rPr>
              <w:t>системі</w:t>
            </w:r>
            <w:proofErr w:type="spellEnd"/>
            <w:r w:rsidRPr="00290F02">
              <w:rPr>
                <w:color w:val="000000"/>
              </w:rPr>
              <w:t xml:space="preserve"> </w:t>
            </w:r>
            <w:proofErr w:type="spellStart"/>
            <w:r w:rsidRPr="00290F02">
              <w:rPr>
                <w:color w:val="000000"/>
              </w:rPr>
              <w:t>закупівель</w:t>
            </w:r>
            <w:proofErr w:type="spellEnd"/>
            <w:r w:rsidRPr="00290F02">
              <w:rPr>
                <w:color w:val="000000"/>
              </w:rPr>
              <w:t xml:space="preserve"> у </w:t>
            </w:r>
            <w:proofErr w:type="spellStart"/>
            <w:r w:rsidRPr="00290F02">
              <w:rPr>
                <w:color w:val="000000"/>
              </w:rPr>
              <w:t>вигляді</w:t>
            </w:r>
            <w:proofErr w:type="spellEnd"/>
            <w:r w:rsidRPr="00290F02">
              <w:rPr>
                <w:color w:val="000000"/>
              </w:rPr>
              <w:t xml:space="preserve"> </w:t>
            </w:r>
            <w:proofErr w:type="spellStart"/>
            <w:r w:rsidRPr="00290F02">
              <w:rPr>
                <w:color w:val="000000"/>
              </w:rPr>
              <w:t>нової</w:t>
            </w:r>
            <w:proofErr w:type="spellEnd"/>
            <w:r w:rsidRPr="00290F02">
              <w:rPr>
                <w:color w:val="000000"/>
              </w:rPr>
              <w:t xml:space="preserve"> </w:t>
            </w:r>
            <w:proofErr w:type="spellStart"/>
            <w:r w:rsidRPr="00290F02">
              <w:rPr>
                <w:color w:val="000000"/>
              </w:rPr>
              <w:t>редакції</w:t>
            </w:r>
            <w:proofErr w:type="spellEnd"/>
            <w:r w:rsidRPr="00290F02">
              <w:rPr>
                <w:color w:val="000000"/>
              </w:rPr>
              <w:t xml:space="preserve"> </w:t>
            </w:r>
            <w:proofErr w:type="spellStart"/>
            <w:r w:rsidRPr="00290F02">
              <w:rPr>
                <w:color w:val="000000"/>
              </w:rPr>
              <w:t>тендерної</w:t>
            </w:r>
            <w:proofErr w:type="spellEnd"/>
            <w:r w:rsidRPr="00290F02">
              <w:rPr>
                <w:color w:val="000000"/>
              </w:rPr>
              <w:t xml:space="preserve"> </w:t>
            </w:r>
            <w:proofErr w:type="spellStart"/>
            <w:r w:rsidRPr="00290F02">
              <w:rPr>
                <w:color w:val="000000"/>
              </w:rPr>
              <w:t>документації</w:t>
            </w:r>
            <w:proofErr w:type="spellEnd"/>
            <w:r w:rsidRPr="00290F02">
              <w:rPr>
                <w:color w:val="000000"/>
              </w:rPr>
              <w:t xml:space="preserve"> </w:t>
            </w:r>
            <w:proofErr w:type="spellStart"/>
            <w:r w:rsidRPr="00290F02">
              <w:rPr>
                <w:color w:val="000000"/>
              </w:rPr>
              <w:t>додатково</w:t>
            </w:r>
            <w:proofErr w:type="spellEnd"/>
            <w:r w:rsidRPr="00290F02">
              <w:rPr>
                <w:color w:val="000000"/>
              </w:rPr>
              <w:t xml:space="preserve"> до </w:t>
            </w:r>
            <w:proofErr w:type="spellStart"/>
            <w:r w:rsidRPr="00290F02">
              <w:rPr>
                <w:color w:val="000000"/>
              </w:rPr>
              <w:t>початкової</w:t>
            </w:r>
            <w:proofErr w:type="spellEnd"/>
            <w:r w:rsidRPr="00290F02">
              <w:rPr>
                <w:color w:val="000000"/>
              </w:rPr>
              <w:t xml:space="preserve"> </w:t>
            </w:r>
            <w:proofErr w:type="spellStart"/>
            <w:r w:rsidRPr="00290F02">
              <w:rPr>
                <w:color w:val="000000"/>
              </w:rPr>
              <w:t>редакції</w:t>
            </w:r>
            <w:proofErr w:type="spellEnd"/>
            <w:r w:rsidRPr="00290F02">
              <w:rPr>
                <w:color w:val="000000"/>
              </w:rPr>
              <w:t xml:space="preserve"> </w:t>
            </w:r>
            <w:proofErr w:type="spellStart"/>
            <w:r w:rsidRPr="00290F02">
              <w:rPr>
                <w:color w:val="000000"/>
              </w:rPr>
              <w:t>тендерної</w:t>
            </w:r>
            <w:proofErr w:type="spellEnd"/>
            <w:r w:rsidRPr="00290F02">
              <w:rPr>
                <w:color w:val="000000"/>
              </w:rPr>
              <w:t xml:space="preserve"> </w:t>
            </w:r>
            <w:proofErr w:type="spellStart"/>
            <w:r w:rsidRPr="00290F02">
              <w:rPr>
                <w:color w:val="000000"/>
              </w:rPr>
              <w:t>документації</w:t>
            </w:r>
            <w:proofErr w:type="spellEnd"/>
            <w:r w:rsidRPr="00290F02">
              <w:rPr>
                <w:color w:val="000000"/>
              </w:rPr>
              <w:t xml:space="preserve">. </w:t>
            </w:r>
            <w:proofErr w:type="spellStart"/>
            <w:r w:rsidRPr="00290F02">
              <w:rPr>
                <w:color w:val="000000"/>
              </w:rPr>
              <w:t>Замовник</w:t>
            </w:r>
            <w:proofErr w:type="spellEnd"/>
            <w:r w:rsidRPr="00290F02">
              <w:rPr>
                <w:color w:val="000000"/>
              </w:rPr>
              <w:t xml:space="preserve"> разом </w:t>
            </w:r>
            <w:proofErr w:type="spellStart"/>
            <w:r w:rsidRPr="00290F02">
              <w:rPr>
                <w:color w:val="000000"/>
              </w:rPr>
              <w:t>із</w:t>
            </w:r>
            <w:proofErr w:type="spellEnd"/>
            <w:r w:rsidRPr="00290F02">
              <w:rPr>
                <w:color w:val="000000"/>
              </w:rPr>
              <w:t xml:space="preserve"> </w:t>
            </w:r>
            <w:proofErr w:type="spellStart"/>
            <w:r w:rsidRPr="00290F02">
              <w:rPr>
                <w:color w:val="000000"/>
              </w:rPr>
              <w:t>змінами</w:t>
            </w:r>
            <w:proofErr w:type="spellEnd"/>
            <w:r w:rsidRPr="00290F02">
              <w:rPr>
                <w:color w:val="000000"/>
              </w:rPr>
              <w:t xml:space="preserve"> до </w:t>
            </w:r>
            <w:proofErr w:type="spellStart"/>
            <w:r w:rsidRPr="00290F02">
              <w:rPr>
                <w:color w:val="000000"/>
              </w:rPr>
              <w:t>тендерної</w:t>
            </w:r>
            <w:proofErr w:type="spellEnd"/>
            <w:r w:rsidRPr="00290F02">
              <w:rPr>
                <w:color w:val="000000"/>
              </w:rPr>
              <w:t xml:space="preserve"> </w:t>
            </w:r>
            <w:proofErr w:type="spellStart"/>
            <w:r w:rsidRPr="00290F02">
              <w:rPr>
                <w:color w:val="000000"/>
              </w:rPr>
              <w:t>документації</w:t>
            </w:r>
            <w:proofErr w:type="spellEnd"/>
            <w:r w:rsidRPr="00290F02">
              <w:rPr>
                <w:color w:val="000000"/>
              </w:rPr>
              <w:t xml:space="preserve"> в </w:t>
            </w:r>
            <w:proofErr w:type="spellStart"/>
            <w:r w:rsidRPr="00290F02">
              <w:rPr>
                <w:color w:val="000000"/>
              </w:rPr>
              <w:t>окремому</w:t>
            </w:r>
            <w:proofErr w:type="spellEnd"/>
            <w:r w:rsidRPr="00290F02">
              <w:rPr>
                <w:color w:val="000000"/>
              </w:rPr>
              <w:t xml:space="preserve"> </w:t>
            </w:r>
            <w:proofErr w:type="spellStart"/>
            <w:r w:rsidRPr="00290F02">
              <w:rPr>
                <w:color w:val="000000"/>
              </w:rPr>
              <w:t>документі</w:t>
            </w:r>
            <w:proofErr w:type="spellEnd"/>
            <w:r w:rsidRPr="00290F02">
              <w:rPr>
                <w:color w:val="000000"/>
              </w:rPr>
              <w:t xml:space="preserve"> </w:t>
            </w:r>
            <w:proofErr w:type="spellStart"/>
            <w:r w:rsidRPr="00290F02">
              <w:rPr>
                <w:color w:val="000000"/>
              </w:rPr>
              <w:t>оприлюднює</w:t>
            </w:r>
            <w:proofErr w:type="spellEnd"/>
            <w:r w:rsidRPr="00290F02">
              <w:rPr>
                <w:color w:val="000000"/>
              </w:rPr>
              <w:t xml:space="preserve"> </w:t>
            </w:r>
            <w:proofErr w:type="spellStart"/>
            <w:r w:rsidRPr="00290F02">
              <w:rPr>
                <w:color w:val="000000"/>
              </w:rPr>
              <w:t>перелік</w:t>
            </w:r>
            <w:proofErr w:type="spellEnd"/>
            <w:r w:rsidRPr="00290F02">
              <w:rPr>
                <w:color w:val="000000"/>
              </w:rPr>
              <w:t xml:space="preserve"> </w:t>
            </w:r>
            <w:proofErr w:type="spellStart"/>
            <w:r w:rsidRPr="00290F02">
              <w:rPr>
                <w:color w:val="000000"/>
              </w:rPr>
              <w:t>змін</w:t>
            </w:r>
            <w:proofErr w:type="spellEnd"/>
            <w:r w:rsidRPr="00290F02">
              <w:rPr>
                <w:color w:val="000000"/>
              </w:rPr>
              <w:t xml:space="preserve">, </w:t>
            </w:r>
            <w:proofErr w:type="spellStart"/>
            <w:r w:rsidRPr="00290F02">
              <w:rPr>
                <w:color w:val="000000"/>
              </w:rPr>
              <w:t>що</w:t>
            </w:r>
            <w:proofErr w:type="spellEnd"/>
            <w:r w:rsidRPr="00290F02">
              <w:rPr>
                <w:color w:val="000000"/>
              </w:rPr>
              <w:t xml:space="preserve"> </w:t>
            </w:r>
            <w:proofErr w:type="spellStart"/>
            <w:r w:rsidRPr="00290F02">
              <w:rPr>
                <w:color w:val="000000"/>
              </w:rPr>
              <w:t>вносяться</w:t>
            </w:r>
            <w:proofErr w:type="spellEnd"/>
            <w:r w:rsidRPr="00290F02">
              <w:rPr>
                <w:color w:val="000000"/>
              </w:rPr>
              <w:t xml:space="preserve">. </w:t>
            </w:r>
            <w:proofErr w:type="spellStart"/>
            <w:r w:rsidRPr="00290F02">
              <w:rPr>
                <w:color w:val="000000"/>
              </w:rPr>
              <w:t>Зміни</w:t>
            </w:r>
            <w:proofErr w:type="spellEnd"/>
            <w:r w:rsidRPr="00290F02">
              <w:rPr>
                <w:color w:val="000000"/>
              </w:rPr>
              <w:t xml:space="preserve"> до </w:t>
            </w:r>
            <w:proofErr w:type="spellStart"/>
            <w:r w:rsidRPr="00290F02">
              <w:rPr>
                <w:color w:val="000000"/>
              </w:rPr>
              <w:t>тендерної</w:t>
            </w:r>
            <w:proofErr w:type="spellEnd"/>
            <w:r w:rsidRPr="00290F02">
              <w:rPr>
                <w:color w:val="000000"/>
              </w:rPr>
              <w:t xml:space="preserve"> </w:t>
            </w:r>
            <w:proofErr w:type="spellStart"/>
            <w:r w:rsidRPr="00290F02">
              <w:rPr>
                <w:color w:val="000000"/>
              </w:rPr>
              <w:t>документації</w:t>
            </w:r>
            <w:proofErr w:type="spellEnd"/>
            <w:r w:rsidRPr="00290F02">
              <w:rPr>
                <w:color w:val="000000"/>
              </w:rPr>
              <w:t xml:space="preserve"> у </w:t>
            </w:r>
            <w:proofErr w:type="spellStart"/>
            <w:r w:rsidRPr="00290F02">
              <w:rPr>
                <w:color w:val="000000"/>
              </w:rPr>
              <w:t>машинозчитувальному</w:t>
            </w:r>
            <w:proofErr w:type="spellEnd"/>
            <w:r w:rsidRPr="00290F02">
              <w:rPr>
                <w:color w:val="000000"/>
              </w:rPr>
              <w:t xml:space="preserve"> </w:t>
            </w:r>
            <w:proofErr w:type="spellStart"/>
            <w:r w:rsidRPr="00290F02">
              <w:rPr>
                <w:color w:val="000000"/>
              </w:rPr>
              <w:t>форматі</w:t>
            </w:r>
            <w:proofErr w:type="spellEnd"/>
            <w:r w:rsidRPr="00290F02">
              <w:rPr>
                <w:color w:val="000000"/>
              </w:rPr>
              <w:t xml:space="preserve"> </w:t>
            </w:r>
            <w:proofErr w:type="spellStart"/>
            <w:r w:rsidRPr="00290F02">
              <w:rPr>
                <w:color w:val="000000"/>
              </w:rPr>
              <w:t>розміщуються</w:t>
            </w:r>
            <w:proofErr w:type="spellEnd"/>
            <w:r w:rsidRPr="00290F02">
              <w:rPr>
                <w:color w:val="000000"/>
              </w:rPr>
              <w:t xml:space="preserve"> в </w:t>
            </w:r>
            <w:proofErr w:type="spellStart"/>
            <w:r w:rsidRPr="00290F02">
              <w:rPr>
                <w:color w:val="000000"/>
              </w:rPr>
              <w:t>електронній</w:t>
            </w:r>
            <w:proofErr w:type="spellEnd"/>
            <w:r w:rsidRPr="00290F02">
              <w:rPr>
                <w:color w:val="000000"/>
              </w:rPr>
              <w:t xml:space="preserve"> </w:t>
            </w:r>
            <w:proofErr w:type="spellStart"/>
            <w:r w:rsidRPr="00290F02">
              <w:rPr>
                <w:color w:val="000000"/>
              </w:rPr>
              <w:t>системі</w:t>
            </w:r>
            <w:proofErr w:type="spellEnd"/>
            <w:r w:rsidRPr="00290F02">
              <w:rPr>
                <w:color w:val="000000"/>
              </w:rPr>
              <w:t xml:space="preserve"> </w:t>
            </w:r>
            <w:proofErr w:type="spellStart"/>
            <w:r w:rsidRPr="00290F02">
              <w:rPr>
                <w:color w:val="000000"/>
              </w:rPr>
              <w:t>закупівель</w:t>
            </w:r>
            <w:proofErr w:type="spellEnd"/>
            <w:r w:rsidRPr="00290F02">
              <w:rPr>
                <w:color w:val="000000"/>
              </w:rPr>
              <w:t xml:space="preserve"> </w:t>
            </w:r>
            <w:proofErr w:type="spellStart"/>
            <w:r w:rsidRPr="00290F02">
              <w:rPr>
                <w:color w:val="000000"/>
              </w:rPr>
              <w:t>протягом</w:t>
            </w:r>
            <w:proofErr w:type="spellEnd"/>
            <w:r w:rsidRPr="00290F02">
              <w:rPr>
                <w:color w:val="000000"/>
              </w:rPr>
              <w:t xml:space="preserve"> одного дня з </w:t>
            </w:r>
            <w:proofErr w:type="spellStart"/>
            <w:r w:rsidRPr="00290F02">
              <w:rPr>
                <w:color w:val="000000"/>
              </w:rPr>
              <w:t>дати</w:t>
            </w:r>
            <w:proofErr w:type="spellEnd"/>
            <w:r w:rsidRPr="00290F02">
              <w:rPr>
                <w:color w:val="000000"/>
              </w:rPr>
              <w:t xml:space="preserve"> </w:t>
            </w:r>
            <w:proofErr w:type="spellStart"/>
            <w:r w:rsidRPr="00290F02">
              <w:rPr>
                <w:color w:val="000000"/>
              </w:rPr>
              <w:t>прийняття</w:t>
            </w:r>
            <w:proofErr w:type="spellEnd"/>
            <w:r w:rsidRPr="00290F02">
              <w:rPr>
                <w:color w:val="000000"/>
              </w:rPr>
              <w:t xml:space="preserve"> </w:t>
            </w:r>
            <w:proofErr w:type="spellStart"/>
            <w:r w:rsidRPr="00290F02">
              <w:rPr>
                <w:color w:val="000000"/>
              </w:rPr>
              <w:t>рішення</w:t>
            </w:r>
            <w:proofErr w:type="spellEnd"/>
            <w:r w:rsidRPr="00290F02">
              <w:rPr>
                <w:color w:val="000000"/>
              </w:rPr>
              <w:t xml:space="preserve"> про </w:t>
            </w:r>
            <w:proofErr w:type="spellStart"/>
            <w:r w:rsidRPr="00290F02">
              <w:rPr>
                <w:color w:val="000000"/>
              </w:rPr>
              <w:t>їх</w:t>
            </w:r>
            <w:proofErr w:type="spellEnd"/>
            <w:r w:rsidRPr="00290F02">
              <w:rPr>
                <w:color w:val="000000"/>
              </w:rPr>
              <w:t xml:space="preserve"> </w:t>
            </w:r>
            <w:proofErr w:type="spellStart"/>
            <w:r w:rsidRPr="00290F02">
              <w:rPr>
                <w:color w:val="000000"/>
              </w:rPr>
              <w:t>внесення</w:t>
            </w:r>
            <w:proofErr w:type="spellEnd"/>
            <w:r w:rsidRPr="00290F02">
              <w:rPr>
                <w:color w:val="000000"/>
              </w:rPr>
              <w:t>.</w:t>
            </w:r>
          </w:p>
        </w:tc>
      </w:tr>
      <w:tr w:rsidR="00C441D1" w:rsidRPr="00290F02" w14:paraId="23A58621" w14:textId="77777777" w:rsidTr="00FB7817">
        <w:tc>
          <w:tcPr>
            <w:tcW w:w="10349" w:type="dxa"/>
            <w:gridSpan w:val="3"/>
            <w:shd w:val="clear" w:color="auto" w:fill="auto"/>
            <w:vAlign w:val="center"/>
          </w:tcPr>
          <w:p w14:paraId="4C318AC5" w14:textId="728BC924" w:rsidR="00C441D1" w:rsidRPr="00290F02" w:rsidRDefault="00C441D1" w:rsidP="00C441D1">
            <w:pPr>
              <w:pStyle w:val="af"/>
              <w:spacing w:before="0" w:after="0"/>
              <w:ind w:right="100"/>
              <w:jc w:val="center"/>
              <w:rPr>
                <w:lang w:val="uk-UA"/>
              </w:rPr>
            </w:pPr>
            <w:r w:rsidRPr="00290F02">
              <w:rPr>
                <w:b/>
                <w:bCs/>
                <w:lang w:val="uk-UA"/>
              </w:rPr>
              <w:lastRenderedPageBreak/>
              <w:t xml:space="preserve">III. </w:t>
            </w:r>
            <w:r w:rsidRPr="00290F02">
              <w:rPr>
                <w:b/>
                <w:lang w:val="uk-UA"/>
              </w:rPr>
              <w:t>Інструкція з підготовки тендерної пропозиції</w:t>
            </w:r>
          </w:p>
        </w:tc>
      </w:tr>
      <w:tr w:rsidR="00C441D1" w:rsidRPr="00290F02" w14:paraId="4F01EF5F" w14:textId="77777777" w:rsidTr="00FB7817">
        <w:trPr>
          <w:trHeight w:val="2817"/>
        </w:trPr>
        <w:tc>
          <w:tcPr>
            <w:tcW w:w="2807" w:type="dxa"/>
            <w:gridSpan w:val="2"/>
            <w:shd w:val="clear" w:color="auto" w:fill="auto"/>
            <w:vAlign w:val="center"/>
          </w:tcPr>
          <w:p w14:paraId="20176AB2" w14:textId="77777777" w:rsidR="00C441D1" w:rsidRPr="00290F02" w:rsidRDefault="00C441D1" w:rsidP="00C441D1">
            <w:pPr>
              <w:pStyle w:val="af"/>
              <w:spacing w:before="0" w:after="0"/>
              <w:rPr>
                <w:b/>
                <w:lang w:val="uk-UA"/>
              </w:rPr>
            </w:pPr>
            <w:r w:rsidRPr="00290F02">
              <w:rPr>
                <w:lang w:val="uk-UA"/>
              </w:rPr>
              <w:t> </w:t>
            </w:r>
            <w:r w:rsidRPr="00290F02">
              <w:rPr>
                <w:b/>
                <w:bCs/>
                <w:lang w:val="uk-UA"/>
              </w:rPr>
              <w:t xml:space="preserve">1. </w:t>
            </w:r>
            <w:r w:rsidRPr="00290F02">
              <w:rPr>
                <w:b/>
                <w:lang w:val="uk-UA"/>
              </w:rPr>
              <w:t>Зміст і спосіб подання тендерної пропозиції</w:t>
            </w:r>
          </w:p>
          <w:p w14:paraId="3D64E5D0" w14:textId="77777777" w:rsidR="00C441D1" w:rsidRPr="00290F02" w:rsidRDefault="00C441D1" w:rsidP="00C441D1">
            <w:pPr>
              <w:pStyle w:val="af"/>
              <w:spacing w:before="0" w:after="0"/>
              <w:rPr>
                <w:b/>
                <w:lang w:val="uk-UA"/>
              </w:rPr>
            </w:pPr>
          </w:p>
          <w:p w14:paraId="62D12A69" w14:textId="77777777" w:rsidR="00C441D1" w:rsidRPr="00290F02" w:rsidRDefault="00C441D1" w:rsidP="00C441D1">
            <w:pPr>
              <w:pStyle w:val="af"/>
              <w:spacing w:before="0" w:after="0"/>
              <w:rPr>
                <w:b/>
                <w:lang w:val="uk-UA"/>
              </w:rPr>
            </w:pPr>
          </w:p>
          <w:p w14:paraId="0D54F3C9" w14:textId="77777777" w:rsidR="00C441D1" w:rsidRPr="00290F02" w:rsidRDefault="00C441D1" w:rsidP="00C441D1">
            <w:pPr>
              <w:pStyle w:val="af"/>
              <w:spacing w:before="0" w:after="0"/>
              <w:rPr>
                <w:lang w:val="uk-UA"/>
              </w:rPr>
            </w:pPr>
          </w:p>
          <w:p w14:paraId="0F19203E" w14:textId="77777777" w:rsidR="00C441D1" w:rsidRPr="00290F02" w:rsidRDefault="00C441D1" w:rsidP="00C441D1">
            <w:pPr>
              <w:pStyle w:val="af"/>
              <w:spacing w:before="0" w:after="0"/>
              <w:rPr>
                <w:lang w:val="uk-UA"/>
              </w:rPr>
            </w:pPr>
          </w:p>
          <w:p w14:paraId="51F6A32B" w14:textId="77777777" w:rsidR="00C441D1" w:rsidRPr="00290F02" w:rsidRDefault="00C441D1" w:rsidP="00C441D1">
            <w:pPr>
              <w:pStyle w:val="af"/>
              <w:spacing w:before="0" w:after="0"/>
              <w:rPr>
                <w:lang w:val="uk-UA"/>
              </w:rPr>
            </w:pPr>
          </w:p>
          <w:p w14:paraId="7DDE8EBF" w14:textId="77777777" w:rsidR="00C441D1" w:rsidRPr="00290F02" w:rsidRDefault="00C441D1" w:rsidP="00C441D1">
            <w:pPr>
              <w:pStyle w:val="af"/>
              <w:spacing w:before="0" w:after="0"/>
              <w:rPr>
                <w:lang w:val="uk-UA"/>
              </w:rPr>
            </w:pPr>
          </w:p>
          <w:p w14:paraId="5E172554" w14:textId="77777777" w:rsidR="00C441D1" w:rsidRPr="00290F02" w:rsidRDefault="00C441D1" w:rsidP="00C441D1">
            <w:pPr>
              <w:pStyle w:val="af"/>
              <w:spacing w:before="0" w:after="0"/>
              <w:rPr>
                <w:lang w:val="uk-UA"/>
              </w:rPr>
            </w:pPr>
          </w:p>
          <w:p w14:paraId="38FFEFBE" w14:textId="77777777" w:rsidR="00C441D1" w:rsidRPr="00290F02" w:rsidRDefault="00C441D1" w:rsidP="00C441D1">
            <w:pPr>
              <w:pStyle w:val="af"/>
              <w:spacing w:before="0" w:after="0"/>
              <w:rPr>
                <w:lang w:val="uk-UA"/>
              </w:rPr>
            </w:pPr>
          </w:p>
          <w:p w14:paraId="4D9D18E6" w14:textId="77777777" w:rsidR="00C441D1" w:rsidRPr="00290F02" w:rsidRDefault="00C441D1" w:rsidP="00C441D1">
            <w:pPr>
              <w:pStyle w:val="af"/>
              <w:spacing w:before="0" w:after="0"/>
              <w:rPr>
                <w:lang w:val="uk-UA"/>
              </w:rPr>
            </w:pPr>
          </w:p>
          <w:p w14:paraId="1ED11755" w14:textId="77777777" w:rsidR="00C441D1" w:rsidRPr="00290F02" w:rsidRDefault="00C441D1" w:rsidP="00C441D1">
            <w:pPr>
              <w:pStyle w:val="af"/>
              <w:spacing w:before="0" w:after="0"/>
              <w:rPr>
                <w:lang w:val="uk-UA"/>
              </w:rPr>
            </w:pPr>
          </w:p>
          <w:p w14:paraId="5678E14F" w14:textId="77777777" w:rsidR="00C441D1" w:rsidRPr="00290F02" w:rsidRDefault="00C441D1" w:rsidP="00C441D1">
            <w:pPr>
              <w:pStyle w:val="af"/>
              <w:spacing w:before="0" w:after="0"/>
              <w:rPr>
                <w:lang w:val="uk-UA"/>
              </w:rPr>
            </w:pPr>
          </w:p>
          <w:p w14:paraId="76686DD6" w14:textId="77777777" w:rsidR="00C441D1" w:rsidRPr="00290F02" w:rsidRDefault="00C441D1" w:rsidP="00C441D1">
            <w:pPr>
              <w:pStyle w:val="af"/>
              <w:spacing w:before="0" w:after="0"/>
              <w:rPr>
                <w:lang w:val="uk-UA"/>
              </w:rPr>
            </w:pPr>
          </w:p>
          <w:p w14:paraId="1F4A984A" w14:textId="77777777" w:rsidR="00C441D1" w:rsidRPr="00290F02" w:rsidRDefault="00C441D1" w:rsidP="00C441D1">
            <w:pPr>
              <w:pStyle w:val="af"/>
              <w:spacing w:before="0" w:after="0"/>
              <w:rPr>
                <w:lang w:val="uk-UA"/>
              </w:rPr>
            </w:pPr>
          </w:p>
          <w:p w14:paraId="0BC117F1" w14:textId="77777777" w:rsidR="00C441D1" w:rsidRPr="00290F02" w:rsidRDefault="00C441D1" w:rsidP="00C441D1">
            <w:pPr>
              <w:pStyle w:val="af"/>
              <w:spacing w:before="0" w:after="0"/>
              <w:rPr>
                <w:lang w:val="uk-UA"/>
              </w:rPr>
            </w:pPr>
          </w:p>
          <w:p w14:paraId="09C02FDA" w14:textId="77777777" w:rsidR="00C441D1" w:rsidRPr="00290F02" w:rsidRDefault="00C441D1" w:rsidP="00C441D1">
            <w:pPr>
              <w:pStyle w:val="af"/>
              <w:spacing w:before="0" w:after="0"/>
              <w:rPr>
                <w:lang w:val="uk-UA"/>
              </w:rPr>
            </w:pPr>
          </w:p>
          <w:p w14:paraId="2CF8739F" w14:textId="77777777" w:rsidR="00C441D1" w:rsidRPr="00290F02" w:rsidRDefault="00C441D1" w:rsidP="00C441D1">
            <w:pPr>
              <w:pStyle w:val="af"/>
              <w:spacing w:before="0" w:after="0"/>
              <w:rPr>
                <w:lang w:val="uk-UA"/>
              </w:rPr>
            </w:pPr>
          </w:p>
          <w:p w14:paraId="527861CB" w14:textId="77777777" w:rsidR="00C441D1" w:rsidRPr="00290F02" w:rsidRDefault="00C441D1" w:rsidP="00C441D1">
            <w:pPr>
              <w:pStyle w:val="af"/>
              <w:spacing w:before="0" w:after="0"/>
              <w:rPr>
                <w:lang w:val="uk-UA"/>
              </w:rPr>
            </w:pPr>
          </w:p>
          <w:p w14:paraId="6F4C8A13" w14:textId="77777777" w:rsidR="00C441D1" w:rsidRPr="00290F02" w:rsidRDefault="00C441D1" w:rsidP="00C441D1">
            <w:pPr>
              <w:pStyle w:val="af"/>
              <w:spacing w:before="0" w:after="0"/>
              <w:rPr>
                <w:lang w:val="uk-UA"/>
              </w:rPr>
            </w:pPr>
          </w:p>
          <w:p w14:paraId="6659F93B" w14:textId="77777777" w:rsidR="00C441D1" w:rsidRPr="00290F02" w:rsidRDefault="00C441D1" w:rsidP="00C441D1">
            <w:pPr>
              <w:pStyle w:val="af"/>
              <w:spacing w:before="0" w:after="0"/>
              <w:rPr>
                <w:lang w:val="uk-UA"/>
              </w:rPr>
            </w:pPr>
          </w:p>
          <w:p w14:paraId="24BB2FDE" w14:textId="77777777" w:rsidR="00C441D1" w:rsidRPr="00290F02" w:rsidRDefault="00C441D1" w:rsidP="00C441D1">
            <w:pPr>
              <w:pStyle w:val="af"/>
              <w:spacing w:before="0" w:after="0"/>
              <w:rPr>
                <w:lang w:val="uk-UA"/>
              </w:rPr>
            </w:pPr>
          </w:p>
          <w:p w14:paraId="3C280C8C" w14:textId="77777777" w:rsidR="00C441D1" w:rsidRPr="00290F02" w:rsidRDefault="00C441D1" w:rsidP="00C441D1">
            <w:pPr>
              <w:pStyle w:val="af"/>
              <w:spacing w:before="0" w:after="0"/>
              <w:rPr>
                <w:lang w:val="uk-UA"/>
              </w:rPr>
            </w:pPr>
          </w:p>
          <w:p w14:paraId="677639D6" w14:textId="77777777" w:rsidR="00C441D1" w:rsidRPr="00290F02" w:rsidRDefault="00C441D1" w:rsidP="00C441D1">
            <w:pPr>
              <w:pStyle w:val="af"/>
              <w:spacing w:before="0" w:after="0"/>
              <w:rPr>
                <w:lang w:val="uk-UA"/>
              </w:rPr>
            </w:pPr>
          </w:p>
          <w:p w14:paraId="3D95C4EC" w14:textId="77777777" w:rsidR="00C441D1" w:rsidRPr="00290F02" w:rsidRDefault="00C441D1" w:rsidP="00C441D1">
            <w:pPr>
              <w:pStyle w:val="af"/>
              <w:spacing w:before="0" w:after="0"/>
              <w:rPr>
                <w:lang w:val="uk-UA"/>
              </w:rPr>
            </w:pPr>
          </w:p>
          <w:p w14:paraId="35B06714" w14:textId="77777777" w:rsidR="00C441D1" w:rsidRPr="00290F02" w:rsidRDefault="00C441D1" w:rsidP="00C441D1">
            <w:pPr>
              <w:pStyle w:val="af"/>
              <w:spacing w:before="0" w:after="0"/>
              <w:rPr>
                <w:lang w:val="uk-UA"/>
              </w:rPr>
            </w:pPr>
          </w:p>
          <w:p w14:paraId="4B6F3FD5" w14:textId="77777777" w:rsidR="00C441D1" w:rsidRPr="00290F02" w:rsidRDefault="00C441D1" w:rsidP="00C441D1">
            <w:pPr>
              <w:pStyle w:val="af"/>
              <w:spacing w:before="0" w:after="0"/>
              <w:rPr>
                <w:lang w:val="uk-UA"/>
              </w:rPr>
            </w:pPr>
          </w:p>
          <w:p w14:paraId="05F0B8DB" w14:textId="77777777" w:rsidR="00C441D1" w:rsidRPr="00290F02" w:rsidRDefault="00C441D1" w:rsidP="00C441D1">
            <w:pPr>
              <w:pStyle w:val="af"/>
              <w:spacing w:before="0" w:after="0"/>
              <w:rPr>
                <w:lang w:val="uk-UA"/>
              </w:rPr>
            </w:pPr>
          </w:p>
          <w:p w14:paraId="7EF0614D" w14:textId="77777777" w:rsidR="00C441D1" w:rsidRPr="00290F02" w:rsidRDefault="00C441D1" w:rsidP="00C441D1">
            <w:pPr>
              <w:pStyle w:val="af"/>
              <w:spacing w:before="0" w:after="0"/>
              <w:rPr>
                <w:lang w:val="uk-UA"/>
              </w:rPr>
            </w:pPr>
          </w:p>
          <w:p w14:paraId="66D1CC91" w14:textId="77777777" w:rsidR="00C441D1" w:rsidRPr="00290F02" w:rsidRDefault="00C441D1" w:rsidP="00C441D1">
            <w:pPr>
              <w:pStyle w:val="af"/>
              <w:spacing w:before="0" w:after="0"/>
              <w:rPr>
                <w:lang w:val="uk-UA"/>
              </w:rPr>
            </w:pPr>
          </w:p>
          <w:p w14:paraId="19A1D1C9" w14:textId="77777777" w:rsidR="00C441D1" w:rsidRPr="00290F02" w:rsidRDefault="00C441D1" w:rsidP="00C441D1">
            <w:pPr>
              <w:pStyle w:val="af"/>
              <w:spacing w:before="0" w:after="0"/>
              <w:rPr>
                <w:lang w:val="uk-UA"/>
              </w:rPr>
            </w:pPr>
          </w:p>
          <w:p w14:paraId="6FF9D034" w14:textId="77777777" w:rsidR="00C441D1" w:rsidRPr="00290F02" w:rsidRDefault="00C441D1" w:rsidP="00C441D1">
            <w:pPr>
              <w:pStyle w:val="af"/>
              <w:spacing w:before="0" w:after="0"/>
              <w:rPr>
                <w:lang w:val="uk-UA"/>
              </w:rPr>
            </w:pPr>
          </w:p>
          <w:p w14:paraId="5DB53FF8" w14:textId="77777777" w:rsidR="00C441D1" w:rsidRPr="00290F02" w:rsidRDefault="00C441D1" w:rsidP="00C441D1">
            <w:pPr>
              <w:pStyle w:val="af"/>
              <w:spacing w:before="0" w:after="0"/>
              <w:rPr>
                <w:lang w:val="uk-UA"/>
              </w:rPr>
            </w:pPr>
          </w:p>
          <w:p w14:paraId="0D63E849" w14:textId="77777777" w:rsidR="00C441D1" w:rsidRPr="00290F02" w:rsidRDefault="00C441D1" w:rsidP="00C441D1">
            <w:pPr>
              <w:pStyle w:val="af"/>
              <w:spacing w:before="0" w:after="0"/>
              <w:rPr>
                <w:lang w:val="uk-UA"/>
              </w:rPr>
            </w:pPr>
          </w:p>
          <w:p w14:paraId="4CD2EE2B" w14:textId="77777777" w:rsidR="00C441D1" w:rsidRPr="00290F02" w:rsidRDefault="00C441D1" w:rsidP="00C441D1">
            <w:pPr>
              <w:pStyle w:val="af"/>
              <w:spacing w:before="0" w:after="0"/>
              <w:rPr>
                <w:lang w:val="uk-UA"/>
              </w:rPr>
            </w:pPr>
          </w:p>
          <w:p w14:paraId="5307C38F" w14:textId="77777777" w:rsidR="00C441D1" w:rsidRPr="00290F02" w:rsidRDefault="00C441D1" w:rsidP="00C441D1">
            <w:pPr>
              <w:pStyle w:val="af"/>
              <w:spacing w:before="0" w:after="0"/>
              <w:rPr>
                <w:lang w:val="uk-UA"/>
              </w:rPr>
            </w:pPr>
          </w:p>
          <w:p w14:paraId="6BE619EA" w14:textId="77777777" w:rsidR="00C441D1" w:rsidRPr="00290F02" w:rsidRDefault="00C441D1" w:rsidP="00C441D1">
            <w:pPr>
              <w:pStyle w:val="af"/>
              <w:spacing w:before="0" w:after="0"/>
              <w:rPr>
                <w:lang w:val="uk-UA"/>
              </w:rPr>
            </w:pPr>
          </w:p>
          <w:p w14:paraId="757D2575" w14:textId="77777777" w:rsidR="00C441D1" w:rsidRPr="00290F02" w:rsidRDefault="00C441D1" w:rsidP="00C441D1">
            <w:pPr>
              <w:pStyle w:val="af"/>
              <w:spacing w:before="0" w:after="0"/>
              <w:rPr>
                <w:lang w:val="uk-UA"/>
              </w:rPr>
            </w:pPr>
          </w:p>
          <w:p w14:paraId="5D12F8A8" w14:textId="77777777" w:rsidR="00C441D1" w:rsidRPr="00290F02" w:rsidRDefault="00C441D1" w:rsidP="00C441D1">
            <w:pPr>
              <w:pStyle w:val="af"/>
              <w:spacing w:before="0" w:after="0"/>
              <w:rPr>
                <w:lang w:val="uk-UA"/>
              </w:rPr>
            </w:pPr>
          </w:p>
          <w:p w14:paraId="3BDA2850" w14:textId="77777777" w:rsidR="00C441D1" w:rsidRPr="00290F02" w:rsidRDefault="00C441D1" w:rsidP="00C441D1">
            <w:pPr>
              <w:pStyle w:val="af"/>
              <w:spacing w:before="0" w:after="0"/>
              <w:rPr>
                <w:lang w:val="uk-UA"/>
              </w:rPr>
            </w:pPr>
          </w:p>
          <w:p w14:paraId="3B495264" w14:textId="77777777" w:rsidR="00C441D1" w:rsidRPr="00290F02" w:rsidRDefault="00C441D1" w:rsidP="00C441D1">
            <w:pPr>
              <w:pStyle w:val="af"/>
              <w:spacing w:before="0" w:after="0"/>
              <w:rPr>
                <w:lang w:val="uk-UA"/>
              </w:rPr>
            </w:pPr>
          </w:p>
          <w:p w14:paraId="06EA8B31" w14:textId="77777777" w:rsidR="00C441D1" w:rsidRPr="00290F02" w:rsidRDefault="00C441D1" w:rsidP="00C441D1">
            <w:pPr>
              <w:pStyle w:val="af"/>
              <w:spacing w:before="0" w:after="0"/>
              <w:rPr>
                <w:lang w:val="uk-UA"/>
              </w:rPr>
            </w:pPr>
          </w:p>
          <w:p w14:paraId="6EEA8780" w14:textId="77777777" w:rsidR="00C441D1" w:rsidRPr="00290F02" w:rsidRDefault="00C441D1" w:rsidP="00C441D1">
            <w:pPr>
              <w:pStyle w:val="af"/>
              <w:spacing w:before="0" w:after="0"/>
              <w:rPr>
                <w:lang w:val="uk-UA"/>
              </w:rPr>
            </w:pPr>
          </w:p>
          <w:p w14:paraId="365D3C40" w14:textId="77777777" w:rsidR="00C441D1" w:rsidRPr="00290F02" w:rsidRDefault="00C441D1" w:rsidP="00C441D1">
            <w:pPr>
              <w:pStyle w:val="af"/>
              <w:spacing w:before="0" w:after="0"/>
              <w:rPr>
                <w:lang w:val="uk-UA"/>
              </w:rPr>
            </w:pPr>
          </w:p>
          <w:p w14:paraId="31DD3BBE" w14:textId="77777777" w:rsidR="00C441D1" w:rsidRPr="00290F02" w:rsidRDefault="00C441D1" w:rsidP="00C441D1">
            <w:pPr>
              <w:pStyle w:val="af"/>
              <w:spacing w:before="0" w:after="0"/>
              <w:rPr>
                <w:lang w:val="uk-UA"/>
              </w:rPr>
            </w:pPr>
          </w:p>
          <w:p w14:paraId="0F49AF5C" w14:textId="77777777" w:rsidR="00C441D1" w:rsidRPr="00290F02" w:rsidRDefault="00C441D1" w:rsidP="00C441D1">
            <w:pPr>
              <w:pStyle w:val="af"/>
              <w:spacing w:before="0" w:after="0"/>
              <w:rPr>
                <w:lang w:val="uk-UA"/>
              </w:rPr>
            </w:pPr>
          </w:p>
          <w:p w14:paraId="18D90CE7" w14:textId="77777777" w:rsidR="00C441D1" w:rsidRPr="00290F02" w:rsidRDefault="00C441D1" w:rsidP="00C441D1">
            <w:pPr>
              <w:pStyle w:val="af"/>
              <w:spacing w:before="0" w:after="0"/>
              <w:rPr>
                <w:lang w:val="uk-UA"/>
              </w:rPr>
            </w:pPr>
          </w:p>
          <w:p w14:paraId="59D0C166" w14:textId="77777777" w:rsidR="00C441D1" w:rsidRPr="00290F02" w:rsidRDefault="00C441D1" w:rsidP="00C441D1">
            <w:pPr>
              <w:pStyle w:val="af"/>
              <w:spacing w:before="0" w:after="0"/>
              <w:rPr>
                <w:lang w:val="uk-UA"/>
              </w:rPr>
            </w:pPr>
          </w:p>
          <w:p w14:paraId="38984AD6" w14:textId="77777777" w:rsidR="00C441D1" w:rsidRPr="00290F02" w:rsidRDefault="00C441D1" w:rsidP="00C441D1">
            <w:pPr>
              <w:pStyle w:val="af"/>
              <w:spacing w:before="0" w:after="0"/>
              <w:rPr>
                <w:lang w:val="uk-UA"/>
              </w:rPr>
            </w:pPr>
          </w:p>
        </w:tc>
        <w:tc>
          <w:tcPr>
            <w:tcW w:w="7542" w:type="dxa"/>
            <w:shd w:val="clear" w:color="auto" w:fill="auto"/>
            <w:vAlign w:val="center"/>
          </w:tcPr>
          <w:p w14:paraId="59FB874C" w14:textId="77777777" w:rsidR="00572686" w:rsidRPr="00290F02" w:rsidRDefault="00C441D1" w:rsidP="00FB7817">
            <w:pPr>
              <w:ind w:right="125" w:hanging="21"/>
              <w:contextualSpacing/>
              <w:jc w:val="both"/>
              <w:rPr>
                <w:rFonts w:ascii="Times New Roman" w:hAnsi="Times New Roman"/>
                <w:color w:val="000000"/>
                <w:lang w:val="uk-UA"/>
              </w:rPr>
            </w:pPr>
            <w:r w:rsidRPr="00290F02">
              <w:rPr>
                <w:shd w:val="clear" w:color="auto" w:fill="FFFFFF"/>
                <w:lang w:val="uk-UA"/>
              </w:rPr>
              <w:lastRenderedPageBreak/>
              <w:t xml:space="preserve">3.1.1. </w:t>
            </w:r>
            <w:r w:rsidR="00572686" w:rsidRPr="00290F02">
              <w:rPr>
                <w:rFonts w:ascii="Times New Roman" w:hAnsi="Times New Roman"/>
                <w:color w:val="000000"/>
                <w:lang w:val="uk-UA"/>
              </w:rPr>
              <w:t xml:space="preserve">Учасник повинен розмістити (завантажити) в електронну систему </w:t>
            </w:r>
            <w:proofErr w:type="spellStart"/>
            <w:r w:rsidR="00572686" w:rsidRPr="00290F02">
              <w:rPr>
                <w:rFonts w:ascii="Times New Roman" w:hAnsi="Times New Roman"/>
                <w:color w:val="000000"/>
                <w:lang w:val="uk-UA"/>
              </w:rPr>
              <w:t>закупівель</w:t>
            </w:r>
            <w:proofErr w:type="spellEnd"/>
            <w:r w:rsidR="00572686" w:rsidRPr="00290F02">
              <w:rPr>
                <w:rFonts w:ascii="Times New Roman" w:hAnsi="Times New Roman"/>
                <w:color w:val="000000"/>
                <w:lang w:val="uk-UA"/>
              </w:rPr>
              <w:t xml:space="preserve"> документи для підтвердження кваліфікаційних критеріїв та відсутності підстав для відмови учаснику в участі у процедурі закупівлі, інші документи, передбачені цією тендерною документацією у сканованому вигляді </w:t>
            </w:r>
            <w:r w:rsidR="00572686" w:rsidRPr="00290F02">
              <w:rPr>
                <w:rFonts w:ascii="Times New Roman" w:hAnsi="Times New Roman"/>
                <w:color w:val="000000"/>
                <w:u w:val="single"/>
                <w:lang w:val="uk-UA"/>
              </w:rPr>
              <w:t>до кінцевого строку подання тендерних пропозицій</w:t>
            </w:r>
            <w:r w:rsidR="00572686" w:rsidRPr="00290F02">
              <w:rPr>
                <w:rFonts w:ascii="Times New Roman" w:hAnsi="Times New Roman"/>
                <w:color w:val="000000"/>
                <w:lang w:val="uk-UA"/>
              </w:rPr>
              <w:t>.</w:t>
            </w:r>
          </w:p>
          <w:p w14:paraId="218243F4" w14:textId="77777777" w:rsidR="00572686" w:rsidRPr="00290F02" w:rsidRDefault="00572686" w:rsidP="00FB7817">
            <w:pPr>
              <w:ind w:right="125" w:hanging="21"/>
              <w:contextualSpacing/>
              <w:jc w:val="both"/>
              <w:rPr>
                <w:rFonts w:ascii="Times New Roman" w:hAnsi="Times New Roman"/>
                <w:color w:val="000000"/>
              </w:rPr>
            </w:pPr>
            <w:r w:rsidRPr="00290F02">
              <w:rPr>
                <w:rFonts w:ascii="Times New Roman" w:hAnsi="Times New Roman"/>
                <w:color w:val="000000"/>
                <w:lang w:val="uk-UA"/>
              </w:rPr>
              <w:t xml:space="preserve">   </w:t>
            </w:r>
            <w:proofErr w:type="spellStart"/>
            <w:r w:rsidRPr="00290F02">
              <w:rPr>
                <w:rFonts w:ascii="Times New Roman" w:hAnsi="Times New Roman"/>
                <w:color w:val="000000"/>
              </w:rPr>
              <w:t>Документи</w:t>
            </w:r>
            <w:proofErr w:type="spellEnd"/>
            <w:r w:rsidRPr="00290F02">
              <w:rPr>
                <w:rFonts w:ascii="Times New Roman" w:hAnsi="Times New Roman"/>
                <w:color w:val="000000"/>
              </w:rPr>
              <w:t xml:space="preserve">, </w:t>
            </w:r>
            <w:proofErr w:type="spellStart"/>
            <w:r w:rsidRPr="00290F02">
              <w:rPr>
                <w:rFonts w:ascii="Times New Roman" w:hAnsi="Times New Roman"/>
                <w:color w:val="000000"/>
              </w:rPr>
              <w:t>що</w:t>
            </w:r>
            <w:proofErr w:type="spellEnd"/>
            <w:r w:rsidRPr="00290F02">
              <w:rPr>
                <w:rFonts w:ascii="Times New Roman" w:hAnsi="Times New Roman"/>
                <w:color w:val="000000"/>
              </w:rPr>
              <w:t xml:space="preserve"> </w:t>
            </w:r>
            <w:proofErr w:type="spellStart"/>
            <w:r w:rsidRPr="00290F02">
              <w:rPr>
                <w:rFonts w:ascii="Times New Roman" w:hAnsi="Times New Roman"/>
                <w:color w:val="000000"/>
              </w:rPr>
              <w:t>розміщуються</w:t>
            </w:r>
            <w:proofErr w:type="spellEnd"/>
            <w:r w:rsidRPr="00290F02">
              <w:rPr>
                <w:rFonts w:ascii="Times New Roman" w:hAnsi="Times New Roman"/>
                <w:color w:val="000000"/>
              </w:rPr>
              <w:t xml:space="preserve"> </w:t>
            </w:r>
            <w:proofErr w:type="spellStart"/>
            <w:r w:rsidRPr="00290F02">
              <w:rPr>
                <w:rFonts w:ascii="Times New Roman" w:hAnsi="Times New Roman"/>
                <w:color w:val="000000"/>
              </w:rPr>
              <w:t>учасником</w:t>
            </w:r>
            <w:proofErr w:type="spellEnd"/>
            <w:r w:rsidRPr="00290F02">
              <w:rPr>
                <w:rFonts w:ascii="Times New Roman" w:hAnsi="Times New Roman"/>
                <w:color w:val="000000"/>
              </w:rPr>
              <w:t xml:space="preserve"> в </w:t>
            </w:r>
            <w:proofErr w:type="spellStart"/>
            <w:r w:rsidRPr="00290F02">
              <w:rPr>
                <w:rFonts w:ascii="Times New Roman" w:hAnsi="Times New Roman"/>
                <w:color w:val="000000"/>
              </w:rPr>
              <w:t>системі</w:t>
            </w:r>
            <w:proofErr w:type="spellEnd"/>
            <w:r w:rsidRPr="00290F02">
              <w:rPr>
                <w:rFonts w:ascii="Times New Roman" w:hAnsi="Times New Roman"/>
                <w:color w:val="000000"/>
              </w:rPr>
              <w:t xml:space="preserve">, </w:t>
            </w:r>
            <w:proofErr w:type="spellStart"/>
            <w:r w:rsidRPr="00290F02">
              <w:rPr>
                <w:rFonts w:ascii="Times New Roman" w:hAnsi="Times New Roman"/>
                <w:color w:val="000000"/>
              </w:rPr>
              <w:t>повинні</w:t>
            </w:r>
            <w:proofErr w:type="spellEnd"/>
            <w:r w:rsidRPr="00290F02">
              <w:rPr>
                <w:rFonts w:ascii="Times New Roman" w:hAnsi="Times New Roman"/>
                <w:color w:val="000000"/>
              </w:rPr>
              <w:t xml:space="preserve"> бути </w:t>
            </w:r>
            <w:proofErr w:type="spellStart"/>
            <w:r w:rsidRPr="00290F02">
              <w:rPr>
                <w:rFonts w:ascii="Times New Roman" w:hAnsi="Times New Roman"/>
                <w:color w:val="000000"/>
              </w:rPr>
              <w:t>належного</w:t>
            </w:r>
            <w:proofErr w:type="spellEnd"/>
            <w:r w:rsidRPr="00290F02">
              <w:rPr>
                <w:rFonts w:ascii="Times New Roman" w:hAnsi="Times New Roman"/>
                <w:color w:val="000000"/>
              </w:rPr>
              <w:t xml:space="preserve"> </w:t>
            </w:r>
            <w:proofErr w:type="spellStart"/>
            <w:r w:rsidRPr="00290F02">
              <w:rPr>
                <w:rFonts w:ascii="Times New Roman" w:hAnsi="Times New Roman"/>
                <w:color w:val="000000"/>
              </w:rPr>
              <w:t>рівня</w:t>
            </w:r>
            <w:proofErr w:type="spellEnd"/>
            <w:r w:rsidRPr="00290F02">
              <w:rPr>
                <w:rFonts w:ascii="Times New Roman" w:hAnsi="Times New Roman"/>
                <w:color w:val="000000"/>
              </w:rPr>
              <w:t xml:space="preserve"> </w:t>
            </w:r>
            <w:proofErr w:type="spellStart"/>
            <w:r w:rsidRPr="00290F02">
              <w:rPr>
                <w:rFonts w:ascii="Times New Roman" w:hAnsi="Times New Roman"/>
                <w:color w:val="000000"/>
              </w:rPr>
              <w:t>зображення</w:t>
            </w:r>
            <w:proofErr w:type="spellEnd"/>
            <w:r w:rsidRPr="00290F02">
              <w:rPr>
                <w:rFonts w:ascii="Times New Roman" w:hAnsi="Times New Roman"/>
                <w:color w:val="000000"/>
              </w:rPr>
              <w:t xml:space="preserve"> та </w:t>
            </w:r>
            <w:proofErr w:type="spellStart"/>
            <w:r w:rsidRPr="00290F02">
              <w:rPr>
                <w:rFonts w:ascii="Times New Roman" w:hAnsi="Times New Roman"/>
                <w:color w:val="000000"/>
              </w:rPr>
              <w:t>доступні</w:t>
            </w:r>
            <w:proofErr w:type="spellEnd"/>
            <w:r w:rsidRPr="00290F02">
              <w:rPr>
                <w:rFonts w:ascii="Times New Roman" w:hAnsi="Times New Roman"/>
                <w:color w:val="000000"/>
              </w:rPr>
              <w:t xml:space="preserve"> </w:t>
            </w:r>
            <w:proofErr w:type="gramStart"/>
            <w:r w:rsidRPr="00290F02">
              <w:rPr>
                <w:rFonts w:ascii="Times New Roman" w:hAnsi="Times New Roman"/>
                <w:color w:val="000000"/>
              </w:rPr>
              <w:t>до перегляду</w:t>
            </w:r>
            <w:proofErr w:type="gramEnd"/>
            <w:r w:rsidRPr="00290F02">
              <w:rPr>
                <w:rFonts w:ascii="Times New Roman" w:hAnsi="Times New Roman"/>
                <w:color w:val="000000"/>
              </w:rPr>
              <w:t>.</w:t>
            </w:r>
          </w:p>
          <w:p w14:paraId="457BB2FB" w14:textId="7BDD0994" w:rsidR="00C441D1" w:rsidRPr="00290F02" w:rsidRDefault="00572686" w:rsidP="00FB7817">
            <w:pPr>
              <w:spacing w:before="150" w:after="150"/>
              <w:ind w:right="125"/>
              <w:jc w:val="both"/>
              <w:rPr>
                <w:lang w:val="uk-UA"/>
              </w:rPr>
            </w:pPr>
            <w:proofErr w:type="spellStart"/>
            <w:r w:rsidRPr="00290F02">
              <w:rPr>
                <w:rFonts w:ascii="Times New Roman" w:hAnsi="Times New Roman"/>
                <w:lang w:eastAsia="ru-RU"/>
              </w:rPr>
              <w:t>Тендерна</w:t>
            </w:r>
            <w:proofErr w:type="spellEnd"/>
            <w:r w:rsidRPr="00290F02">
              <w:rPr>
                <w:rFonts w:ascii="Times New Roman" w:hAnsi="Times New Roman"/>
                <w:lang w:eastAsia="ru-RU"/>
              </w:rPr>
              <w:t xml:space="preserve"> </w:t>
            </w:r>
            <w:proofErr w:type="spellStart"/>
            <w:r w:rsidRPr="00290F02">
              <w:rPr>
                <w:rFonts w:ascii="Times New Roman" w:hAnsi="Times New Roman"/>
                <w:lang w:eastAsia="ru-RU"/>
              </w:rPr>
              <w:t>пропозиція</w:t>
            </w:r>
            <w:proofErr w:type="spellEnd"/>
            <w:r w:rsidRPr="00290F02">
              <w:rPr>
                <w:rFonts w:ascii="Times New Roman" w:hAnsi="Times New Roman"/>
                <w:lang w:eastAsia="ru-RU"/>
              </w:rPr>
              <w:t xml:space="preserve"> </w:t>
            </w:r>
            <w:proofErr w:type="spellStart"/>
            <w:r w:rsidRPr="00290F02">
              <w:rPr>
                <w:rFonts w:ascii="Times New Roman" w:hAnsi="Times New Roman"/>
                <w:lang w:eastAsia="ru-RU"/>
              </w:rPr>
              <w:t>подається</w:t>
            </w:r>
            <w:proofErr w:type="spellEnd"/>
            <w:r w:rsidRPr="00290F02">
              <w:rPr>
                <w:rFonts w:ascii="Times New Roman" w:hAnsi="Times New Roman"/>
                <w:lang w:eastAsia="ru-RU"/>
              </w:rPr>
              <w:t xml:space="preserve"> в </w:t>
            </w:r>
            <w:proofErr w:type="spellStart"/>
            <w:r w:rsidRPr="00290F02">
              <w:rPr>
                <w:rFonts w:ascii="Times New Roman" w:hAnsi="Times New Roman"/>
                <w:lang w:eastAsia="ru-RU"/>
              </w:rPr>
              <w:t>електронному</w:t>
            </w:r>
            <w:proofErr w:type="spellEnd"/>
            <w:r w:rsidRPr="00290F02">
              <w:rPr>
                <w:rFonts w:ascii="Times New Roman" w:hAnsi="Times New Roman"/>
                <w:lang w:eastAsia="ru-RU"/>
              </w:rPr>
              <w:t xml:space="preserve"> </w:t>
            </w:r>
            <w:proofErr w:type="spellStart"/>
            <w:r w:rsidRPr="00290F02">
              <w:rPr>
                <w:rFonts w:ascii="Times New Roman" w:hAnsi="Times New Roman"/>
                <w:lang w:eastAsia="ru-RU"/>
              </w:rPr>
              <w:t>вигляді</w:t>
            </w:r>
            <w:proofErr w:type="spellEnd"/>
            <w:r w:rsidRPr="00290F02">
              <w:rPr>
                <w:rFonts w:ascii="Times New Roman" w:hAnsi="Times New Roman"/>
                <w:lang w:eastAsia="ru-RU"/>
              </w:rPr>
              <w:t xml:space="preserve"> через </w:t>
            </w:r>
            <w:proofErr w:type="spellStart"/>
            <w:r w:rsidRPr="00290F02">
              <w:rPr>
                <w:rFonts w:ascii="Times New Roman" w:hAnsi="Times New Roman"/>
                <w:lang w:eastAsia="ru-RU"/>
              </w:rPr>
              <w:t>електронну</w:t>
            </w:r>
            <w:proofErr w:type="spellEnd"/>
            <w:r w:rsidRPr="00290F02">
              <w:rPr>
                <w:rFonts w:ascii="Times New Roman" w:hAnsi="Times New Roman"/>
                <w:lang w:eastAsia="ru-RU"/>
              </w:rPr>
              <w:t xml:space="preserve"> систему </w:t>
            </w:r>
            <w:proofErr w:type="spellStart"/>
            <w:r w:rsidRPr="00290F02">
              <w:rPr>
                <w:rFonts w:ascii="Times New Roman" w:hAnsi="Times New Roman"/>
                <w:lang w:eastAsia="ru-RU"/>
              </w:rPr>
              <w:t>закупівель</w:t>
            </w:r>
            <w:proofErr w:type="spellEnd"/>
            <w:r w:rsidRPr="00290F02">
              <w:rPr>
                <w:rFonts w:ascii="Times New Roman" w:hAnsi="Times New Roman"/>
                <w:lang w:eastAsia="ru-RU"/>
              </w:rPr>
              <w:t xml:space="preserve"> шляхом </w:t>
            </w:r>
            <w:proofErr w:type="spellStart"/>
            <w:r w:rsidRPr="00290F02">
              <w:rPr>
                <w:rFonts w:ascii="Times New Roman" w:hAnsi="Times New Roman"/>
                <w:lang w:eastAsia="ru-RU"/>
              </w:rPr>
              <w:t>заповнення</w:t>
            </w:r>
            <w:proofErr w:type="spellEnd"/>
            <w:r w:rsidRPr="00290F02">
              <w:rPr>
                <w:rFonts w:ascii="Times New Roman" w:hAnsi="Times New Roman"/>
                <w:lang w:eastAsia="ru-RU"/>
              </w:rPr>
              <w:t xml:space="preserve"> </w:t>
            </w:r>
            <w:proofErr w:type="spellStart"/>
            <w:r w:rsidRPr="00290F02">
              <w:rPr>
                <w:rFonts w:ascii="Times New Roman" w:hAnsi="Times New Roman"/>
                <w:lang w:eastAsia="ru-RU"/>
              </w:rPr>
              <w:t>електронних</w:t>
            </w:r>
            <w:proofErr w:type="spellEnd"/>
            <w:r w:rsidRPr="00290F02">
              <w:rPr>
                <w:rFonts w:ascii="Times New Roman" w:hAnsi="Times New Roman"/>
                <w:lang w:eastAsia="ru-RU"/>
              </w:rPr>
              <w:t xml:space="preserve"> форм з </w:t>
            </w:r>
            <w:proofErr w:type="spellStart"/>
            <w:r w:rsidRPr="00290F02">
              <w:rPr>
                <w:rFonts w:ascii="Times New Roman" w:hAnsi="Times New Roman"/>
                <w:lang w:eastAsia="ru-RU"/>
              </w:rPr>
              <w:t>окремими</w:t>
            </w:r>
            <w:proofErr w:type="spellEnd"/>
            <w:r w:rsidRPr="00290F02">
              <w:rPr>
                <w:rFonts w:ascii="Times New Roman" w:hAnsi="Times New Roman"/>
                <w:lang w:eastAsia="ru-RU"/>
              </w:rPr>
              <w:t xml:space="preserve"> полями, де </w:t>
            </w:r>
            <w:proofErr w:type="spellStart"/>
            <w:r w:rsidRPr="00290F02">
              <w:rPr>
                <w:rFonts w:ascii="Times New Roman" w:hAnsi="Times New Roman"/>
                <w:lang w:eastAsia="ru-RU"/>
              </w:rPr>
              <w:t>зазначається</w:t>
            </w:r>
            <w:proofErr w:type="spellEnd"/>
            <w:r w:rsidRPr="00290F02">
              <w:rPr>
                <w:rFonts w:ascii="Times New Roman" w:hAnsi="Times New Roman"/>
                <w:lang w:eastAsia="ru-RU"/>
              </w:rPr>
              <w:t xml:space="preserve"> </w:t>
            </w:r>
            <w:proofErr w:type="spellStart"/>
            <w:r w:rsidRPr="00290F02">
              <w:rPr>
                <w:rFonts w:ascii="Times New Roman" w:hAnsi="Times New Roman"/>
                <w:lang w:eastAsia="ru-RU"/>
              </w:rPr>
              <w:t>інформація</w:t>
            </w:r>
            <w:proofErr w:type="spellEnd"/>
            <w:r w:rsidRPr="00290F02">
              <w:rPr>
                <w:rFonts w:ascii="Times New Roman" w:hAnsi="Times New Roman"/>
                <w:lang w:eastAsia="ru-RU"/>
              </w:rPr>
              <w:t xml:space="preserve"> про </w:t>
            </w:r>
            <w:proofErr w:type="spellStart"/>
            <w:r w:rsidRPr="00290F02">
              <w:rPr>
                <w:rFonts w:ascii="Times New Roman" w:hAnsi="Times New Roman"/>
                <w:lang w:eastAsia="ru-RU"/>
              </w:rPr>
              <w:t>ціну</w:t>
            </w:r>
            <w:proofErr w:type="spellEnd"/>
            <w:r w:rsidRPr="00290F02">
              <w:rPr>
                <w:rFonts w:ascii="Times New Roman" w:hAnsi="Times New Roman"/>
                <w:lang w:eastAsia="ru-RU"/>
              </w:rPr>
              <w:t xml:space="preserve">, </w:t>
            </w:r>
            <w:proofErr w:type="spellStart"/>
            <w:r w:rsidRPr="00290F02">
              <w:rPr>
                <w:rFonts w:ascii="Times New Roman" w:hAnsi="Times New Roman"/>
                <w:lang w:eastAsia="ru-RU"/>
              </w:rPr>
              <w:t>інші</w:t>
            </w:r>
            <w:proofErr w:type="spellEnd"/>
            <w:r w:rsidRPr="00290F02">
              <w:rPr>
                <w:rFonts w:ascii="Times New Roman" w:hAnsi="Times New Roman"/>
                <w:lang w:eastAsia="ru-RU"/>
              </w:rPr>
              <w:t xml:space="preserve"> </w:t>
            </w:r>
            <w:proofErr w:type="spellStart"/>
            <w:r w:rsidRPr="00290F02">
              <w:rPr>
                <w:rFonts w:ascii="Times New Roman" w:hAnsi="Times New Roman"/>
                <w:lang w:eastAsia="ru-RU"/>
              </w:rPr>
              <w:t>критерії</w:t>
            </w:r>
            <w:proofErr w:type="spellEnd"/>
            <w:r w:rsidRPr="00290F02">
              <w:rPr>
                <w:rFonts w:ascii="Times New Roman" w:hAnsi="Times New Roman"/>
                <w:lang w:eastAsia="ru-RU"/>
              </w:rPr>
              <w:t xml:space="preserve"> </w:t>
            </w:r>
            <w:proofErr w:type="spellStart"/>
            <w:r w:rsidRPr="00290F02">
              <w:rPr>
                <w:rFonts w:ascii="Times New Roman" w:hAnsi="Times New Roman"/>
                <w:lang w:eastAsia="ru-RU"/>
              </w:rPr>
              <w:t>оцінки</w:t>
            </w:r>
            <w:proofErr w:type="spellEnd"/>
            <w:r w:rsidRPr="00290F02">
              <w:rPr>
                <w:rFonts w:ascii="Times New Roman" w:hAnsi="Times New Roman"/>
                <w:lang w:eastAsia="ru-RU"/>
              </w:rPr>
              <w:t xml:space="preserve"> (у </w:t>
            </w:r>
            <w:proofErr w:type="spellStart"/>
            <w:r w:rsidRPr="00290F02">
              <w:rPr>
                <w:rFonts w:ascii="Times New Roman" w:hAnsi="Times New Roman"/>
                <w:lang w:eastAsia="ru-RU"/>
              </w:rPr>
              <w:t>разі</w:t>
            </w:r>
            <w:proofErr w:type="spellEnd"/>
            <w:r w:rsidRPr="00290F02">
              <w:rPr>
                <w:rFonts w:ascii="Times New Roman" w:hAnsi="Times New Roman"/>
                <w:lang w:eastAsia="ru-RU"/>
              </w:rPr>
              <w:t xml:space="preserve"> </w:t>
            </w:r>
            <w:proofErr w:type="spellStart"/>
            <w:r w:rsidRPr="00290F02">
              <w:rPr>
                <w:rFonts w:ascii="Times New Roman" w:hAnsi="Times New Roman"/>
                <w:lang w:eastAsia="ru-RU"/>
              </w:rPr>
              <w:t>їх</w:t>
            </w:r>
            <w:proofErr w:type="spellEnd"/>
            <w:r w:rsidRPr="00290F02">
              <w:rPr>
                <w:rFonts w:ascii="Times New Roman" w:hAnsi="Times New Roman"/>
                <w:lang w:eastAsia="ru-RU"/>
              </w:rPr>
              <w:t xml:space="preserve"> </w:t>
            </w:r>
            <w:proofErr w:type="spellStart"/>
            <w:r w:rsidRPr="00290F02">
              <w:rPr>
                <w:rFonts w:ascii="Times New Roman" w:hAnsi="Times New Roman"/>
                <w:lang w:eastAsia="ru-RU"/>
              </w:rPr>
              <w:t>встановлення</w:t>
            </w:r>
            <w:proofErr w:type="spellEnd"/>
            <w:r w:rsidRPr="00290F02">
              <w:rPr>
                <w:rFonts w:ascii="Times New Roman" w:hAnsi="Times New Roman"/>
                <w:lang w:eastAsia="ru-RU"/>
              </w:rPr>
              <w:t xml:space="preserve"> </w:t>
            </w:r>
            <w:proofErr w:type="spellStart"/>
            <w:r w:rsidRPr="00290F02">
              <w:rPr>
                <w:rFonts w:ascii="Times New Roman" w:hAnsi="Times New Roman"/>
                <w:lang w:eastAsia="ru-RU"/>
              </w:rPr>
              <w:t>замовником</w:t>
            </w:r>
            <w:proofErr w:type="spellEnd"/>
            <w:r w:rsidRPr="00290F02">
              <w:rPr>
                <w:rFonts w:ascii="Times New Roman" w:hAnsi="Times New Roman"/>
                <w:lang w:eastAsia="ru-RU"/>
              </w:rPr>
              <w:t xml:space="preserve">), </w:t>
            </w:r>
            <w:proofErr w:type="spellStart"/>
            <w:r w:rsidRPr="00290F02">
              <w:rPr>
                <w:rFonts w:ascii="Times New Roman" w:hAnsi="Times New Roman"/>
                <w:lang w:eastAsia="ru-RU"/>
              </w:rPr>
              <w:t>інформація</w:t>
            </w:r>
            <w:proofErr w:type="spellEnd"/>
            <w:r w:rsidRPr="00290F02">
              <w:rPr>
                <w:rFonts w:ascii="Times New Roman" w:hAnsi="Times New Roman"/>
                <w:lang w:eastAsia="ru-RU"/>
              </w:rPr>
              <w:t xml:space="preserve"> </w:t>
            </w:r>
            <w:proofErr w:type="spellStart"/>
            <w:r w:rsidRPr="00290F02">
              <w:rPr>
                <w:rFonts w:ascii="Times New Roman" w:hAnsi="Times New Roman"/>
                <w:lang w:eastAsia="ru-RU"/>
              </w:rPr>
              <w:t>від</w:t>
            </w:r>
            <w:proofErr w:type="spellEnd"/>
            <w:r w:rsidRPr="00290F02">
              <w:rPr>
                <w:rFonts w:ascii="Times New Roman" w:hAnsi="Times New Roman"/>
                <w:lang w:eastAsia="ru-RU"/>
              </w:rPr>
              <w:t xml:space="preserve"> </w:t>
            </w:r>
            <w:proofErr w:type="spellStart"/>
            <w:r w:rsidRPr="00290F02">
              <w:rPr>
                <w:rFonts w:ascii="Times New Roman" w:hAnsi="Times New Roman"/>
                <w:lang w:eastAsia="ru-RU"/>
              </w:rPr>
              <w:t>учасника</w:t>
            </w:r>
            <w:proofErr w:type="spellEnd"/>
            <w:r w:rsidRPr="00290F02">
              <w:rPr>
                <w:rFonts w:ascii="Times New Roman" w:hAnsi="Times New Roman"/>
                <w:lang w:eastAsia="ru-RU"/>
              </w:rPr>
              <w:t xml:space="preserve"> </w:t>
            </w:r>
            <w:proofErr w:type="spellStart"/>
            <w:r w:rsidRPr="00290F02">
              <w:rPr>
                <w:rFonts w:ascii="Times New Roman" w:hAnsi="Times New Roman"/>
                <w:lang w:eastAsia="ru-RU"/>
              </w:rPr>
              <w:t>процедури</w:t>
            </w:r>
            <w:proofErr w:type="spellEnd"/>
            <w:r w:rsidRPr="00290F02">
              <w:rPr>
                <w:rFonts w:ascii="Times New Roman" w:hAnsi="Times New Roman"/>
                <w:lang w:eastAsia="ru-RU"/>
              </w:rPr>
              <w:t xml:space="preserve"> </w:t>
            </w:r>
            <w:proofErr w:type="spellStart"/>
            <w:r w:rsidRPr="00290F02">
              <w:rPr>
                <w:rFonts w:ascii="Times New Roman" w:hAnsi="Times New Roman"/>
                <w:lang w:eastAsia="ru-RU"/>
              </w:rPr>
              <w:t>закупівлі</w:t>
            </w:r>
            <w:proofErr w:type="spellEnd"/>
            <w:r w:rsidRPr="00290F02">
              <w:rPr>
                <w:rFonts w:ascii="Times New Roman" w:hAnsi="Times New Roman"/>
                <w:lang w:eastAsia="ru-RU"/>
              </w:rPr>
              <w:t xml:space="preserve"> про </w:t>
            </w:r>
            <w:proofErr w:type="spellStart"/>
            <w:r w:rsidRPr="00290F02">
              <w:rPr>
                <w:rFonts w:ascii="Times New Roman" w:hAnsi="Times New Roman"/>
                <w:lang w:eastAsia="ru-RU"/>
              </w:rPr>
              <w:t>його</w:t>
            </w:r>
            <w:proofErr w:type="spellEnd"/>
            <w:r w:rsidRPr="00290F02">
              <w:rPr>
                <w:rFonts w:ascii="Times New Roman" w:hAnsi="Times New Roman"/>
                <w:lang w:eastAsia="ru-RU"/>
              </w:rPr>
              <w:t xml:space="preserve"> </w:t>
            </w:r>
            <w:proofErr w:type="spellStart"/>
            <w:r w:rsidRPr="00290F02">
              <w:rPr>
                <w:rFonts w:ascii="Times New Roman" w:hAnsi="Times New Roman"/>
                <w:lang w:eastAsia="ru-RU"/>
              </w:rPr>
              <w:t>відповідність</w:t>
            </w:r>
            <w:proofErr w:type="spellEnd"/>
            <w:r w:rsidRPr="00290F02">
              <w:rPr>
                <w:rFonts w:ascii="Times New Roman" w:hAnsi="Times New Roman"/>
                <w:lang w:eastAsia="ru-RU"/>
              </w:rPr>
              <w:t xml:space="preserve"> </w:t>
            </w:r>
            <w:proofErr w:type="spellStart"/>
            <w:r w:rsidRPr="00290F02">
              <w:rPr>
                <w:rFonts w:ascii="Times New Roman" w:hAnsi="Times New Roman"/>
                <w:lang w:eastAsia="ru-RU"/>
              </w:rPr>
              <w:t>кваліфікаційним</w:t>
            </w:r>
            <w:proofErr w:type="spellEnd"/>
            <w:r w:rsidRPr="00290F02">
              <w:rPr>
                <w:rFonts w:ascii="Times New Roman" w:hAnsi="Times New Roman"/>
                <w:lang w:eastAsia="ru-RU"/>
              </w:rPr>
              <w:t xml:space="preserve"> (</w:t>
            </w:r>
            <w:proofErr w:type="spellStart"/>
            <w:r w:rsidRPr="00290F02">
              <w:rPr>
                <w:rFonts w:ascii="Times New Roman" w:hAnsi="Times New Roman"/>
                <w:lang w:eastAsia="ru-RU"/>
              </w:rPr>
              <w:t>кваліфікаційному</w:t>
            </w:r>
            <w:proofErr w:type="spellEnd"/>
            <w:r w:rsidRPr="00290F02">
              <w:rPr>
                <w:rFonts w:ascii="Times New Roman" w:hAnsi="Times New Roman"/>
                <w:lang w:eastAsia="ru-RU"/>
              </w:rPr>
              <w:t xml:space="preserve">) </w:t>
            </w:r>
            <w:proofErr w:type="spellStart"/>
            <w:r w:rsidRPr="00290F02">
              <w:rPr>
                <w:rFonts w:ascii="Times New Roman" w:hAnsi="Times New Roman"/>
                <w:lang w:eastAsia="ru-RU"/>
              </w:rPr>
              <w:t>критеріям</w:t>
            </w:r>
            <w:proofErr w:type="spellEnd"/>
            <w:r w:rsidRPr="00290F02">
              <w:rPr>
                <w:rFonts w:ascii="Times New Roman" w:hAnsi="Times New Roman"/>
                <w:lang w:eastAsia="ru-RU"/>
              </w:rPr>
              <w:t xml:space="preserve">, </w:t>
            </w:r>
            <w:proofErr w:type="spellStart"/>
            <w:r w:rsidRPr="00290F02">
              <w:rPr>
                <w:rFonts w:ascii="Times New Roman" w:hAnsi="Times New Roman"/>
                <w:lang w:eastAsia="ru-RU"/>
              </w:rPr>
              <w:t>наявність</w:t>
            </w:r>
            <w:proofErr w:type="spellEnd"/>
            <w:r w:rsidRPr="00290F02">
              <w:rPr>
                <w:rFonts w:ascii="Times New Roman" w:hAnsi="Times New Roman"/>
                <w:lang w:eastAsia="ru-RU"/>
              </w:rPr>
              <w:t xml:space="preserve"> / </w:t>
            </w:r>
            <w:proofErr w:type="spellStart"/>
            <w:r w:rsidRPr="00290F02">
              <w:rPr>
                <w:rFonts w:ascii="Times New Roman" w:hAnsi="Times New Roman"/>
                <w:lang w:eastAsia="ru-RU"/>
              </w:rPr>
              <w:t>відсутність</w:t>
            </w:r>
            <w:proofErr w:type="spellEnd"/>
            <w:r w:rsidRPr="00290F02">
              <w:rPr>
                <w:rFonts w:ascii="Times New Roman" w:hAnsi="Times New Roman"/>
                <w:lang w:eastAsia="ru-RU"/>
              </w:rPr>
              <w:t xml:space="preserve"> </w:t>
            </w:r>
            <w:proofErr w:type="spellStart"/>
            <w:r w:rsidRPr="00290F02">
              <w:rPr>
                <w:rFonts w:ascii="Times New Roman" w:hAnsi="Times New Roman"/>
                <w:lang w:eastAsia="ru-RU"/>
              </w:rPr>
              <w:t>підстав</w:t>
            </w:r>
            <w:proofErr w:type="spellEnd"/>
            <w:r w:rsidRPr="00290F02">
              <w:rPr>
                <w:rFonts w:ascii="Times New Roman" w:hAnsi="Times New Roman"/>
                <w:lang w:eastAsia="ru-RU"/>
              </w:rPr>
              <w:t xml:space="preserve">, </w:t>
            </w:r>
            <w:proofErr w:type="spellStart"/>
            <w:r w:rsidRPr="00290F02">
              <w:rPr>
                <w:rFonts w:ascii="Times New Roman" w:hAnsi="Times New Roman"/>
                <w:lang w:eastAsia="ru-RU"/>
              </w:rPr>
              <w:t>установлених</w:t>
            </w:r>
            <w:proofErr w:type="spellEnd"/>
            <w:r w:rsidRPr="00290F02">
              <w:rPr>
                <w:rFonts w:ascii="Times New Roman" w:hAnsi="Times New Roman"/>
                <w:lang w:eastAsia="ru-RU"/>
              </w:rPr>
              <w:t xml:space="preserve"> пунктом 47 </w:t>
            </w:r>
            <w:proofErr w:type="spellStart"/>
            <w:r w:rsidRPr="00290F02">
              <w:rPr>
                <w:rFonts w:ascii="Times New Roman" w:hAnsi="Times New Roman"/>
                <w:lang w:eastAsia="ru-RU"/>
              </w:rPr>
              <w:t>Особливостей</w:t>
            </w:r>
            <w:proofErr w:type="spellEnd"/>
            <w:r w:rsidRPr="00290F02">
              <w:rPr>
                <w:rFonts w:ascii="Times New Roman" w:hAnsi="Times New Roman"/>
                <w:lang w:eastAsia="ru-RU"/>
              </w:rPr>
              <w:t xml:space="preserve"> і в </w:t>
            </w:r>
            <w:proofErr w:type="spellStart"/>
            <w:r w:rsidRPr="00290F02">
              <w:rPr>
                <w:rFonts w:ascii="Times New Roman" w:hAnsi="Times New Roman"/>
                <w:lang w:eastAsia="ru-RU"/>
              </w:rPr>
              <w:t>тендерній</w:t>
            </w:r>
            <w:proofErr w:type="spellEnd"/>
            <w:r w:rsidRPr="00290F02">
              <w:rPr>
                <w:rFonts w:ascii="Times New Roman" w:hAnsi="Times New Roman"/>
                <w:lang w:eastAsia="ru-RU"/>
              </w:rPr>
              <w:t xml:space="preserve"> </w:t>
            </w:r>
            <w:proofErr w:type="spellStart"/>
            <w:r w:rsidRPr="00290F02">
              <w:rPr>
                <w:rFonts w:ascii="Times New Roman" w:hAnsi="Times New Roman"/>
                <w:lang w:eastAsia="ru-RU"/>
              </w:rPr>
              <w:t>документації</w:t>
            </w:r>
            <w:proofErr w:type="spellEnd"/>
            <w:r w:rsidRPr="00290F02">
              <w:rPr>
                <w:rFonts w:ascii="Times New Roman" w:hAnsi="Times New Roman"/>
                <w:lang w:eastAsia="ru-RU"/>
              </w:rPr>
              <w:t xml:space="preserve">, та шляхом </w:t>
            </w:r>
            <w:proofErr w:type="spellStart"/>
            <w:r w:rsidRPr="00290F02">
              <w:rPr>
                <w:rFonts w:ascii="Times New Roman" w:hAnsi="Times New Roman"/>
                <w:lang w:eastAsia="ru-RU"/>
              </w:rPr>
              <w:t>завантаження</w:t>
            </w:r>
            <w:proofErr w:type="spellEnd"/>
            <w:r w:rsidRPr="00290F02">
              <w:rPr>
                <w:rFonts w:ascii="Times New Roman" w:hAnsi="Times New Roman"/>
                <w:lang w:eastAsia="ru-RU"/>
              </w:rPr>
              <w:t>:</w:t>
            </w:r>
          </w:p>
          <w:p w14:paraId="358E2CB6" w14:textId="53FA15E6" w:rsidR="00C441D1" w:rsidRPr="00290F02" w:rsidRDefault="00C441D1" w:rsidP="00FB7817">
            <w:pPr>
              <w:pStyle w:val="14"/>
              <w:widowControl w:val="0"/>
              <w:numPr>
                <w:ilvl w:val="0"/>
                <w:numId w:val="3"/>
              </w:numPr>
              <w:spacing w:line="240" w:lineRule="auto"/>
              <w:ind w:left="485" w:right="125"/>
              <w:jc w:val="both"/>
              <w:rPr>
                <w:rFonts w:ascii="Times New Roman" w:eastAsia="Times New Roman" w:hAnsi="Times New Roman" w:cs="Times New Roman"/>
                <w:b/>
                <w:color w:val="auto"/>
                <w:sz w:val="24"/>
                <w:szCs w:val="24"/>
                <w:lang w:val="uk-UA"/>
              </w:rPr>
            </w:pPr>
            <w:r w:rsidRPr="00290F02">
              <w:rPr>
                <w:rFonts w:ascii="Times New Roman" w:hAnsi="Times New Roman" w:cs="Times New Roman"/>
                <w:bCs/>
                <w:color w:val="auto"/>
                <w:sz w:val="24"/>
                <w:szCs w:val="24"/>
                <w:lang w:val="uk-UA"/>
              </w:rPr>
              <w:t xml:space="preserve">форма "ТЕНДЕРНА ПРОПОЗИЦІЯ", </w:t>
            </w:r>
            <w:r w:rsidRPr="00290F02">
              <w:rPr>
                <w:rFonts w:ascii="Times New Roman" w:hAnsi="Times New Roman" w:cs="Times New Roman"/>
                <w:b/>
                <w:color w:val="auto"/>
                <w:sz w:val="24"/>
                <w:szCs w:val="24"/>
                <w:lang w:val="uk-UA"/>
              </w:rPr>
              <w:t xml:space="preserve">згідно </w:t>
            </w:r>
            <w:r w:rsidR="001C381B">
              <w:rPr>
                <w:rFonts w:ascii="Times New Roman" w:hAnsi="Times New Roman" w:cs="Times New Roman"/>
                <w:b/>
                <w:color w:val="auto"/>
                <w:sz w:val="24"/>
                <w:szCs w:val="24"/>
                <w:lang w:val="uk-UA"/>
              </w:rPr>
              <w:t>Д</w:t>
            </w:r>
            <w:r w:rsidRPr="00290F02">
              <w:rPr>
                <w:rFonts w:ascii="Times New Roman" w:hAnsi="Times New Roman" w:cs="Times New Roman"/>
                <w:b/>
                <w:color w:val="auto"/>
                <w:sz w:val="24"/>
                <w:szCs w:val="24"/>
                <w:lang w:val="uk-UA"/>
              </w:rPr>
              <w:t>одатку № 2 до тендерної документації;</w:t>
            </w:r>
          </w:p>
          <w:p w14:paraId="2A5620AE" w14:textId="77777777" w:rsidR="00C441D1" w:rsidRPr="00290F02" w:rsidRDefault="00C441D1" w:rsidP="00FB7817">
            <w:pPr>
              <w:pStyle w:val="14"/>
              <w:widowControl w:val="0"/>
              <w:numPr>
                <w:ilvl w:val="0"/>
                <w:numId w:val="3"/>
              </w:numPr>
              <w:spacing w:line="240" w:lineRule="auto"/>
              <w:ind w:left="485" w:right="125"/>
              <w:jc w:val="both"/>
              <w:rPr>
                <w:rFonts w:ascii="Times New Roman" w:eastAsia="Times New Roman" w:hAnsi="Times New Roman" w:cs="Times New Roman"/>
                <w:color w:val="auto"/>
                <w:sz w:val="24"/>
                <w:szCs w:val="24"/>
                <w:lang w:val="uk-UA"/>
              </w:rPr>
            </w:pPr>
            <w:r w:rsidRPr="00290F02">
              <w:rPr>
                <w:rFonts w:ascii="Times New Roman" w:eastAsia="Times New Roman" w:hAnsi="Times New Roman" w:cs="Times New Roman"/>
                <w:color w:val="auto"/>
                <w:sz w:val="24"/>
                <w:szCs w:val="24"/>
                <w:lang w:val="uk-UA"/>
              </w:rPr>
              <w:t xml:space="preserve">інформацією та документами, що підтверджують відповідність учасника кваліфікаційним критеріям встановленим тендерною документацією; </w:t>
            </w:r>
          </w:p>
          <w:p w14:paraId="45306F87" w14:textId="3E0574AA" w:rsidR="00C441D1" w:rsidRPr="00290F02" w:rsidRDefault="00C441D1" w:rsidP="00FB7817">
            <w:pPr>
              <w:pStyle w:val="14"/>
              <w:widowControl w:val="0"/>
              <w:numPr>
                <w:ilvl w:val="0"/>
                <w:numId w:val="3"/>
              </w:numPr>
              <w:spacing w:line="240" w:lineRule="auto"/>
              <w:ind w:left="485" w:right="125"/>
              <w:jc w:val="both"/>
              <w:rPr>
                <w:rFonts w:ascii="Times New Roman" w:eastAsia="Times New Roman" w:hAnsi="Times New Roman" w:cs="Times New Roman"/>
                <w:color w:val="auto"/>
                <w:sz w:val="24"/>
                <w:szCs w:val="24"/>
                <w:lang w:val="uk-UA"/>
              </w:rPr>
            </w:pPr>
            <w:r w:rsidRPr="00290F02">
              <w:rPr>
                <w:rFonts w:ascii="Times New Roman" w:eastAsia="Times New Roman" w:hAnsi="Times New Roman" w:cs="Times New Roman"/>
                <w:color w:val="auto"/>
                <w:sz w:val="24"/>
                <w:szCs w:val="24"/>
                <w:lang w:val="uk-UA"/>
              </w:rPr>
              <w:t xml:space="preserve">інформацією щодо відповідності учасника вимогам, визначеним у </w:t>
            </w:r>
            <w:r w:rsidR="00572686" w:rsidRPr="00290F02">
              <w:rPr>
                <w:rFonts w:ascii="Times New Roman" w:eastAsia="Times New Roman" w:hAnsi="Times New Roman" w:cs="Times New Roman"/>
                <w:color w:val="auto"/>
                <w:sz w:val="24"/>
                <w:szCs w:val="24"/>
                <w:lang w:val="uk-UA"/>
              </w:rPr>
              <w:t>пункті 47 Особливостей</w:t>
            </w:r>
            <w:r w:rsidRPr="00290F02">
              <w:rPr>
                <w:rFonts w:ascii="Times New Roman" w:eastAsia="Times New Roman" w:hAnsi="Times New Roman" w:cs="Times New Roman"/>
                <w:color w:val="auto"/>
                <w:sz w:val="24"/>
                <w:szCs w:val="24"/>
                <w:lang w:val="uk-UA"/>
              </w:rPr>
              <w:t xml:space="preserve"> (</w:t>
            </w:r>
            <w:r w:rsidR="001C381B">
              <w:rPr>
                <w:rFonts w:ascii="Times New Roman" w:eastAsia="Times New Roman" w:hAnsi="Times New Roman" w:cs="Times New Roman"/>
                <w:b/>
                <w:bCs/>
                <w:color w:val="auto"/>
                <w:sz w:val="24"/>
                <w:szCs w:val="24"/>
                <w:lang w:val="uk-UA"/>
              </w:rPr>
              <w:t>Д</w:t>
            </w:r>
            <w:r w:rsidRPr="00290F02">
              <w:rPr>
                <w:rFonts w:ascii="Times New Roman" w:eastAsia="Times New Roman" w:hAnsi="Times New Roman" w:cs="Times New Roman"/>
                <w:b/>
                <w:bCs/>
                <w:color w:val="auto"/>
                <w:sz w:val="24"/>
                <w:szCs w:val="24"/>
                <w:lang w:val="uk-UA"/>
              </w:rPr>
              <w:t>одаток № 1 до тендерної документації</w:t>
            </w:r>
            <w:r w:rsidRPr="00290F02">
              <w:rPr>
                <w:rFonts w:ascii="Times New Roman" w:eastAsia="Times New Roman" w:hAnsi="Times New Roman" w:cs="Times New Roman"/>
                <w:color w:val="auto"/>
                <w:sz w:val="24"/>
                <w:szCs w:val="24"/>
                <w:lang w:val="uk-UA"/>
              </w:rPr>
              <w:t>);</w:t>
            </w:r>
          </w:p>
          <w:p w14:paraId="6E337059" w14:textId="77777777" w:rsidR="00C441D1" w:rsidRPr="00290F02" w:rsidRDefault="00C441D1" w:rsidP="00FB7817">
            <w:pPr>
              <w:pStyle w:val="14"/>
              <w:widowControl w:val="0"/>
              <w:numPr>
                <w:ilvl w:val="0"/>
                <w:numId w:val="3"/>
              </w:numPr>
              <w:spacing w:line="240" w:lineRule="auto"/>
              <w:ind w:left="485" w:right="125"/>
              <w:jc w:val="both"/>
              <w:rPr>
                <w:rFonts w:ascii="Times New Roman" w:eastAsia="Times New Roman" w:hAnsi="Times New Roman" w:cs="Times New Roman"/>
                <w:color w:val="auto"/>
                <w:sz w:val="24"/>
                <w:szCs w:val="24"/>
                <w:lang w:val="uk-UA"/>
              </w:rPr>
            </w:pPr>
            <w:r w:rsidRPr="00290F02">
              <w:rPr>
                <w:rFonts w:ascii="Times New Roman" w:eastAsia="Times New Roman" w:hAnsi="Times New Roman" w:cs="Times New Roman"/>
                <w:color w:val="auto"/>
                <w:sz w:val="24"/>
                <w:szCs w:val="24"/>
                <w:lang w:val="uk-UA"/>
              </w:rPr>
              <w:t xml:space="preserve">інформацією про необхідні технічні, якісні та кількісні характеристики предмета закупівлі, а також відповідну технічну специфікацію (у разі потреби (плани, креслення, малюнки чи опис предмета закупівлі); </w:t>
            </w:r>
          </w:p>
          <w:p w14:paraId="4669EC29" w14:textId="77777777" w:rsidR="00C441D1" w:rsidRPr="00290F02" w:rsidRDefault="00C441D1" w:rsidP="00FB7817">
            <w:pPr>
              <w:pStyle w:val="14"/>
              <w:widowControl w:val="0"/>
              <w:numPr>
                <w:ilvl w:val="0"/>
                <w:numId w:val="3"/>
              </w:numPr>
              <w:spacing w:line="240" w:lineRule="auto"/>
              <w:ind w:left="485" w:right="125"/>
              <w:jc w:val="both"/>
              <w:rPr>
                <w:rFonts w:ascii="Times New Roman" w:eastAsia="Times New Roman" w:hAnsi="Times New Roman" w:cs="Times New Roman"/>
                <w:color w:val="auto"/>
                <w:sz w:val="24"/>
                <w:szCs w:val="24"/>
                <w:lang w:val="uk-UA"/>
              </w:rPr>
            </w:pPr>
            <w:r w:rsidRPr="00290F02">
              <w:rPr>
                <w:rFonts w:ascii="Times New Roman" w:eastAsia="Times New Roman" w:hAnsi="Times New Roman" w:cs="Times New Roman"/>
                <w:color w:val="auto"/>
                <w:sz w:val="24"/>
                <w:szCs w:val="24"/>
                <w:lang w:val="uk-UA"/>
              </w:rPr>
              <w:t>документами, що підтверджують повноваження посадової особи або представника учасника процедури закупівлі щодо підпису документів тендерної пропозиції;</w:t>
            </w:r>
          </w:p>
          <w:p w14:paraId="6895B509" w14:textId="77777777" w:rsidR="00C441D1" w:rsidRPr="00290F02" w:rsidRDefault="00C441D1" w:rsidP="00FB7817">
            <w:pPr>
              <w:pStyle w:val="14"/>
              <w:widowControl w:val="0"/>
              <w:numPr>
                <w:ilvl w:val="0"/>
                <w:numId w:val="3"/>
              </w:numPr>
              <w:spacing w:line="240" w:lineRule="auto"/>
              <w:ind w:left="485" w:right="125"/>
              <w:jc w:val="both"/>
              <w:rPr>
                <w:rFonts w:ascii="Times New Roman" w:eastAsia="Times New Roman" w:hAnsi="Times New Roman" w:cs="Times New Roman"/>
                <w:color w:val="auto"/>
                <w:sz w:val="24"/>
                <w:szCs w:val="24"/>
                <w:lang w:val="uk-UA"/>
              </w:rPr>
            </w:pPr>
            <w:r w:rsidRPr="00290F02">
              <w:rPr>
                <w:rFonts w:ascii="Times New Roman" w:eastAsia="Times New Roman" w:hAnsi="Times New Roman" w:cs="Times New Roman"/>
                <w:color w:val="auto"/>
                <w:sz w:val="24"/>
                <w:szCs w:val="24"/>
                <w:lang w:val="uk-UA"/>
              </w:rPr>
              <w:t>документом, що підтверджує надання учасником забезпечення тендерної пропозиції (якщо таке забезпечення передбачено оголошенням про проведення процедури закупівлі);</w:t>
            </w:r>
          </w:p>
          <w:p w14:paraId="524F19CC" w14:textId="77777777" w:rsidR="00C441D1" w:rsidRPr="00290F02" w:rsidRDefault="00C441D1" w:rsidP="00FB7817">
            <w:pPr>
              <w:pStyle w:val="14"/>
              <w:widowControl w:val="0"/>
              <w:numPr>
                <w:ilvl w:val="0"/>
                <w:numId w:val="3"/>
              </w:numPr>
              <w:spacing w:line="240" w:lineRule="auto"/>
              <w:ind w:left="485" w:right="125"/>
              <w:jc w:val="both"/>
              <w:rPr>
                <w:rFonts w:ascii="Times New Roman" w:eastAsia="Times New Roman" w:hAnsi="Times New Roman" w:cs="Times New Roman"/>
                <w:color w:val="auto"/>
                <w:sz w:val="24"/>
                <w:szCs w:val="24"/>
                <w:lang w:val="uk-UA"/>
              </w:rPr>
            </w:pPr>
            <w:r w:rsidRPr="00290F02">
              <w:rPr>
                <w:rFonts w:ascii="Times New Roman" w:eastAsia="Times New Roman" w:hAnsi="Times New Roman" w:cs="Times New Roman"/>
                <w:color w:val="auto"/>
                <w:sz w:val="24"/>
                <w:szCs w:val="24"/>
                <w:lang w:val="uk-UA"/>
              </w:rPr>
              <w:t>інформацією про субпідрядника (субпідрядників)</w:t>
            </w:r>
            <w:r w:rsidRPr="00290F02">
              <w:t xml:space="preserve"> </w:t>
            </w:r>
            <w:r w:rsidRPr="00290F02">
              <w:rPr>
                <w:rFonts w:ascii="Times New Roman" w:eastAsia="Times New Roman" w:hAnsi="Times New Roman" w:cs="Times New Roman"/>
                <w:color w:val="auto"/>
                <w:sz w:val="24"/>
                <w:szCs w:val="24"/>
                <w:lang w:val="uk-UA"/>
              </w:rPr>
              <w:t>у разі їх залучення до виконання договору;</w:t>
            </w:r>
          </w:p>
          <w:p w14:paraId="3F9D86CB" w14:textId="6CE95EC7" w:rsidR="00C441D1" w:rsidRPr="00290F02" w:rsidRDefault="00C441D1" w:rsidP="00FB7817">
            <w:pPr>
              <w:pStyle w:val="14"/>
              <w:widowControl w:val="0"/>
              <w:numPr>
                <w:ilvl w:val="0"/>
                <w:numId w:val="3"/>
              </w:numPr>
              <w:spacing w:line="240" w:lineRule="auto"/>
              <w:ind w:left="485" w:right="125"/>
              <w:jc w:val="both"/>
              <w:rPr>
                <w:rFonts w:ascii="Times New Roman" w:eastAsia="Times New Roman" w:hAnsi="Times New Roman" w:cs="Times New Roman"/>
                <w:b/>
                <w:bCs/>
                <w:color w:val="auto"/>
                <w:sz w:val="24"/>
                <w:szCs w:val="24"/>
                <w:lang w:val="uk-UA"/>
              </w:rPr>
            </w:pPr>
            <w:r w:rsidRPr="00290F02">
              <w:rPr>
                <w:rFonts w:ascii="Times New Roman" w:eastAsia="Times New Roman" w:hAnsi="Times New Roman"/>
                <w:sz w:val="24"/>
                <w:szCs w:val="24"/>
              </w:rPr>
              <w:t>про</w:t>
            </w:r>
            <w:r w:rsidRPr="00290F02">
              <w:rPr>
                <w:rFonts w:ascii="Times New Roman" w:eastAsia="Times New Roman" w:hAnsi="Times New Roman"/>
                <w:sz w:val="24"/>
                <w:szCs w:val="24"/>
                <w:lang w:val="uk-UA"/>
              </w:rPr>
              <w:t>є</w:t>
            </w:r>
            <w:proofErr w:type="spellStart"/>
            <w:r w:rsidRPr="00290F02">
              <w:rPr>
                <w:rFonts w:ascii="Times New Roman" w:eastAsia="Times New Roman" w:hAnsi="Times New Roman"/>
                <w:sz w:val="24"/>
                <w:szCs w:val="24"/>
              </w:rPr>
              <w:t>ктом</w:t>
            </w:r>
            <w:proofErr w:type="spellEnd"/>
            <w:r w:rsidRPr="00290F02">
              <w:rPr>
                <w:rFonts w:ascii="Times New Roman" w:eastAsia="Times New Roman" w:hAnsi="Times New Roman"/>
                <w:sz w:val="24"/>
                <w:szCs w:val="24"/>
              </w:rPr>
              <w:t xml:space="preserve"> договору про</w:t>
            </w:r>
            <w:r w:rsidRPr="00290F02">
              <w:rPr>
                <w:rFonts w:ascii="Times New Roman" w:eastAsia="Times New Roman" w:hAnsi="Times New Roman"/>
                <w:sz w:val="24"/>
                <w:szCs w:val="24"/>
                <w:lang w:val="uk-UA"/>
              </w:rPr>
              <w:t xml:space="preserve"> </w:t>
            </w:r>
            <w:proofErr w:type="spellStart"/>
            <w:r w:rsidRPr="00290F02">
              <w:rPr>
                <w:rFonts w:ascii="Times New Roman" w:eastAsia="Times New Roman" w:hAnsi="Times New Roman"/>
                <w:sz w:val="24"/>
                <w:szCs w:val="24"/>
              </w:rPr>
              <w:t>закупівлю</w:t>
            </w:r>
            <w:proofErr w:type="spellEnd"/>
            <w:r w:rsidRPr="00290F02">
              <w:rPr>
                <w:rFonts w:ascii="Times New Roman" w:eastAsia="Times New Roman" w:hAnsi="Times New Roman"/>
                <w:sz w:val="24"/>
                <w:szCs w:val="24"/>
              </w:rPr>
              <w:t xml:space="preserve"> - </w:t>
            </w:r>
            <w:proofErr w:type="spellStart"/>
            <w:r w:rsidRPr="00290F02">
              <w:rPr>
                <w:rFonts w:ascii="Times New Roman" w:eastAsia="Times New Roman" w:hAnsi="Times New Roman"/>
                <w:b/>
                <w:bCs/>
                <w:sz w:val="24"/>
                <w:szCs w:val="24"/>
              </w:rPr>
              <w:t>згідно</w:t>
            </w:r>
            <w:proofErr w:type="spellEnd"/>
            <w:r w:rsidRPr="00290F02">
              <w:rPr>
                <w:rFonts w:ascii="Times New Roman" w:eastAsia="Times New Roman" w:hAnsi="Times New Roman"/>
                <w:b/>
                <w:bCs/>
                <w:sz w:val="24"/>
                <w:szCs w:val="24"/>
              </w:rPr>
              <w:t xml:space="preserve"> </w:t>
            </w:r>
            <w:r w:rsidR="001C381B">
              <w:rPr>
                <w:rFonts w:ascii="Times New Roman" w:eastAsia="Times New Roman" w:hAnsi="Times New Roman"/>
                <w:b/>
                <w:bCs/>
                <w:sz w:val="24"/>
                <w:szCs w:val="24"/>
                <w:lang w:val="uk-UA"/>
              </w:rPr>
              <w:t>Д</w:t>
            </w:r>
            <w:proofErr w:type="spellStart"/>
            <w:r w:rsidRPr="00290F02">
              <w:rPr>
                <w:rFonts w:ascii="Times New Roman" w:eastAsia="Times New Roman" w:hAnsi="Times New Roman"/>
                <w:b/>
                <w:bCs/>
                <w:sz w:val="24"/>
                <w:szCs w:val="24"/>
              </w:rPr>
              <w:t>одатку</w:t>
            </w:r>
            <w:proofErr w:type="spellEnd"/>
            <w:r w:rsidRPr="00290F02">
              <w:rPr>
                <w:rFonts w:ascii="Times New Roman" w:eastAsia="Times New Roman" w:hAnsi="Times New Roman"/>
                <w:b/>
                <w:bCs/>
                <w:sz w:val="24"/>
                <w:szCs w:val="24"/>
              </w:rPr>
              <w:t xml:space="preserve"> </w:t>
            </w:r>
            <w:r w:rsidRPr="00290F02">
              <w:rPr>
                <w:rFonts w:ascii="Times New Roman" w:eastAsia="Times New Roman" w:hAnsi="Times New Roman"/>
                <w:b/>
                <w:bCs/>
                <w:sz w:val="24"/>
                <w:szCs w:val="24"/>
                <w:lang w:val="uk-UA"/>
              </w:rPr>
              <w:t xml:space="preserve">№ </w:t>
            </w:r>
            <w:r w:rsidRPr="00290F02">
              <w:rPr>
                <w:rFonts w:ascii="Times New Roman" w:eastAsia="Times New Roman" w:hAnsi="Times New Roman"/>
                <w:b/>
                <w:bCs/>
                <w:sz w:val="24"/>
                <w:szCs w:val="24"/>
              </w:rPr>
              <w:t xml:space="preserve">4 до </w:t>
            </w:r>
            <w:proofErr w:type="spellStart"/>
            <w:r w:rsidRPr="00290F02">
              <w:rPr>
                <w:rFonts w:ascii="Times New Roman" w:eastAsia="Times New Roman" w:hAnsi="Times New Roman"/>
                <w:b/>
                <w:bCs/>
                <w:sz w:val="24"/>
                <w:szCs w:val="24"/>
              </w:rPr>
              <w:t>тендерної</w:t>
            </w:r>
            <w:proofErr w:type="spellEnd"/>
            <w:r w:rsidRPr="00290F02">
              <w:rPr>
                <w:rFonts w:ascii="Times New Roman" w:eastAsia="Times New Roman" w:hAnsi="Times New Roman"/>
                <w:b/>
                <w:bCs/>
                <w:sz w:val="24"/>
                <w:szCs w:val="24"/>
              </w:rPr>
              <w:t xml:space="preserve"> </w:t>
            </w:r>
            <w:proofErr w:type="spellStart"/>
            <w:r w:rsidRPr="00290F02">
              <w:rPr>
                <w:rFonts w:ascii="Times New Roman" w:eastAsia="Times New Roman" w:hAnsi="Times New Roman"/>
                <w:b/>
                <w:bCs/>
                <w:sz w:val="24"/>
                <w:szCs w:val="24"/>
              </w:rPr>
              <w:t>документації</w:t>
            </w:r>
            <w:proofErr w:type="spellEnd"/>
            <w:r w:rsidRPr="00290F02">
              <w:rPr>
                <w:rFonts w:ascii="Times New Roman" w:eastAsia="Times New Roman" w:hAnsi="Times New Roman"/>
                <w:b/>
                <w:bCs/>
                <w:sz w:val="24"/>
                <w:szCs w:val="24"/>
              </w:rPr>
              <w:t>;</w:t>
            </w:r>
          </w:p>
          <w:p w14:paraId="1948F1DD" w14:textId="430B0270" w:rsidR="00C441D1" w:rsidRPr="00290F02" w:rsidRDefault="00C441D1" w:rsidP="00FB7817">
            <w:pPr>
              <w:pStyle w:val="14"/>
              <w:numPr>
                <w:ilvl w:val="0"/>
                <w:numId w:val="3"/>
              </w:numPr>
              <w:ind w:left="485" w:right="125" w:hanging="425"/>
              <w:jc w:val="both"/>
              <w:rPr>
                <w:rFonts w:ascii="Times New Roman" w:eastAsia="Times New Roman" w:hAnsi="Times New Roman" w:cs="Times New Roman"/>
                <w:color w:val="auto"/>
                <w:sz w:val="24"/>
                <w:szCs w:val="24"/>
                <w:lang w:val="uk-UA"/>
              </w:rPr>
            </w:pPr>
            <w:r w:rsidRPr="00290F02">
              <w:rPr>
                <w:rFonts w:ascii="Times New Roman" w:eastAsia="Times New Roman" w:hAnsi="Times New Roman" w:cs="Times New Roman"/>
                <w:color w:val="auto"/>
                <w:sz w:val="24"/>
                <w:szCs w:val="24"/>
                <w:lang w:val="uk-UA"/>
              </w:rPr>
              <w:lastRenderedPageBreak/>
              <w:t xml:space="preserve">інформаційна довідка щодо застосування заходів із захисту  довкілля </w:t>
            </w:r>
            <w:r w:rsidRPr="00290F02">
              <w:rPr>
                <w:rFonts w:ascii="Times New Roman" w:eastAsia="Times New Roman" w:hAnsi="Times New Roman" w:cs="Times New Roman"/>
                <w:b/>
                <w:bCs/>
                <w:color w:val="auto"/>
                <w:sz w:val="24"/>
                <w:szCs w:val="24"/>
                <w:lang w:val="uk-UA"/>
              </w:rPr>
              <w:t>(</w:t>
            </w:r>
            <w:r w:rsidR="001C381B">
              <w:rPr>
                <w:rFonts w:ascii="Times New Roman" w:eastAsia="Times New Roman" w:hAnsi="Times New Roman" w:cs="Times New Roman"/>
                <w:b/>
                <w:bCs/>
                <w:color w:val="auto"/>
                <w:sz w:val="24"/>
                <w:szCs w:val="24"/>
                <w:lang w:val="uk-UA"/>
              </w:rPr>
              <w:t>Д</w:t>
            </w:r>
            <w:r w:rsidRPr="00290F02">
              <w:rPr>
                <w:rFonts w:ascii="Times New Roman" w:eastAsia="Times New Roman" w:hAnsi="Times New Roman" w:cs="Times New Roman"/>
                <w:b/>
                <w:bCs/>
                <w:color w:val="auto"/>
                <w:sz w:val="24"/>
                <w:szCs w:val="24"/>
                <w:lang w:val="uk-UA"/>
              </w:rPr>
              <w:t>одаток № 8 до тендерної документації);</w:t>
            </w:r>
          </w:p>
          <w:p w14:paraId="2F1BAA80" w14:textId="77777777" w:rsidR="00625901" w:rsidRDefault="00C441D1" w:rsidP="00FB7817">
            <w:pPr>
              <w:pStyle w:val="14"/>
              <w:numPr>
                <w:ilvl w:val="0"/>
                <w:numId w:val="3"/>
              </w:numPr>
              <w:ind w:left="485" w:right="125"/>
              <w:jc w:val="both"/>
              <w:rPr>
                <w:rFonts w:ascii="Times New Roman" w:eastAsia="Times New Roman" w:hAnsi="Times New Roman"/>
                <w:sz w:val="24"/>
                <w:szCs w:val="24"/>
                <w:lang w:val="uk-UA"/>
              </w:rPr>
            </w:pPr>
            <w:r w:rsidRPr="00290F02">
              <w:rPr>
                <w:rFonts w:ascii="Times New Roman" w:eastAsia="Times New Roman" w:hAnsi="Times New Roman"/>
                <w:sz w:val="24"/>
                <w:szCs w:val="24"/>
                <w:lang w:val="uk-UA"/>
              </w:rPr>
              <w:t>гарантійний лист, в якому учасник гарантує що: зможе належним чином забезпечити послуги з харчування необхідної якості та у необхідній кількості (відповідно до «Технічних умов»); транспортні засоби будуть відповідати вимогам статті 44 Закону України «Про основні принципи та вимоги до безпечності та якості харчових продуктів» від 23.12.1997 року № 771/97-ВР (зі змінами) забезпечить можливість отримання повної інформації про походження продукції та її виробника; для забезпечення харчуванням Академії патрульної поліції має необхідну кількість кваліфікованих працівників, що пройшли медичне обстеження, або залучить необхідну кількість кваліфікованих працівників, які обов’язково пройдуть медичне обстеження; буде забезпечувати працівників санітарним та форменим одягом; забезпечить доставку готових страв до місця надання послуг спеціальним автотранспортом з маркуванням та санітарним паспортом на нього.</w:t>
            </w:r>
          </w:p>
          <w:p w14:paraId="0CBB5756" w14:textId="77777777" w:rsidR="00625901" w:rsidRDefault="00C441D1" w:rsidP="00FB7817">
            <w:pPr>
              <w:pStyle w:val="14"/>
              <w:numPr>
                <w:ilvl w:val="0"/>
                <w:numId w:val="3"/>
              </w:numPr>
              <w:ind w:left="485" w:right="125"/>
              <w:jc w:val="both"/>
              <w:rPr>
                <w:rFonts w:ascii="Times New Roman" w:eastAsia="Times New Roman" w:hAnsi="Times New Roman"/>
                <w:sz w:val="24"/>
                <w:szCs w:val="24"/>
                <w:lang w:val="uk-UA"/>
              </w:rPr>
            </w:pPr>
            <w:r w:rsidRPr="00625901">
              <w:rPr>
                <w:rFonts w:ascii="Times New Roman" w:eastAsia="Times New Roman" w:hAnsi="Times New Roman"/>
                <w:sz w:val="24"/>
                <w:szCs w:val="24"/>
              </w:rPr>
              <w:t>лист</w:t>
            </w:r>
            <w:r w:rsidRPr="00625901">
              <w:rPr>
                <w:rFonts w:ascii="Times New Roman" w:eastAsia="Times New Roman" w:hAnsi="Times New Roman"/>
                <w:sz w:val="24"/>
                <w:szCs w:val="24"/>
                <w:lang w:val="uk-UA"/>
              </w:rPr>
              <w:t>-</w:t>
            </w:r>
            <w:proofErr w:type="spellStart"/>
            <w:r w:rsidRPr="00625901">
              <w:rPr>
                <w:rFonts w:ascii="Times New Roman" w:eastAsia="Times New Roman" w:hAnsi="Times New Roman"/>
                <w:sz w:val="24"/>
                <w:szCs w:val="24"/>
              </w:rPr>
              <w:t>довідку</w:t>
            </w:r>
            <w:proofErr w:type="spellEnd"/>
            <w:r w:rsidRPr="00625901">
              <w:rPr>
                <w:rFonts w:ascii="Times New Roman" w:eastAsia="Times New Roman" w:hAnsi="Times New Roman"/>
                <w:sz w:val="24"/>
                <w:szCs w:val="24"/>
              </w:rPr>
              <w:t xml:space="preserve"> в </w:t>
            </w:r>
            <w:proofErr w:type="spellStart"/>
            <w:r w:rsidRPr="00625901">
              <w:rPr>
                <w:rFonts w:ascii="Times New Roman" w:eastAsia="Times New Roman" w:hAnsi="Times New Roman"/>
                <w:sz w:val="24"/>
                <w:szCs w:val="24"/>
              </w:rPr>
              <w:t>довільній</w:t>
            </w:r>
            <w:proofErr w:type="spellEnd"/>
            <w:r w:rsidRPr="00625901">
              <w:rPr>
                <w:rFonts w:ascii="Times New Roman" w:eastAsia="Times New Roman" w:hAnsi="Times New Roman"/>
                <w:sz w:val="24"/>
                <w:szCs w:val="24"/>
              </w:rPr>
              <w:t xml:space="preserve"> </w:t>
            </w:r>
            <w:proofErr w:type="spellStart"/>
            <w:r w:rsidRPr="00625901">
              <w:rPr>
                <w:rFonts w:ascii="Times New Roman" w:eastAsia="Times New Roman" w:hAnsi="Times New Roman"/>
                <w:sz w:val="24"/>
                <w:szCs w:val="24"/>
              </w:rPr>
              <w:t>формі</w:t>
            </w:r>
            <w:proofErr w:type="spellEnd"/>
            <w:r w:rsidRPr="00625901">
              <w:rPr>
                <w:rFonts w:ascii="Times New Roman" w:eastAsia="Times New Roman" w:hAnsi="Times New Roman"/>
                <w:sz w:val="24"/>
                <w:szCs w:val="24"/>
              </w:rPr>
              <w:t xml:space="preserve">, у </w:t>
            </w:r>
            <w:proofErr w:type="spellStart"/>
            <w:r w:rsidRPr="00625901">
              <w:rPr>
                <w:rFonts w:ascii="Times New Roman" w:eastAsia="Times New Roman" w:hAnsi="Times New Roman"/>
                <w:sz w:val="24"/>
                <w:szCs w:val="24"/>
              </w:rPr>
              <w:t>якій</w:t>
            </w:r>
            <w:proofErr w:type="spellEnd"/>
            <w:r w:rsidRPr="00625901">
              <w:rPr>
                <w:rFonts w:ascii="Times New Roman" w:eastAsia="Times New Roman" w:hAnsi="Times New Roman"/>
                <w:sz w:val="24"/>
                <w:szCs w:val="24"/>
              </w:rPr>
              <w:t xml:space="preserve"> </w:t>
            </w:r>
            <w:proofErr w:type="spellStart"/>
            <w:r w:rsidRPr="00625901">
              <w:rPr>
                <w:rFonts w:ascii="Times New Roman" w:eastAsia="Times New Roman" w:hAnsi="Times New Roman"/>
                <w:sz w:val="24"/>
                <w:szCs w:val="24"/>
              </w:rPr>
              <w:t>учасник</w:t>
            </w:r>
            <w:proofErr w:type="spellEnd"/>
            <w:r w:rsidRPr="00625901">
              <w:rPr>
                <w:rFonts w:ascii="Times New Roman" w:eastAsia="Times New Roman" w:hAnsi="Times New Roman"/>
                <w:sz w:val="24"/>
                <w:szCs w:val="24"/>
              </w:rPr>
              <w:t xml:space="preserve"> </w:t>
            </w:r>
            <w:proofErr w:type="spellStart"/>
            <w:r w:rsidRPr="00625901">
              <w:rPr>
                <w:rFonts w:ascii="Times New Roman" w:eastAsia="Times New Roman" w:hAnsi="Times New Roman"/>
                <w:sz w:val="24"/>
                <w:szCs w:val="24"/>
              </w:rPr>
              <w:t>зазначає</w:t>
            </w:r>
            <w:proofErr w:type="spellEnd"/>
            <w:r w:rsidRPr="00625901">
              <w:rPr>
                <w:rFonts w:ascii="Times New Roman" w:eastAsia="Times New Roman" w:hAnsi="Times New Roman"/>
                <w:sz w:val="24"/>
                <w:szCs w:val="24"/>
              </w:rPr>
              <w:t xml:space="preserve"> </w:t>
            </w:r>
            <w:proofErr w:type="gramStart"/>
            <w:r w:rsidRPr="00625901">
              <w:rPr>
                <w:rFonts w:ascii="Times New Roman" w:eastAsia="Times New Roman" w:hAnsi="Times New Roman"/>
                <w:sz w:val="24"/>
                <w:szCs w:val="24"/>
              </w:rPr>
              <w:t xml:space="preserve">про  </w:t>
            </w:r>
            <w:r w:rsidRPr="00625901">
              <w:rPr>
                <w:rFonts w:ascii="Times New Roman" w:eastAsia="Times New Roman" w:hAnsi="Times New Roman"/>
                <w:sz w:val="24"/>
                <w:szCs w:val="24"/>
                <w:lang w:val="uk-UA"/>
              </w:rPr>
              <w:t>застосування</w:t>
            </w:r>
            <w:proofErr w:type="gramEnd"/>
            <w:r w:rsidRPr="00625901">
              <w:rPr>
                <w:rFonts w:ascii="Times New Roman" w:eastAsia="Times New Roman" w:hAnsi="Times New Roman"/>
                <w:sz w:val="24"/>
                <w:szCs w:val="24"/>
                <w:lang w:val="uk-UA"/>
              </w:rPr>
              <w:t xml:space="preserve"> при приготовленні їжі </w:t>
            </w:r>
            <w:r w:rsidRPr="00625901">
              <w:rPr>
                <w:rFonts w:ascii="Times New Roman" w:eastAsia="Times New Roman" w:hAnsi="Times New Roman"/>
                <w:sz w:val="24"/>
                <w:szCs w:val="24"/>
              </w:rPr>
              <w:t>продукт</w:t>
            </w:r>
            <w:proofErr w:type="spellStart"/>
            <w:r w:rsidRPr="00625901">
              <w:rPr>
                <w:rFonts w:ascii="Times New Roman" w:eastAsia="Times New Roman" w:hAnsi="Times New Roman"/>
                <w:sz w:val="24"/>
                <w:szCs w:val="24"/>
                <w:lang w:val="uk-UA"/>
              </w:rPr>
              <w:t>ів</w:t>
            </w:r>
            <w:proofErr w:type="spellEnd"/>
            <w:r w:rsidRPr="00625901">
              <w:rPr>
                <w:rFonts w:ascii="Times New Roman" w:eastAsia="Times New Roman" w:hAnsi="Times New Roman"/>
                <w:sz w:val="24"/>
                <w:szCs w:val="24"/>
              </w:rPr>
              <w:t xml:space="preserve"> </w:t>
            </w:r>
            <w:proofErr w:type="spellStart"/>
            <w:r w:rsidRPr="00625901">
              <w:rPr>
                <w:rFonts w:ascii="Times New Roman" w:eastAsia="Times New Roman" w:hAnsi="Times New Roman"/>
                <w:sz w:val="24"/>
                <w:szCs w:val="24"/>
              </w:rPr>
              <w:t>харчування</w:t>
            </w:r>
            <w:proofErr w:type="spellEnd"/>
            <w:r w:rsidRPr="00625901">
              <w:rPr>
                <w:rFonts w:ascii="Times New Roman" w:eastAsia="Times New Roman" w:hAnsi="Times New Roman"/>
                <w:sz w:val="24"/>
                <w:szCs w:val="24"/>
              </w:rPr>
              <w:t xml:space="preserve"> за норм</w:t>
            </w:r>
            <w:proofErr w:type="spellStart"/>
            <w:r w:rsidRPr="00625901">
              <w:rPr>
                <w:rFonts w:ascii="Times New Roman" w:eastAsia="Times New Roman" w:hAnsi="Times New Roman"/>
                <w:sz w:val="24"/>
                <w:szCs w:val="24"/>
                <w:lang w:val="uk-UA"/>
              </w:rPr>
              <w:t>ою</w:t>
            </w:r>
            <w:proofErr w:type="spellEnd"/>
            <w:r w:rsidRPr="00625901">
              <w:rPr>
                <w:rFonts w:ascii="Times New Roman" w:eastAsia="Times New Roman" w:hAnsi="Times New Roman"/>
                <w:sz w:val="24"/>
                <w:szCs w:val="24"/>
              </w:rPr>
              <w:t xml:space="preserve"> № </w:t>
            </w:r>
            <w:r w:rsidRPr="00625901">
              <w:rPr>
                <w:rFonts w:ascii="Times New Roman" w:eastAsia="Times New Roman" w:hAnsi="Times New Roman"/>
                <w:sz w:val="24"/>
                <w:szCs w:val="24"/>
                <w:lang w:val="uk-UA"/>
              </w:rPr>
              <w:t>1(загальновійськова)</w:t>
            </w:r>
            <w:r w:rsidRPr="00625901">
              <w:rPr>
                <w:rFonts w:ascii="Times New Roman" w:eastAsia="Times New Roman" w:hAnsi="Times New Roman"/>
                <w:sz w:val="24"/>
                <w:szCs w:val="24"/>
              </w:rPr>
              <w:t xml:space="preserve"> – </w:t>
            </w:r>
            <w:proofErr w:type="spellStart"/>
            <w:r w:rsidRPr="00625901">
              <w:rPr>
                <w:rFonts w:ascii="Times New Roman" w:eastAsia="Times New Roman" w:hAnsi="Times New Roman"/>
                <w:sz w:val="24"/>
                <w:szCs w:val="24"/>
              </w:rPr>
              <w:t>затверджен</w:t>
            </w:r>
            <w:r w:rsidRPr="00625901">
              <w:rPr>
                <w:rFonts w:ascii="Times New Roman" w:eastAsia="Times New Roman" w:hAnsi="Times New Roman"/>
                <w:sz w:val="24"/>
                <w:szCs w:val="24"/>
                <w:lang w:val="uk-UA"/>
              </w:rPr>
              <w:t>ою</w:t>
            </w:r>
            <w:proofErr w:type="spellEnd"/>
            <w:r w:rsidRPr="00625901">
              <w:rPr>
                <w:rFonts w:ascii="Times New Roman" w:eastAsia="Times New Roman" w:hAnsi="Times New Roman"/>
                <w:sz w:val="24"/>
                <w:szCs w:val="24"/>
              </w:rPr>
              <w:t xml:space="preserve"> </w:t>
            </w:r>
            <w:proofErr w:type="spellStart"/>
            <w:r w:rsidRPr="00625901">
              <w:rPr>
                <w:rFonts w:ascii="Times New Roman" w:eastAsia="Times New Roman" w:hAnsi="Times New Roman"/>
                <w:sz w:val="24"/>
                <w:szCs w:val="24"/>
              </w:rPr>
              <w:t>постановою</w:t>
            </w:r>
            <w:proofErr w:type="spellEnd"/>
            <w:r w:rsidRPr="00625901">
              <w:rPr>
                <w:rFonts w:ascii="Times New Roman" w:eastAsia="Times New Roman" w:hAnsi="Times New Roman"/>
                <w:sz w:val="24"/>
                <w:szCs w:val="24"/>
              </w:rPr>
              <w:t xml:space="preserve"> </w:t>
            </w:r>
            <w:proofErr w:type="spellStart"/>
            <w:r w:rsidRPr="00625901">
              <w:rPr>
                <w:rFonts w:ascii="Times New Roman" w:eastAsia="Times New Roman" w:hAnsi="Times New Roman"/>
                <w:sz w:val="24"/>
                <w:szCs w:val="24"/>
              </w:rPr>
              <w:t>Кабінету</w:t>
            </w:r>
            <w:proofErr w:type="spellEnd"/>
            <w:r w:rsidRPr="00625901">
              <w:rPr>
                <w:rFonts w:ascii="Times New Roman" w:eastAsia="Times New Roman" w:hAnsi="Times New Roman"/>
                <w:sz w:val="24"/>
                <w:szCs w:val="24"/>
              </w:rPr>
              <w:t xml:space="preserve"> </w:t>
            </w:r>
            <w:proofErr w:type="spellStart"/>
            <w:r w:rsidRPr="00625901">
              <w:rPr>
                <w:rFonts w:ascii="Times New Roman" w:eastAsia="Times New Roman" w:hAnsi="Times New Roman"/>
                <w:sz w:val="24"/>
                <w:szCs w:val="24"/>
              </w:rPr>
              <w:t>Міністрів</w:t>
            </w:r>
            <w:proofErr w:type="spellEnd"/>
            <w:r w:rsidRPr="00625901">
              <w:rPr>
                <w:rFonts w:ascii="Times New Roman" w:eastAsia="Times New Roman" w:hAnsi="Times New Roman"/>
                <w:sz w:val="24"/>
                <w:szCs w:val="24"/>
              </w:rPr>
              <w:t xml:space="preserve"> </w:t>
            </w:r>
            <w:proofErr w:type="spellStart"/>
            <w:r w:rsidRPr="00625901">
              <w:rPr>
                <w:rFonts w:ascii="Times New Roman" w:eastAsia="Times New Roman" w:hAnsi="Times New Roman"/>
                <w:sz w:val="24"/>
                <w:szCs w:val="24"/>
              </w:rPr>
              <w:t>України</w:t>
            </w:r>
            <w:proofErr w:type="spellEnd"/>
            <w:r w:rsidRPr="00625901">
              <w:rPr>
                <w:rFonts w:ascii="Times New Roman" w:eastAsia="Times New Roman" w:hAnsi="Times New Roman"/>
                <w:sz w:val="24"/>
                <w:szCs w:val="24"/>
              </w:rPr>
              <w:t xml:space="preserve"> </w:t>
            </w:r>
            <w:proofErr w:type="spellStart"/>
            <w:r w:rsidRPr="00625901">
              <w:rPr>
                <w:rFonts w:ascii="Times New Roman" w:eastAsia="Times New Roman" w:hAnsi="Times New Roman"/>
                <w:sz w:val="24"/>
                <w:szCs w:val="24"/>
              </w:rPr>
              <w:t>від</w:t>
            </w:r>
            <w:proofErr w:type="spellEnd"/>
            <w:r w:rsidRPr="00625901">
              <w:rPr>
                <w:rFonts w:ascii="Times New Roman" w:eastAsia="Times New Roman" w:hAnsi="Times New Roman"/>
                <w:sz w:val="24"/>
                <w:szCs w:val="24"/>
              </w:rPr>
              <w:t xml:space="preserve"> 29.03.2002 № 426 (</w:t>
            </w:r>
            <w:proofErr w:type="spellStart"/>
            <w:r w:rsidRPr="00625901">
              <w:rPr>
                <w:rFonts w:ascii="Times New Roman" w:eastAsia="Times New Roman" w:hAnsi="Times New Roman"/>
                <w:sz w:val="24"/>
                <w:szCs w:val="24"/>
              </w:rPr>
              <w:t>зі</w:t>
            </w:r>
            <w:proofErr w:type="spellEnd"/>
            <w:r w:rsidRPr="00625901">
              <w:rPr>
                <w:rFonts w:ascii="Times New Roman" w:eastAsia="Times New Roman" w:hAnsi="Times New Roman"/>
                <w:sz w:val="24"/>
                <w:szCs w:val="24"/>
              </w:rPr>
              <w:t xml:space="preserve"> </w:t>
            </w:r>
            <w:proofErr w:type="spellStart"/>
            <w:r w:rsidRPr="00625901">
              <w:rPr>
                <w:rFonts w:ascii="Times New Roman" w:eastAsia="Times New Roman" w:hAnsi="Times New Roman"/>
                <w:sz w:val="24"/>
                <w:szCs w:val="24"/>
              </w:rPr>
              <w:t>змінами</w:t>
            </w:r>
            <w:proofErr w:type="spellEnd"/>
            <w:r w:rsidRPr="00625901">
              <w:rPr>
                <w:rFonts w:ascii="Times New Roman" w:eastAsia="Times New Roman" w:hAnsi="Times New Roman"/>
                <w:sz w:val="24"/>
                <w:szCs w:val="24"/>
              </w:rPr>
              <w:t>).</w:t>
            </w:r>
          </w:p>
          <w:p w14:paraId="1D6745F3" w14:textId="77777777" w:rsidR="00625901" w:rsidRDefault="00C441D1" w:rsidP="00FB7817">
            <w:pPr>
              <w:pStyle w:val="14"/>
              <w:numPr>
                <w:ilvl w:val="0"/>
                <w:numId w:val="3"/>
              </w:numPr>
              <w:ind w:left="485" w:right="125"/>
              <w:jc w:val="both"/>
              <w:rPr>
                <w:rFonts w:ascii="Times New Roman" w:eastAsia="Times New Roman" w:hAnsi="Times New Roman"/>
                <w:sz w:val="24"/>
                <w:szCs w:val="24"/>
                <w:lang w:val="uk-UA"/>
              </w:rPr>
            </w:pPr>
            <w:proofErr w:type="spellStart"/>
            <w:r w:rsidRPr="00625901">
              <w:rPr>
                <w:rFonts w:ascii="Times New Roman" w:eastAsia="Times New Roman" w:hAnsi="Times New Roman"/>
                <w:sz w:val="24"/>
                <w:szCs w:val="24"/>
              </w:rPr>
              <w:t>документальним</w:t>
            </w:r>
            <w:proofErr w:type="spellEnd"/>
            <w:r w:rsidRPr="00625901">
              <w:rPr>
                <w:rFonts w:ascii="Times New Roman" w:eastAsia="Times New Roman" w:hAnsi="Times New Roman"/>
                <w:sz w:val="24"/>
                <w:szCs w:val="24"/>
              </w:rPr>
              <w:t xml:space="preserve"> </w:t>
            </w:r>
            <w:proofErr w:type="spellStart"/>
            <w:r w:rsidRPr="00625901">
              <w:rPr>
                <w:rFonts w:ascii="Times New Roman" w:eastAsia="Times New Roman" w:hAnsi="Times New Roman"/>
                <w:sz w:val="24"/>
                <w:szCs w:val="24"/>
              </w:rPr>
              <w:t>підтвердженням</w:t>
            </w:r>
            <w:proofErr w:type="spellEnd"/>
            <w:r w:rsidRPr="00625901">
              <w:rPr>
                <w:rFonts w:ascii="Times New Roman" w:eastAsia="Times New Roman" w:hAnsi="Times New Roman"/>
                <w:sz w:val="24"/>
                <w:szCs w:val="24"/>
              </w:rPr>
              <w:t xml:space="preserve"> </w:t>
            </w:r>
            <w:proofErr w:type="spellStart"/>
            <w:r w:rsidRPr="00625901">
              <w:rPr>
                <w:rFonts w:ascii="Times New Roman" w:eastAsia="Times New Roman" w:hAnsi="Times New Roman"/>
                <w:sz w:val="24"/>
                <w:szCs w:val="24"/>
              </w:rPr>
              <w:t>погодження</w:t>
            </w:r>
            <w:proofErr w:type="spellEnd"/>
            <w:r w:rsidRPr="00625901">
              <w:rPr>
                <w:rFonts w:ascii="Times New Roman" w:eastAsia="Times New Roman" w:hAnsi="Times New Roman"/>
                <w:sz w:val="24"/>
                <w:szCs w:val="24"/>
              </w:rPr>
              <w:t xml:space="preserve"> </w:t>
            </w:r>
            <w:proofErr w:type="spellStart"/>
            <w:r w:rsidRPr="00625901">
              <w:rPr>
                <w:rFonts w:ascii="Times New Roman" w:eastAsia="Times New Roman" w:hAnsi="Times New Roman"/>
                <w:sz w:val="24"/>
                <w:szCs w:val="24"/>
              </w:rPr>
              <w:t>учасником</w:t>
            </w:r>
            <w:proofErr w:type="spellEnd"/>
            <w:r w:rsidRPr="00625901">
              <w:rPr>
                <w:rFonts w:ascii="Times New Roman" w:eastAsia="Times New Roman" w:hAnsi="Times New Roman"/>
                <w:sz w:val="24"/>
                <w:szCs w:val="24"/>
              </w:rPr>
              <w:t xml:space="preserve"> </w:t>
            </w:r>
            <w:proofErr w:type="spellStart"/>
            <w:r w:rsidRPr="00625901">
              <w:rPr>
                <w:rFonts w:ascii="Times New Roman" w:eastAsia="Times New Roman" w:hAnsi="Times New Roman"/>
                <w:sz w:val="24"/>
                <w:szCs w:val="24"/>
              </w:rPr>
              <w:t>проєкту</w:t>
            </w:r>
            <w:proofErr w:type="spellEnd"/>
            <w:r w:rsidRPr="00625901">
              <w:rPr>
                <w:rFonts w:ascii="Times New Roman" w:eastAsia="Times New Roman" w:hAnsi="Times New Roman"/>
                <w:sz w:val="24"/>
                <w:szCs w:val="24"/>
              </w:rPr>
              <w:t xml:space="preserve"> договору</w:t>
            </w:r>
            <w:r w:rsidRPr="00625901">
              <w:rPr>
                <w:rFonts w:ascii="Times New Roman" w:eastAsia="Times New Roman" w:hAnsi="Times New Roman"/>
                <w:sz w:val="24"/>
                <w:szCs w:val="24"/>
                <w:lang w:val="uk-UA"/>
              </w:rPr>
              <w:t xml:space="preserve"> </w:t>
            </w:r>
            <w:proofErr w:type="spellStart"/>
            <w:r w:rsidRPr="00625901">
              <w:rPr>
                <w:rFonts w:ascii="Times New Roman" w:eastAsia="Times New Roman" w:hAnsi="Times New Roman"/>
                <w:sz w:val="24"/>
                <w:szCs w:val="24"/>
              </w:rPr>
              <w:t>згідно</w:t>
            </w:r>
            <w:proofErr w:type="spellEnd"/>
            <w:r w:rsidRPr="00625901">
              <w:rPr>
                <w:rFonts w:ascii="Times New Roman" w:eastAsia="Times New Roman" w:hAnsi="Times New Roman"/>
                <w:sz w:val="24"/>
                <w:szCs w:val="24"/>
              </w:rPr>
              <w:t xml:space="preserve"> </w:t>
            </w:r>
            <w:r w:rsidR="001C381B" w:rsidRPr="00625901">
              <w:rPr>
                <w:rFonts w:ascii="Times New Roman" w:eastAsia="Times New Roman" w:hAnsi="Times New Roman"/>
                <w:b/>
                <w:bCs/>
                <w:sz w:val="24"/>
                <w:szCs w:val="24"/>
                <w:lang w:val="uk-UA"/>
              </w:rPr>
              <w:t>Д</w:t>
            </w:r>
            <w:proofErr w:type="spellStart"/>
            <w:r w:rsidRPr="00625901">
              <w:rPr>
                <w:rFonts w:ascii="Times New Roman" w:eastAsia="Times New Roman" w:hAnsi="Times New Roman"/>
                <w:b/>
                <w:bCs/>
                <w:sz w:val="24"/>
                <w:szCs w:val="24"/>
              </w:rPr>
              <w:t>одатку</w:t>
            </w:r>
            <w:proofErr w:type="spellEnd"/>
            <w:r w:rsidRPr="00625901">
              <w:rPr>
                <w:rFonts w:ascii="Times New Roman" w:eastAsia="Times New Roman" w:hAnsi="Times New Roman"/>
                <w:b/>
                <w:bCs/>
                <w:sz w:val="24"/>
                <w:szCs w:val="24"/>
              </w:rPr>
              <w:t xml:space="preserve"> </w:t>
            </w:r>
            <w:r w:rsidRPr="00625901">
              <w:rPr>
                <w:rFonts w:ascii="Times New Roman" w:eastAsia="Times New Roman" w:hAnsi="Times New Roman"/>
                <w:b/>
                <w:bCs/>
                <w:sz w:val="24"/>
                <w:szCs w:val="24"/>
                <w:lang w:val="uk-UA"/>
              </w:rPr>
              <w:t>№ 7</w:t>
            </w:r>
            <w:r w:rsidRPr="00625901">
              <w:rPr>
                <w:rFonts w:ascii="Times New Roman" w:eastAsia="Times New Roman" w:hAnsi="Times New Roman"/>
                <w:b/>
                <w:bCs/>
                <w:sz w:val="24"/>
                <w:szCs w:val="24"/>
              </w:rPr>
              <w:t xml:space="preserve"> до </w:t>
            </w:r>
            <w:proofErr w:type="spellStart"/>
            <w:r w:rsidRPr="00625901">
              <w:rPr>
                <w:rFonts w:ascii="Times New Roman" w:eastAsia="Times New Roman" w:hAnsi="Times New Roman"/>
                <w:b/>
                <w:bCs/>
                <w:sz w:val="24"/>
                <w:szCs w:val="24"/>
              </w:rPr>
              <w:t>тендерної</w:t>
            </w:r>
            <w:proofErr w:type="spellEnd"/>
            <w:r w:rsidRPr="00625901">
              <w:rPr>
                <w:rFonts w:ascii="Times New Roman" w:eastAsia="Times New Roman" w:hAnsi="Times New Roman"/>
                <w:b/>
                <w:bCs/>
                <w:sz w:val="24"/>
                <w:szCs w:val="24"/>
              </w:rPr>
              <w:t xml:space="preserve"> </w:t>
            </w:r>
            <w:proofErr w:type="spellStart"/>
            <w:r w:rsidRPr="00625901">
              <w:rPr>
                <w:rFonts w:ascii="Times New Roman" w:eastAsia="Times New Roman" w:hAnsi="Times New Roman"/>
                <w:b/>
                <w:bCs/>
                <w:sz w:val="24"/>
                <w:szCs w:val="24"/>
              </w:rPr>
              <w:t>документації</w:t>
            </w:r>
            <w:proofErr w:type="spellEnd"/>
            <w:r w:rsidRPr="00625901">
              <w:rPr>
                <w:rFonts w:ascii="Times New Roman" w:eastAsia="Times New Roman" w:hAnsi="Times New Roman"/>
                <w:b/>
                <w:bCs/>
                <w:sz w:val="24"/>
                <w:szCs w:val="24"/>
              </w:rPr>
              <w:t>;</w:t>
            </w:r>
          </w:p>
          <w:p w14:paraId="54312CAC" w14:textId="23C6D1B1" w:rsidR="00C441D1" w:rsidRPr="00625901" w:rsidRDefault="00C441D1" w:rsidP="00FB7817">
            <w:pPr>
              <w:pStyle w:val="14"/>
              <w:numPr>
                <w:ilvl w:val="0"/>
                <w:numId w:val="3"/>
              </w:numPr>
              <w:ind w:left="485" w:right="125"/>
              <w:jc w:val="both"/>
              <w:rPr>
                <w:rFonts w:ascii="Times New Roman" w:eastAsia="Times New Roman" w:hAnsi="Times New Roman"/>
                <w:sz w:val="24"/>
                <w:szCs w:val="24"/>
                <w:lang w:val="uk-UA"/>
              </w:rPr>
            </w:pPr>
            <w:proofErr w:type="spellStart"/>
            <w:r w:rsidRPr="00625901">
              <w:rPr>
                <w:rFonts w:ascii="Times New Roman" w:eastAsia="Times New Roman" w:hAnsi="Times New Roman"/>
                <w:sz w:val="24"/>
                <w:szCs w:val="24"/>
              </w:rPr>
              <w:t>іншими</w:t>
            </w:r>
            <w:proofErr w:type="spellEnd"/>
            <w:r w:rsidRPr="00625901">
              <w:rPr>
                <w:rFonts w:ascii="Times New Roman" w:eastAsia="Times New Roman" w:hAnsi="Times New Roman"/>
                <w:sz w:val="24"/>
                <w:szCs w:val="24"/>
              </w:rPr>
              <w:t xml:space="preserve"> документами, </w:t>
            </w:r>
            <w:proofErr w:type="spellStart"/>
            <w:r w:rsidRPr="00625901">
              <w:rPr>
                <w:rFonts w:ascii="Times New Roman" w:eastAsia="Times New Roman" w:hAnsi="Times New Roman"/>
                <w:sz w:val="24"/>
                <w:szCs w:val="24"/>
              </w:rPr>
              <w:t>передбаченими</w:t>
            </w:r>
            <w:proofErr w:type="spellEnd"/>
            <w:r w:rsidRPr="00625901">
              <w:rPr>
                <w:rFonts w:ascii="Times New Roman" w:eastAsia="Times New Roman" w:hAnsi="Times New Roman"/>
                <w:sz w:val="24"/>
                <w:szCs w:val="24"/>
              </w:rPr>
              <w:t xml:space="preserve"> </w:t>
            </w:r>
            <w:proofErr w:type="spellStart"/>
            <w:r w:rsidRPr="00625901">
              <w:rPr>
                <w:rFonts w:ascii="Times New Roman" w:eastAsia="Times New Roman" w:hAnsi="Times New Roman"/>
                <w:sz w:val="24"/>
                <w:szCs w:val="24"/>
              </w:rPr>
              <w:t>вимогами</w:t>
            </w:r>
            <w:proofErr w:type="spellEnd"/>
            <w:r w:rsidRPr="00625901">
              <w:rPr>
                <w:rFonts w:ascii="Times New Roman" w:eastAsia="Times New Roman" w:hAnsi="Times New Roman"/>
                <w:sz w:val="24"/>
                <w:szCs w:val="24"/>
              </w:rPr>
              <w:t xml:space="preserve"> </w:t>
            </w:r>
            <w:proofErr w:type="spellStart"/>
            <w:r w:rsidRPr="00625901">
              <w:rPr>
                <w:rFonts w:ascii="Times New Roman" w:eastAsia="Times New Roman" w:hAnsi="Times New Roman"/>
                <w:sz w:val="24"/>
                <w:szCs w:val="24"/>
              </w:rPr>
              <w:t>цієї</w:t>
            </w:r>
            <w:proofErr w:type="spellEnd"/>
            <w:r w:rsidRPr="00625901">
              <w:rPr>
                <w:rFonts w:ascii="Times New Roman" w:eastAsia="Times New Roman" w:hAnsi="Times New Roman"/>
                <w:sz w:val="24"/>
                <w:szCs w:val="24"/>
              </w:rPr>
              <w:t xml:space="preserve"> </w:t>
            </w:r>
            <w:proofErr w:type="spellStart"/>
            <w:r w:rsidRPr="00625901">
              <w:rPr>
                <w:rFonts w:ascii="Times New Roman" w:eastAsia="Times New Roman" w:hAnsi="Times New Roman"/>
                <w:sz w:val="24"/>
                <w:szCs w:val="24"/>
              </w:rPr>
              <w:t>тендерної</w:t>
            </w:r>
            <w:proofErr w:type="spellEnd"/>
            <w:r w:rsidRPr="00625901">
              <w:rPr>
                <w:rFonts w:ascii="Times New Roman" w:eastAsia="Times New Roman" w:hAnsi="Times New Roman"/>
                <w:sz w:val="24"/>
                <w:szCs w:val="24"/>
              </w:rPr>
              <w:t xml:space="preserve"> </w:t>
            </w:r>
            <w:proofErr w:type="spellStart"/>
            <w:r w:rsidRPr="00625901">
              <w:rPr>
                <w:rFonts w:ascii="Times New Roman" w:eastAsia="Times New Roman" w:hAnsi="Times New Roman"/>
                <w:sz w:val="24"/>
                <w:szCs w:val="24"/>
              </w:rPr>
              <w:t>документації</w:t>
            </w:r>
            <w:proofErr w:type="spellEnd"/>
            <w:r w:rsidRPr="00625901">
              <w:rPr>
                <w:rFonts w:ascii="Times New Roman" w:eastAsia="Times New Roman" w:hAnsi="Times New Roman"/>
                <w:sz w:val="24"/>
                <w:szCs w:val="24"/>
              </w:rPr>
              <w:t>.</w:t>
            </w:r>
          </w:p>
          <w:p w14:paraId="7D8B9C05" w14:textId="77777777" w:rsidR="00C441D1" w:rsidRPr="00290F02" w:rsidRDefault="00C441D1" w:rsidP="00FB7817">
            <w:pPr>
              <w:pStyle w:val="af"/>
              <w:spacing w:before="0" w:after="0"/>
              <w:ind w:right="125"/>
              <w:jc w:val="both"/>
              <w:rPr>
                <w:lang w:val="uk-UA"/>
              </w:rPr>
            </w:pPr>
            <w:r w:rsidRPr="00290F02">
              <w:rPr>
                <w:lang w:val="uk-UA"/>
              </w:rPr>
              <w:t>3.1.2. Кожен учасник має право подати тільки одну тендерну пропозицію.</w:t>
            </w:r>
          </w:p>
          <w:p w14:paraId="6FED6E57" w14:textId="77777777" w:rsidR="00C441D1" w:rsidRPr="00290F02" w:rsidRDefault="00C441D1" w:rsidP="00FB7817">
            <w:pPr>
              <w:pStyle w:val="StyleZakonu"/>
              <w:spacing w:after="0" w:line="240" w:lineRule="auto"/>
              <w:ind w:right="125" w:firstLine="0"/>
              <w:rPr>
                <w:sz w:val="24"/>
                <w:szCs w:val="24"/>
                <w:lang w:eastAsia="uk-UA" w:bidi="uk-UA"/>
              </w:rPr>
            </w:pPr>
            <w:r w:rsidRPr="00290F02">
              <w:rPr>
                <w:sz w:val="24"/>
                <w:szCs w:val="24"/>
              </w:rPr>
              <w:t xml:space="preserve">3.1.3. </w:t>
            </w:r>
            <w:r w:rsidRPr="00290F02">
              <w:rPr>
                <w:sz w:val="24"/>
                <w:szCs w:val="24"/>
                <w:lang w:eastAsia="uk-UA" w:bidi="uk-UA"/>
              </w:rPr>
              <w:t>У разі якщо тендерна пропозиція подається об'єднанням учасників, до неї обов'язково включається документ про створення такого об'єднання.</w:t>
            </w:r>
          </w:p>
          <w:p w14:paraId="02AEE9A2" w14:textId="77777777" w:rsidR="00C441D1" w:rsidRPr="00290F02" w:rsidRDefault="00C441D1" w:rsidP="00FB7817">
            <w:pPr>
              <w:pStyle w:val="af"/>
              <w:spacing w:before="0" w:after="0"/>
              <w:ind w:right="125"/>
              <w:jc w:val="both"/>
              <w:rPr>
                <w:lang w:val="uk-UA"/>
              </w:rPr>
            </w:pPr>
            <w:r w:rsidRPr="00290F02">
              <w:rPr>
                <w:lang w:val="uk-UA"/>
              </w:rPr>
              <w:t>3.1.4.</w:t>
            </w:r>
            <w:r w:rsidRPr="00290F02">
              <w:rPr>
                <w:b/>
                <w:lang w:val="uk-UA"/>
              </w:rPr>
              <w:t xml:space="preserve"> </w:t>
            </w:r>
            <w:r w:rsidRPr="00290F02">
              <w:rPr>
                <w:lang w:val="uk-UA"/>
              </w:rPr>
              <w:t>Повноваження щодо підпису документів пропозиції учасника (юридичної особи) процедури закупівлі та договору про закупівлю підтверджується одним із наступних документів: виписка з протоколу засновників, наказ про призначення, довіреність, доручення, або інший документ, що підтверджує повноваження посадової особи учасника на підписання документів пропозиції та договору.</w:t>
            </w:r>
          </w:p>
          <w:p w14:paraId="0B45A03B" w14:textId="77777777" w:rsidR="00C441D1" w:rsidRPr="00290F02" w:rsidRDefault="00C441D1" w:rsidP="00FB7817">
            <w:pPr>
              <w:pStyle w:val="af"/>
              <w:spacing w:before="0" w:after="0"/>
              <w:ind w:right="125"/>
              <w:jc w:val="both"/>
              <w:rPr>
                <w:b/>
                <w:lang w:val="uk-UA"/>
              </w:rPr>
            </w:pPr>
            <w:r w:rsidRPr="00290F02">
              <w:rPr>
                <w:lang w:val="uk-UA"/>
              </w:rPr>
              <w:t xml:space="preserve">3.1.5. </w:t>
            </w:r>
            <w:r w:rsidRPr="00290F02">
              <w:rPr>
                <w:b/>
                <w:lang w:val="uk-UA"/>
              </w:rPr>
              <w:t xml:space="preserve">Усі документи як завантажені файли, окрім заповненої електронної форми з окремими полями, у яких зазначається інформація про ціну, інші критерії оцінки (у разі їх установлення замовником), що подаються учасником у складі своєї тендерної пропозиції повинні бути </w:t>
            </w:r>
            <w:r w:rsidRPr="00290F02">
              <w:rPr>
                <w:b/>
                <w:u w:val="single"/>
                <w:lang w:val="uk-UA"/>
              </w:rPr>
              <w:t>скановані з оригіналів або копій (якщо надання копій вимагається ТД) документів в кольоровому режимі, у вигляді електронного (</w:t>
            </w:r>
            <w:proofErr w:type="spellStart"/>
            <w:r w:rsidRPr="00290F02">
              <w:rPr>
                <w:b/>
                <w:u w:val="single"/>
                <w:lang w:val="uk-UA"/>
              </w:rPr>
              <w:t>их</w:t>
            </w:r>
            <w:proofErr w:type="spellEnd"/>
            <w:r w:rsidRPr="00290F02">
              <w:rPr>
                <w:b/>
                <w:u w:val="single"/>
                <w:lang w:val="uk-UA"/>
              </w:rPr>
              <w:t>) файлів у форматі *.</w:t>
            </w:r>
            <w:proofErr w:type="spellStart"/>
            <w:r w:rsidRPr="00290F02">
              <w:rPr>
                <w:b/>
                <w:u w:val="single"/>
                <w:lang w:val="uk-UA"/>
              </w:rPr>
              <w:t>pdf</w:t>
            </w:r>
            <w:proofErr w:type="spellEnd"/>
            <w:r w:rsidRPr="00290F02">
              <w:rPr>
                <w:b/>
                <w:u w:val="single"/>
                <w:lang w:val="uk-UA"/>
              </w:rPr>
              <w:t>, .</w:t>
            </w:r>
            <w:proofErr w:type="spellStart"/>
            <w:r w:rsidRPr="00290F02">
              <w:rPr>
                <w:b/>
                <w:u w:val="single"/>
                <w:lang w:val="uk-UA"/>
              </w:rPr>
              <w:t>jpg</w:t>
            </w:r>
            <w:proofErr w:type="spellEnd"/>
            <w:r w:rsidRPr="00290F02">
              <w:rPr>
                <w:b/>
                <w:u w:val="single"/>
                <w:lang w:val="uk-UA"/>
              </w:rPr>
              <w:t>, .</w:t>
            </w:r>
            <w:proofErr w:type="spellStart"/>
            <w:r w:rsidRPr="00290F02">
              <w:rPr>
                <w:b/>
                <w:u w:val="single"/>
                <w:lang w:val="uk-UA"/>
              </w:rPr>
              <w:t>bmp</w:t>
            </w:r>
            <w:proofErr w:type="spellEnd"/>
            <w:r w:rsidRPr="00290F02">
              <w:rPr>
                <w:b/>
                <w:u w:val="single"/>
                <w:lang w:val="uk-UA"/>
              </w:rPr>
              <w:t>, .</w:t>
            </w:r>
            <w:proofErr w:type="spellStart"/>
            <w:r w:rsidRPr="00290F02">
              <w:rPr>
                <w:b/>
                <w:u w:val="single"/>
                <w:lang w:val="uk-UA"/>
              </w:rPr>
              <w:t>doc</w:t>
            </w:r>
            <w:proofErr w:type="spellEnd"/>
            <w:r w:rsidRPr="00290F02">
              <w:rPr>
                <w:b/>
                <w:u w:val="single"/>
                <w:lang w:val="uk-UA"/>
              </w:rPr>
              <w:t>, .</w:t>
            </w:r>
            <w:proofErr w:type="spellStart"/>
            <w:r w:rsidRPr="00290F02">
              <w:rPr>
                <w:b/>
                <w:u w:val="single"/>
                <w:lang w:val="uk-UA"/>
              </w:rPr>
              <w:t>docx</w:t>
            </w:r>
            <w:proofErr w:type="spellEnd"/>
            <w:r w:rsidRPr="00290F02">
              <w:rPr>
                <w:b/>
                <w:u w:val="single"/>
                <w:lang w:val="uk-UA"/>
              </w:rPr>
              <w:t>, або інші</w:t>
            </w:r>
            <w:r w:rsidRPr="00290F02">
              <w:rPr>
                <w:b/>
                <w:lang w:val="uk-UA"/>
              </w:rPr>
              <w:t xml:space="preserve">. </w:t>
            </w:r>
          </w:p>
          <w:p w14:paraId="0920A9A4" w14:textId="77777777" w:rsidR="00C441D1" w:rsidRPr="00290F02" w:rsidRDefault="00C441D1" w:rsidP="00FB7817">
            <w:pPr>
              <w:pStyle w:val="af"/>
              <w:spacing w:before="0" w:after="0"/>
              <w:ind w:right="125"/>
              <w:jc w:val="both"/>
              <w:rPr>
                <w:lang w:val="uk-UA"/>
              </w:rPr>
            </w:pPr>
            <w:r w:rsidRPr="00290F02">
              <w:rPr>
                <w:lang w:val="uk-UA"/>
              </w:rPr>
              <w:t>У випадку, якщо згідно цієї тендерної документації передбачається надання копій, усі копії документів повинні бути завірені нотаріально (у випадку, якщо це прямо передбачено тендерною документацією), або завірені підписом уповноваженої особи учасника та печаткою учасника процедури закупівлі (у разі наявності печатки)</w:t>
            </w:r>
          </w:p>
          <w:p w14:paraId="4518B782" w14:textId="3091A9ED" w:rsidR="00C441D1" w:rsidRPr="00290F02" w:rsidRDefault="00C441D1" w:rsidP="00FB7817">
            <w:pPr>
              <w:pStyle w:val="af"/>
              <w:spacing w:before="0" w:after="0"/>
              <w:ind w:right="125"/>
              <w:jc w:val="both"/>
              <w:rPr>
                <w:lang w:val="uk-UA"/>
              </w:rPr>
            </w:pPr>
            <w:r w:rsidRPr="00290F02">
              <w:rPr>
                <w:lang w:val="uk-UA"/>
              </w:rPr>
              <w:t>3.1.6. На вимогу Закону України «Про захист персональних даних» Учасник повинен надати в складі пропозиції лист-згоду на обробку</w:t>
            </w:r>
            <w:r w:rsidRPr="00290F02">
              <w:t xml:space="preserve"> </w:t>
            </w:r>
            <w:r w:rsidRPr="00290F02">
              <w:rPr>
                <w:lang w:val="uk-UA"/>
              </w:rPr>
              <w:lastRenderedPageBreak/>
              <w:t>персональних даних (</w:t>
            </w:r>
            <w:r w:rsidRPr="00290F02">
              <w:rPr>
                <w:b/>
                <w:bCs/>
                <w:lang w:val="uk-UA"/>
              </w:rPr>
              <w:t xml:space="preserve">згідно з </w:t>
            </w:r>
            <w:r w:rsidR="001C381B">
              <w:rPr>
                <w:b/>
                <w:bCs/>
                <w:lang w:val="uk-UA"/>
              </w:rPr>
              <w:t>Д</w:t>
            </w:r>
            <w:r w:rsidRPr="00290F02">
              <w:rPr>
                <w:b/>
                <w:bCs/>
                <w:lang w:val="uk-UA"/>
              </w:rPr>
              <w:t>одатком № 5 до тендерної документації</w:t>
            </w:r>
            <w:r w:rsidRPr="00290F02">
              <w:rPr>
                <w:lang w:val="uk-UA"/>
              </w:rPr>
              <w:t>).</w:t>
            </w:r>
          </w:p>
          <w:p w14:paraId="6044D6FC" w14:textId="77777777" w:rsidR="00C441D1" w:rsidRPr="00290F02" w:rsidRDefault="00C441D1" w:rsidP="00FB7817">
            <w:pPr>
              <w:pStyle w:val="af"/>
              <w:spacing w:before="0" w:after="0"/>
              <w:ind w:right="125"/>
              <w:jc w:val="both"/>
              <w:rPr>
                <w:lang w:val="uk-UA"/>
              </w:rPr>
            </w:pPr>
            <w:r w:rsidRPr="00290F02">
              <w:rPr>
                <w:lang w:val="uk-UA"/>
              </w:rPr>
              <w:t>3.1.7.</w:t>
            </w:r>
            <w:r w:rsidRPr="00290F02">
              <w:rPr>
                <w:sz w:val="28"/>
                <w:szCs w:val="20"/>
                <w:lang w:val="uk-UA" w:eastAsia="uk-UA" w:bidi="uk-UA"/>
              </w:rPr>
              <w:t xml:space="preserve"> </w:t>
            </w:r>
            <w:r w:rsidRPr="00290F02">
              <w:rPr>
                <w:lang w:val="uk-UA" w:eastAsia="uk-UA" w:bidi="uk-UA"/>
              </w:rPr>
              <w:t xml:space="preserve">Відповідно до частини третьої статті 12 Закону </w:t>
            </w:r>
            <w:r w:rsidRPr="00290F02">
              <w:rPr>
                <w:lang w:val="uk-UA" w:bidi="uk-UA"/>
              </w:rPr>
              <w:t xml:space="preserve">під час використання електронної системи </w:t>
            </w:r>
            <w:proofErr w:type="spellStart"/>
            <w:r w:rsidRPr="00290F02">
              <w:rPr>
                <w:lang w:val="uk-UA" w:bidi="uk-UA"/>
              </w:rPr>
              <w:t>закупівель</w:t>
            </w:r>
            <w:proofErr w:type="spellEnd"/>
            <w:r w:rsidRPr="00290F02">
              <w:rPr>
                <w:lang w:val="uk-UA" w:bidi="uk-UA"/>
              </w:rPr>
              <w:t xml:space="preserve"> з метою подання тендерних пропозицій та їх оцінки документи та дані створюються та подаються з урахуванням вимог законів України “Про електронні документи та електронний документообіг” та “Про електронні довірчі послуги</w:t>
            </w:r>
            <w:r w:rsidRPr="00290F02">
              <w:rPr>
                <w:rFonts w:ascii="Times New Roman CYR" w:hAnsi="Times New Roman CYR" w:cs="Times New Roman CYR"/>
                <w:lang w:val="uk-UA" w:eastAsia="uk-UA" w:bidi="uk-UA"/>
              </w:rPr>
              <w:t xml:space="preserve">” </w:t>
            </w:r>
            <w:r w:rsidRPr="00290F02">
              <w:rPr>
                <w:rFonts w:ascii="Times New Roman CYR" w:hAnsi="Times New Roman CYR" w:cs="Times New Roman CYR"/>
                <w:b/>
                <w:lang w:val="uk-UA" w:eastAsia="uk-UA" w:bidi="uk-UA"/>
              </w:rPr>
              <w:t>шляхом накладання на неї кваліфікованого електронного підпису</w:t>
            </w:r>
            <w:r w:rsidRPr="00290F02">
              <w:rPr>
                <w:rFonts w:ascii="Times New Roman CYR" w:hAnsi="Times New Roman CYR" w:cs="Times New Roman CYR"/>
                <w:lang w:val="uk-UA" w:eastAsia="uk-UA" w:bidi="uk-UA"/>
              </w:rPr>
              <w:t>.</w:t>
            </w:r>
          </w:p>
          <w:p w14:paraId="4BF875E9" w14:textId="77777777" w:rsidR="00C441D1" w:rsidRPr="00290F02" w:rsidRDefault="00C441D1" w:rsidP="00FB7817">
            <w:pPr>
              <w:pStyle w:val="af"/>
              <w:spacing w:before="0" w:after="0"/>
              <w:ind w:right="125"/>
              <w:jc w:val="both"/>
              <w:rPr>
                <w:lang w:val="uk-UA" w:eastAsia="uk-UA" w:bidi="uk-UA"/>
              </w:rPr>
            </w:pPr>
            <w:r w:rsidRPr="00290F02">
              <w:rPr>
                <w:lang w:val="uk-UA"/>
              </w:rPr>
              <w:t xml:space="preserve">3.1.8. </w:t>
            </w:r>
            <w:r w:rsidRPr="00290F02">
              <w:rPr>
                <w:lang w:val="uk-UA" w:eastAsia="uk-UA" w:bidi="uk-UA"/>
              </w:rPr>
              <w:t xml:space="preserve">Учасник може не засвідчувати документи (матеріали та інформацію), що подаються у складі тендерної пропозиції печаткою та підписом уповноваженої особи, якщо такі документи (матеріали та інформація) надані у формі електронного документа через електронну систему </w:t>
            </w:r>
            <w:proofErr w:type="spellStart"/>
            <w:r w:rsidRPr="00290F02">
              <w:rPr>
                <w:lang w:val="uk-UA" w:eastAsia="uk-UA" w:bidi="uk-UA"/>
              </w:rPr>
              <w:t>закупівель</w:t>
            </w:r>
            <w:proofErr w:type="spellEnd"/>
            <w:r w:rsidRPr="00290F02">
              <w:rPr>
                <w:lang w:val="uk-UA" w:eastAsia="uk-UA" w:bidi="uk-UA"/>
              </w:rPr>
              <w:t xml:space="preserve"> із накладанням </w:t>
            </w:r>
            <w:r w:rsidRPr="00290F02">
              <w:rPr>
                <w:b/>
                <w:lang w:val="uk-UA" w:eastAsia="uk-UA" w:bidi="uk-UA"/>
              </w:rPr>
              <w:t>кваліфікованого електронного підпису</w:t>
            </w:r>
            <w:r w:rsidRPr="00290F02">
              <w:rPr>
                <w:lang w:val="uk-UA" w:eastAsia="uk-UA" w:bidi="uk-UA"/>
              </w:rPr>
              <w:t>.</w:t>
            </w:r>
          </w:p>
          <w:p w14:paraId="15D048DC" w14:textId="77777777" w:rsidR="00C441D1" w:rsidRPr="00290F02" w:rsidRDefault="00C441D1" w:rsidP="00FB7817">
            <w:pPr>
              <w:ind w:right="125"/>
              <w:jc w:val="both"/>
              <w:rPr>
                <w:rFonts w:ascii="Times New Roman" w:hAnsi="Times New Roman"/>
                <w:lang w:val="uk-UA"/>
              </w:rPr>
            </w:pPr>
            <w:r w:rsidRPr="00290F02">
              <w:rPr>
                <w:rFonts w:ascii="Times New Roman" w:hAnsi="Times New Roman"/>
                <w:lang w:val="uk-UA"/>
              </w:rPr>
              <w:t>3.1.9. У разі якщо учасник або переможець не повинен складати або відповідно до норм чинного законодавства (у разі подання тендерної пропозиції учасником-нерезидентом / переможцем-нерезидентом відповідно до норм законодавства країни реєстрації) не зобов’язаний складати якийсь зі вказаних в положеннях документації документ, то він надає лист-роз’яснення в довільній формі, за підписом уповноваженої особи учасника/переможця/учасника-нерезидента/переможця-нерезидента й завірений печаткою (</w:t>
            </w:r>
            <w:r w:rsidRPr="00290F02">
              <w:rPr>
                <w:rFonts w:ascii="Times New Roman" w:hAnsi="Times New Roman"/>
                <w:i/>
                <w:iCs/>
                <w:lang w:eastAsia="ar-SA"/>
              </w:rPr>
              <w:t xml:space="preserve">у </w:t>
            </w:r>
            <w:proofErr w:type="spellStart"/>
            <w:r w:rsidRPr="00290F02">
              <w:rPr>
                <w:rFonts w:ascii="Times New Roman" w:hAnsi="Times New Roman"/>
                <w:i/>
                <w:iCs/>
                <w:lang w:eastAsia="ar-SA"/>
              </w:rPr>
              <w:t>разі</w:t>
            </w:r>
            <w:proofErr w:type="spellEnd"/>
            <w:r w:rsidRPr="00290F02">
              <w:rPr>
                <w:rFonts w:ascii="Times New Roman" w:hAnsi="Times New Roman"/>
                <w:i/>
                <w:iCs/>
                <w:lang w:eastAsia="ar-SA"/>
              </w:rPr>
              <w:t xml:space="preserve"> </w:t>
            </w:r>
            <w:proofErr w:type="spellStart"/>
            <w:r w:rsidRPr="00290F02">
              <w:rPr>
                <w:rFonts w:ascii="Times New Roman" w:hAnsi="Times New Roman"/>
                <w:i/>
                <w:iCs/>
                <w:lang w:eastAsia="ar-SA"/>
              </w:rPr>
              <w:t>використання</w:t>
            </w:r>
            <w:proofErr w:type="spellEnd"/>
            <w:r w:rsidRPr="00290F02">
              <w:rPr>
                <w:rFonts w:ascii="Times New Roman" w:hAnsi="Times New Roman"/>
                <w:lang w:val="uk-UA"/>
              </w:rPr>
              <w:t>), в якому зазначає законодавчі підстави ненадання відповідних документів.</w:t>
            </w:r>
          </w:p>
          <w:p w14:paraId="7287D1E5" w14:textId="04B3E165" w:rsidR="00C441D1" w:rsidRPr="00290F02" w:rsidRDefault="00C441D1" w:rsidP="00FB7817">
            <w:pPr>
              <w:pStyle w:val="4"/>
              <w:widowControl w:val="0"/>
              <w:spacing w:line="240" w:lineRule="auto"/>
              <w:ind w:left="34" w:right="125" w:hanging="21"/>
              <w:jc w:val="both"/>
              <w:rPr>
                <w:rFonts w:ascii="Times New Roman" w:hAnsi="Times New Roman" w:cs="Times New Roman"/>
                <w:sz w:val="24"/>
                <w:szCs w:val="24"/>
              </w:rPr>
            </w:pPr>
            <w:r w:rsidRPr="00290F02">
              <w:rPr>
                <w:rFonts w:ascii="Times New Roman" w:hAnsi="Times New Roman" w:cs="Times New Roman"/>
                <w:sz w:val="24"/>
                <w:szCs w:val="24"/>
                <w:lang w:val="uk-UA"/>
              </w:rPr>
              <w:t xml:space="preserve">3.1.10. </w:t>
            </w:r>
            <w:proofErr w:type="spellStart"/>
            <w:r w:rsidRPr="00290F02">
              <w:rPr>
                <w:rFonts w:ascii="Times New Roman" w:hAnsi="Times New Roman" w:cs="Times New Roman"/>
                <w:sz w:val="24"/>
                <w:szCs w:val="24"/>
              </w:rPr>
              <w:t>Учасники</w:t>
            </w:r>
            <w:proofErr w:type="spellEnd"/>
            <w:r w:rsidRPr="00290F02">
              <w:rPr>
                <w:rFonts w:ascii="Times New Roman" w:hAnsi="Times New Roman" w:cs="Times New Roman"/>
                <w:sz w:val="24"/>
                <w:szCs w:val="24"/>
              </w:rPr>
              <w:t xml:space="preserve"> </w:t>
            </w:r>
            <w:proofErr w:type="spellStart"/>
            <w:r w:rsidRPr="00290F02">
              <w:rPr>
                <w:rFonts w:ascii="Times New Roman" w:hAnsi="Times New Roman" w:cs="Times New Roman"/>
                <w:sz w:val="24"/>
                <w:szCs w:val="24"/>
              </w:rPr>
              <w:t>торгів</w:t>
            </w:r>
            <w:proofErr w:type="spellEnd"/>
            <w:r w:rsidRPr="00290F02">
              <w:rPr>
                <w:rFonts w:ascii="Times New Roman" w:hAnsi="Times New Roman" w:cs="Times New Roman"/>
                <w:sz w:val="24"/>
                <w:szCs w:val="24"/>
              </w:rPr>
              <w:t xml:space="preserve"> </w:t>
            </w:r>
            <w:proofErr w:type="spellStart"/>
            <w:r w:rsidRPr="00290F02">
              <w:rPr>
                <w:rFonts w:ascii="Times New Roman" w:hAnsi="Times New Roman" w:cs="Times New Roman"/>
                <w:sz w:val="24"/>
                <w:szCs w:val="24"/>
              </w:rPr>
              <w:t>нерезиденти</w:t>
            </w:r>
            <w:proofErr w:type="spellEnd"/>
            <w:r w:rsidRPr="00290F02">
              <w:rPr>
                <w:rFonts w:ascii="Times New Roman" w:hAnsi="Times New Roman" w:cs="Times New Roman"/>
                <w:sz w:val="24"/>
                <w:szCs w:val="24"/>
              </w:rPr>
              <w:t xml:space="preserve"> для </w:t>
            </w:r>
            <w:proofErr w:type="spellStart"/>
            <w:r w:rsidRPr="00290F02">
              <w:rPr>
                <w:rFonts w:ascii="Times New Roman" w:hAnsi="Times New Roman" w:cs="Times New Roman"/>
                <w:sz w:val="24"/>
                <w:szCs w:val="24"/>
              </w:rPr>
              <w:t>виконання</w:t>
            </w:r>
            <w:proofErr w:type="spellEnd"/>
            <w:r w:rsidRPr="00290F02">
              <w:rPr>
                <w:rFonts w:ascii="Times New Roman" w:hAnsi="Times New Roman" w:cs="Times New Roman"/>
                <w:sz w:val="24"/>
                <w:szCs w:val="24"/>
              </w:rPr>
              <w:t xml:space="preserve"> </w:t>
            </w:r>
            <w:proofErr w:type="spellStart"/>
            <w:r w:rsidRPr="00290F02">
              <w:rPr>
                <w:rFonts w:ascii="Times New Roman" w:hAnsi="Times New Roman" w:cs="Times New Roman"/>
                <w:sz w:val="24"/>
                <w:szCs w:val="24"/>
              </w:rPr>
              <w:t>вимог</w:t>
            </w:r>
            <w:proofErr w:type="spellEnd"/>
            <w:r w:rsidRPr="00290F02">
              <w:rPr>
                <w:rFonts w:ascii="Times New Roman" w:hAnsi="Times New Roman" w:cs="Times New Roman"/>
                <w:sz w:val="24"/>
                <w:szCs w:val="24"/>
              </w:rPr>
              <w:t xml:space="preserve"> </w:t>
            </w:r>
            <w:proofErr w:type="spellStart"/>
            <w:r w:rsidRPr="00290F02">
              <w:rPr>
                <w:rFonts w:ascii="Times New Roman" w:hAnsi="Times New Roman" w:cs="Times New Roman"/>
                <w:sz w:val="24"/>
                <w:szCs w:val="24"/>
              </w:rPr>
              <w:t>щодо</w:t>
            </w:r>
            <w:proofErr w:type="spellEnd"/>
            <w:r w:rsidRPr="00290F02">
              <w:rPr>
                <w:rFonts w:ascii="Times New Roman" w:hAnsi="Times New Roman" w:cs="Times New Roman"/>
                <w:sz w:val="24"/>
                <w:szCs w:val="24"/>
              </w:rPr>
              <w:t xml:space="preserve"> </w:t>
            </w:r>
            <w:proofErr w:type="spellStart"/>
            <w:r w:rsidRPr="00290F02">
              <w:rPr>
                <w:rFonts w:ascii="Times New Roman" w:hAnsi="Times New Roman" w:cs="Times New Roman"/>
                <w:sz w:val="24"/>
                <w:szCs w:val="24"/>
              </w:rPr>
              <w:t>подання</w:t>
            </w:r>
            <w:proofErr w:type="spellEnd"/>
            <w:r w:rsidRPr="00290F02">
              <w:rPr>
                <w:rFonts w:ascii="Times New Roman" w:hAnsi="Times New Roman" w:cs="Times New Roman"/>
                <w:sz w:val="24"/>
                <w:szCs w:val="24"/>
              </w:rPr>
              <w:t xml:space="preserve"> </w:t>
            </w:r>
            <w:proofErr w:type="spellStart"/>
            <w:r w:rsidRPr="00290F02">
              <w:rPr>
                <w:rFonts w:ascii="Times New Roman" w:hAnsi="Times New Roman" w:cs="Times New Roman"/>
                <w:sz w:val="24"/>
                <w:szCs w:val="24"/>
              </w:rPr>
              <w:t>документів</w:t>
            </w:r>
            <w:proofErr w:type="spellEnd"/>
            <w:r w:rsidRPr="00290F02">
              <w:rPr>
                <w:rFonts w:ascii="Times New Roman" w:hAnsi="Times New Roman" w:cs="Times New Roman"/>
                <w:sz w:val="24"/>
                <w:szCs w:val="24"/>
              </w:rPr>
              <w:t xml:space="preserve">, </w:t>
            </w:r>
            <w:proofErr w:type="spellStart"/>
            <w:r w:rsidRPr="00290F02">
              <w:rPr>
                <w:rFonts w:ascii="Times New Roman" w:hAnsi="Times New Roman" w:cs="Times New Roman"/>
                <w:sz w:val="24"/>
                <w:szCs w:val="24"/>
              </w:rPr>
              <w:t>передбачених</w:t>
            </w:r>
            <w:proofErr w:type="spellEnd"/>
            <w:r w:rsidRPr="00290F02">
              <w:rPr>
                <w:rFonts w:ascii="Times New Roman" w:hAnsi="Times New Roman" w:cs="Times New Roman"/>
                <w:sz w:val="24"/>
                <w:szCs w:val="24"/>
              </w:rPr>
              <w:t xml:space="preserve"> тендерною </w:t>
            </w:r>
            <w:proofErr w:type="spellStart"/>
            <w:r w:rsidRPr="00290F02">
              <w:rPr>
                <w:rFonts w:ascii="Times New Roman" w:hAnsi="Times New Roman" w:cs="Times New Roman"/>
                <w:sz w:val="24"/>
                <w:szCs w:val="24"/>
              </w:rPr>
              <w:t>документацію</w:t>
            </w:r>
            <w:proofErr w:type="spellEnd"/>
            <w:r w:rsidRPr="00290F02">
              <w:rPr>
                <w:rFonts w:ascii="Times New Roman" w:hAnsi="Times New Roman" w:cs="Times New Roman"/>
                <w:sz w:val="24"/>
                <w:szCs w:val="24"/>
              </w:rPr>
              <w:t xml:space="preserve">, </w:t>
            </w:r>
            <w:proofErr w:type="spellStart"/>
            <w:r w:rsidRPr="00290F02">
              <w:rPr>
                <w:rFonts w:ascii="Times New Roman" w:hAnsi="Times New Roman" w:cs="Times New Roman"/>
                <w:sz w:val="24"/>
                <w:szCs w:val="24"/>
              </w:rPr>
              <w:t>подають</w:t>
            </w:r>
            <w:proofErr w:type="spellEnd"/>
            <w:r w:rsidRPr="00290F02">
              <w:rPr>
                <w:rFonts w:ascii="Times New Roman" w:hAnsi="Times New Roman" w:cs="Times New Roman"/>
                <w:sz w:val="24"/>
                <w:szCs w:val="24"/>
              </w:rPr>
              <w:t xml:space="preserve"> у </w:t>
            </w:r>
            <w:proofErr w:type="spellStart"/>
            <w:r w:rsidRPr="00290F02">
              <w:rPr>
                <w:rFonts w:ascii="Times New Roman" w:hAnsi="Times New Roman" w:cs="Times New Roman"/>
                <w:sz w:val="24"/>
                <w:szCs w:val="24"/>
              </w:rPr>
              <w:t>складі</w:t>
            </w:r>
            <w:proofErr w:type="spellEnd"/>
            <w:r w:rsidRPr="00290F02">
              <w:rPr>
                <w:rFonts w:ascii="Times New Roman" w:hAnsi="Times New Roman" w:cs="Times New Roman"/>
                <w:sz w:val="24"/>
                <w:szCs w:val="24"/>
              </w:rPr>
              <w:t xml:space="preserve"> </w:t>
            </w:r>
            <w:proofErr w:type="spellStart"/>
            <w:r w:rsidRPr="00290F02">
              <w:rPr>
                <w:rFonts w:ascii="Times New Roman" w:hAnsi="Times New Roman" w:cs="Times New Roman"/>
                <w:sz w:val="24"/>
                <w:szCs w:val="24"/>
              </w:rPr>
              <w:t>своєї</w:t>
            </w:r>
            <w:proofErr w:type="spellEnd"/>
            <w:r w:rsidRPr="00290F02">
              <w:rPr>
                <w:rFonts w:ascii="Times New Roman" w:hAnsi="Times New Roman" w:cs="Times New Roman"/>
                <w:sz w:val="24"/>
                <w:szCs w:val="24"/>
              </w:rPr>
              <w:t xml:space="preserve"> </w:t>
            </w:r>
            <w:proofErr w:type="spellStart"/>
            <w:r w:rsidRPr="00290F02">
              <w:rPr>
                <w:rFonts w:ascii="Times New Roman" w:hAnsi="Times New Roman" w:cs="Times New Roman"/>
                <w:sz w:val="24"/>
                <w:szCs w:val="24"/>
              </w:rPr>
              <w:t>пропозиції</w:t>
            </w:r>
            <w:proofErr w:type="spellEnd"/>
            <w:r w:rsidRPr="00290F02">
              <w:rPr>
                <w:rFonts w:ascii="Times New Roman" w:hAnsi="Times New Roman" w:cs="Times New Roman"/>
                <w:sz w:val="24"/>
                <w:szCs w:val="24"/>
              </w:rPr>
              <w:t xml:space="preserve">, </w:t>
            </w:r>
            <w:proofErr w:type="spellStart"/>
            <w:r w:rsidRPr="00290F02">
              <w:rPr>
                <w:rFonts w:ascii="Times New Roman" w:hAnsi="Times New Roman" w:cs="Times New Roman"/>
                <w:sz w:val="24"/>
                <w:szCs w:val="24"/>
              </w:rPr>
              <w:t>документи</w:t>
            </w:r>
            <w:proofErr w:type="spellEnd"/>
            <w:r w:rsidRPr="00290F02">
              <w:rPr>
                <w:rFonts w:ascii="Times New Roman" w:hAnsi="Times New Roman" w:cs="Times New Roman"/>
                <w:sz w:val="24"/>
                <w:szCs w:val="24"/>
              </w:rPr>
              <w:t xml:space="preserve">, </w:t>
            </w:r>
            <w:proofErr w:type="spellStart"/>
            <w:r w:rsidRPr="00290F02">
              <w:rPr>
                <w:rFonts w:ascii="Times New Roman" w:hAnsi="Times New Roman" w:cs="Times New Roman"/>
                <w:sz w:val="24"/>
                <w:szCs w:val="24"/>
              </w:rPr>
              <w:t>передбачені</w:t>
            </w:r>
            <w:proofErr w:type="spellEnd"/>
            <w:r w:rsidRPr="00290F02">
              <w:rPr>
                <w:rFonts w:ascii="Times New Roman" w:hAnsi="Times New Roman" w:cs="Times New Roman"/>
                <w:sz w:val="24"/>
                <w:szCs w:val="24"/>
              </w:rPr>
              <w:t xml:space="preserve"> </w:t>
            </w:r>
            <w:proofErr w:type="spellStart"/>
            <w:r w:rsidRPr="00290F02">
              <w:rPr>
                <w:rFonts w:ascii="Times New Roman" w:hAnsi="Times New Roman" w:cs="Times New Roman"/>
                <w:sz w:val="24"/>
                <w:szCs w:val="24"/>
              </w:rPr>
              <w:t>законодавством</w:t>
            </w:r>
            <w:proofErr w:type="spellEnd"/>
            <w:r w:rsidRPr="00290F02">
              <w:rPr>
                <w:rFonts w:ascii="Times New Roman" w:hAnsi="Times New Roman" w:cs="Times New Roman"/>
                <w:sz w:val="24"/>
                <w:szCs w:val="24"/>
              </w:rPr>
              <w:t xml:space="preserve"> </w:t>
            </w:r>
            <w:proofErr w:type="spellStart"/>
            <w:r w:rsidRPr="00290F02">
              <w:rPr>
                <w:rFonts w:ascii="Times New Roman" w:hAnsi="Times New Roman" w:cs="Times New Roman"/>
                <w:sz w:val="24"/>
                <w:szCs w:val="24"/>
              </w:rPr>
              <w:t>країн</w:t>
            </w:r>
            <w:proofErr w:type="spellEnd"/>
            <w:r w:rsidRPr="00290F02">
              <w:rPr>
                <w:rFonts w:ascii="Times New Roman" w:hAnsi="Times New Roman" w:cs="Times New Roman"/>
                <w:sz w:val="24"/>
                <w:szCs w:val="24"/>
              </w:rPr>
              <w:t xml:space="preserve">, де вони </w:t>
            </w:r>
            <w:proofErr w:type="spellStart"/>
            <w:r w:rsidRPr="00290F02">
              <w:rPr>
                <w:rFonts w:ascii="Times New Roman" w:hAnsi="Times New Roman" w:cs="Times New Roman"/>
                <w:sz w:val="24"/>
                <w:szCs w:val="24"/>
              </w:rPr>
              <w:t>зареєстровані</w:t>
            </w:r>
            <w:proofErr w:type="spellEnd"/>
            <w:r w:rsidRPr="00290F02">
              <w:rPr>
                <w:rFonts w:ascii="Times New Roman" w:hAnsi="Times New Roman" w:cs="Times New Roman"/>
                <w:sz w:val="24"/>
                <w:szCs w:val="24"/>
              </w:rPr>
              <w:t>.</w:t>
            </w:r>
          </w:p>
          <w:p w14:paraId="5F8C4450" w14:textId="77777777" w:rsidR="00C441D1" w:rsidRPr="00290F02" w:rsidRDefault="00C441D1" w:rsidP="00FB7817">
            <w:pPr>
              <w:pStyle w:val="4"/>
              <w:widowControl w:val="0"/>
              <w:spacing w:line="240" w:lineRule="auto"/>
              <w:ind w:left="34" w:right="125" w:hanging="21"/>
              <w:jc w:val="both"/>
              <w:rPr>
                <w:rFonts w:ascii="Times New Roman" w:hAnsi="Times New Roman" w:cs="Times New Roman"/>
                <w:bCs/>
                <w:iCs/>
                <w:color w:val="auto"/>
                <w:sz w:val="24"/>
                <w:szCs w:val="24"/>
                <w:lang w:val="uk-UA"/>
              </w:rPr>
            </w:pPr>
            <w:r w:rsidRPr="00290F02">
              <w:rPr>
                <w:rFonts w:ascii="Times New Roman" w:hAnsi="Times New Roman" w:cs="Times New Roman"/>
                <w:bCs/>
                <w:iCs/>
                <w:color w:val="auto"/>
                <w:sz w:val="24"/>
                <w:szCs w:val="24"/>
                <w:lang w:val="uk-UA"/>
              </w:rPr>
              <w:t>3.1.11. Документи, що не передбачені законодавством для учасників - юридичних, фізичних осіб, у тому числі фізичних осіб - підприємців, не подаються ними у складі тендерної пропозиції (Учасник повинен надати лист-роз’яснення у довільній формі з викладенням обставин, що обґрунтовують відсутність у нього такого документа).</w:t>
            </w:r>
          </w:p>
          <w:p w14:paraId="505F2F9E" w14:textId="77777777" w:rsidR="00572686" w:rsidRPr="00290F02" w:rsidRDefault="00572686" w:rsidP="00FB7817">
            <w:pPr>
              <w:spacing w:before="150" w:after="150"/>
              <w:ind w:right="125"/>
              <w:jc w:val="both"/>
              <w:rPr>
                <w:rFonts w:ascii="Times New Roman" w:hAnsi="Times New Roman"/>
                <w:lang w:eastAsia="ru-RU"/>
              </w:rPr>
            </w:pPr>
            <w:r w:rsidRPr="00290F02">
              <w:rPr>
                <w:rFonts w:ascii="Times New Roman" w:hAnsi="Times New Roman"/>
                <w:lang w:val="uk-UA" w:eastAsia="ru-RU"/>
              </w:rPr>
              <w:t xml:space="preserve">Під час подання тендерної пропозиції учасник не може визначити конфіденційною інформацію про запропоновану ціну, інші критерії оцінки, технічні умови, технічні специфікації та документи, що підтверджують відповідність кваліфікаційним критеріям відповідно до статті 16 Закону, і документи, що підтверджують відсутність підстав, визначених пунктом 47 Особливостей. </w:t>
            </w:r>
            <w:r w:rsidRPr="00290F02">
              <w:rPr>
                <w:rFonts w:ascii="Times New Roman" w:hAnsi="Times New Roman"/>
                <w:lang w:eastAsia="ru-RU"/>
              </w:rPr>
              <w:t xml:space="preserve">Для </w:t>
            </w:r>
            <w:proofErr w:type="spellStart"/>
            <w:r w:rsidRPr="00290F02">
              <w:rPr>
                <w:rFonts w:ascii="Times New Roman" w:hAnsi="Times New Roman"/>
                <w:lang w:eastAsia="ru-RU"/>
              </w:rPr>
              <w:t>забезпечення</w:t>
            </w:r>
            <w:proofErr w:type="spellEnd"/>
            <w:r w:rsidRPr="00290F02">
              <w:rPr>
                <w:rFonts w:ascii="Times New Roman" w:hAnsi="Times New Roman"/>
                <w:lang w:eastAsia="ru-RU"/>
              </w:rPr>
              <w:t xml:space="preserve"> </w:t>
            </w:r>
            <w:proofErr w:type="spellStart"/>
            <w:r w:rsidRPr="00290F02">
              <w:rPr>
                <w:rFonts w:ascii="Times New Roman" w:hAnsi="Times New Roman"/>
                <w:lang w:eastAsia="ru-RU"/>
              </w:rPr>
              <w:t>виконання</w:t>
            </w:r>
            <w:proofErr w:type="spellEnd"/>
            <w:r w:rsidRPr="00290F02">
              <w:rPr>
                <w:rFonts w:ascii="Times New Roman" w:hAnsi="Times New Roman"/>
                <w:lang w:eastAsia="ru-RU"/>
              </w:rPr>
              <w:t xml:space="preserve"> </w:t>
            </w:r>
            <w:proofErr w:type="spellStart"/>
            <w:r w:rsidRPr="00290F02">
              <w:rPr>
                <w:rFonts w:ascii="Times New Roman" w:hAnsi="Times New Roman"/>
                <w:lang w:eastAsia="ru-RU"/>
              </w:rPr>
              <w:t>цих</w:t>
            </w:r>
            <w:proofErr w:type="spellEnd"/>
            <w:r w:rsidRPr="00290F02">
              <w:rPr>
                <w:rFonts w:ascii="Times New Roman" w:hAnsi="Times New Roman"/>
                <w:lang w:eastAsia="ru-RU"/>
              </w:rPr>
              <w:t xml:space="preserve"> </w:t>
            </w:r>
            <w:proofErr w:type="spellStart"/>
            <w:r w:rsidRPr="00290F02">
              <w:rPr>
                <w:rFonts w:ascii="Times New Roman" w:hAnsi="Times New Roman"/>
                <w:lang w:eastAsia="ru-RU"/>
              </w:rPr>
              <w:t>вимог</w:t>
            </w:r>
            <w:proofErr w:type="spellEnd"/>
            <w:r w:rsidRPr="00290F02">
              <w:rPr>
                <w:rFonts w:ascii="Times New Roman" w:hAnsi="Times New Roman"/>
                <w:lang w:eastAsia="ru-RU"/>
              </w:rPr>
              <w:t xml:space="preserve">, </w:t>
            </w:r>
            <w:proofErr w:type="spellStart"/>
            <w:r w:rsidRPr="00290F02">
              <w:rPr>
                <w:rFonts w:ascii="Times New Roman" w:hAnsi="Times New Roman"/>
                <w:lang w:eastAsia="ru-RU"/>
              </w:rPr>
              <w:t>учасники</w:t>
            </w:r>
            <w:proofErr w:type="spellEnd"/>
            <w:r w:rsidRPr="00290F02">
              <w:rPr>
                <w:rFonts w:ascii="Times New Roman" w:hAnsi="Times New Roman"/>
                <w:lang w:eastAsia="ru-RU"/>
              </w:rPr>
              <w:t xml:space="preserve">, при </w:t>
            </w:r>
            <w:proofErr w:type="spellStart"/>
            <w:r w:rsidRPr="00290F02">
              <w:rPr>
                <w:rFonts w:ascii="Times New Roman" w:hAnsi="Times New Roman"/>
                <w:lang w:eastAsia="ru-RU"/>
              </w:rPr>
              <w:t>поданні</w:t>
            </w:r>
            <w:proofErr w:type="spellEnd"/>
            <w:r w:rsidRPr="00290F02">
              <w:rPr>
                <w:rFonts w:ascii="Times New Roman" w:hAnsi="Times New Roman"/>
                <w:lang w:eastAsia="ru-RU"/>
              </w:rPr>
              <w:t xml:space="preserve"> </w:t>
            </w:r>
            <w:proofErr w:type="spellStart"/>
            <w:r w:rsidRPr="00290F02">
              <w:rPr>
                <w:rFonts w:ascii="Times New Roman" w:hAnsi="Times New Roman"/>
                <w:lang w:eastAsia="ru-RU"/>
              </w:rPr>
              <w:t>інформації</w:t>
            </w:r>
            <w:proofErr w:type="spellEnd"/>
            <w:r w:rsidRPr="00290F02">
              <w:rPr>
                <w:rFonts w:ascii="Times New Roman" w:hAnsi="Times New Roman"/>
                <w:lang w:eastAsia="ru-RU"/>
              </w:rPr>
              <w:t xml:space="preserve"> та </w:t>
            </w:r>
            <w:proofErr w:type="spellStart"/>
            <w:r w:rsidRPr="00290F02">
              <w:rPr>
                <w:rFonts w:ascii="Times New Roman" w:hAnsi="Times New Roman"/>
                <w:lang w:eastAsia="ru-RU"/>
              </w:rPr>
              <w:t>документів</w:t>
            </w:r>
            <w:proofErr w:type="spellEnd"/>
            <w:r w:rsidRPr="00290F02">
              <w:rPr>
                <w:rFonts w:ascii="Times New Roman" w:hAnsi="Times New Roman"/>
                <w:lang w:eastAsia="ru-RU"/>
              </w:rPr>
              <w:t xml:space="preserve"> </w:t>
            </w:r>
            <w:proofErr w:type="spellStart"/>
            <w:r w:rsidRPr="00290F02">
              <w:rPr>
                <w:rFonts w:ascii="Times New Roman" w:hAnsi="Times New Roman"/>
                <w:lang w:eastAsia="ru-RU"/>
              </w:rPr>
              <w:t>тендерної</w:t>
            </w:r>
            <w:proofErr w:type="spellEnd"/>
            <w:r w:rsidRPr="00290F02">
              <w:rPr>
                <w:rFonts w:ascii="Times New Roman" w:hAnsi="Times New Roman"/>
                <w:lang w:eastAsia="ru-RU"/>
              </w:rPr>
              <w:t xml:space="preserve"> </w:t>
            </w:r>
            <w:proofErr w:type="spellStart"/>
            <w:r w:rsidRPr="00290F02">
              <w:rPr>
                <w:rFonts w:ascii="Times New Roman" w:hAnsi="Times New Roman"/>
                <w:lang w:eastAsia="ru-RU"/>
              </w:rPr>
              <w:t>пропозиції</w:t>
            </w:r>
            <w:proofErr w:type="spellEnd"/>
            <w:r w:rsidRPr="00290F02">
              <w:rPr>
                <w:rFonts w:ascii="Times New Roman" w:hAnsi="Times New Roman"/>
                <w:lang w:eastAsia="ru-RU"/>
              </w:rPr>
              <w:t xml:space="preserve">, не </w:t>
            </w:r>
            <w:proofErr w:type="spellStart"/>
            <w:r w:rsidRPr="00290F02">
              <w:rPr>
                <w:rFonts w:ascii="Times New Roman" w:hAnsi="Times New Roman"/>
                <w:lang w:eastAsia="ru-RU"/>
              </w:rPr>
              <w:t>визначають</w:t>
            </w:r>
            <w:proofErr w:type="spellEnd"/>
            <w:r w:rsidRPr="00290F02">
              <w:rPr>
                <w:rFonts w:ascii="Times New Roman" w:hAnsi="Times New Roman"/>
                <w:lang w:eastAsia="ru-RU"/>
              </w:rPr>
              <w:t xml:space="preserve"> </w:t>
            </w:r>
            <w:proofErr w:type="spellStart"/>
            <w:r w:rsidRPr="00290F02">
              <w:rPr>
                <w:rFonts w:ascii="Times New Roman" w:hAnsi="Times New Roman"/>
                <w:lang w:eastAsia="ru-RU"/>
              </w:rPr>
              <w:t>їх</w:t>
            </w:r>
            <w:proofErr w:type="spellEnd"/>
            <w:r w:rsidRPr="00290F02">
              <w:rPr>
                <w:rFonts w:ascii="Times New Roman" w:hAnsi="Times New Roman"/>
                <w:lang w:eastAsia="ru-RU"/>
              </w:rPr>
              <w:t xml:space="preserve"> як </w:t>
            </w:r>
            <w:proofErr w:type="spellStart"/>
            <w:r w:rsidRPr="00290F02">
              <w:rPr>
                <w:rFonts w:ascii="Times New Roman" w:hAnsi="Times New Roman"/>
                <w:lang w:eastAsia="ru-RU"/>
              </w:rPr>
              <w:t>конфіденційні</w:t>
            </w:r>
            <w:proofErr w:type="spellEnd"/>
            <w:r w:rsidRPr="00290F02">
              <w:rPr>
                <w:rFonts w:ascii="Times New Roman" w:hAnsi="Times New Roman"/>
                <w:lang w:eastAsia="ru-RU"/>
              </w:rPr>
              <w:t>.</w:t>
            </w:r>
          </w:p>
          <w:p w14:paraId="3CBF2DA5" w14:textId="0D46F4BA" w:rsidR="00572686" w:rsidRPr="00290F02" w:rsidRDefault="00572686" w:rsidP="00FB7817">
            <w:pPr>
              <w:spacing w:before="150" w:after="150"/>
              <w:ind w:right="125"/>
              <w:jc w:val="both"/>
              <w:rPr>
                <w:rFonts w:ascii="Times New Roman" w:hAnsi="Times New Roman"/>
                <w:lang w:eastAsia="ru-RU"/>
              </w:rPr>
            </w:pPr>
            <w:r w:rsidRPr="00290F02">
              <w:rPr>
                <w:rFonts w:ascii="Times New Roman" w:hAnsi="Times New Roman"/>
                <w:color w:val="000000"/>
              </w:rPr>
              <w:t xml:space="preserve">У </w:t>
            </w:r>
            <w:proofErr w:type="spellStart"/>
            <w:r w:rsidRPr="00290F02">
              <w:rPr>
                <w:rFonts w:ascii="Times New Roman" w:hAnsi="Times New Roman"/>
                <w:color w:val="000000"/>
              </w:rPr>
              <w:t>разі</w:t>
            </w:r>
            <w:proofErr w:type="spellEnd"/>
            <w:r w:rsidRPr="00290F02">
              <w:rPr>
                <w:rFonts w:ascii="Times New Roman" w:hAnsi="Times New Roman"/>
                <w:color w:val="000000"/>
              </w:rPr>
              <w:t xml:space="preserve"> </w:t>
            </w:r>
            <w:proofErr w:type="spellStart"/>
            <w:r w:rsidRPr="00290F02">
              <w:rPr>
                <w:rFonts w:ascii="Times New Roman" w:hAnsi="Times New Roman"/>
                <w:color w:val="000000"/>
              </w:rPr>
              <w:t>надання</w:t>
            </w:r>
            <w:proofErr w:type="spellEnd"/>
            <w:r w:rsidRPr="00290F02">
              <w:rPr>
                <w:rFonts w:ascii="Times New Roman" w:hAnsi="Times New Roman"/>
                <w:color w:val="000000"/>
              </w:rPr>
              <w:t xml:space="preserve"> </w:t>
            </w:r>
            <w:proofErr w:type="spellStart"/>
            <w:r w:rsidRPr="00290F02">
              <w:rPr>
                <w:rFonts w:ascii="Times New Roman" w:hAnsi="Times New Roman"/>
                <w:color w:val="000000"/>
              </w:rPr>
              <w:t>довідок</w:t>
            </w:r>
            <w:proofErr w:type="spellEnd"/>
            <w:r w:rsidRPr="00290F02">
              <w:rPr>
                <w:rFonts w:ascii="Times New Roman" w:hAnsi="Times New Roman"/>
                <w:color w:val="000000"/>
              </w:rPr>
              <w:t xml:space="preserve"> у </w:t>
            </w:r>
            <w:proofErr w:type="spellStart"/>
            <w:r w:rsidRPr="00290F02">
              <w:rPr>
                <w:rFonts w:ascii="Times New Roman" w:hAnsi="Times New Roman"/>
                <w:color w:val="000000"/>
              </w:rPr>
              <w:t>вигляді</w:t>
            </w:r>
            <w:proofErr w:type="spellEnd"/>
            <w:r w:rsidRPr="00290F02">
              <w:rPr>
                <w:rFonts w:ascii="Times New Roman" w:hAnsi="Times New Roman"/>
                <w:color w:val="000000"/>
              </w:rPr>
              <w:t xml:space="preserve"> </w:t>
            </w:r>
            <w:proofErr w:type="spellStart"/>
            <w:r w:rsidRPr="00290F02">
              <w:rPr>
                <w:rFonts w:ascii="Times New Roman" w:hAnsi="Times New Roman"/>
                <w:color w:val="000000"/>
              </w:rPr>
              <w:t>роздрукованого</w:t>
            </w:r>
            <w:proofErr w:type="spellEnd"/>
            <w:r w:rsidRPr="00290F02">
              <w:rPr>
                <w:rFonts w:ascii="Times New Roman" w:hAnsi="Times New Roman"/>
                <w:color w:val="000000"/>
              </w:rPr>
              <w:t xml:space="preserve"> </w:t>
            </w:r>
            <w:proofErr w:type="spellStart"/>
            <w:r w:rsidRPr="00290F02">
              <w:rPr>
                <w:rFonts w:ascii="Times New Roman" w:hAnsi="Times New Roman"/>
                <w:color w:val="000000"/>
              </w:rPr>
              <w:t>електронного</w:t>
            </w:r>
            <w:proofErr w:type="spellEnd"/>
            <w:r w:rsidRPr="00290F02">
              <w:rPr>
                <w:rFonts w:ascii="Times New Roman" w:hAnsi="Times New Roman"/>
                <w:color w:val="000000"/>
              </w:rPr>
              <w:t xml:space="preserve"> документу, </w:t>
            </w:r>
            <w:proofErr w:type="spellStart"/>
            <w:r w:rsidRPr="00290F02">
              <w:rPr>
                <w:rFonts w:ascii="Times New Roman" w:hAnsi="Times New Roman"/>
                <w:color w:val="000000"/>
              </w:rPr>
              <w:t>такі</w:t>
            </w:r>
            <w:proofErr w:type="spellEnd"/>
            <w:r w:rsidRPr="00290F02">
              <w:rPr>
                <w:rFonts w:ascii="Times New Roman" w:hAnsi="Times New Roman"/>
                <w:color w:val="000000"/>
              </w:rPr>
              <w:t xml:space="preserve"> </w:t>
            </w:r>
            <w:proofErr w:type="spellStart"/>
            <w:r w:rsidRPr="00290F02">
              <w:rPr>
                <w:rFonts w:ascii="Times New Roman" w:hAnsi="Times New Roman"/>
                <w:color w:val="000000"/>
              </w:rPr>
              <w:t>довідки</w:t>
            </w:r>
            <w:proofErr w:type="spellEnd"/>
            <w:r w:rsidRPr="00290F02">
              <w:rPr>
                <w:rFonts w:ascii="Times New Roman" w:hAnsi="Times New Roman"/>
                <w:color w:val="000000"/>
              </w:rPr>
              <w:t xml:space="preserve"> </w:t>
            </w:r>
            <w:proofErr w:type="spellStart"/>
            <w:r w:rsidRPr="00290F02">
              <w:rPr>
                <w:rFonts w:ascii="Times New Roman" w:hAnsi="Times New Roman"/>
                <w:color w:val="000000"/>
              </w:rPr>
              <w:t>повинні</w:t>
            </w:r>
            <w:proofErr w:type="spellEnd"/>
            <w:r w:rsidRPr="00290F02">
              <w:rPr>
                <w:rFonts w:ascii="Times New Roman" w:hAnsi="Times New Roman"/>
                <w:color w:val="000000"/>
              </w:rPr>
              <w:t xml:space="preserve"> </w:t>
            </w:r>
            <w:proofErr w:type="spellStart"/>
            <w:r w:rsidRPr="00290F02">
              <w:rPr>
                <w:rFonts w:ascii="Times New Roman" w:hAnsi="Times New Roman"/>
                <w:color w:val="000000"/>
              </w:rPr>
              <w:t>містити</w:t>
            </w:r>
            <w:proofErr w:type="spellEnd"/>
            <w:r w:rsidRPr="00290F02">
              <w:rPr>
                <w:rFonts w:ascii="Times New Roman" w:hAnsi="Times New Roman"/>
                <w:color w:val="000000"/>
              </w:rPr>
              <w:t xml:space="preserve"> </w:t>
            </w:r>
            <w:proofErr w:type="spellStart"/>
            <w:r w:rsidRPr="00290F02">
              <w:rPr>
                <w:rFonts w:ascii="Times New Roman" w:hAnsi="Times New Roman"/>
                <w:color w:val="000000"/>
              </w:rPr>
              <w:t>обов’язкові</w:t>
            </w:r>
            <w:proofErr w:type="spellEnd"/>
            <w:r w:rsidRPr="00290F02">
              <w:rPr>
                <w:rFonts w:ascii="Times New Roman" w:hAnsi="Times New Roman"/>
                <w:color w:val="000000"/>
              </w:rPr>
              <w:t xml:space="preserve"> </w:t>
            </w:r>
            <w:proofErr w:type="spellStart"/>
            <w:r w:rsidRPr="00290F02">
              <w:rPr>
                <w:rFonts w:ascii="Times New Roman" w:hAnsi="Times New Roman"/>
                <w:color w:val="000000"/>
              </w:rPr>
              <w:t>атрибути</w:t>
            </w:r>
            <w:proofErr w:type="spellEnd"/>
            <w:r w:rsidRPr="00290F02">
              <w:rPr>
                <w:rFonts w:ascii="Times New Roman" w:hAnsi="Times New Roman"/>
                <w:color w:val="000000"/>
              </w:rPr>
              <w:t xml:space="preserve"> (QR-код та/</w:t>
            </w:r>
            <w:proofErr w:type="spellStart"/>
            <w:r w:rsidRPr="00290F02">
              <w:rPr>
                <w:rFonts w:ascii="Times New Roman" w:hAnsi="Times New Roman"/>
                <w:color w:val="000000"/>
              </w:rPr>
              <w:t>або</w:t>
            </w:r>
            <w:proofErr w:type="spellEnd"/>
            <w:r w:rsidRPr="00290F02">
              <w:rPr>
                <w:rFonts w:ascii="Times New Roman" w:hAnsi="Times New Roman"/>
                <w:color w:val="000000"/>
              </w:rPr>
              <w:t xml:space="preserve"> № документа, </w:t>
            </w:r>
            <w:proofErr w:type="spellStart"/>
            <w:r w:rsidRPr="00290F02">
              <w:rPr>
                <w:rFonts w:ascii="Times New Roman" w:hAnsi="Times New Roman"/>
                <w:color w:val="000000"/>
              </w:rPr>
              <w:t>запиту</w:t>
            </w:r>
            <w:proofErr w:type="spellEnd"/>
            <w:r w:rsidRPr="00290F02">
              <w:rPr>
                <w:rFonts w:ascii="Times New Roman" w:hAnsi="Times New Roman"/>
                <w:color w:val="000000"/>
              </w:rPr>
              <w:t xml:space="preserve"> </w:t>
            </w:r>
            <w:proofErr w:type="spellStart"/>
            <w:r w:rsidRPr="00290F02">
              <w:rPr>
                <w:rFonts w:ascii="Times New Roman" w:hAnsi="Times New Roman"/>
                <w:color w:val="000000"/>
              </w:rPr>
              <w:t>тощо</w:t>
            </w:r>
            <w:proofErr w:type="spellEnd"/>
            <w:r w:rsidRPr="00290F02">
              <w:rPr>
                <w:rFonts w:ascii="Times New Roman" w:hAnsi="Times New Roman"/>
                <w:color w:val="000000"/>
              </w:rPr>
              <w:t xml:space="preserve">) за </w:t>
            </w:r>
            <w:proofErr w:type="spellStart"/>
            <w:r w:rsidRPr="00290F02">
              <w:rPr>
                <w:rFonts w:ascii="Times New Roman" w:hAnsi="Times New Roman"/>
                <w:color w:val="000000"/>
              </w:rPr>
              <w:t>допомогою</w:t>
            </w:r>
            <w:proofErr w:type="spellEnd"/>
            <w:r w:rsidRPr="00290F02">
              <w:rPr>
                <w:rFonts w:ascii="Times New Roman" w:hAnsi="Times New Roman"/>
                <w:color w:val="000000"/>
              </w:rPr>
              <w:t xml:space="preserve"> </w:t>
            </w:r>
            <w:proofErr w:type="spellStart"/>
            <w:r w:rsidRPr="00290F02">
              <w:rPr>
                <w:rFonts w:ascii="Times New Roman" w:hAnsi="Times New Roman"/>
                <w:color w:val="000000"/>
              </w:rPr>
              <w:t>яких</w:t>
            </w:r>
            <w:proofErr w:type="spellEnd"/>
            <w:r w:rsidRPr="00290F02">
              <w:rPr>
                <w:rFonts w:ascii="Times New Roman" w:hAnsi="Times New Roman"/>
                <w:color w:val="000000"/>
              </w:rPr>
              <w:t xml:space="preserve"> </w:t>
            </w:r>
            <w:proofErr w:type="spellStart"/>
            <w:r w:rsidRPr="00290F02">
              <w:rPr>
                <w:rFonts w:ascii="Times New Roman" w:hAnsi="Times New Roman"/>
                <w:color w:val="000000"/>
              </w:rPr>
              <w:t>можна</w:t>
            </w:r>
            <w:proofErr w:type="spellEnd"/>
            <w:r w:rsidRPr="00290F02">
              <w:rPr>
                <w:rFonts w:ascii="Times New Roman" w:hAnsi="Times New Roman"/>
                <w:color w:val="000000"/>
              </w:rPr>
              <w:t xml:space="preserve"> </w:t>
            </w:r>
            <w:proofErr w:type="spellStart"/>
            <w:r w:rsidRPr="00290F02">
              <w:rPr>
                <w:rFonts w:ascii="Times New Roman" w:hAnsi="Times New Roman"/>
                <w:color w:val="000000"/>
              </w:rPr>
              <w:t>перевірити</w:t>
            </w:r>
            <w:proofErr w:type="spellEnd"/>
            <w:r w:rsidRPr="00290F02">
              <w:rPr>
                <w:rFonts w:ascii="Times New Roman" w:hAnsi="Times New Roman"/>
                <w:color w:val="000000"/>
              </w:rPr>
              <w:t xml:space="preserve"> </w:t>
            </w:r>
            <w:proofErr w:type="spellStart"/>
            <w:r w:rsidRPr="00290F02">
              <w:rPr>
                <w:rFonts w:ascii="Times New Roman" w:hAnsi="Times New Roman"/>
                <w:color w:val="000000"/>
              </w:rPr>
              <w:t>автентичність</w:t>
            </w:r>
            <w:proofErr w:type="spellEnd"/>
            <w:r w:rsidRPr="00290F02">
              <w:rPr>
                <w:rFonts w:ascii="Times New Roman" w:hAnsi="Times New Roman"/>
                <w:color w:val="000000"/>
              </w:rPr>
              <w:t xml:space="preserve"> </w:t>
            </w:r>
            <w:proofErr w:type="spellStart"/>
            <w:r w:rsidRPr="00290F02">
              <w:rPr>
                <w:rFonts w:ascii="Times New Roman" w:hAnsi="Times New Roman"/>
                <w:color w:val="000000"/>
              </w:rPr>
              <w:t>цих</w:t>
            </w:r>
            <w:proofErr w:type="spellEnd"/>
            <w:r w:rsidRPr="00290F02">
              <w:rPr>
                <w:rFonts w:ascii="Times New Roman" w:hAnsi="Times New Roman"/>
                <w:color w:val="000000"/>
              </w:rPr>
              <w:t xml:space="preserve"> </w:t>
            </w:r>
            <w:proofErr w:type="spellStart"/>
            <w:r w:rsidRPr="00290F02">
              <w:rPr>
                <w:rFonts w:ascii="Times New Roman" w:hAnsi="Times New Roman"/>
                <w:color w:val="000000"/>
              </w:rPr>
              <w:t>документів</w:t>
            </w:r>
            <w:proofErr w:type="spellEnd"/>
            <w:r w:rsidRPr="00290F02">
              <w:rPr>
                <w:rFonts w:ascii="Times New Roman" w:hAnsi="Times New Roman"/>
                <w:color w:val="000000"/>
              </w:rPr>
              <w:t>.</w:t>
            </w:r>
          </w:p>
          <w:p w14:paraId="2325904C" w14:textId="77777777" w:rsidR="00C441D1" w:rsidRPr="00290F02" w:rsidRDefault="00C441D1" w:rsidP="00FB7817">
            <w:pPr>
              <w:pStyle w:val="4"/>
              <w:widowControl w:val="0"/>
              <w:spacing w:line="240" w:lineRule="auto"/>
              <w:ind w:left="34" w:right="125" w:hanging="21"/>
              <w:jc w:val="both"/>
              <w:rPr>
                <w:rFonts w:ascii="Times New Roman" w:hAnsi="Times New Roman" w:cs="Times New Roman"/>
                <w:bCs/>
                <w:iCs/>
                <w:color w:val="auto"/>
                <w:sz w:val="24"/>
                <w:szCs w:val="24"/>
                <w:lang w:val="uk-UA"/>
              </w:rPr>
            </w:pPr>
            <w:r w:rsidRPr="00290F02">
              <w:rPr>
                <w:rFonts w:ascii="Times New Roman" w:hAnsi="Times New Roman" w:cs="Times New Roman"/>
                <w:bCs/>
                <w:iCs/>
                <w:color w:val="auto"/>
                <w:sz w:val="24"/>
                <w:szCs w:val="24"/>
                <w:lang w:val="uk-UA"/>
              </w:rPr>
              <w:t>3.1.12. За надання недостовірної інформації учасник несе відповідальність відповідно до вимог чинного законодавства.</w:t>
            </w:r>
          </w:p>
          <w:p w14:paraId="731D8847" w14:textId="77777777" w:rsidR="00C441D1" w:rsidRPr="00290F02" w:rsidRDefault="00C441D1" w:rsidP="00FB7817">
            <w:pPr>
              <w:pStyle w:val="4"/>
              <w:widowControl w:val="0"/>
              <w:spacing w:line="240" w:lineRule="auto"/>
              <w:ind w:left="34" w:right="125" w:hanging="21"/>
              <w:jc w:val="both"/>
              <w:rPr>
                <w:rFonts w:ascii="Times New Roman" w:hAnsi="Times New Roman"/>
                <w:bCs/>
                <w:iCs/>
                <w:sz w:val="24"/>
                <w:szCs w:val="24"/>
                <w:lang w:val="en-US"/>
              </w:rPr>
            </w:pPr>
            <w:r w:rsidRPr="00290F02">
              <w:rPr>
                <w:rFonts w:ascii="Times New Roman" w:hAnsi="Times New Roman"/>
                <w:bCs/>
                <w:iCs/>
                <w:sz w:val="24"/>
                <w:szCs w:val="24"/>
                <w:lang w:val="uk-UA"/>
              </w:rPr>
              <w:t xml:space="preserve">3.1.13. </w:t>
            </w:r>
            <w:r w:rsidRPr="00290F02">
              <w:rPr>
                <w:rFonts w:ascii="Times New Roman" w:hAnsi="Times New Roman"/>
                <w:bCs/>
                <w:iCs/>
                <w:sz w:val="24"/>
                <w:szCs w:val="24"/>
              </w:rPr>
              <w:t xml:space="preserve">За </w:t>
            </w:r>
            <w:proofErr w:type="spellStart"/>
            <w:r w:rsidRPr="00290F02">
              <w:rPr>
                <w:rFonts w:ascii="Times New Roman" w:hAnsi="Times New Roman"/>
                <w:bCs/>
                <w:iCs/>
                <w:sz w:val="24"/>
                <w:szCs w:val="24"/>
              </w:rPr>
              <w:t>підроблення</w:t>
            </w:r>
            <w:proofErr w:type="spellEnd"/>
            <w:r w:rsidRPr="00290F02">
              <w:rPr>
                <w:rFonts w:ascii="Times New Roman" w:hAnsi="Times New Roman"/>
                <w:bCs/>
                <w:iCs/>
                <w:sz w:val="24"/>
                <w:szCs w:val="24"/>
              </w:rPr>
              <w:t xml:space="preserve"> </w:t>
            </w:r>
            <w:proofErr w:type="spellStart"/>
            <w:r w:rsidRPr="00290F02">
              <w:rPr>
                <w:rFonts w:ascii="Times New Roman" w:hAnsi="Times New Roman"/>
                <w:bCs/>
                <w:iCs/>
                <w:sz w:val="24"/>
                <w:szCs w:val="24"/>
              </w:rPr>
              <w:t>документів</w:t>
            </w:r>
            <w:proofErr w:type="spellEnd"/>
            <w:r w:rsidRPr="00290F02">
              <w:rPr>
                <w:rFonts w:ascii="Times New Roman" w:hAnsi="Times New Roman"/>
                <w:bCs/>
                <w:iCs/>
                <w:sz w:val="24"/>
                <w:szCs w:val="24"/>
              </w:rPr>
              <w:t xml:space="preserve"> </w:t>
            </w:r>
            <w:proofErr w:type="spellStart"/>
            <w:r w:rsidRPr="00290F02">
              <w:rPr>
                <w:rFonts w:ascii="Times New Roman" w:hAnsi="Times New Roman"/>
                <w:bCs/>
                <w:iCs/>
                <w:sz w:val="24"/>
                <w:szCs w:val="24"/>
              </w:rPr>
              <w:t>тендерної</w:t>
            </w:r>
            <w:proofErr w:type="spellEnd"/>
            <w:r w:rsidRPr="00290F02">
              <w:rPr>
                <w:rFonts w:ascii="Times New Roman" w:hAnsi="Times New Roman"/>
                <w:bCs/>
                <w:iCs/>
                <w:sz w:val="24"/>
                <w:szCs w:val="24"/>
              </w:rPr>
              <w:t xml:space="preserve"> </w:t>
            </w:r>
            <w:proofErr w:type="spellStart"/>
            <w:r w:rsidRPr="00290F02">
              <w:rPr>
                <w:rFonts w:ascii="Times New Roman" w:hAnsi="Times New Roman"/>
                <w:bCs/>
                <w:iCs/>
                <w:sz w:val="24"/>
                <w:szCs w:val="24"/>
              </w:rPr>
              <w:t>пропозиції</w:t>
            </w:r>
            <w:proofErr w:type="spellEnd"/>
            <w:r w:rsidRPr="00290F02">
              <w:rPr>
                <w:rFonts w:ascii="Times New Roman" w:hAnsi="Times New Roman"/>
                <w:bCs/>
                <w:iCs/>
                <w:sz w:val="24"/>
                <w:szCs w:val="24"/>
              </w:rPr>
              <w:t xml:space="preserve"> </w:t>
            </w:r>
            <w:proofErr w:type="spellStart"/>
            <w:r w:rsidRPr="00290F02">
              <w:rPr>
                <w:rFonts w:ascii="Times New Roman" w:hAnsi="Times New Roman"/>
                <w:bCs/>
                <w:iCs/>
                <w:sz w:val="24"/>
                <w:szCs w:val="24"/>
              </w:rPr>
              <w:t>згідно</w:t>
            </w:r>
            <w:proofErr w:type="spellEnd"/>
            <w:r w:rsidRPr="00290F02">
              <w:rPr>
                <w:rFonts w:ascii="Times New Roman" w:hAnsi="Times New Roman"/>
                <w:bCs/>
                <w:iCs/>
                <w:sz w:val="24"/>
                <w:szCs w:val="24"/>
              </w:rPr>
              <w:t xml:space="preserve"> з </w:t>
            </w:r>
            <w:proofErr w:type="spellStart"/>
            <w:r w:rsidRPr="00290F02">
              <w:rPr>
                <w:rFonts w:ascii="Times New Roman" w:hAnsi="Times New Roman"/>
                <w:bCs/>
                <w:iCs/>
                <w:sz w:val="24"/>
                <w:szCs w:val="24"/>
              </w:rPr>
              <w:t>статтею</w:t>
            </w:r>
            <w:proofErr w:type="spellEnd"/>
            <w:r w:rsidRPr="00290F02">
              <w:rPr>
                <w:rFonts w:ascii="Times New Roman" w:hAnsi="Times New Roman"/>
                <w:bCs/>
                <w:iCs/>
                <w:sz w:val="24"/>
                <w:szCs w:val="24"/>
              </w:rPr>
              <w:t xml:space="preserve"> 358 </w:t>
            </w:r>
            <w:proofErr w:type="spellStart"/>
            <w:r w:rsidRPr="00290F02">
              <w:rPr>
                <w:rFonts w:ascii="Times New Roman" w:hAnsi="Times New Roman"/>
                <w:bCs/>
                <w:iCs/>
                <w:sz w:val="24"/>
                <w:szCs w:val="24"/>
              </w:rPr>
              <w:t>Кримінального</w:t>
            </w:r>
            <w:proofErr w:type="spellEnd"/>
            <w:r w:rsidRPr="00290F02">
              <w:rPr>
                <w:rFonts w:ascii="Times New Roman" w:hAnsi="Times New Roman"/>
                <w:bCs/>
                <w:iCs/>
                <w:sz w:val="24"/>
                <w:szCs w:val="24"/>
              </w:rPr>
              <w:t xml:space="preserve"> кодексу </w:t>
            </w:r>
            <w:proofErr w:type="spellStart"/>
            <w:r w:rsidRPr="00290F02">
              <w:rPr>
                <w:rFonts w:ascii="Times New Roman" w:hAnsi="Times New Roman"/>
                <w:bCs/>
                <w:iCs/>
                <w:sz w:val="24"/>
                <w:szCs w:val="24"/>
              </w:rPr>
              <w:t>України</w:t>
            </w:r>
            <w:proofErr w:type="spellEnd"/>
            <w:r w:rsidRPr="00290F02">
              <w:rPr>
                <w:rFonts w:ascii="Times New Roman" w:hAnsi="Times New Roman"/>
                <w:bCs/>
                <w:iCs/>
                <w:sz w:val="24"/>
                <w:szCs w:val="24"/>
              </w:rPr>
              <w:t xml:space="preserve"> </w:t>
            </w:r>
            <w:proofErr w:type="spellStart"/>
            <w:r w:rsidRPr="00290F02">
              <w:rPr>
                <w:rFonts w:ascii="Times New Roman" w:hAnsi="Times New Roman"/>
                <w:bCs/>
                <w:iCs/>
                <w:sz w:val="24"/>
                <w:szCs w:val="24"/>
              </w:rPr>
              <w:t>учасник</w:t>
            </w:r>
            <w:proofErr w:type="spellEnd"/>
            <w:r w:rsidRPr="00290F02">
              <w:rPr>
                <w:rFonts w:ascii="Times New Roman" w:hAnsi="Times New Roman"/>
                <w:bCs/>
                <w:iCs/>
                <w:sz w:val="24"/>
                <w:szCs w:val="24"/>
              </w:rPr>
              <w:t xml:space="preserve"> </w:t>
            </w:r>
            <w:proofErr w:type="spellStart"/>
            <w:r w:rsidRPr="00290F02">
              <w:rPr>
                <w:rFonts w:ascii="Times New Roman" w:hAnsi="Times New Roman"/>
                <w:bCs/>
                <w:iCs/>
                <w:sz w:val="24"/>
                <w:szCs w:val="24"/>
              </w:rPr>
              <w:t>торгів</w:t>
            </w:r>
            <w:proofErr w:type="spellEnd"/>
            <w:r w:rsidRPr="00290F02">
              <w:rPr>
                <w:rFonts w:ascii="Times New Roman" w:hAnsi="Times New Roman"/>
                <w:bCs/>
                <w:iCs/>
                <w:sz w:val="24"/>
                <w:szCs w:val="24"/>
              </w:rPr>
              <w:t xml:space="preserve"> </w:t>
            </w:r>
            <w:proofErr w:type="spellStart"/>
            <w:r w:rsidRPr="00290F02">
              <w:rPr>
                <w:rFonts w:ascii="Times New Roman" w:hAnsi="Times New Roman"/>
                <w:bCs/>
                <w:iCs/>
                <w:sz w:val="24"/>
                <w:szCs w:val="24"/>
              </w:rPr>
              <w:t>несе</w:t>
            </w:r>
            <w:proofErr w:type="spellEnd"/>
            <w:r w:rsidRPr="00290F02">
              <w:rPr>
                <w:rFonts w:ascii="Times New Roman" w:hAnsi="Times New Roman"/>
                <w:bCs/>
                <w:iCs/>
                <w:sz w:val="24"/>
                <w:szCs w:val="24"/>
              </w:rPr>
              <w:t xml:space="preserve"> </w:t>
            </w:r>
            <w:proofErr w:type="spellStart"/>
            <w:r w:rsidRPr="00290F02">
              <w:rPr>
                <w:rFonts w:ascii="Times New Roman" w:hAnsi="Times New Roman"/>
                <w:bCs/>
                <w:iCs/>
                <w:sz w:val="24"/>
                <w:szCs w:val="24"/>
              </w:rPr>
              <w:t>кримінальну</w:t>
            </w:r>
            <w:proofErr w:type="spellEnd"/>
            <w:r w:rsidRPr="00290F02">
              <w:rPr>
                <w:rFonts w:ascii="Times New Roman" w:hAnsi="Times New Roman"/>
                <w:bCs/>
                <w:iCs/>
                <w:sz w:val="24"/>
                <w:szCs w:val="24"/>
              </w:rPr>
              <w:t xml:space="preserve"> </w:t>
            </w:r>
            <w:proofErr w:type="spellStart"/>
            <w:r w:rsidRPr="00290F02">
              <w:rPr>
                <w:rFonts w:ascii="Times New Roman" w:hAnsi="Times New Roman"/>
                <w:bCs/>
                <w:iCs/>
                <w:sz w:val="24"/>
                <w:szCs w:val="24"/>
              </w:rPr>
              <w:t>відповідальність</w:t>
            </w:r>
            <w:proofErr w:type="spellEnd"/>
            <w:r w:rsidRPr="00290F02">
              <w:rPr>
                <w:rFonts w:ascii="Times New Roman" w:hAnsi="Times New Roman"/>
                <w:bCs/>
                <w:iCs/>
                <w:sz w:val="24"/>
                <w:szCs w:val="24"/>
              </w:rPr>
              <w:t>.</w:t>
            </w:r>
          </w:p>
        </w:tc>
      </w:tr>
      <w:tr w:rsidR="00C441D1" w:rsidRPr="00290F02" w14:paraId="32CA733C" w14:textId="77777777" w:rsidTr="00FB7817">
        <w:trPr>
          <w:trHeight w:val="2817"/>
        </w:trPr>
        <w:tc>
          <w:tcPr>
            <w:tcW w:w="2807" w:type="dxa"/>
            <w:gridSpan w:val="2"/>
            <w:shd w:val="clear" w:color="auto" w:fill="auto"/>
            <w:vAlign w:val="center"/>
          </w:tcPr>
          <w:p w14:paraId="1848F8CA" w14:textId="77777777" w:rsidR="00C441D1" w:rsidRPr="00290F02" w:rsidRDefault="00C441D1" w:rsidP="00C441D1">
            <w:pPr>
              <w:pStyle w:val="af"/>
              <w:spacing w:before="0" w:after="0"/>
              <w:rPr>
                <w:b/>
                <w:lang w:val="uk-UA"/>
              </w:rPr>
            </w:pPr>
            <w:r w:rsidRPr="00290F02">
              <w:rPr>
                <w:b/>
                <w:lang w:val="uk-UA"/>
              </w:rPr>
              <w:lastRenderedPageBreak/>
              <w:t>2. Опис та приклади формальних (несуттєвих) помилок, допущення яких учасниками не призведе до відхилення їх тендерних пропозицій</w:t>
            </w:r>
          </w:p>
        </w:tc>
        <w:tc>
          <w:tcPr>
            <w:tcW w:w="7542" w:type="dxa"/>
            <w:shd w:val="clear" w:color="auto" w:fill="auto"/>
            <w:vAlign w:val="center"/>
          </w:tcPr>
          <w:p w14:paraId="7E15AC4B" w14:textId="03581567" w:rsidR="00C441D1" w:rsidRPr="00290F02" w:rsidRDefault="00C441D1" w:rsidP="00FB7817">
            <w:pPr>
              <w:ind w:right="125"/>
              <w:jc w:val="both"/>
              <w:rPr>
                <w:rFonts w:ascii="Times New Roman" w:hAnsi="Times New Roman"/>
                <w:color w:val="000000"/>
                <w:lang w:val="uk-UA"/>
              </w:rPr>
            </w:pPr>
            <w:r w:rsidRPr="00290F02">
              <w:rPr>
                <w:rFonts w:ascii="Times New Roman" w:hAnsi="Times New Roman"/>
                <w:color w:val="000000"/>
                <w:lang w:val="uk-UA"/>
              </w:rPr>
              <w:t>3.2.1.Перелік формальних помилок (відповідно до Наказу Міністерства розвитку економіки, торгівлі та сільського господарства України №710 від 15.04.2020р.,</w:t>
            </w:r>
            <w:r w:rsidRPr="00290F02">
              <w:rPr>
                <w:rFonts w:ascii="Times New Roman" w:hAnsi="Times New Roman"/>
                <w:bCs/>
                <w:color w:val="2A2928"/>
                <w:shd w:val="clear" w:color="auto" w:fill="FFFFFF"/>
                <w:lang w:val="uk-UA"/>
              </w:rPr>
              <w:t xml:space="preserve"> </w:t>
            </w:r>
            <w:r w:rsidRPr="00290F02">
              <w:rPr>
                <w:rFonts w:ascii="Times New Roman" w:hAnsi="Times New Roman"/>
                <w:bCs/>
                <w:color w:val="000000"/>
                <w:lang w:val="uk-UA"/>
              </w:rPr>
              <w:t>зареєстрований в Міністерстві юстиції України 29 липня 2020 р. за № 715/34998</w:t>
            </w:r>
            <w:r w:rsidRPr="00290F02">
              <w:rPr>
                <w:rFonts w:ascii="Times New Roman" w:hAnsi="Times New Roman"/>
                <w:color w:val="000000"/>
                <w:lang w:val="uk-UA"/>
              </w:rPr>
              <w:t>).</w:t>
            </w:r>
          </w:p>
          <w:p w14:paraId="542A6C03" w14:textId="26271BEC" w:rsidR="00C441D1" w:rsidRPr="00290F02" w:rsidRDefault="00C441D1" w:rsidP="00FB7817">
            <w:pPr>
              <w:ind w:right="125"/>
              <w:jc w:val="both"/>
              <w:textAlignment w:val="baseline"/>
              <w:rPr>
                <w:rFonts w:ascii="Times New Roman" w:hAnsi="Times New Roman"/>
                <w:lang w:val="uk-UA" w:eastAsia="ru-RU"/>
              </w:rPr>
            </w:pPr>
            <w:r w:rsidRPr="00290F02">
              <w:rPr>
                <w:rFonts w:ascii="Times New Roman" w:hAnsi="Times New Roman"/>
                <w:lang w:val="uk-UA" w:eastAsia="ru-RU"/>
              </w:rPr>
              <w:t>3.2.2. Перелік формальних помилок:</w:t>
            </w:r>
          </w:p>
          <w:p w14:paraId="7A7EA420" w14:textId="5908E571" w:rsidR="00C441D1" w:rsidRPr="00290F02" w:rsidRDefault="00C441D1" w:rsidP="00FB7817">
            <w:pPr>
              <w:ind w:right="125" w:firstLine="484"/>
              <w:jc w:val="both"/>
              <w:textAlignment w:val="baseline"/>
              <w:rPr>
                <w:rFonts w:ascii="Times New Roman" w:hAnsi="Times New Roman"/>
                <w:lang w:val="uk-UA" w:eastAsia="ru-RU"/>
              </w:rPr>
            </w:pPr>
            <w:r w:rsidRPr="00290F02">
              <w:rPr>
                <w:rFonts w:ascii="Times New Roman" w:hAnsi="Times New Roman"/>
                <w:lang w:val="uk-UA" w:eastAsia="ru-RU"/>
              </w:rPr>
              <w:t>3.2.2.1.Інформація/документ, подана учасником процедури закупівлі у складі тендерної пропозиції, містить помилку (помилки) у частині:</w:t>
            </w:r>
          </w:p>
          <w:p w14:paraId="676B552F" w14:textId="77777777" w:rsidR="00C441D1" w:rsidRPr="00290F02" w:rsidRDefault="00C441D1" w:rsidP="00FB7817">
            <w:pPr>
              <w:ind w:right="125" w:firstLine="484"/>
              <w:jc w:val="both"/>
              <w:textAlignment w:val="baseline"/>
              <w:rPr>
                <w:rFonts w:ascii="Times New Roman" w:hAnsi="Times New Roman"/>
                <w:lang w:val="uk-UA" w:eastAsia="ru-RU"/>
              </w:rPr>
            </w:pPr>
            <w:r w:rsidRPr="00290F02">
              <w:rPr>
                <w:rFonts w:ascii="Times New Roman" w:hAnsi="Times New Roman"/>
                <w:lang w:val="uk-UA" w:eastAsia="ru-RU"/>
              </w:rPr>
              <w:t>уживання великої літери;</w:t>
            </w:r>
          </w:p>
          <w:p w14:paraId="1BAFEC21" w14:textId="77777777" w:rsidR="00C441D1" w:rsidRPr="00290F02" w:rsidRDefault="00C441D1" w:rsidP="00FB7817">
            <w:pPr>
              <w:ind w:right="125" w:firstLine="484"/>
              <w:jc w:val="both"/>
              <w:textAlignment w:val="baseline"/>
              <w:rPr>
                <w:rFonts w:ascii="Times New Roman" w:hAnsi="Times New Roman"/>
                <w:lang w:val="uk-UA" w:eastAsia="ru-RU"/>
              </w:rPr>
            </w:pPr>
            <w:r w:rsidRPr="00290F02">
              <w:rPr>
                <w:rFonts w:ascii="Times New Roman" w:hAnsi="Times New Roman"/>
                <w:lang w:val="uk-UA" w:eastAsia="ru-RU"/>
              </w:rPr>
              <w:t>уживання розділових знаків та відмінювання слів у реченні;</w:t>
            </w:r>
          </w:p>
          <w:p w14:paraId="470271B9" w14:textId="77777777" w:rsidR="00C441D1" w:rsidRPr="00290F02" w:rsidRDefault="00C441D1" w:rsidP="00FB7817">
            <w:pPr>
              <w:ind w:right="125" w:firstLine="484"/>
              <w:jc w:val="both"/>
              <w:textAlignment w:val="baseline"/>
              <w:rPr>
                <w:rFonts w:ascii="Times New Roman" w:hAnsi="Times New Roman"/>
                <w:lang w:val="uk-UA" w:eastAsia="ru-RU"/>
              </w:rPr>
            </w:pPr>
            <w:r w:rsidRPr="00290F02">
              <w:rPr>
                <w:rFonts w:ascii="Times New Roman" w:hAnsi="Times New Roman"/>
                <w:lang w:val="uk-UA" w:eastAsia="ru-RU"/>
              </w:rPr>
              <w:t xml:space="preserve">використання слова або </w:t>
            </w:r>
            <w:proofErr w:type="spellStart"/>
            <w:r w:rsidRPr="00290F02">
              <w:rPr>
                <w:rFonts w:ascii="Times New Roman" w:hAnsi="Times New Roman"/>
                <w:lang w:val="uk-UA" w:eastAsia="ru-RU"/>
              </w:rPr>
              <w:t>мовного</w:t>
            </w:r>
            <w:proofErr w:type="spellEnd"/>
            <w:r w:rsidRPr="00290F02">
              <w:rPr>
                <w:rFonts w:ascii="Times New Roman" w:hAnsi="Times New Roman"/>
                <w:lang w:val="uk-UA" w:eastAsia="ru-RU"/>
              </w:rPr>
              <w:t xml:space="preserve"> звороту, запозичених з іншої мови;</w:t>
            </w:r>
          </w:p>
          <w:p w14:paraId="43D1A7D7" w14:textId="77777777" w:rsidR="00C441D1" w:rsidRPr="00290F02" w:rsidRDefault="00C441D1" w:rsidP="00FB7817">
            <w:pPr>
              <w:ind w:right="125" w:firstLine="484"/>
              <w:jc w:val="both"/>
              <w:textAlignment w:val="baseline"/>
              <w:rPr>
                <w:rFonts w:ascii="Times New Roman" w:hAnsi="Times New Roman"/>
                <w:lang w:val="uk-UA" w:eastAsia="ru-RU"/>
              </w:rPr>
            </w:pPr>
            <w:r w:rsidRPr="00290F02">
              <w:rPr>
                <w:rFonts w:ascii="Times New Roman" w:hAnsi="Times New Roman"/>
                <w:lang w:val="uk-UA" w:eastAsia="ru-RU"/>
              </w:rPr>
              <w:t xml:space="preserve">зазначення унікального номера оголошення про проведення конкурентної процедури закупівлі, присвоєного електронною системою </w:t>
            </w:r>
            <w:proofErr w:type="spellStart"/>
            <w:r w:rsidRPr="00290F02">
              <w:rPr>
                <w:rFonts w:ascii="Times New Roman" w:hAnsi="Times New Roman"/>
                <w:lang w:val="uk-UA" w:eastAsia="ru-RU"/>
              </w:rPr>
              <w:t>закупівель</w:t>
            </w:r>
            <w:proofErr w:type="spellEnd"/>
            <w:r w:rsidRPr="00290F02">
              <w:rPr>
                <w:rFonts w:ascii="Times New Roman" w:hAnsi="Times New Roman"/>
                <w:lang w:val="uk-UA" w:eastAsia="ru-RU"/>
              </w:rPr>
              <w:t xml:space="preserve"> та/або унікального номера повідомлення про намір укласти договір про закупівлю - помилка в цифрах;</w:t>
            </w:r>
          </w:p>
          <w:p w14:paraId="5D20B094" w14:textId="77777777" w:rsidR="00C441D1" w:rsidRPr="00290F02" w:rsidRDefault="00C441D1" w:rsidP="00FB7817">
            <w:pPr>
              <w:ind w:right="125" w:firstLine="484"/>
              <w:jc w:val="both"/>
              <w:textAlignment w:val="baseline"/>
              <w:rPr>
                <w:rFonts w:ascii="Times New Roman" w:hAnsi="Times New Roman"/>
                <w:lang w:val="uk-UA" w:eastAsia="ru-RU"/>
              </w:rPr>
            </w:pPr>
            <w:r w:rsidRPr="00290F02">
              <w:rPr>
                <w:rFonts w:ascii="Times New Roman" w:hAnsi="Times New Roman"/>
                <w:lang w:val="uk-UA" w:eastAsia="ru-RU"/>
              </w:rPr>
              <w:t>застосування правил переносу частини слова з рядка в рядок;</w:t>
            </w:r>
          </w:p>
          <w:p w14:paraId="4A2316ED" w14:textId="77777777" w:rsidR="00C441D1" w:rsidRPr="00290F02" w:rsidRDefault="00C441D1" w:rsidP="00FB7817">
            <w:pPr>
              <w:ind w:right="125" w:firstLine="484"/>
              <w:jc w:val="both"/>
              <w:textAlignment w:val="baseline"/>
              <w:rPr>
                <w:rFonts w:ascii="Times New Roman" w:hAnsi="Times New Roman"/>
                <w:lang w:val="uk-UA" w:eastAsia="ru-RU"/>
              </w:rPr>
            </w:pPr>
            <w:r w:rsidRPr="00290F02">
              <w:rPr>
                <w:rFonts w:ascii="Times New Roman" w:hAnsi="Times New Roman"/>
                <w:lang w:val="uk-UA" w:eastAsia="ru-RU"/>
              </w:rPr>
              <w:t>написання слів разом та/або окремо, та/або через дефіс;</w:t>
            </w:r>
          </w:p>
          <w:p w14:paraId="3F3350EC" w14:textId="77777777" w:rsidR="00C441D1" w:rsidRPr="00290F02" w:rsidRDefault="00C441D1" w:rsidP="00FB7817">
            <w:pPr>
              <w:ind w:right="125" w:firstLine="484"/>
              <w:jc w:val="both"/>
              <w:textAlignment w:val="baseline"/>
              <w:rPr>
                <w:rFonts w:ascii="Times New Roman" w:hAnsi="Times New Roman"/>
                <w:lang w:val="uk-UA" w:eastAsia="ru-RU"/>
              </w:rPr>
            </w:pPr>
            <w:r w:rsidRPr="00290F02">
              <w:rPr>
                <w:rFonts w:ascii="Times New Roman" w:hAnsi="Times New Roman"/>
                <w:lang w:val="uk-UA" w:eastAsia="ru-RU"/>
              </w:rPr>
              <w:t>нумерації сторінок/аркушів (у тому числі кілька сторінок/аркушів мають однаковий номер, пропущені номери окремих сторінок/аркушів, немає нумерації сторінок/аркушів, нумерація сторінок/аркушів не відповідає переліку, зазначеному в документі).</w:t>
            </w:r>
          </w:p>
          <w:p w14:paraId="7571C03D" w14:textId="77777777" w:rsidR="00C441D1" w:rsidRPr="00290F02" w:rsidRDefault="00C441D1" w:rsidP="00FB7817">
            <w:pPr>
              <w:ind w:right="125"/>
              <w:jc w:val="both"/>
              <w:textAlignment w:val="baseline"/>
              <w:rPr>
                <w:rFonts w:ascii="Times New Roman" w:hAnsi="Times New Roman"/>
                <w:lang w:eastAsia="ru-RU"/>
              </w:rPr>
            </w:pPr>
            <w:r w:rsidRPr="00290F02">
              <w:rPr>
                <w:rFonts w:ascii="Times New Roman" w:hAnsi="Times New Roman"/>
                <w:lang w:val="uk-UA" w:eastAsia="ru-RU"/>
              </w:rPr>
              <w:t xml:space="preserve">3.2.2.2. </w:t>
            </w:r>
            <w:proofErr w:type="spellStart"/>
            <w:r w:rsidRPr="00290F02">
              <w:rPr>
                <w:rFonts w:ascii="Times New Roman" w:hAnsi="Times New Roman"/>
                <w:lang w:eastAsia="ru-RU"/>
              </w:rPr>
              <w:t>Помилка</w:t>
            </w:r>
            <w:proofErr w:type="spellEnd"/>
            <w:r w:rsidRPr="00290F02">
              <w:rPr>
                <w:rFonts w:ascii="Times New Roman" w:hAnsi="Times New Roman"/>
                <w:lang w:eastAsia="ru-RU"/>
              </w:rPr>
              <w:t xml:space="preserve">, </w:t>
            </w:r>
            <w:proofErr w:type="spellStart"/>
            <w:r w:rsidRPr="00290F02">
              <w:rPr>
                <w:rFonts w:ascii="Times New Roman" w:hAnsi="Times New Roman"/>
                <w:lang w:eastAsia="ru-RU"/>
              </w:rPr>
              <w:t>зроблена</w:t>
            </w:r>
            <w:proofErr w:type="spellEnd"/>
            <w:r w:rsidRPr="00290F02">
              <w:rPr>
                <w:rFonts w:ascii="Times New Roman" w:hAnsi="Times New Roman"/>
                <w:lang w:eastAsia="ru-RU"/>
              </w:rPr>
              <w:t xml:space="preserve"> </w:t>
            </w:r>
            <w:proofErr w:type="spellStart"/>
            <w:r w:rsidRPr="00290F02">
              <w:rPr>
                <w:rFonts w:ascii="Times New Roman" w:hAnsi="Times New Roman"/>
                <w:lang w:eastAsia="ru-RU"/>
              </w:rPr>
              <w:t>учасником</w:t>
            </w:r>
            <w:proofErr w:type="spellEnd"/>
            <w:r w:rsidRPr="00290F02">
              <w:rPr>
                <w:rFonts w:ascii="Times New Roman" w:hAnsi="Times New Roman"/>
                <w:lang w:eastAsia="ru-RU"/>
              </w:rPr>
              <w:t xml:space="preserve"> </w:t>
            </w:r>
            <w:proofErr w:type="spellStart"/>
            <w:r w:rsidRPr="00290F02">
              <w:rPr>
                <w:rFonts w:ascii="Times New Roman" w:hAnsi="Times New Roman"/>
                <w:lang w:eastAsia="ru-RU"/>
              </w:rPr>
              <w:t>процедури</w:t>
            </w:r>
            <w:proofErr w:type="spellEnd"/>
            <w:r w:rsidRPr="00290F02">
              <w:rPr>
                <w:rFonts w:ascii="Times New Roman" w:hAnsi="Times New Roman"/>
                <w:lang w:eastAsia="ru-RU"/>
              </w:rPr>
              <w:t xml:space="preserve"> </w:t>
            </w:r>
            <w:proofErr w:type="spellStart"/>
            <w:r w:rsidRPr="00290F02">
              <w:rPr>
                <w:rFonts w:ascii="Times New Roman" w:hAnsi="Times New Roman"/>
                <w:lang w:eastAsia="ru-RU"/>
              </w:rPr>
              <w:t>закупівлі</w:t>
            </w:r>
            <w:proofErr w:type="spellEnd"/>
            <w:r w:rsidRPr="00290F02">
              <w:rPr>
                <w:rFonts w:ascii="Times New Roman" w:hAnsi="Times New Roman"/>
                <w:lang w:eastAsia="ru-RU"/>
              </w:rPr>
              <w:t xml:space="preserve"> </w:t>
            </w:r>
            <w:proofErr w:type="spellStart"/>
            <w:r w:rsidRPr="00290F02">
              <w:rPr>
                <w:rFonts w:ascii="Times New Roman" w:hAnsi="Times New Roman"/>
                <w:lang w:eastAsia="ru-RU"/>
              </w:rPr>
              <w:t>під</w:t>
            </w:r>
            <w:proofErr w:type="spellEnd"/>
            <w:r w:rsidRPr="00290F02">
              <w:rPr>
                <w:rFonts w:ascii="Times New Roman" w:hAnsi="Times New Roman"/>
                <w:lang w:eastAsia="ru-RU"/>
              </w:rPr>
              <w:t xml:space="preserve"> час </w:t>
            </w:r>
            <w:proofErr w:type="spellStart"/>
            <w:r w:rsidRPr="00290F02">
              <w:rPr>
                <w:rFonts w:ascii="Times New Roman" w:hAnsi="Times New Roman"/>
                <w:lang w:eastAsia="ru-RU"/>
              </w:rPr>
              <w:t>оформлення</w:t>
            </w:r>
            <w:proofErr w:type="spellEnd"/>
            <w:r w:rsidRPr="00290F02">
              <w:rPr>
                <w:rFonts w:ascii="Times New Roman" w:hAnsi="Times New Roman"/>
                <w:lang w:eastAsia="ru-RU"/>
              </w:rPr>
              <w:t xml:space="preserve"> тексту документа/</w:t>
            </w:r>
            <w:proofErr w:type="spellStart"/>
            <w:r w:rsidRPr="00290F02">
              <w:rPr>
                <w:rFonts w:ascii="Times New Roman" w:hAnsi="Times New Roman"/>
                <w:lang w:eastAsia="ru-RU"/>
              </w:rPr>
              <w:t>унесення</w:t>
            </w:r>
            <w:proofErr w:type="spellEnd"/>
            <w:r w:rsidRPr="00290F02">
              <w:rPr>
                <w:rFonts w:ascii="Times New Roman" w:hAnsi="Times New Roman"/>
                <w:lang w:eastAsia="ru-RU"/>
              </w:rPr>
              <w:t xml:space="preserve"> </w:t>
            </w:r>
            <w:proofErr w:type="spellStart"/>
            <w:r w:rsidRPr="00290F02">
              <w:rPr>
                <w:rFonts w:ascii="Times New Roman" w:hAnsi="Times New Roman"/>
                <w:lang w:eastAsia="ru-RU"/>
              </w:rPr>
              <w:t>інформації</w:t>
            </w:r>
            <w:proofErr w:type="spellEnd"/>
            <w:r w:rsidRPr="00290F02">
              <w:rPr>
                <w:rFonts w:ascii="Times New Roman" w:hAnsi="Times New Roman"/>
                <w:lang w:eastAsia="ru-RU"/>
              </w:rPr>
              <w:t xml:space="preserve"> в </w:t>
            </w:r>
            <w:proofErr w:type="spellStart"/>
            <w:r w:rsidRPr="00290F02">
              <w:rPr>
                <w:rFonts w:ascii="Times New Roman" w:hAnsi="Times New Roman"/>
                <w:lang w:eastAsia="ru-RU"/>
              </w:rPr>
              <w:t>окремі</w:t>
            </w:r>
            <w:proofErr w:type="spellEnd"/>
            <w:r w:rsidRPr="00290F02">
              <w:rPr>
                <w:rFonts w:ascii="Times New Roman" w:hAnsi="Times New Roman"/>
                <w:lang w:eastAsia="ru-RU"/>
              </w:rPr>
              <w:t xml:space="preserve"> поля </w:t>
            </w:r>
            <w:proofErr w:type="spellStart"/>
            <w:r w:rsidRPr="00290F02">
              <w:rPr>
                <w:rFonts w:ascii="Times New Roman" w:hAnsi="Times New Roman"/>
                <w:lang w:eastAsia="ru-RU"/>
              </w:rPr>
              <w:t>електронної</w:t>
            </w:r>
            <w:proofErr w:type="spellEnd"/>
            <w:r w:rsidRPr="00290F02">
              <w:rPr>
                <w:rFonts w:ascii="Times New Roman" w:hAnsi="Times New Roman"/>
                <w:lang w:eastAsia="ru-RU"/>
              </w:rPr>
              <w:t xml:space="preserve"> </w:t>
            </w:r>
            <w:proofErr w:type="spellStart"/>
            <w:r w:rsidRPr="00290F02">
              <w:rPr>
                <w:rFonts w:ascii="Times New Roman" w:hAnsi="Times New Roman"/>
                <w:lang w:eastAsia="ru-RU"/>
              </w:rPr>
              <w:t>форми</w:t>
            </w:r>
            <w:proofErr w:type="spellEnd"/>
            <w:r w:rsidRPr="00290F02">
              <w:rPr>
                <w:rFonts w:ascii="Times New Roman" w:hAnsi="Times New Roman"/>
                <w:lang w:eastAsia="ru-RU"/>
              </w:rPr>
              <w:t xml:space="preserve"> </w:t>
            </w:r>
            <w:proofErr w:type="spellStart"/>
            <w:r w:rsidRPr="00290F02">
              <w:rPr>
                <w:rFonts w:ascii="Times New Roman" w:hAnsi="Times New Roman"/>
                <w:lang w:eastAsia="ru-RU"/>
              </w:rPr>
              <w:t>тендерної</w:t>
            </w:r>
            <w:proofErr w:type="spellEnd"/>
            <w:r w:rsidRPr="00290F02">
              <w:rPr>
                <w:rFonts w:ascii="Times New Roman" w:hAnsi="Times New Roman"/>
                <w:lang w:eastAsia="ru-RU"/>
              </w:rPr>
              <w:t xml:space="preserve"> </w:t>
            </w:r>
            <w:proofErr w:type="spellStart"/>
            <w:r w:rsidRPr="00290F02">
              <w:rPr>
                <w:rFonts w:ascii="Times New Roman" w:hAnsi="Times New Roman"/>
                <w:lang w:eastAsia="ru-RU"/>
              </w:rPr>
              <w:t>пропозиції</w:t>
            </w:r>
            <w:proofErr w:type="spellEnd"/>
            <w:r w:rsidRPr="00290F02">
              <w:rPr>
                <w:rFonts w:ascii="Times New Roman" w:hAnsi="Times New Roman"/>
                <w:lang w:eastAsia="ru-RU"/>
              </w:rPr>
              <w:t xml:space="preserve"> (у тому </w:t>
            </w:r>
            <w:proofErr w:type="spellStart"/>
            <w:r w:rsidRPr="00290F02">
              <w:rPr>
                <w:rFonts w:ascii="Times New Roman" w:hAnsi="Times New Roman"/>
                <w:lang w:eastAsia="ru-RU"/>
              </w:rPr>
              <w:t>числі</w:t>
            </w:r>
            <w:proofErr w:type="spellEnd"/>
            <w:r w:rsidRPr="00290F02">
              <w:rPr>
                <w:rFonts w:ascii="Times New Roman" w:hAnsi="Times New Roman"/>
                <w:lang w:eastAsia="ru-RU"/>
              </w:rPr>
              <w:t xml:space="preserve"> </w:t>
            </w:r>
            <w:proofErr w:type="spellStart"/>
            <w:r w:rsidRPr="00290F02">
              <w:rPr>
                <w:rFonts w:ascii="Times New Roman" w:hAnsi="Times New Roman"/>
                <w:lang w:eastAsia="ru-RU"/>
              </w:rPr>
              <w:t>комп'ютерна</w:t>
            </w:r>
            <w:proofErr w:type="spellEnd"/>
            <w:r w:rsidRPr="00290F02">
              <w:rPr>
                <w:rFonts w:ascii="Times New Roman" w:hAnsi="Times New Roman"/>
                <w:lang w:eastAsia="ru-RU"/>
              </w:rPr>
              <w:t xml:space="preserve"> </w:t>
            </w:r>
            <w:proofErr w:type="spellStart"/>
            <w:r w:rsidRPr="00290F02">
              <w:rPr>
                <w:rFonts w:ascii="Times New Roman" w:hAnsi="Times New Roman"/>
                <w:lang w:eastAsia="ru-RU"/>
              </w:rPr>
              <w:t>коректура</w:t>
            </w:r>
            <w:proofErr w:type="spellEnd"/>
            <w:r w:rsidRPr="00290F02">
              <w:rPr>
                <w:rFonts w:ascii="Times New Roman" w:hAnsi="Times New Roman"/>
                <w:lang w:eastAsia="ru-RU"/>
              </w:rPr>
              <w:t xml:space="preserve">, </w:t>
            </w:r>
            <w:proofErr w:type="spellStart"/>
            <w:r w:rsidRPr="00290F02">
              <w:rPr>
                <w:rFonts w:ascii="Times New Roman" w:hAnsi="Times New Roman"/>
                <w:lang w:eastAsia="ru-RU"/>
              </w:rPr>
              <w:t>заміна</w:t>
            </w:r>
            <w:proofErr w:type="spellEnd"/>
            <w:r w:rsidRPr="00290F02">
              <w:rPr>
                <w:rFonts w:ascii="Times New Roman" w:hAnsi="Times New Roman"/>
                <w:lang w:eastAsia="ru-RU"/>
              </w:rPr>
              <w:t xml:space="preserve"> </w:t>
            </w:r>
            <w:proofErr w:type="spellStart"/>
            <w:r w:rsidRPr="00290F02">
              <w:rPr>
                <w:rFonts w:ascii="Times New Roman" w:hAnsi="Times New Roman"/>
                <w:lang w:eastAsia="ru-RU"/>
              </w:rPr>
              <w:t>літери</w:t>
            </w:r>
            <w:proofErr w:type="spellEnd"/>
            <w:r w:rsidRPr="00290F02">
              <w:rPr>
                <w:rFonts w:ascii="Times New Roman" w:hAnsi="Times New Roman"/>
                <w:lang w:eastAsia="ru-RU"/>
              </w:rPr>
              <w:t xml:space="preserve"> (</w:t>
            </w:r>
            <w:proofErr w:type="spellStart"/>
            <w:r w:rsidRPr="00290F02">
              <w:rPr>
                <w:rFonts w:ascii="Times New Roman" w:hAnsi="Times New Roman"/>
                <w:lang w:eastAsia="ru-RU"/>
              </w:rPr>
              <w:t>літер</w:t>
            </w:r>
            <w:proofErr w:type="spellEnd"/>
            <w:r w:rsidRPr="00290F02">
              <w:rPr>
                <w:rFonts w:ascii="Times New Roman" w:hAnsi="Times New Roman"/>
                <w:lang w:eastAsia="ru-RU"/>
              </w:rPr>
              <w:t>) та/</w:t>
            </w:r>
            <w:proofErr w:type="spellStart"/>
            <w:r w:rsidRPr="00290F02">
              <w:rPr>
                <w:rFonts w:ascii="Times New Roman" w:hAnsi="Times New Roman"/>
                <w:lang w:eastAsia="ru-RU"/>
              </w:rPr>
              <w:t>або</w:t>
            </w:r>
            <w:proofErr w:type="spellEnd"/>
            <w:r w:rsidRPr="00290F02">
              <w:rPr>
                <w:rFonts w:ascii="Times New Roman" w:hAnsi="Times New Roman"/>
                <w:lang w:eastAsia="ru-RU"/>
              </w:rPr>
              <w:t xml:space="preserve"> </w:t>
            </w:r>
            <w:proofErr w:type="spellStart"/>
            <w:r w:rsidRPr="00290F02">
              <w:rPr>
                <w:rFonts w:ascii="Times New Roman" w:hAnsi="Times New Roman"/>
                <w:lang w:eastAsia="ru-RU"/>
              </w:rPr>
              <w:t>цифри</w:t>
            </w:r>
            <w:proofErr w:type="spellEnd"/>
            <w:r w:rsidRPr="00290F02">
              <w:rPr>
                <w:rFonts w:ascii="Times New Roman" w:hAnsi="Times New Roman"/>
                <w:lang w:eastAsia="ru-RU"/>
              </w:rPr>
              <w:t xml:space="preserve"> (цифр), </w:t>
            </w:r>
            <w:proofErr w:type="spellStart"/>
            <w:r w:rsidRPr="00290F02">
              <w:rPr>
                <w:rFonts w:ascii="Times New Roman" w:hAnsi="Times New Roman"/>
                <w:lang w:eastAsia="ru-RU"/>
              </w:rPr>
              <w:t>переставлення</w:t>
            </w:r>
            <w:proofErr w:type="spellEnd"/>
            <w:r w:rsidRPr="00290F02">
              <w:rPr>
                <w:rFonts w:ascii="Times New Roman" w:hAnsi="Times New Roman"/>
                <w:lang w:eastAsia="ru-RU"/>
              </w:rPr>
              <w:t xml:space="preserve"> </w:t>
            </w:r>
            <w:proofErr w:type="spellStart"/>
            <w:r w:rsidRPr="00290F02">
              <w:rPr>
                <w:rFonts w:ascii="Times New Roman" w:hAnsi="Times New Roman"/>
                <w:lang w:eastAsia="ru-RU"/>
              </w:rPr>
              <w:t>літер</w:t>
            </w:r>
            <w:proofErr w:type="spellEnd"/>
            <w:r w:rsidRPr="00290F02">
              <w:rPr>
                <w:rFonts w:ascii="Times New Roman" w:hAnsi="Times New Roman"/>
                <w:lang w:eastAsia="ru-RU"/>
              </w:rPr>
              <w:t xml:space="preserve"> (цифр) </w:t>
            </w:r>
            <w:proofErr w:type="spellStart"/>
            <w:r w:rsidRPr="00290F02">
              <w:rPr>
                <w:rFonts w:ascii="Times New Roman" w:hAnsi="Times New Roman"/>
                <w:lang w:eastAsia="ru-RU"/>
              </w:rPr>
              <w:t>місцями</w:t>
            </w:r>
            <w:proofErr w:type="spellEnd"/>
            <w:r w:rsidRPr="00290F02">
              <w:rPr>
                <w:rFonts w:ascii="Times New Roman" w:hAnsi="Times New Roman"/>
                <w:lang w:eastAsia="ru-RU"/>
              </w:rPr>
              <w:t xml:space="preserve">, пропуск </w:t>
            </w:r>
            <w:proofErr w:type="spellStart"/>
            <w:r w:rsidRPr="00290F02">
              <w:rPr>
                <w:rFonts w:ascii="Times New Roman" w:hAnsi="Times New Roman"/>
                <w:lang w:eastAsia="ru-RU"/>
              </w:rPr>
              <w:t>літер</w:t>
            </w:r>
            <w:proofErr w:type="spellEnd"/>
            <w:r w:rsidRPr="00290F02">
              <w:rPr>
                <w:rFonts w:ascii="Times New Roman" w:hAnsi="Times New Roman"/>
                <w:lang w:eastAsia="ru-RU"/>
              </w:rPr>
              <w:t xml:space="preserve"> (цифр), </w:t>
            </w:r>
            <w:proofErr w:type="spellStart"/>
            <w:r w:rsidRPr="00290F02">
              <w:rPr>
                <w:rFonts w:ascii="Times New Roman" w:hAnsi="Times New Roman"/>
                <w:lang w:eastAsia="ru-RU"/>
              </w:rPr>
              <w:t>повторення</w:t>
            </w:r>
            <w:proofErr w:type="spellEnd"/>
            <w:r w:rsidRPr="00290F02">
              <w:rPr>
                <w:rFonts w:ascii="Times New Roman" w:hAnsi="Times New Roman"/>
                <w:lang w:eastAsia="ru-RU"/>
              </w:rPr>
              <w:t xml:space="preserve"> </w:t>
            </w:r>
            <w:proofErr w:type="spellStart"/>
            <w:r w:rsidRPr="00290F02">
              <w:rPr>
                <w:rFonts w:ascii="Times New Roman" w:hAnsi="Times New Roman"/>
                <w:lang w:eastAsia="ru-RU"/>
              </w:rPr>
              <w:t>слів</w:t>
            </w:r>
            <w:proofErr w:type="spellEnd"/>
            <w:r w:rsidRPr="00290F02">
              <w:rPr>
                <w:rFonts w:ascii="Times New Roman" w:hAnsi="Times New Roman"/>
                <w:lang w:eastAsia="ru-RU"/>
              </w:rPr>
              <w:t xml:space="preserve">, </w:t>
            </w:r>
            <w:proofErr w:type="spellStart"/>
            <w:r w:rsidRPr="00290F02">
              <w:rPr>
                <w:rFonts w:ascii="Times New Roman" w:hAnsi="Times New Roman"/>
                <w:lang w:eastAsia="ru-RU"/>
              </w:rPr>
              <w:t>немає</w:t>
            </w:r>
            <w:proofErr w:type="spellEnd"/>
            <w:r w:rsidRPr="00290F02">
              <w:rPr>
                <w:rFonts w:ascii="Times New Roman" w:hAnsi="Times New Roman"/>
                <w:lang w:eastAsia="ru-RU"/>
              </w:rPr>
              <w:t xml:space="preserve"> пропуску </w:t>
            </w:r>
            <w:proofErr w:type="spellStart"/>
            <w:r w:rsidRPr="00290F02">
              <w:rPr>
                <w:rFonts w:ascii="Times New Roman" w:hAnsi="Times New Roman"/>
                <w:lang w:eastAsia="ru-RU"/>
              </w:rPr>
              <w:t>між</w:t>
            </w:r>
            <w:proofErr w:type="spellEnd"/>
            <w:r w:rsidRPr="00290F02">
              <w:rPr>
                <w:rFonts w:ascii="Times New Roman" w:hAnsi="Times New Roman"/>
                <w:lang w:eastAsia="ru-RU"/>
              </w:rPr>
              <w:t xml:space="preserve"> словами, </w:t>
            </w:r>
            <w:proofErr w:type="spellStart"/>
            <w:r w:rsidRPr="00290F02">
              <w:rPr>
                <w:rFonts w:ascii="Times New Roman" w:hAnsi="Times New Roman"/>
                <w:lang w:eastAsia="ru-RU"/>
              </w:rPr>
              <w:t>заокруглення</w:t>
            </w:r>
            <w:proofErr w:type="spellEnd"/>
            <w:r w:rsidRPr="00290F02">
              <w:rPr>
                <w:rFonts w:ascii="Times New Roman" w:hAnsi="Times New Roman"/>
                <w:lang w:eastAsia="ru-RU"/>
              </w:rPr>
              <w:t xml:space="preserve"> числа), </w:t>
            </w:r>
            <w:proofErr w:type="spellStart"/>
            <w:r w:rsidRPr="00290F02">
              <w:rPr>
                <w:rFonts w:ascii="Times New Roman" w:hAnsi="Times New Roman"/>
                <w:lang w:eastAsia="ru-RU"/>
              </w:rPr>
              <w:t>що</w:t>
            </w:r>
            <w:proofErr w:type="spellEnd"/>
            <w:r w:rsidRPr="00290F02">
              <w:rPr>
                <w:rFonts w:ascii="Times New Roman" w:hAnsi="Times New Roman"/>
                <w:lang w:eastAsia="ru-RU"/>
              </w:rPr>
              <w:t xml:space="preserve"> не </w:t>
            </w:r>
            <w:proofErr w:type="spellStart"/>
            <w:r w:rsidRPr="00290F02">
              <w:rPr>
                <w:rFonts w:ascii="Times New Roman" w:hAnsi="Times New Roman"/>
                <w:lang w:eastAsia="ru-RU"/>
              </w:rPr>
              <w:t>впливає</w:t>
            </w:r>
            <w:proofErr w:type="spellEnd"/>
            <w:r w:rsidRPr="00290F02">
              <w:rPr>
                <w:rFonts w:ascii="Times New Roman" w:hAnsi="Times New Roman"/>
                <w:lang w:eastAsia="ru-RU"/>
              </w:rPr>
              <w:t xml:space="preserve"> на </w:t>
            </w:r>
            <w:proofErr w:type="spellStart"/>
            <w:r w:rsidRPr="00290F02">
              <w:rPr>
                <w:rFonts w:ascii="Times New Roman" w:hAnsi="Times New Roman"/>
                <w:lang w:eastAsia="ru-RU"/>
              </w:rPr>
              <w:t>ціну</w:t>
            </w:r>
            <w:proofErr w:type="spellEnd"/>
            <w:r w:rsidRPr="00290F02">
              <w:rPr>
                <w:rFonts w:ascii="Times New Roman" w:hAnsi="Times New Roman"/>
                <w:lang w:eastAsia="ru-RU"/>
              </w:rPr>
              <w:t xml:space="preserve"> </w:t>
            </w:r>
            <w:proofErr w:type="spellStart"/>
            <w:r w:rsidRPr="00290F02">
              <w:rPr>
                <w:rFonts w:ascii="Times New Roman" w:hAnsi="Times New Roman"/>
                <w:lang w:eastAsia="ru-RU"/>
              </w:rPr>
              <w:t>тендерної</w:t>
            </w:r>
            <w:proofErr w:type="spellEnd"/>
            <w:r w:rsidRPr="00290F02">
              <w:rPr>
                <w:rFonts w:ascii="Times New Roman" w:hAnsi="Times New Roman"/>
                <w:lang w:eastAsia="ru-RU"/>
              </w:rPr>
              <w:t xml:space="preserve"> </w:t>
            </w:r>
            <w:proofErr w:type="spellStart"/>
            <w:r w:rsidRPr="00290F02">
              <w:rPr>
                <w:rFonts w:ascii="Times New Roman" w:hAnsi="Times New Roman"/>
                <w:lang w:eastAsia="ru-RU"/>
              </w:rPr>
              <w:t>пропозиції</w:t>
            </w:r>
            <w:proofErr w:type="spellEnd"/>
            <w:r w:rsidRPr="00290F02">
              <w:rPr>
                <w:rFonts w:ascii="Times New Roman" w:hAnsi="Times New Roman"/>
                <w:lang w:eastAsia="ru-RU"/>
              </w:rPr>
              <w:t xml:space="preserve"> </w:t>
            </w:r>
            <w:proofErr w:type="spellStart"/>
            <w:r w:rsidRPr="00290F02">
              <w:rPr>
                <w:rFonts w:ascii="Times New Roman" w:hAnsi="Times New Roman"/>
                <w:lang w:eastAsia="ru-RU"/>
              </w:rPr>
              <w:t>учасника</w:t>
            </w:r>
            <w:proofErr w:type="spellEnd"/>
            <w:r w:rsidRPr="00290F02">
              <w:rPr>
                <w:rFonts w:ascii="Times New Roman" w:hAnsi="Times New Roman"/>
                <w:lang w:eastAsia="ru-RU"/>
              </w:rPr>
              <w:t xml:space="preserve"> </w:t>
            </w:r>
            <w:proofErr w:type="spellStart"/>
            <w:r w:rsidRPr="00290F02">
              <w:rPr>
                <w:rFonts w:ascii="Times New Roman" w:hAnsi="Times New Roman"/>
                <w:lang w:eastAsia="ru-RU"/>
              </w:rPr>
              <w:t>процедури</w:t>
            </w:r>
            <w:proofErr w:type="spellEnd"/>
            <w:r w:rsidRPr="00290F02">
              <w:rPr>
                <w:rFonts w:ascii="Times New Roman" w:hAnsi="Times New Roman"/>
                <w:lang w:eastAsia="ru-RU"/>
              </w:rPr>
              <w:t xml:space="preserve"> </w:t>
            </w:r>
            <w:proofErr w:type="spellStart"/>
            <w:r w:rsidRPr="00290F02">
              <w:rPr>
                <w:rFonts w:ascii="Times New Roman" w:hAnsi="Times New Roman"/>
                <w:lang w:eastAsia="ru-RU"/>
              </w:rPr>
              <w:t>закупівлі</w:t>
            </w:r>
            <w:proofErr w:type="spellEnd"/>
            <w:r w:rsidRPr="00290F02">
              <w:rPr>
                <w:rFonts w:ascii="Times New Roman" w:hAnsi="Times New Roman"/>
                <w:lang w:eastAsia="ru-RU"/>
              </w:rPr>
              <w:t xml:space="preserve"> та не </w:t>
            </w:r>
            <w:proofErr w:type="spellStart"/>
            <w:r w:rsidRPr="00290F02">
              <w:rPr>
                <w:rFonts w:ascii="Times New Roman" w:hAnsi="Times New Roman"/>
                <w:lang w:eastAsia="ru-RU"/>
              </w:rPr>
              <w:t>призводить</w:t>
            </w:r>
            <w:proofErr w:type="spellEnd"/>
            <w:r w:rsidRPr="00290F02">
              <w:rPr>
                <w:rFonts w:ascii="Times New Roman" w:hAnsi="Times New Roman"/>
                <w:lang w:eastAsia="ru-RU"/>
              </w:rPr>
              <w:t xml:space="preserve"> до </w:t>
            </w:r>
            <w:proofErr w:type="spellStart"/>
            <w:r w:rsidRPr="00290F02">
              <w:rPr>
                <w:rFonts w:ascii="Times New Roman" w:hAnsi="Times New Roman"/>
                <w:lang w:eastAsia="ru-RU"/>
              </w:rPr>
              <w:t>її</w:t>
            </w:r>
            <w:proofErr w:type="spellEnd"/>
            <w:r w:rsidRPr="00290F02">
              <w:rPr>
                <w:rFonts w:ascii="Times New Roman" w:hAnsi="Times New Roman"/>
                <w:lang w:eastAsia="ru-RU"/>
              </w:rPr>
              <w:t xml:space="preserve"> </w:t>
            </w:r>
            <w:proofErr w:type="spellStart"/>
            <w:r w:rsidRPr="00290F02">
              <w:rPr>
                <w:rFonts w:ascii="Times New Roman" w:hAnsi="Times New Roman"/>
                <w:lang w:eastAsia="ru-RU"/>
              </w:rPr>
              <w:t>спотворення</w:t>
            </w:r>
            <w:proofErr w:type="spellEnd"/>
            <w:r w:rsidRPr="00290F02">
              <w:rPr>
                <w:rFonts w:ascii="Times New Roman" w:hAnsi="Times New Roman"/>
                <w:lang w:eastAsia="ru-RU"/>
              </w:rPr>
              <w:t xml:space="preserve"> та/</w:t>
            </w:r>
            <w:proofErr w:type="spellStart"/>
            <w:r w:rsidRPr="00290F02">
              <w:rPr>
                <w:rFonts w:ascii="Times New Roman" w:hAnsi="Times New Roman"/>
                <w:lang w:eastAsia="ru-RU"/>
              </w:rPr>
              <w:t>або</w:t>
            </w:r>
            <w:proofErr w:type="spellEnd"/>
            <w:r w:rsidRPr="00290F02">
              <w:rPr>
                <w:rFonts w:ascii="Times New Roman" w:hAnsi="Times New Roman"/>
                <w:lang w:eastAsia="ru-RU"/>
              </w:rPr>
              <w:t xml:space="preserve"> не </w:t>
            </w:r>
            <w:proofErr w:type="spellStart"/>
            <w:r w:rsidRPr="00290F02">
              <w:rPr>
                <w:rFonts w:ascii="Times New Roman" w:hAnsi="Times New Roman"/>
                <w:lang w:eastAsia="ru-RU"/>
              </w:rPr>
              <w:t>стосується</w:t>
            </w:r>
            <w:proofErr w:type="spellEnd"/>
            <w:r w:rsidRPr="00290F02">
              <w:rPr>
                <w:rFonts w:ascii="Times New Roman" w:hAnsi="Times New Roman"/>
                <w:lang w:eastAsia="ru-RU"/>
              </w:rPr>
              <w:t xml:space="preserve"> характеристики предмета </w:t>
            </w:r>
            <w:proofErr w:type="spellStart"/>
            <w:r w:rsidRPr="00290F02">
              <w:rPr>
                <w:rFonts w:ascii="Times New Roman" w:hAnsi="Times New Roman"/>
                <w:lang w:eastAsia="ru-RU"/>
              </w:rPr>
              <w:t>закупівлі</w:t>
            </w:r>
            <w:proofErr w:type="spellEnd"/>
            <w:r w:rsidRPr="00290F02">
              <w:rPr>
                <w:rFonts w:ascii="Times New Roman" w:hAnsi="Times New Roman"/>
                <w:lang w:eastAsia="ru-RU"/>
              </w:rPr>
              <w:t xml:space="preserve">, </w:t>
            </w:r>
            <w:proofErr w:type="spellStart"/>
            <w:r w:rsidRPr="00290F02">
              <w:rPr>
                <w:rFonts w:ascii="Times New Roman" w:hAnsi="Times New Roman"/>
                <w:lang w:eastAsia="ru-RU"/>
              </w:rPr>
              <w:t>кваліфікаційних</w:t>
            </w:r>
            <w:proofErr w:type="spellEnd"/>
            <w:r w:rsidRPr="00290F02">
              <w:rPr>
                <w:rFonts w:ascii="Times New Roman" w:hAnsi="Times New Roman"/>
                <w:lang w:eastAsia="ru-RU"/>
              </w:rPr>
              <w:t xml:space="preserve"> </w:t>
            </w:r>
            <w:proofErr w:type="spellStart"/>
            <w:r w:rsidRPr="00290F02">
              <w:rPr>
                <w:rFonts w:ascii="Times New Roman" w:hAnsi="Times New Roman"/>
                <w:lang w:eastAsia="ru-RU"/>
              </w:rPr>
              <w:t>критеріїв</w:t>
            </w:r>
            <w:proofErr w:type="spellEnd"/>
            <w:r w:rsidRPr="00290F02">
              <w:rPr>
                <w:rFonts w:ascii="Times New Roman" w:hAnsi="Times New Roman"/>
                <w:lang w:eastAsia="ru-RU"/>
              </w:rPr>
              <w:t xml:space="preserve"> до </w:t>
            </w:r>
            <w:proofErr w:type="spellStart"/>
            <w:r w:rsidRPr="00290F02">
              <w:rPr>
                <w:rFonts w:ascii="Times New Roman" w:hAnsi="Times New Roman"/>
                <w:lang w:eastAsia="ru-RU"/>
              </w:rPr>
              <w:t>учасника</w:t>
            </w:r>
            <w:proofErr w:type="spellEnd"/>
            <w:r w:rsidRPr="00290F02">
              <w:rPr>
                <w:rFonts w:ascii="Times New Roman" w:hAnsi="Times New Roman"/>
                <w:lang w:eastAsia="ru-RU"/>
              </w:rPr>
              <w:t xml:space="preserve"> </w:t>
            </w:r>
            <w:proofErr w:type="spellStart"/>
            <w:r w:rsidRPr="00290F02">
              <w:rPr>
                <w:rFonts w:ascii="Times New Roman" w:hAnsi="Times New Roman"/>
                <w:lang w:eastAsia="ru-RU"/>
              </w:rPr>
              <w:t>процедури</w:t>
            </w:r>
            <w:proofErr w:type="spellEnd"/>
            <w:r w:rsidRPr="00290F02">
              <w:rPr>
                <w:rFonts w:ascii="Times New Roman" w:hAnsi="Times New Roman"/>
                <w:lang w:eastAsia="ru-RU"/>
              </w:rPr>
              <w:t xml:space="preserve"> </w:t>
            </w:r>
            <w:proofErr w:type="spellStart"/>
            <w:r w:rsidRPr="00290F02">
              <w:rPr>
                <w:rFonts w:ascii="Times New Roman" w:hAnsi="Times New Roman"/>
                <w:lang w:eastAsia="ru-RU"/>
              </w:rPr>
              <w:t>закупівлі</w:t>
            </w:r>
            <w:proofErr w:type="spellEnd"/>
            <w:r w:rsidRPr="00290F02">
              <w:rPr>
                <w:rFonts w:ascii="Times New Roman" w:hAnsi="Times New Roman"/>
                <w:lang w:eastAsia="ru-RU"/>
              </w:rPr>
              <w:t>.</w:t>
            </w:r>
          </w:p>
          <w:p w14:paraId="52B28A33" w14:textId="77777777" w:rsidR="00C441D1" w:rsidRPr="00290F02" w:rsidRDefault="00C441D1" w:rsidP="00FB7817">
            <w:pPr>
              <w:ind w:right="125"/>
              <w:jc w:val="both"/>
              <w:textAlignment w:val="baseline"/>
              <w:rPr>
                <w:rFonts w:ascii="Times New Roman" w:hAnsi="Times New Roman"/>
                <w:lang w:eastAsia="ru-RU"/>
              </w:rPr>
            </w:pPr>
            <w:r w:rsidRPr="00290F02">
              <w:rPr>
                <w:rFonts w:ascii="Times New Roman" w:hAnsi="Times New Roman"/>
                <w:lang w:val="uk-UA" w:eastAsia="ru-RU"/>
              </w:rPr>
              <w:t xml:space="preserve">3.2.2.3. Неправильна </w:t>
            </w:r>
            <w:proofErr w:type="spellStart"/>
            <w:r w:rsidRPr="00290F02">
              <w:rPr>
                <w:rFonts w:ascii="Times New Roman" w:hAnsi="Times New Roman"/>
                <w:lang w:eastAsia="ru-RU"/>
              </w:rPr>
              <w:t>назва</w:t>
            </w:r>
            <w:proofErr w:type="spellEnd"/>
            <w:r w:rsidRPr="00290F02">
              <w:rPr>
                <w:rFonts w:ascii="Times New Roman" w:hAnsi="Times New Roman"/>
                <w:lang w:eastAsia="ru-RU"/>
              </w:rPr>
              <w:t xml:space="preserve"> документа (</w:t>
            </w:r>
            <w:proofErr w:type="spellStart"/>
            <w:r w:rsidRPr="00290F02">
              <w:rPr>
                <w:rFonts w:ascii="Times New Roman" w:hAnsi="Times New Roman"/>
                <w:lang w:eastAsia="ru-RU"/>
              </w:rPr>
              <w:t>документів</w:t>
            </w:r>
            <w:proofErr w:type="spellEnd"/>
            <w:r w:rsidRPr="00290F02">
              <w:rPr>
                <w:rFonts w:ascii="Times New Roman" w:hAnsi="Times New Roman"/>
                <w:lang w:eastAsia="ru-RU"/>
              </w:rPr>
              <w:t xml:space="preserve">), </w:t>
            </w:r>
            <w:proofErr w:type="spellStart"/>
            <w:r w:rsidRPr="00290F02">
              <w:rPr>
                <w:rFonts w:ascii="Times New Roman" w:hAnsi="Times New Roman"/>
                <w:lang w:eastAsia="ru-RU"/>
              </w:rPr>
              <w:t>що</w:t>
            </w:r>
            <w:proofErr w:type="spellEnd"/>
            <w:r w:rsidRPr="00290F02">
              <w:rPr>
                <w:rFonts w:ascii="Times New Roman" w:hAnsi="Times New Roman"/>
                <w:lang w:eastAsia="ru-RU"/>
              </w:rPr>
              <w:t xml:space="preserve"> </w:t>
            </w:r>
            <w:proofErr w:type="spellStart"/>
            <w:r w:rsidRPr="00290F02">
              <w:rPr>
                <w:rFonts w:ascii="Times New Roman" w:hAnsi="Times New Roman"/>
                <w:lang w:eastAsia="ru-RU"/>
              </w:rPr>
              <w:t>подається</w:t>
            </w:r>
            <w:proofErr w:type="spellEnd"/>
            <w:r w:rsidRPr="00290F02">
              <w:rPr>
                <w:rFonts w:ascii="Times New Roman" w:hAnsi="Times New Roman"/>
                <w:lang w:eastAsia="ru-RU"/>
              </w:rPr>
              <w:t xml:space="preserve"> </w:t>
            </w:r>
            <w:proofErr w:type="spellStart"/>
            <w:r w:rsidRPr="00290F02">
              <w:rPr>
                <w:rFonts w:ascii="Times New Roman" w:hAnsi="Times New Roman"/>
                <w:lang w:eastAsia="ru-RU"/>
              </w:rPr>
              <w:t>учасником</w:t>
            </w:r>
            <w:proofErr w:type="spellEnd"/>
            <w:r w:rsidRPr="00290F02">
              <w:rPr>
                <w:rFonts w:ascii="Times New Roman" w:hAnsi="Times New Roman"/>
                <w:lang w:eastAsia="ru-RU"/>
              </w:rPr>
              <w:t xml:space="preserve"> </w:t>
            </w:r>
            <w:proofErr w:type="spellStart"/>
            <w:r w:rsidRPr="00290F02">
              <w:rPr>
                <w:rFonts w:ascii="Times New Roman" w:hAnsi="Times New Roman"/>
                <w:lang w:eastAsia="ru-RU"/>
              </w:rPr>
              <w:t>процедури</w:t>
            </w:r>
            <w:proofErr w:type="spellEnd"/>
            <w:r w:rsidRPr="00290F02">
              <w:rPr>
                <w:rFonts w:ascii="Times New Roman" w:hAnsi="Times New Roman"/>
                <w:lang w:eastAsia="ru-RU"/>
              </w:rPr>
              <w:t xml:space="preserve"> </w:t>
            </w:r>
            <w:proofErr w:type="spellStart"/>
            <w:r w:rsidRPr="00290F02">
              <w:rPr>
                <w:rFonts w:ascii="Times New Roman" w:hAnsi="Times New Roman"/>
                <w:lang w:eastAsia="ru-RU"/>
              </w:rPr>
              <w:t>закупівлі</w:t>
            </w:r>
            <w:proofErr w:type="spellEnd"/>
            <w:r w:rsidRPr="00290F02">
              <w:rPr>
                <w:rFonts w:ascii="Times New Roman" w:hAnsi="Times New Roman"/>
                <w:lang w:eastAsia="ru-RU"/>
              </w:rPr>
              <w:t xml:space="preserve"> у </w:t>
            </w:r>
            <w:proofErr w:type="spellStart"/>
            <w:r w:rsidRPr="00290F02">
              <w:rPr>
                <w:rFonts w:ascii="Times New Roman" w:hAnsi="Times New Roman"/>
                <w:lang w:eastAsia="ru-RU"/>
              </w:rPr>
              <w:t>складі</w:t>
            </w:r>
            <w:proofErr w:type="spellEnd"/>
            <w:r w:rsidRPr="00290F02">
              <w:rPr>
                <w:rFonts w:ascii="Times New Roman" w:hAnsi="Times New Roman"/>
                <w:lang w:eastAsia="ru-RU"/>
              </w:rPr>
              <w:t xml:space="preserve"> </w:t>
            </w:r>
            <w:proofErr w:type="spellStart"/>
            <w:r w:rsidRPr="00290F02">
              <w:rPr>
                <w:rFonts w:ascii="Times New Roman" w:hAnsi="Times New Roman"/>
                <w:lang w:eastAsia="ru-RU"/>
              </w:rPr>
              <w:t>тендерної</w:t>
            </w:r>
            <w:proofErr w:type="spellEnd"/>
            <w:r w:rsidRPr="00290F02">
              <w:rPr>
                <w:rFonts w:ascii="Times New Roman" w:hAnsi="Times New Roman"/>
                <w:lang w:eastAsia="ru-RU"/>
              </w:rPr>
              <w:t xml:space="preserve"> </w:t>
            </w:r>
            <w:proofErr w:type="spellStart"/>
            <w:r w:rsidRPr="00290F02">
              <w:rPr>
                <w:rFonts w:ascii="Times New Roman" w:hAnsi="Times New Roman"/>
                <w:lang w:eastAsia="ru-RU"/>
              </w:rPr>
              <w:t>пропозиції</w:t>
            </w:r>
            <w:proofErr w:type="spellEnd"/>
            <w:r w:rsidRPr="00290F02">
              <w:rPr>
                <w:rFonts w:ascii="Times New Roman" w:hAnsi="Times New Roman"/>
                <w:lang w:eastAsia="ru-RU"/>
              </w:rPr>
              <w:t xml:space="preserve">, </w:t>
            </w:r>
            <w:proofErr w:type="spellStart"/>
            <w:r w:rsidRPr="00290F02">
              <w:rPr>
                <w:rFonts w:ascii="Times New Roman" w:hAnsi="Times New Roman"/>
                <w:lang w:eastAsia="ru-RU"/>
              </w:rPr>
              <w:t>зміст</w:t>
            </w:r>
            <w:proofErr w:type="spellEnd"/>
            <w:r w:rsidRPr="00290F02">
              <w:rPr>
                <w:rFonts w:ascii="Times New Roman" w:hAnsi="Times New Roman"/>
                <w:lang w:eastAsia="ru-RU"/>
              </w:rPr>
              <w:t xml:space="preserve"> </w:t>
            </w:r>
            <w:proofErr w:type="spellStart"/>
            <w:r w:rsidRPr="00290F02">
              <w:rPr>
                <w:rFonts w:ascii="Times New Roman" w:hAnsi="Times New Roman"/>
                <w:lang w:eastAsia="ru-RU"/>
              </w:rPr>
              <w:t>якого</w:t>
            </w:r>
            <w:proofErr w:type="spellEnd"/>
            <w:r w:rsidRPr="00290F02">
              <w:rPr>
                <w:rFonts w:ascii="Times New Roman" w:hAnsi="Times New Roman"/>
                <w:lang w:eastAsia="ru-RU"/>
              </w:rPr>
              <w:t xml:space="preserve"> </w:t>
            </w:r>
            <w:proofErr w:type="spellStart"/>
            <w:r w:rsidRPr="00290F02">
              <w:rPr>
                <w:rFonts w:ascii="Times New Roman" w:hAnsi="Times New Roman"/>
                <w:lang w:eastAsia="ru-RU"/>
              </w:rPr>
              <w:t>відповідає</w:t>
            </w:r>
            <w:proofErr w:type="spellEnd"/>
            <w:r w:rsidRPr="00290F02">
              <w:rPr>
                <w:rFonts w:ascii="Times New Roman" w:hAnsi="Times New Roman"/>
                <w:lang w:eastAsia="ru-RU"/>
              </w:rPr>
              <w:t xml:space="preserve"> </w:t>
            </w:r>
            <w:proofErr w:type="spellStart"/>
            <w:r w:rsidRPr="00290F02">
              <w:rPr>
                <w:rFonts w:ascii="Times New Roman" w:hAnsi="Times New Roman"/>
                <w:lang w:eastAsia="ru-RU"/>
              </w:rPr>
              <w:t>вимогам</w:t>
            </w:r>
            <w:proofErr w:type="spellEnd"/>
            <w:r w:rsidRPr="00290F02">
              <w:rPr>
                <w:rFonts w:ascii="Times New Roman" w:hAnsi="Times New Roman"/>
                <w:lang w:eastAsia="ru-RU"/>
              </w:rPr>
              <w:t xml:space="preserve">, </w:t>
            </w:r>
            <w:proofErr w:type="spellStart"/>
            <w:r w:rsidRPr="00290F02">
              <w:rPr>
                <w:rFonts w:ascii="Times New Roman" w:hAnsi="Times New Roman"/>
                <w:lang w:eastAsia="ru-RU"/>
              </w:rPr>
              <w:t>визначеним</w:t>
            </w:r>
            <w:proofErr w:type="spellEnd"/>
            <w:r w:rsidRPr="00290F02">
              <w:rPr>
                <w:rFonts w:ascii="Times New Roman" w:hAnsi="Times New Roman"/>
                <w:lang w:eastAsia="ru-RU"/>
              </w:rPr>
              <w:t xml:space="preserve"> </w:t>
            </w:r>
            <w:proofErr w:type="spellStart"/>
            <w:r w:rsidRPr="00290F02">
              <w:rPr>
                <w:rFonts w:ascii="Times New Roman" w:hAnsi="Times New Roman"/>
                <w:lang w:eastAsia="ru-RU"/>
              </w:rPr>
              <w:t>замовником</w:t>
            </w:r>
            <w:proofErr w:type="spellEnd"/>
            <w:r w:rsidRPr="00290F02">
              <w:rPr>
                <w:rFonts w:ascii="Times New Roman" w:hAnsi="Times New Roman"/>
                <w:lang w:eastAsia="ru-RU"/>
              </w:rPr>
              <w:t xml:space="preserve"> у </w:t>
            </w:r>
            <w:proofErr w:type="spellStart"/>
            <w:r w:rsidRPr="00290F02">
              <w:rPr>
                <w:rFonts w:ascii="Times New Roman" w:hAnsi="Times New Roman"/>
                <w:lang w:eastAsia="ru-RU"/>
              </w:rPr>
              <w:t>тендерній</w:t>
            </w:r>
            <w:proofErr w:type="spellEnd"/>
            <w:r w:rsidRPr="00290F02">
              <w:rPr>
                <w:rFonts w:ascii="Times New Roman" w:hAnsi="Times New Roman"/>
                <w:lang w:eastAsia="ru-RU"/>
              </w:rPr>
              <w:t xml:space="preserve"> </w:t>
            </w:r>
            <w:proofErr w:type="spellStart"/>
            <w:r w:rsidRPr="00290F02">
              <w:rPr>
                <w:rFonts w:ascii="Times New Roman" w:hAnsi="Times New Roman"/>
                <w:lang w:eastAsia="ru-RU"/>
              </w:rPr>
              <w:t>документації</w:t>
            </w:r>
            <w:proofErr w:type="spellEnd"/>
            <w:r w:rsidRPr="00290F02">
              <w:rPr>
                <w:rFonts w:ascii="Times New Roman" w:hAnsi="Times New Roman"/>
                <w:lang w:eastAsia="ru-RU"/>
              </w:rPr>
              <w:t>.</w:t>
            </w:r>
          </w:p>
          <w:p w14:paraId="53FF797B" w14:textId="35FE6E09" w:rsidR="00C441D1" w:rsidRPr="00290F02" w:rsidRDefault="00C441D1" w:rsidP="00FB7817">
            <w:pPr>
              <w:ind w:right="125"/>
              <w:jc w:val="both"/>
              <w:textAlignment w:val="baseline"/>
              <w:rPr>
                <w:rFonts w:ascii="Times New Roman" w:hAnsi="Times New Roman"/>
                <w:lang w:eastAsia="ru-RU"/>
              </w:rPr>
            </w:pPr>
            <w:r w:rsidRPr="00290F02">
              <w:rPr>
                <w:rFonts w:ascii="Times New Roman" w:hAnsi="Times New Roman"/>
                <w:lang w:val="uk-UA" w:eastAsia="ru-RU"/>
              </w:rPr>
              <w:t xml:space="preserve">3.2.2.4. </w:t>
            </w:r>
            <w:proofErr w:type="spellStart"/>
            <w:r w:rsidRPr="00290F02">
              <w:rPr>
                <w:rFonts w:ascii="Times New Roman" w:hAnsi="Times New Roman"/>
                <w:lang w:eastAsia="ru-RU"/>
              </w:rPr>
              <w:t>Окрема</w:t>
            </w:r>
            <w:proofErr w:type="spellEnd"/>
            <w:r w:rsidRPr="00290F02">
              <w:rPr>
                <w:rFonts w:ascii="Times New Roman" w:hAnsi="Times New Roman"/>
                <w:lang w:eastAsia="ru-RU"/>
              </w:rPr>
              <w:t xml:space="preserve"> </w:t>
            </w:r>
            <w:proofErr w:type="spellStart"/>
            <w:r w:rsidRPr="00290F02">
              <w:rPr>
                <w:rFonts w:ascii="Times New Roman" w:hAnsi="Times New Roman"/>
                <w:lang w:eastAsia="ru-RU"/>
              </w:rPr>
              <w:t>сторінка</w:t>
            </w:r>
            <w:proofErr w:type="spellEnd"/>
            <w:r w:rsidRPr="00290F02">
              <w:rPr>
                <w:rFonts w:ascii="Times New Roman" w:hAnsi="Times New Roman"/>
                <w:lang w:eastAsia="ru-RU"/>
              </w:rPr>
              <w:t xml:space="preserve"> (</w:t>
            </w:r>
            <w:proofErr w:type="spellStart"/>
            <w:r w:rsidRPr="00290F02">
              <w:rPr>
                <w:rFonts w:ascii="Times New Roman" w:hAnsi="Times New Roman"/>
                <w:lang w:eastAsia="ru-RU"/>
              </w:rPr>
              <w:t>сторінки</w:t>
            </w:r>
            <w:proofErr w:type="spellEnd"/>
            <w:r w:rsidRPr="00290F02">
              <w:rPr>
                <w:rFonts w:ascii="Times New Roman" w:hAnsi="Times New Roman"/>
                <w:lang w:eastAsia="ru-RU"/>
              </w:rPr>
              <w:t xml:space="preserve">) </w:t>
            </w:r>
            <w:proofErr w:type="spellStart"/>
            <w:r w:rsidRPr="00290F02">
              <w:rPr>
                <w:rFonts w:ascii="Times New Roman" w:hAnsi="Times New Roman"/>
                <w:lang w:eastAsia="ru-RU"/>
              </w:rPr>
              <w:t>копії</w:t>
            </w:r>
            <w:proofErr w:type="spellEnd"/>
            <w:r w:rsidRPr="00290F02">
              <w:rPr>
                <w:rFonts w:ascii="Times New Roman" w:hAnsi="Times New Roman"/>
                <w:lang w:eastAsia="ru-RU"/>
              </w:rPr>
              <w:t xml:space="preserve"> документа (</w:t>
            </w:r>
            <w:proofErr w:type="spellStart"/>
            <w:r w:rsidRPr="00290F02">
              <w:rPr>
                <w:rFonts w:ascii="Times New Roman" w:hAnsi="Times New Roman"/>
                <w:lang w:eastAsia="ru-RU"/>
              </w:rPr>
              <w:t>документів</w:t>
            </w:r>
            <w:proofErr w:type="spellEnd"/>
            <w:r w:rsidRPr="00290F02">
              <w:rPr>
                <w:rFonts w:ascii="Times New Roman" w:hAnsi="Times New Roman"/>
                <w:lang w:eastAsia="ru-RU"/>
              </w:rPr>
              <w:t xml:space="preserve">) не </w:t>
            </w:r>
            <w:proofErr w:type="spellStart"/>
            <w:r w:rsidRPr="00290F02">
              <w:rPr>
                <w:rFonts w:ascii="Times New Roman" w:hAnsi="Times New Roman"/>
                <w:lang w:eastAsia="ru-RU"/>
              </w:rPr>
              <w:t>завірена</w:t>
            </w:r>
            <w:proofErr w:type="spellEnd"/>
            <w:r w:rsidRPr="00290F02">
              <w:rPr>
                <w:rFonts w:ascii="Times New Roman" w:hAnsi="Times New Roman"/>
                <w:lang w:eastAsia="ru-RU"/>
              </w:rPr>
              <w:t xml:space="preserve"> </w:t>
            </w:r>
            <w:proofErr w:type="spellStart"/>
            <w:r w:rsidRPr="00290F02">
              <w:rPr>
                <w:rFonts w:ascii="Times New Roman" w:hAnsi="Times New Roman"/>
                <w:lang w:eastAsia="ru-RU"/>
              </w:rPr>
              <w:t>підписом</w:t>
            </w:r>
            <w:proofErr w:type="spellEnd"/>
            <w:r w:rsidRPr="00290F02">
              <w:rPr>
                <w:rFonts w:ascii="Times New Roman" w:hAnsi="Times New Roman"/>
                <w:lang w:eastAsia="ru-RU"/>
              </w:rPr>
              <w:t xml:space="preserve"> та/</w:t>
            </w:r>
            <w:proofErr w:type="spellStart"/>
            <w:r w:rsidRPr="00290F02">
              <w:rPr>
                <w:rFonts w:ascii="Times New Roman" w:hAnsi="Times New Roman"/>
                <w:lang w:eastAsia="ru-RU"/>
              </w:rPr>
              <w:t>або</w:t>
            </w:r>
            <w:proofErr w:type="spellEnd"/>
            <w:r w:rsidRPr="00290F02">
              <w:rPr>
                <w:rFonts w:ascii="Times New Roman" w:hAnsi="Times New Roman"/>
                <w:lang w:eastAsia="ru-RU"/>
              </w:rPr>
              <w:t xml:space="preserve"> </w:t>
            </w:r>
            <w:proofErr w:type="spellStart"/>
            <w:r w:rsidRPr="00290F02">
              <w:rPr>
                <w:rFonts w:ascii="Times New Roman" w:hAnsi="Times New Roman"/>
                <w:lang w:eastAsia="ru-RU"/>
              </w:rPr>
              <w:t>печаткою</w:t>
            </w:r>
            <w:proofErr w:type="spellEnd"/>
            <w:r w:rsidRPr="00290F02">
              <w:rPr>
                <w:rFonts w:ascii="Times New Roman" w:hAnsi="Times New Roman"/>
                <w:lang w:eastAsia="ru-RU"/>
              </w:rPr>
              <w:t xml:space="preserve"> </w:t>
            </w:r>
            <w:proofErr w:type="spellStart"/>
            <w:r w:rsidRPr="00290F02">
              <w:rPr>
                <w:rFonts w:ascii="Times New Roman" w:hAnsi="Times New Roman"/>
                <w:lang w:eastAsia="ru-RU"/>
              </w:rPr>
              <w:t>учасника</w:t>
            </w:r>
            <w:proofErr w:type="spellEnd"/>
            <w:r w:rsidRPr="00290F02">
              <w:rPr>
                <w:rFonts w:ascii="Times New Roman" w:hAnsi="Times New Roman"/>
                <w:lang w:eastAsia="ru-RU"/>
              </w:rPr>
              <w:t xml:space="preserve"> </w:t>
            </w:r>
            <w:proofErr w:type="spellStart"/>
            <w:r w:rsidRPr="00290F02">
              <w:rPr>
                <w:rFonts w:ascii="Times New Roman" w:hAnsi="Times New Roman"/>
                <w:lang w:eastAsia="ru-RU"/>
              </w:rPr>
              <w:t>процедури</w:t>
            </w:r>
            <w:proofErr w:type="spellEnd"/>
            <w:r w:rsidRPr="00290F02">
              <w:rPr>
                <w:rFonts w:ascii="Times New Roman" w:hAnsi="Times New Roman"/>
                <w:lang w:eastAsia="ru-RU"/>
              </w:rPr>
              <w:t xml:space="preserve"> </w:t>
            </w:r>
            <w:proofErr w:type="spellStart"/>
            <w:r w:rsidRPr="00290F02">
              <w:rPr>
                <w:rFonts w:ascii="Times New Roman" w:hAnsi="Times New Roman"/>
                <w:lang w:eastAsia="ru-RU"/>
              </w:rPr>
              <w:t>закупівлі</w:t>
            </w:r>
            <w:proofErr w:type="spellEnd"/>
            <w:r w:rsidRPr="00290F02">
              <w:rPr>
                <w:rFonts w:ascii="Times New Roman" w:hAnsi="Times New Roman"/>
                <w:lang w:eastAsia="ru-RU"/>
              </w:rPr>
              <w:t xml:space="preserve"> (у </w:t>
            </w:r>
            <w:proofErr w:type="spellStart"/>
            <w:r w:rsidRPr="00290F02">
              <w:rPr>
                <w:rFonts w:ascii="Times New Roman" w:hAnsi="Times New Roman"/>
                <w:lang w:eastAsia="ru-RU"/>
              </w:rPr>
              <w:t>разі</w:t>
            </w:r>
            <w:proofErr w:type="spellEnd"/>
            <w:r w:rsidRPr="00290F02">
              <w:rPr>
                <w:rFonts w:ascii="Times New Roman" w:hAnsi="Times New Roman"/>
                <w:lang w:eastAsia="ru-RU"/>
              </w:rPr>
              <w:t xml:space="preserve"> </w:t>
            </w:r>
            <w:proofErr w:type="spellStart"/>
            <w:r w:rsidRPr="00290F02">
              <w:rPr>
                <w:rFonts w:ascii="Times New Roman" w:hAnsi="Times New Roman"/>
                <w:lang w:eastAsia="ru-RU"/>
              </w:rPr>
              <w:t>її</w:t>
            </w:r>
            <w:proofErr w:type="spellEnd"/>
            <w:r w:rsidRPr="00290F02">
              <w:rPr>
                <w:rFonts w:ascii="Times New Roman" w:hAnsi="Times New Roman"/>
                <w:lang w:eastAsia="ru-RU"/>
              </w:rPr>
              <w:t xml:space="preserve"> </w:t>
            </w:r>
            <w:proofErr w:type="spellStart"/>
            <w:r w:rsidRPr="00290F02">
              <w:rPr>
                <w:rFonts w:ascii="Times New Roman" w:hAnsi="Times New Roman"/>
                <w:lang w:eastAsia="ru-RU"/>
              </w:rPr>
              <w:t>використання</w:t>
            </w:r>
            <w:proofErr w:type="spellEnd"/>
            <w:r w:rsidRPr="00290F02">
              <w:rPr>
                <w:rFonts w:ascii="Times New Roman" w:hAnsi="Times New Roman"/>
                <w:lang w:eastAsia="ru-RU"/>
              </w:rPr>
              <w:t>).</w:t>
            </w:r>
          </w:p>
          <w:p w14:paraId="0AE44266" w14:textId="283D53B0" w:rsidR="00C441D1" w:rsidRPr="00290F02" w:rsidRDefault="00C441D1" w:rsidP="00FB7817">
            <w:pPr>
              <w:ind w:right="125"/>
              <w:jc w:val="both"/>
              <w:textAlignment w:val="baseline"/>
              <w:rPr>
                <w:rFonts w:ascii="Times New Roman" w:hAnsi="Times New Roman"/>
                <w:lang w:eastAsia="ru-RU"/>
              </w:rPr>
            </w:pPr>
            <w:r w:rsidRPr="00290F02">
              <w:rPr>
                <w:rFonts w:ascii="Times New Roman" w:hAnsi="Times New Roman"/>
                <w:lang w:val="uk-UA" w:eastAsia="ru-RU"/>
              </w:rPr>
              <w:t xml:space="preserve">3.2.2.5. </w:t>
            </w:r>
            <w:r w:rsidRPr="00290F02">
              <w:rPr>
                <w:rFonts w:ascii="Times New Roman" w:hAnsi="Times New Roman"/>
                <w:lang w:eastAsia="ru-RU"/>
              </w:rPr>
              <w:t xml:space="preserve">У </w:t>
            </w:r>
            <w:proofErr w:type="spellStart"/>
            <w:r w:rsidRPr="00290F02">
              <w:rPr>
                <w:rFonts w:ascii="Times New Roman" w:hAnsi="Times New Roman"/>
                <w:lang w:eastAsia="ru-RU"/>
              </w:rPr>
              <w:t>складі</w:t>
            </w:r>
            <w:proofErr w:type="spellEnd"/>
            <w:r w:rsidRPr="00290F02">
              <w:rPr>
                <w:rFonts w:ascii="Times New Roman" w:hAnsi="Times New Roman"/>
                <w:lang w:eastAsia="ru-RU"/>
              </w:rPr>
              <w:t xml:space="preserve"> </w:t>
            </w:r>
            <w:proofErr w:type="spellStart"/>
            <w:r w:rsidRPr="00290F02">
              <w:rPr>
                <w:rFonts w:ascii="Times New Roman" w:hAnsi="Times New Roman"/>
                <w:lang w:eastAsia="ru-RU"/>
              </w:rPr>
              <w:t>тендерної</w:t>
            </w:r>
            <w:proofErr w:type="spellEnd"/>
            <w:r w:rsidRPr="00290F02">
              <w:rPr>
                <w:rFonts w:ascii="Times New Roman" w:hAnsi="Times New Roman"/>
                <w:lang w:eastAsia="ru-RU"/>
              </w:rPr>
              <w:t xml:space="preserve"> </w:t>
            </w:r>
            <w:proofErr w:type="spellStart"/>
            <w:r w:rsidRPr="00290F02">
              <w:rPr>
                <w:rFonts w:ascii="Times New Roman" w:hAnsi="Times New Roman"/>
                <w:lang w:eastAsia="ru-RU"/>
              </w:rPr>
              <w:t>пропозиції</w:t>
            </w:r>
            <w:proofErr w:type="spellEnd"/>
            <w:r w:rsidRPr="00290F02">
              <w:rPr>
                <w:rFonts w:ascii="Times New Roman" w:hAnsi="Times New Roman"/>
                <w:lang w:eastAsia="ru-RU"/>
              </w:rPr>
              <w:t xml:space="preserve"> </w:t>
            </w:r>
            <w:proofErr w:type="spellStart"/>
            <w:r w:rsidRPr="00290F02">
              <w:rPr>
                <w:rFonts w:ascii="Times New Roman" w:hAnsi="Times New Roman"/>
                <w:lang w:eastAsia="ru-RU"/>
              </w:rPr>
              <w:t>немає</w:t>
            </w:r>
            <w:proofErr w:type="spellEnd"/>
            <w:r w:rsidRPr="00290F02">
              <w:rPr>
                <w:rFonts w:ascii="Times New Roman" w:hAnsi="Times New Roman"/>
                <w:lang w:eastAsia="ru-RU"/>
              </w:rPr>
              <w:t xml:space="preserve"> документа (</w:t>
            </w:r>
            <w:proofErr w:type="spellStart"/>
            <w:r w:rsidRPr="00290F02">
              <w:rPr>
                <w:rFonts w:ascii="Times New Roman" w:hAnsi="Times New Roman"/>
                <w:lang w:eastAsia="ru-RU"/>
              </w:rPr>
              <w:t>документів</w:t>
            </w:r>
            <w:proofErr w:type="spellEnd"/>
            <w:r w:rsidRPr="00290F02">
              <w:rPr>
                <w:rFonts w:ascii="Times New Roman" w:hAnsi="Times New Roman"/>
                <w:lang w:eastAsia="ru-RU"/>
              </w:rPr>
              <w:t xml:space="preserve">), на </w:t>
            </w:r>
            <w:proofErr w:type="spellStart"/>
            <w:r w:rsidRPr="00290F02">
              <w:rPr>
                <w:rFonts w:ascii="Times New Roman" w:hAnsi="Times New Roman"/>
                <w:lang w:eastAsia="ru-RU"/>
              </w:rPr>
              <w:t>який</w:t>
            </w:r>
            <w:proofErr w:type="spellEnd"/>
            <w:r w:rsidRPr="00290F02">
              <w:rPr>
                <w:rFonts w:ascii="Times New Roman" w:hAnsi="Times New Roman"/>
                <w:lang w:eastAsia="ru-RU"/>
              </w:rPr>
              <w:t xml:space="preserve"> </w:t>
            </w:r>
            <w:proofErr w:type="spellStart"/>
            <w:r w:rsidRPr="00290F02">
              <w:rPr>
                <w:rFonts w:ascii="Times New Roman" w:hAnsi="Times New Roman"/>
                <w:lang w:eastAsia="ru-RU"/>
              </w:rPr>
              <w:t>посилається</w:t>
            </w:r>
            <w:proofErr w:type="spellEnd"/>
            <w:r w:rsidRPr="00290F02">
              <w:rPr>
                <w:rFonts w:ascii="Times New Roman" w:hAnsi="Times New Roman"/>
                <w:lang w:eastAsia="ru-RU"/>
              </w:rPr>
              <w:t xml:space="preserve"> </w:t>
            </w:r>
            <w:proofErr w:type="spellStart"/>
            <w:r w:rsidRPr="00290F02">
              <w:rPr>
                <w:rFonts w:ascii="Times New Roman" w:hAnsi="Times New Roman"/>
                <w:lang w:eastAsia="ru-RU"/>
              </w:rPr>
              <w:t>учасник</w:t>
            </w:r>
            <w:proofErr w:type="spellEnd"/>
            <w:r w:rsidRPr="00290F02">
              <w:rPr>
                <w:rFonts w:ascii="Times New Roman" w:hAnsi="Times New Roman"/>
                <w:lang w:eastAsia="ru-RU"/>
              </w:rPr>
              <w:t xml:space="preserve"> </w:t>
            </w:r>
            <w:proofErr w:type="spellStart"/>
            <w:r w:rsidRPr="00290F02">
              <w:rPr>
                <w:rFonts w:ascii="Times New Roman" w:hAnsi="Times New Roman"/>
                <w:lang w:eastAsia="ru-RU"/>
              </w:rPr>
              <w:t>процедури</w:t>
            </w:r>
            <w:proofErr w:type="spellEnd"/>
            <w:r w:rsidRPr="00290F02">
              <w:rPr>
                <w:rFonts w:ascii="Times New Roman" w:hAnsi="Times New Roman"/>
                <w:lang w:eastAsia="ru-RU"/>
              </w:rPr>
              <w:t xml:space="preserve"> </w:t>
            </w:r>
            <w:proofErr w:type="spellStart"/>
            <w:r w:rsidRPr="00290F02">
              <w:rPr>
                <w:rFonts w:ascii="Times New Roman" w:hAnsi="Times New Roman"/>
                <w:lang w:eastAsia="ru-RU"/>
              </w:rPr>
              <w:t>закупівлі</w:t>
            </w:r>
            <w:proofErr w:type="spellEnd"/>
            <w:r w:rsidRPr="00290F02">
              <w:rPr>
                <w:rFonts w:ascii="Times New Roman" w:hAnsi="Times New Roman"/>
                <w:lang w:eastAsia="ru-RU"/>
              </w:rPr>
              <w:t xml:space="preserve"> у </w:t>
            </w:r>
            <w:proofErr w:type="spellStart"/>
            <w:r w:rsidRPr="00290F02">
              <w:rPr>
                <w:rFonts w:ascii="Times New Roman" w:hAnsi="Times New Roman"/>
                <w:lang w:eastAsia="ru-RU"/>
              </w:rPr>
              <w:t>своїй</w:t>
            </w:r>
            <w:proofErr w:type="spellEnd"/>
            <w:r w:rsidRPr="00290F02">
              <w:rPr>
                <w:rFonts w:ascii="Times New Roman" w:hAnsi="Times New Roman"/>
                <w:lang w:eastAsia="ru-RU"/>
              </w:rPr>
              <w:t xml:space="preserve"> </w:t>
            </w:r>
            <w:proofErr w:type="spellStart"/>
            <w:r w:rsidRPr="00290F02">
              <w:rPr>
                <w:rFonts w:ascii="Times New Roman" w:hAnsi="Times New Roman"/>
                <w:lang w:eastAsia="ru-RU"/>
              </w:rPr>
              <w:t>тендерній</w:t>
            </w:r>
            <w:proofErr w:type="spellEnd"/>
            <w:r w:rsidRPr="00290F02">
              <w:rPr>
                <w:rFonts w:ascii="Times New Roman" w:hAnsi="Times New Roman"/>
                <w:lang w:eastAsia="ru-RU"/>
              </w:rPr>
              <w:t xml:space="preserve"> </w:t>
            </w:r>
            <w:proofErr w:type="spellStart"/>
            <w:r w:rsidRPr="00290F02">
              <w:rPr>
                <w:rFonts w:ascii="Times New Roman" w:hAnsi="Times New Roman"/>
                <w:lang w:eastAsia="ru-RU"/>
              </w:rPr>
              <w:t>пропозиції</w:t>
            </w:r>
            <w:proofErr w:type="spellEnd"/>
            <w:r w:rsidRPr="00290F02">
              <w:rPr>
                <w:rFonts w:ascii="Times New Roman" w:hAnsi="Times New Roman"/>
                <w:lang w:eastAsia="ru-RU"/>
              </w:rPr>
              <w:t xml:space="preserve">, при </w:t>
            </w:r>
            <w:proofErr w:type="spellStart"/>
            <w:r w:rsidRPr="00290F02">
              <w:rPr>
                <w:rFonts w:ascii="Times New Roman" w:hAnsi="Times New Roman"/>
                <w:lang w:eastAsia="ru-RU"/>
              </w:rPr>
              <w:t>цьому</w:t>
            </w:r>
            <w:proofErr w:type="spellEnd"/>
            <w:r w:rsidRPr="00290F02">
              <w:rPr>
                <w:rFonts w:ascii="Times New Roman" w:hAnsi="Times New Roman"/>
                <w:lang w:eastAsia="ru-RU"/>
              </w:rPr>
              <w:t xml:space="preserve"> </w:t>
            </w:r>
            <w:proofErr w:type="spellStart"/>
            <w:r w:rsidRPr="00290F02">
              <w:rPr>
                <w:rFonts w:ascii="Times New Roman" w:hAnsi="Times New Roman"/>
                <w:lang w:eastAsia="ru-RU"/>
              </w:rPr>
              <w:t>замовником</w:t>
            </w:r>
            <w:proofErr w:type="spellEnd"/>
            <w:r w:rsidRPr="00290F02">
              <w:rPr>
                <w:rFonts w:ascii="Times New Roman" w:hAnsi="Times New Roman"/>
                <w:lang w:eastAsia="ru-RU"/>
              </w:rPr>
              <w:t xml:space="preserve"> не </w:t>
            </w:r>
            <w:proofErr w:type="spellStart"/>
            <w:r w:rsidRPr="00290F02">
              <w:rPr>
                <w:rFonts w:ascii="Times New Roman" w:hAnsi="Times New Roman"/>
                <w:lang w:eastAsia="ru-RU"/>
              </w:rPr>
              <w:t>вимагається</w:t>
            </w:r>
            <w:proofErr w:type="spellEnd"/>
            <w:r w:rsidRPr="00290F02">
              <w:rPr>
                <w:rFonts w:ascii="Times New Roman" w:hAnsi="Times New Roman"/>
                <w:lang w:eastAsia="ru-RU"/>
              </w:rPr>
              <w:t xml:space="preserve"> </w:t>
            </w:r>
            <w:proofErr w:type="spellStart"/>
            <w:r w:rsidRPr="00290F02">
              <w:rPr>
                <w:rFonts w:ascii="Times New Roman" w:hAnsi="Times New Roman"/>
                <w:lang w:eastAsia="ru-RU"/>
              </w:rPr>
              <w:t>подання</w:t>
            </w:r>
            <w:proofErr w:type="spellEnd"/>
            <w:r w:rsidRPr="00290F02">
              <w:rPr>
                <w:rFonts w:ascii="Times New Roman" w:hAnsi="Times New Roman"/>
                <w:lang w:eastAsia="ru-RU"/>
              </w:rPr>
              <w:t xml:space="preserve"> такого документа в </w:t>
            </w:r>
            <w:proofErr w:type="spellStart"/>
            <w:r w:rsidRPr="00290F02">
              <w:rPr>
                <w:rFonts w:ascii="Times New Roman" w:hAnsi="Times New Roman"/>
                <w:lang w:eastAsia="ru-RU"/>
              </w:rPr>
              <w:t>тендерній</w:t>
            </w:r>
            <w:proofErr w:type="spellEnd"/>
            <w:r w:rsidRPr="00290F02">
              <w:rPr>
                <w:rFonts w:ascii="Times New Roman" w:hAnsi="Times New Roman"/>
                <w:lang w:eastAsia="ru-RU"/>
              </w:rPr>
              <w:t xml:space="preserve"> </w:t>
            </w:r>
            <w:proofErr w:type="spellStart"/>
            <w:r w:rsidRPr="00290F02">
              <w:rPr>
                <w:rFonts w:ascii="Times New Roman" w:hAnsi="Times New Roman"/>
                <w:lang w:eastAsia="ru-RU"/>
              </w:rPr>
              <w:t>документації</w:t>
            </w:r>
            <w:proofErr w:type="spellEnd"/>
            <w:r w:rsidRPr="00290F02">
              <w:rPr>
                <w:rFonts w:ascii="Times New Roman" w:hAnsi="Times New Roman"/>
                <w:lang w:eastAsia="ru-RU"/>
              </w:rPr>
              <w:t>.</w:t>
            </w:r>
          </w:p>
          <w:p w14:paraId="71D3E6F1" w14:textId="5C0126A8" w:rsidR="00C441D1" w:rsidRPr="00290F02" w:rsidRDefault="00C441D1" w:rsidP="00FB7817">
            <w:pPr>
              <w:ind w:right="125"/>
              <w:jc w:val="both"/>
              <w:textAlignment w:val="baseline"/>
              <w:rPr>
                <w:rFonts w:ascii="Times New Roman" w:hAnsi="Times New Roman"/>
                <w:lang w:eastAsia="ru-RU"/>
              </w:rPr>
            </w:pPr>
            <w:r w:rsidRPr="00290F02">
              <w:rPr>
                <w:rFonts w:ascii="Times New Roman" w:hAnsi="Times New Roman"/>
                <w:lang w:val="uk-UA" w:eastAsia="ru-RU"/>
              </w:rPr>
              <w:t>3.2.2.</w:t>
            </w:r>
            <w:r w:rsidRPr="00290F02">
              <w:rPr>
                <w:rFonts w:ascii="Times New Roman" w:hAnsi="Times New Roman"/>
                <w:lang w:eastAsia="ru-RU"/>
              </w:rPr>
              <w:t xml:space="preserve">6. </w:t>
            </w:r>
            <w:proofErr w:type="spellStart"/>
            <w:r w:rsidRPr="00290F02">
              <w:rPr>
                <w:rFonts w:ascii="Times New Roman" w:hAnsi="Times New Roman"/>
                <w:lang w:eastAsia="ru-RU"/>
              </w:rPr>
              <w:t>Подання</w:t>
            </w:r>
            <w:proofErr w:type="spellEnd"/>
            <w:r w:rsidRPr="00290F02">
              <w:rPr>
                <w:rFonts w:ascii="Times New Roman" w:hAnsi="Times New Roman"/>
                <w:lang w:eastAsia="ru-RU"/>
              </w:rPr>
              <w:t xml:space="preserve"> документа (</w:t>
            </w:r>
            <w:proofErr w:type="spellStart"/>
            <w:r w:rsidRPr="00290F02">
              <w:rPr>
                <w:rFonts w:ascii="Times New Roman" w:hAnsi="Times New Roman"/>
                <w:lang w:eastAsia="ru-RU"/>
              </w:rPr>
              <w:t>документів</w:t>
            </w:r>
            <w:proofErr w:type="spellEnd"/>
            <w:r w:rsidRPr="00290F02">
              <w:rPr>
                <w:rFonts w:ascii="Times New Roman" w:hAnsi="Times New Roman"/>
                <w:lang w:eastAsia="ru-RU"/>
              </w:rPr>
              <w:t xml:space="preserve">) </w:t>
            </w:r>
            <w:proofErr w:type="spellStart"/>
            <w:r w:rsidRPr="00290F02">
              <w:rPr>
                <w:rFonts w:ascii="Times New Roman" w:hAnsi="Times New Roman"/>
                <w:lang w:eastAsia="ru-RU"/>
              </w:rPr>
              <w:t>учасником</w:t>
            </w:r>
            <w:proofErr w:type="spellEnd"/>
            <w:r w:rsidRPr="00290F02">
              <w:rPr>
                <w:rFonts w:ascii="Times New Roman" w:hAnsi="Times New Roman"/>
                <w:lang w:eastAsia="ru-RU"/>
              </w:rPr>
              <w:t xml:space="preserve"> </w:t>
            </w:r>
            <w:proofErr w:type="spellStart"/>
            <w:r w:rsidRPr="00290F02">
              <w:rPr>
                <w:rFonts w:ascii="Times New Roman" w:hAnsi="Times New Roman"/>
                <w:lang w:eastAsia="ru-RU"/>
              </w:rPr>
              <w:t>процедури</w:t>
            </w:r>
            <w:proofErr w:type="spellEnd"/>
            <w:r w:rsidRPr="00290F02">
              <w:rPr>
                <w:rFonts w:ascii="Times New Roman" w:hAnsi="Times New Roman"/>
                <w:lang w:eastAsia="ru-RU"/>
              </w:rPr>
              <w:t xml:space="preserve"> </w:t>
            </w:r>
            <w:proofErr w:type="spellStart"/>
            <w:r w:rsidRPr="00290F02">
              <w:rPr>
                <w:rFonts w:ascii="Times New Roman" w:hAnsi="Times New Roman"/>
                <w:lang w:eastAsia="ru-RU"/>
              </w:rPr>
              <w:t>закупівлі</w:t>
            </w:r>
            <w:proofErr w:type="spellEnd"/>
            <w:r w:rsidRPr="00290F02">
              <w:rPr>
                <w:rFonts w:ascii="Times New Roman" w:hAnsi="Times New Roman"/>
                <w:lang w:eastAsia="ru-RU"/>
              </w:rPr>
              <w:t xml:space="preserve"> у </w:t>
            </w:r>
            <w:proofErr w:type="spellStart"/>
            <w:r w:rsidRPr="00290F02">
              <w:rPr>
                <w:rFonts w:ascii="Times New Roman" w:hAnsi="Times New Roman"/>
                <w:lang w:eastAsia="ru-RU"/>
              </w:rPr>
              <w:t>складі</w:t>
            </w:r>
            <w:proofErr w:type="spellEnd"/>
            <w:r w:rsidRPr="00290F02">
              <w:rPr>
                <w:rFonts w:ascii="Times New Roman" w:hAnsi="Times New Roman"/>
                <w:lang w:eastAsia="ru-RU"/>
              </w:rPr>
              <w:t xml:space="preserve"> </w:t>
            </w:r>
            <w:proofErr w:type="spellStart"/>
            <w:r w:rsidRPr="00290F02">
              <w:rPr>
                <w:rFonts w:ascii="Times New Roman" w:hAnsi="Times New Roman"/>
                <w:lang w:eastAsia="ru-RU"/>
              </w:rPr>
              <w:t>тендерної</w:t>
            </w:r>
            <w:proofErr w:type="spellEnd"/>
            <w:r w:rsidRPr="00290F02">
              <w:rPr>
                <w:rFonts w:ascii="Times New Roman" w:hAnsi="Times New Roman"/>
                <w:lang w:eastAsia="ru-RU"/>
              </w:rPr>
              <w:t xml:space="preserve"> </w:t>
            </w:r>
            <w:proofErr w:type="spellStart"/>
            <w:r w:rsidRPr="00290F02">
              <w:rPr>
                <w:rFonts w:ascii="Times New Roman" w:hAnsi="Times New Roman"/>
                <w:lang w:eastAsia="ru-RU"/>
              </w:rPr>
              <w:t>пропозиції</w:t>
            </w:r>
            <w:proofErr w:type="spellEnd"/>
            <w:r w:rsidRPr="00290F02">
              <w:rPr>
                <w:rFonts w:ascii="Times New Roman" w:hAnsi="Times New Roman"/>
                <w:lang w:eastAsia="ru-RU"/>
              </w:rPr>
              <w:t xml:space="preserve">, </w:t>
            </w:r>
            <w:proofErr w:type="spellStart"/>
            <w:r w:rsidRPr="00290F02">
              <w:rPr>
                <w:rFonts w:ascii="Times New Roman" w:hAnsi="Times New Roman"/>
                <w:lang w:eastAsia="ru-RU"/>
              </w:rPr>
              <w:t>що</w:t>
            </w:r>
            <w:proofErr w:type="spellEnd"/>
            <w:r w:rsidRPr="00290F02">
              <w:rPr>
                <w:rFonts w:ascii="Times New Roman" w:hAnsi="Times New Roman"/>
                <w:lang w:eastAsia="ru-RU"/>
              </w:rPr>
              <w:t xml:space="preserve"> не </w:t>
            </w:r>
            <w:proofErr w:type="spellStart"/>
            <w:r w:rsidRPr="00290F02">
              <w:rPr>
                <w:rFonts w:ascii="Times New Roman" w:hAnsi="Times New Roman"/>
                <w:lang w:eastAsia="ru-RU"/>
              </w:rPr>
              <w:t>містить</w:t>
            </w:r>
            <w:proofErr w:type="spellEnd"/>
            <w:r w:rsidRPr="00290F02">
              <w:rPr>
                <w:rFonts w:ascii="Times New Roman" w:hAnsi="Times New Roman"/>
                <w:lang w:eastAsia="ru-RU"/>
              </w:rPr>
              <w:t xml:space="preserve"> </w:t>
            </w:r>
            <w:proofErr w:type="spellStart"/>
            <w:r w:rsidRPr="00290F02">
              <w:rPr>
                <w:rFonts w:ascii="Times New Roman" w:hAnsi="Times New Roman"/>
                <w:lang w:eastAsia="ru-RU"/>
              </w:rPr>
              <w:t>власноручного</w:t>
            </w:r>
            <w:proofErr w:type="spellEnd"/>
            <w:r w:rsidRPr="00290F02">
              <w:rPr>
                <w:rFonts w:ascii="Times New Roman" w:hAnsi="Times New Roman"/>
                <w:lang w:eastAsia="ru-RU"/>
              </w:rPr>
              <w:t xml:space="preserve"> </w:t>
            </w:r>
            <w:proofErr w:type="spellStart"/>
            <w:r w:rsidRPr="00290F02">
              <w:rPr>
                <w:rFonts w:ascii="Times New Roman" w:hAnsi="Times New Roman"/>
                <w:lang w:eastAsia="ru-RU"/>
              </w:rPr>
              <w:t>підпису</w:t>
            </w:r>
            <w:proofErr w:type="spellEnd"/>
            <w:r w:rsidRPr="00290F02">
              <w:rPr>
                <w:rFonts w:ascii="Times New Roman" w:hAnsi="Times New Roman"/>
                <w:lang w:eastAsia="ru-RU"/>
              </w:rPr>
              <w:t xml:space="preserve"> </w:t>
            </w:r>
            <w:proofErr w:type="spellStart"/>
            <w:r w:rsidRPr="00290F02">
              <w:rPr>
                <w:rFonts w:ascii="Times New Roman" w:hAnsi="Times New Roman"/>
                <w:lang w:eastAsia="ru-RU"/>
              </w:rPr>
              <w:t>уповноваженої</w:t>
            </w:r>
            <w:proofErr w:type="spellEnd"/>
            <w:r w:rsidRPr="00290F02">
              <w:rPr>
                <w:rFonts w:ascii="Times New Roman" w:hAnsi="Times New Roman"/>
                <w:lang w:eastAsia="ru-RU"/>
              </w:rPr>
              <w:t xml:space="preserve"> особи </w:t>
            </w:r>
            <w:proofErr w:type="spellStart"/>
            <w:r w:rsidRPr="00290F02">
              <w:rPr>
                <w:rFonts w:ascii="Times New Roman" w:hAnsi="Times New Roman"/>
                <w:lang w:eastAsia="ru-RU"/>
              </w:rPr>
              <w:t>учасника</w:t>
            </w:r>
            <w:proofErr w:type="spellEnd"/>
            <w:r w:rsidRPr="00290F02">
              <w:rPr>
                <w:rFonts w:ascii="Times New Roman" w:hAnsi="Times New Roman"/>
                <w:lang w:eastAsia="ru-RU"/>
              </w:rPr>
              <w:t xml:space="preserve"> </w:t>
            </w:r>
            <w:proofErr w:type="spellStart"/>
            <w:r w:rsidRPr="00290F02">
              <w:rPr>
                <w:rFonts w:ascii="Times New Roman" w:hAnsi="Times New Roman"/>
                <w:lang w:eastAsia="ru-RU"/>
              </w:rPr>
              <w:t>процедури</w:t>
            </w:r>
            <w:proofErr w:type="spellEnd"/>
            <w:r w:rsidRPr="00290F02">
              <w:rPr>
                <w:rFonts w:ascii="Times New Roman" w:hAnsi="Times New Roman"/>
                <w:lang w:eastAsia="ru-RU"/>
              </w:rPr>
              <w:t xml:space="preserve"> </w:t>
            </w:r>
            <w:proofErr w:type="spellStart"/>
            <w:r w:rsidRPr="00290F02">
              <w:rPr>
                <w:rFonts w:ascii="Times New Roman" w:hAnsi="Times New Roman"/>
                <w:lang w:eastAsia="ru-RU"/>
              </w:rPr>
              <w:t>закупівлі</w:t>
            </w:r>
            <w:proofErr w:type="spellEnd"/>
            <w:r w:rsidRPr="00290F02">
              <w:rPr>
                <w:rFonts w:ascii="Times New Roman" w:hAnsi="Times New Roman"/>
                <w:lang w:eastAsia="ru-RU"/>
              </w:rPr>
              <w:t xml:space="preserve">, </w:t>
            </w:r>
            <w:proofErr w:type="spellStart"/>
            <w:r w:rsidRPr="00290F02">
              <w:rPr>
                <w:rFonts w:ascii="Times New Roman" w:hAnsi="Times New Roman"/>
                <w:lang w:eastAsia="ru-RU"/>
              </w:rPr>
              <w:t>якщо</w:t>
            </w:r>
            <w:proofErr w:type="spellEnd"/>
            <w:r w:rsidRPr="00290F02">
              <w:rPr>
                <w:rFonts w:ascii="Times New Roman" w:hAnsi="Times New Roman"/>
                <w:lang w:eastAsia="ru-RU"/>
              </w:rPr>
              <w:t xml:space="preserve"> на </w:t>
            </w:r>
            <w:proofErr w:type="spellStart"/>
            <w:r w:rsidRPr="00290F02">
              <w:rPr>
                <w:rFonts w:ascii="Times New Roman" w:hAnsi="Times New Roman"/>
                <w:lang w:eastAsia="ru-RU"/>
              </w:rPr>
              <w:t>цей</w:t>
            </w:r>
            <w:proofErr w:type="spellEnd"/>
            <w:r w:rsidRPr="00290F02">
              <w:rPr>
                <w:rFonts w:ascii="Times New Roman" w:hAnsi="Times New Roman"/>
                <w:lang w:eastAsia="ru-RU"/>
              </w:rPr>
              <w:t xml:space="preserve"> документ (</w:t>
            </w:r>
            <w:proofErr w:type="spellStart"/>
            <w:r w:rsidRPr="00290F02">
              <w:rPr>
                <w:rFonts w:ascii="Times New Roman" w:hAnsi="Times New Roman"/>
                <w:lang w:eastAsia="ru-RU"/>
              </w:rPr>
              <w:t>документи</w:t>
            </w:r>
            <w:proofErr w:type="spellEnd"/>
            <w:r w:rsidRPr="00290F02">
              <w:rPr>
                <w:rFonts w:ascii="Times New Roman" w:hAnsi="Times New Roman"/>
                <w:lang w:eastAsia="ru-RU"/>
              </w:rPr>
              <w:t xml:space="preserve">) </w:t>
            </w:r>
            <w:proofErr w:type="spellStart"/>
            <w:r w:rsidRPr="00290F02">
              <w:rPr>
                <w:rFonts w:ascii="Times New Roman" w:hAnsi="Times New Roman"/>
                <w:lang w:eastAsia="ru-RU"/>
              </w:rPr>
              <w:t>накладено</w:t>
            </w:r>
            <w:proofErr w:type="spellEnd"/>
            <w:r w:rsidRPr="00290F02">
              <w:rPr>
                <w:rFonts w:ascii="Times New Roman" w:hAnsi="Times New Roman"/>
                <w:lang w:eastAsia="ru-RU"/>
              </w:rPr>
              <w:t xml:space="preserve"> </w:t>
            </w:r>
            <w:proofErr w:type="spellStart"/>
            <w:r w:rsidRPr="00290F02">
              <w:rPr>
                <w:rFonts w:ascii="Times New Roman" w:hAnsi="Times New Roman"/>
                <w:lang w:eastAsia="ru-RU"/>
              </w:rPr>
              <w:t>її</w:t>
            </w:r>
            <w:proofErr w:type="spellEnd"/>
            <w:r w:rsidRPr="00290F02">
              <w:rPr>
                <w:rFonts w:ascii="Times New Roman" w:hAnsi="Times New Roman"/>
                <w:lang w:eastAsia="ru-RU"/>
              </w:rPr>
              <w:t xml:space="preserve"> </w:t>
            </w:r>
            <w:proofErr w:type="spellStart"/>
            <w:r w:rsidRPr="00290F02">
              <w:rPr>
                <w:rFonts w:ascii="Times New Roman" w:hAnsi="Times New Roman"/>
                <w:lang w:eastAsia="ru-RU"/>
              </w:rPr>
              <w:t>кваліфікований</w:t>
            </w:r>
            <w:proofErr w:type="spellEnd"/>
            <w:r w:rsidRPr="00290F02">
              <w:rPr>
                <w:rFonts w:ascii="Times New Roman" w:hAnsi="Times New Roman"/>
                <w:lang w:eastAsia="ru-RU"/>
              </w:rPr>
              <w:t xml:space="preserve"> </w:t>
            </w:r>
            <w:proofErr w:type="spellStart"/>
            <w:r w:rsidRPr="00290F02">
              <w:rPr>
                <w:rFonts w:ascii="Times New Roman" w:hAnsi="Times New Roman"/>
                <w:lang w:eastAsia="ru-RU"/>
              </w:rPr>
              <w:t>електронний</w:t>
            </w:r>
            <w:proofErr w:type="spellEnd"/>
            <w:r w:rsidRPr="00290F02">
              <w:rPr>
                <w:rFonts w:ascii="Times New Roman" w:hAnsi="Times New Roman"/>
                <w:lang w:eastAsia="ru-RU"/>
              </w:rPr>
              <w:t xml:space="preserve"> </w:t>
            </w:r>
            <w:proofErr w:type="spellStart"/>
            <w:r w:rsidRPr="00290F02">
              <w:rPr>
                <w:rFonts w:ascii="Times New Roman" w:hAnsi="Times New Roman"/>
                <w:lang w:eastAsia="ru-RU"/>
              </w:rPr>
              <w:t>підпис</w:t>
            </w:r>
            <w:proofErr w:type="spellEnd"/>
            <w:r w:rsidRPr="00290F02">
              <w:rPr>
                <w:rFonts w:ascii="Times New Roman" w:hAnsi="Times New Roman"/>
                <w:lang w:eastAsia="ru-RU"/>
              </w:rPr>
              <w:t>.</w:t>
            </w:r>
          </w:p>
          <w:p w14:paraId="694FABFA" w14:textId="55961634" w:rsidR="00C441D1" w:rsidRPr="00290F02" w:rsidRDefault="00C441D1" w:rsidP="00FB7817">
            <w:pPr>
              <w:ind w:right="125"/>
              <w:jc w:val="both"/>
              <w:textAlignment w:val="baseline"/>
              <w:rPr>
                <w:rFonts w:ascii="Times New Roman" w:hAnsi="Times New Roman"/>
                <w:lang w:eastAsia="ru-RU"/>
              </w:rPr>
            </w:pPr>
            <w:r w:rsidRPr="00290F02">
              <w:rPr>
                <w:rFonts w:ascii="Times New Roman" w:hAnsi="Times New Roman"/>
                <w:lang w:val="uk-UA" w:eastAsia="ru-RU"/>
              </w:rPr>
              <w:t>3.2.2.</w:t>
            </w:r>
            <w:r w:rsidRPr="00290F02">
              <w:rPr>
                <w:rFonts w:ascii="Times New Roman" w:hAnsi="Times New Roman"/>
                <w:lang w:eastAsia="ru-RU"/>
              </w:rPr>
              <w:t xml:space="preserve">7. </w:t>
            </w:r>
            <w:proofErr w:type="spellStart"/>
            <w:r w:rsidRPr="00290F02">
              <w:rPr>
                <w:rFonts w:ascii="Times New Roman" w:hAnsi="Times New Roman"/>
                <w:lang w:eastAsia="ru-RU"/>
              </w:rPr>
              <w:t>Подання</w:t>
            </w:r>
            <w:proofErr w:type="spellEnd"/>
            <w:r w:rsidRPr="00290F02">
              <w:rPr>
                <w:rFonts w:ascii="Times New Roman" w:hAnsi="Times New Roman"/>
                <w:lang w:eastAsia="ru-RU"/>
              </w:rPr>
              <w:t xml:space="preserve"> документа (</w:t>
            </w:r>
            <w:proofErr w:type="spellStart"/>
            <w:r w:rsidRPr="00290F02">
              <w:rPr>
                <w:rFonts w:ascii="Times New Roman" w:hAnsi="Times New Roman"/>
                <w:lang w:eastAsia="ru-RU"/>
              </w:rPr>
              <w:t>документів</w:t>
            </w:r>
            <w:proofErr w:type="spellEnd"/>
            <w:r w:rsidRPr="00290F02">
              <w:rPr>
                <w:rFonts w:ascii="Times New Roman" w:hAnsi="Times New Roman"/>
                <w:lang w:eastAsia="ru-RU"/>
              </w:rPr>
              <w:t xml:space="preserve">) </w:t>
            </w:r>
            <w:proofErr w:type="spellStart"/>
            <w:r w:rsidRPr="00290F02">
              <w:rPr>
                <w:rFonts w:ascii="Times New Roman" w:hAnsi="Times New Roman"/>
                <w:lang w:eastAsia="ru-RU"/>
              </w:rPr>
              <w:t>учасником</w:t>
            </w:r>
            <w:proofErr w:type="spellEnd"/>
            <w:r w:rsidRPr="00290F02">
              <w:rPr>
                <w:rFonts w:ascii="Times New Roman" w:hAnsi="Times New Roman"/>
                <w:lang w:eastAsia="ru-RU"/>
              </w:rPr>
              <w:t xml:space="preserve"> </w:t>
            </w:r>
            <w:proofErr w:type="spellStart"/>
            <w:r w:rsidRPr="00290F02">
              <w:rPr>
                <w:rFonts w:ascii="Times New Roman" w:hAnsi="Times New Roman"/>
                <w:lang w:eastAsia="ru-RU"/>
              </w:rPr>
              <w:t>процедури</w:t>
            </w:r>
            <w:proofErr w:type="spellEnd"/>
            <w:r w:rsidRPr="00290F02">
              <w:rPr>
                <w:rFonts w:ascii="Times New Roman" w:hAnsi="Times New Roman"/>
                <w:lang w:eastAsia="ru-RU"/>
              </w:rPr>
              <w:t xml:space="preserve"> </w:t>
            </w:r>
            <w:proofErr w:type="spellStart"/>
            <w:r w:rsidRPr="00290F02">
              <w:rPr>
                <w:rFonts w:ascii="Times New Roman" w:hAnsi="Times New Roman"/>
                <w:lang w:eastAsia="ru-RU"/>
              </w:rPr>
              <w:t>закупівлі</w:t>
            </w:r>
            <w:proofErr w:type="spellEnd"/>
            <w:r w:rsidRPr="00290F02">
              <w:rPr>
                <w:rFonts w:ascii="Times New Roman" w:hAnsi="Times New Roman"/>
                <w:lang w:eastAsia="ru-RU"/>
              </w:rPr>
              <w:t xml:space="preserve"> у </w:t>
            </w:r>
            <w:proofErr w:type="spellStart"/>
            <w:r w:rsidRPr="00290F02">
              <w:rPr>
                <w:rFonts w:ascii="Times New Roman" w:hAnsi="Times New Roman"/>
                <w:lang w:eastAsia="ru-RU"/>
              </w:rPr>
              <w:t>складі</w:t>
            </w:r>
            <w:proofErr w:type="spellEnd"/>
            <w:r w:rsidRPr="00290F02">
              <w:rPr>
                <w:rFonts w:ascii="Times New Roman" w:hAnsi="Times New Roman"/>
                <w:lang w:eastAsia="ru-RU"/>
              </w:rPr>
              <w:t xml:space="preserve"> </w:t>
            </w:r>
            <w:proofErr w:type="spellStart"/>
            <w:r w:rsidRPr="00290F02">
              <w:rPr>
                <w:rFonts w:ascii="Times New Roman" w:hAnsi="Times New Roman"/>
                <w:lang w:eastAsia="ru-RU"/>
              </w:rPr>
              <w:t>тендерної</w:t>
            </w:r>
            <w:proofErr w:type="spellEnd"/>
            <w:r w:rsidRPr="00290F02">
              <w:rPr>
                <w:rFonts w:ascii="Times New Roman" w:hAnsi="Times New Roman"/>
                <w:lang w:eastAsia="ru-RU"/>
              </w:rPr>
              <w:t xml:space="preserve"> </w:t>
            </w:r>
            <w:proofErr w:type="spellStart"/>
            <w:r w:rsidRPr="00290F02">
              <w:rPr>
                <w:rFonts w:ascii="Times New Roman" w:hAnsi="Times New Roman"/>
                <w:lang w:eastAsia="ru-RU"/>
              </w:rPr>
              <w:t>пропозиції</w:t>
            </w:r>
            <w:proofErr w:type="spellEnd"/>
            <w:r w:rsidRPr="00290F02">
              <w:rPr>
                <w:rFonts w:ascii="Times New Roman" w:hAnsi="Times New Roman"/>
                <w:lang w:eastAsia="ru-RU"/>
              </w:rPr>
              <w:t xml:space="preserve">, </w:t>
            </w:r>
            <w:proofErr w:type="spellStart"/>
            <w:r w:rsidRPr="00290F02">
              <w:rPr>
                <w:rFonts w:ascii="Times New Roman" w:hAnsi="Times New Roman"/>
                <w:lang w:eastAsia="ru-RU"/>
              </w:rPr>
              <w:t>що</w:t>
            </w:r>
            <w:proofErr w:type="spellEnd"/>
            <w:r w:rsidRPr="00290F02">
              <w:rPr>
                <w:rFonts w:ascii="Times New Roman" w:hAnsi="Times New Roman"/>
                <w:lang w:eastAsia="ru-RU"/>
              </w:rPr>
              <w:t xml:space="preserve"> </w:t>
            </w:r>
            <w:proofErr w:type="spellStart"/>
            <w:r w:rsidRPr="00290F02">
              <w:rPr>
                <w:rFonts w:ascii="Times New Roman" w:hAnsi="Times New Roman"/>
                <w:lang w:eastAsia="ru-RU"/>
              </w:rPr>
              <w:t>складений</w:t>
            </w:r>
            <w:proofErr w:type="spellEnd"/>
            <w:r w:rsidRPr="00290F02">
              <w:rPr>
                <w:rFonts w:ascii="Times New Roman" w:hAnsi="Times New Roman"/>
                <w:lang w:eastAsia="ru-RU"/>
              </w:rPr>
              <w:t xml:space="preserve"> у </w:t>
            </w:r>
            <w:proofErr w:type="spellStart"/>
            <w:r w:rsidRPr="00290F02">
              <w:rPr>
                <w:rFonts w:ascii="Times New Roman" w:hAnsi="Times New Roman"/>
                <w:lang w:eastAsia="ru-RU"/>
              </w:rPr>
              <w:t>довільній</w:t>
            </w:r>
            <w:proofErr w:type="spellEnd"/>
            <w:r w:rsidRPr="00290F02">
              <w:rPr>
                <w:rFonts w:ascii="Times New Roman" w:hAnsi="Times New Roman"/>
                <w:lang w:eastAsia="ru-RU"/>
              </w:rPr>
              <w:t xml:space="preserve"> </w:t>
            </w:r>
            <w:proofErr w:type="spellStart"/>
            <w:r w:rsidRPr="00290F02">
              <w:rPr>
                <w:rFonts w:ascii="Times New Roman" w:hAnsi="Times New Roman"/>
                <w:lang w:eastAsia="ru-RU"/>
              </w:rPr>
              <w:t>формі</w:t>
            </w:r>
            <w:proofErr w:type="spellEnd"/>
            <w:r w:rsidRPr="00290F02">
              <w:rPr>
                <w:rFonts w:ascii="Times New Roman" w:hAnsi="Times New Roman"/>
                <w:lang w:eastAsia="ru-RU"/>
              </w:rPr>
              <w:t xml:space="preserve"> та не </w:t>
            </w:r>
            <w:proofErr w:type="spellStart"/>
            <w:r w:rsidRPr="00290F02">
              <w:rPr>
                <w:rFonts w:ascii="Times New Roman" w:hAnsi="Times New Roman"/>
                <w:lang w:eastAsia="ru-RU"/>
              </w:rPr>
              <w:t>містить</w:t>
            </w:r>
            <w:proofErr w:type="spellEnd"/>
            <w:r w:rsidRPr="00290F02">
              <w:rPr>
                <w:rFonts w:ascii="Times New Roman" w:hAnsi="Times New Roman"/>
                <w:lang w:eastAsia="ru-RU"/>
              </w:rPr>
              <w:t xml:space="preserve"> </w:t>
            </w:r>
            <w:proofErr w:type="spellStart"/>
            <w:r w:rsidRPr="00290F02">
              <w:rPr>
                <w:rFonts w:ascii="Times New Roman" w:hAnsi="Times New Roman"/>
                <w:lang w:eastAsia="ru-RU"/>
              </w:rPr>
              <w:t>вихідного</w:t>
            </w:r>
            <w:proofErr w:type="spellEnd"/>
            <w:r w:rsidRPr="00290F02">
              <w:rPr>
                <w:rFonts w:ascii="Times New Roman" w:hAnsi="Times New Roman"/>
                <w:lang w:eastAsia="ru-RU"/>
              </w:rPr>
              <w:t xml:space="preserve"> номера.</w:t>
            </w:r>
          </w:p>
          <w:p w14:paraId="30857C8C" w14:textId="7F9CE24E" w:rsidR="00C441D1" w:rsidRPr="00290F02" w:rsidRDefault="00C441D1" w:rsidP="00FB7817">
            <w:pPr>
              <w:ind w:right="125"/>
              <w:jc w:val="both"/>
              <w:textAlignment w:val="baseline"/>
              <w:rPr>
                <w:rFonts w:ascii="Times New Roman" w:hAnsi="Times New Roman"/>
                <w:lang w:eastAsia="ru-RU"/>
              </w:rPr>
            </w:pPr>
            <w:r w:rsidRPr="00290F02">
              <w:rPr>
                <w:rFonts w:ascii="Times New Roman" w:hAnsi="Times New Roman"/>
                <w:lang w:val="uk-UA" w:eastAsia="ru-RU"/>
              </w:rPr>
              <w:t>3.2.2.</w:t>
            </w:r>
            <w:r w:rsidRPr="00290F02">
              <w:rPr>
                <w:rFonts w:ascii="Times New Roman" w:hAnsi="Times New Roman"/>
                <w:lang w:eastAsia="ru-RU"/>
              </w:rPr>
              <w:t xml:space="preserve">8. </w:t>
            </w:r>
            <w:proofErr w:type="spellStart"/>
            <w:r w:rsidRPr="00290F02">
              <w:rPr>
                <w:rFonts w:ascii="Times New Roman" w:hAnsi="Times New Roman"/>
                <w:lang w:eastAsia="ru-RU"/>
              </w:rPr>
              <w:t>Подання</w:t>
            </w:r>
            <w:proofErr w:type="spellEnd"/>
            <w:r w:rsidRPr="00290F02">
              <w:rPr>
                <w:rFonts w:ascii="Times New Roman" w:hAnsi="Times New Roman"/>
                <w:lang w:eastAsia="ru-RU"/>
              </w:rPr>
              <w:t xml:space="preserve"> документа </w:t>
            </w:r>
            <w:proofErr w:type="spellStart"/>
            <w:r w:rsidRPr="00290F02">
              <w:rPr>
                <w:rFonts w:ascii="Times New Roman" w:hAnsi="Times New Roman"/>
                <w:lang w:eastAsia="ru-RU"/>
              </w:rPr>
              <w:t>учасником</w:t>
            </w:r>
            <w:proofErr w:type="spellEnd"/>
            <w:r w:rsidRPr="00290F02">
              <w:rPr>
                <w:rFonts w:ascii="Times New Roman" w:hAnsi="Times New Roman"/>
                <w:lang w:eastAsia="ru-RU"/>
              </w:rPr>
              <w:t xml:space="preserve"> </w:t>
            </w:r>
            <w:proofErr w:type="spellStart"/>
            <w:r w:rsidRPr="00290F02">
              <w:rPr>
                <w:rFonts w:ascii="Times New Roman" w:hAnsi="Times New Roman"/>
                <w:lang w:eastAsia="ru-RU"/>
              </w:rPr>
              <w:t>процедури</w:t>
            </w:r>
            <w:proofErr w:type="spellEnd"/>
            <w:r w:rsidRPr="00290F02">
              <w:rPr>
                <w:rFonts w:ascii="Times New Roman" w:hAnsi="Times New Roman"/>
                <w:lang w:eastAsia="ru-RU"/>
              </w:rPr>
              <w:t xml:space="preserve"> </w:t>
            </w:r>
            <w:proofErr w:type="spellStart"/>
            <w:r w:rsidRPr="00290F02">
              <w:rPr>
                <w:rFonts w:ascii="Times New Roman" w:hAnsi="Times New Roman"/>
                <w:lang w:eastAsia="ru-RU"/>
              </w:rPr>
              <w:t>закупівлі</w:t>
            </w:r>
            <w:proofErr w:type="spellEnd"/>
            <w:r w:rsidRPr="00290F02">
              <w:rPr>
                <w:rFonts w:ascii="Times New Roman" w:hAnsi="Times New Roman"/>
                <w:lang w:eastAsia="ru-RU"/>
              </w:rPr>
              <w:t xml:space="preserve"> у </w:t>
            </w:r>
            <w:proofErr w:type="spellStart"/>
            <w:r w:rsidRPr="00290F02">
              <w:rPr>
                <w:rFonts w:ascii="Times New Roman" w:hAnsi="Times New Roman"/>
                <w:lang w:eastAsia="ru-RU"/>
              </w:rPr>
              <w:t>складі</w:t>
            </w:r>
            <w:proofErr w:type="spellEnd"/>
            <w:r w:rsidRPr="00290F02">
              <w:rPr>
                <w:rFonts w:ascii="Times New Roman" w:hAnsi="Times New Roman"/>
                <w:lang w:eastAsia="ru-RU"/>
              </w:rPr>
              <w:t xml:space="preserve"> </w:t>
            </w:r>
            <w:proofErr w:type="spellStart"/>
            <w:r w:rsidRPr="00290F02">
              <w:rPr>
                <w:rFonts w:ascii="Times New Roman" w:hAnsi="Times New Roman"/>
                <w:lang w:eastAsia="ru-RU"/>
              </w:rPr>
              <w:t>тендерної</w:t>
            </w:r>
            <w:proofErr w:type="spellEnd"/>
            <w:r w:rsidRPr="00290F02">
              <w:rPr>
                <w:rFonts w:ascii="Times New Roman" w:hAnsi="Times New Roman"/>
                <w:lang w:eastAsia="ru-RU"/>
              </w:rPr>
              <w:t xml:space="preserve"> </w:t>
            </w:r>
            <w:proofErr w:type="spellStart"/>
            <w:r w:rsidRPr="00290F02">
              <w:rPr>
                <w:rFonts w:ascii="Times New Roman" w:hAnsi="Times New Roman"/>
                <w:lang w:eastAsia="ru-RU"/>
              </w:rPr>
              <w:t>пропозиції</w:t>
            </w:r>
            <w:proofErr w:type="spellEnd"/>
            <w:r w:rsidRPr="00290F02">
              <w:rPr>
                <w:rFonts w:ascii="Times New Roman" w:hAnsi="Times New Roman"/>
                <w:lang w:eastAsia="ru-RU"/>
              </w:rPr>
              <w:t xml:space="preserve">, </w:t>
            </w:r>
            <w:proofErr w:type="spellStart"/>
            <w:r w:rsidRPr="00290F02">
              <w:rPr>
                <w:rFonts w:ascii="Times New Roman" w:hAnsi="Times New Roman"/>
                <w:lang w:eastAsia="ru-RU"/>
              </w:rPr>
              <w:t>що</w:t>
            </w:r>
            <w:proofErr w:type="spellEnd"/>
            <w:r w:rsidRPr="00290F02">
              <w:rPr>
                <w:rFonts w:ascii="Times New Roman" w:hAnsi="Times New Roman"/>
                <w:lang w:eastAsia="ru-RU"/>
              </w:rPr>
              <w:t xml:space="preserve"> є </w:t>
            </w:r>
            <w:proofErr w:type="spellStart"/>
            <w:r w:rsidRPr="00290F02">
              <w:rPr>
                <w:rFonts w:ascii="Times New Roman" w:hAnsi="Times New Roman"/>
                <w:lang w:eastAsia="ru-RU"/>
              </w:rPr>
              <w:t>сканованою</w:t>
            </w:r>
            <w:proofErr w:type="spellEnd"/>
            <w:r w:rsidRPr="00290F02">
              <w:rPr>
                <w:rFonts w:ascii="Times New Roman" w:hAnsi="Times New Roman"/>
                <w:lang w:eastAsia="ru-RU"/>
              </w:rPr>
              <w:t xml:space="preserve"> </w:t>
            </w:r>
            <w:proofErr w:type="spellStart"/>
            <w:r w:rsidRPr="00290F02">
              <w:rPr>
                <w:rFonts w:ascii="Times New Roman" w:hAnsi="Times New Roman"/>
                <w:lang w:eastAsia="ru-RU"/>
              </w:rPr>
              <w:t>копією</w:t>
            </w:r>
            <w:proofErr w:type="spellEnd"/>
            <w:r w:rsidRPr="00290F02">
              <w:rPr>
                <w:rFonts w:ascii="Times New Roman" w:hAnsi="Times New Roman"/>
                <w:lang w:eastAsia="ru-RU"/>
              </w:rPr>
              <w:t xml:space="preserve"> </w:t>
            </w:r>
            <w:proofErr w:type="spellStart"/>
            <w:r w:rsidRPr="00290F02">
              <w:rPr>
                <w:rFonts w:ascii="Times New Roman" w:hAnsi="Times New Roman"/>
                <w:lang w:eastAsia="ru-RU"/>
              </w:rPr>
              <w:t>оригіналу</w:t>
            </w:r>
            <w:proofErr w:type="spellEnd"/>
            <w:r w:rsidRPr="00290F02">
              <w:rPr>
                <w:rFonts w:ascii="Times New Roman" w:hAnsi="Times New Roman"/>
                <w:lang w:eastAsia="ru-RU"/>
              </w:rPr>
              <w:t xml:space="preserve"> документа/</w:t>
            </w:r>
            <w:proofErr w:type="spellStart"/>
            <w:r w:rsidRPr="00290F02">
              <w:rPr>
                <w:rFonts w:ascii="Times New Roman" w:hAnsi="Times New Roman"/>
                <w:lang w:eastAsia="ru-RU"/>
              </w:rPr>
              <w:t>електронного</w:t>
            </w:r>
            <w:proofErr w:type="spellEnd"/>
            <w:r w:rsidRPr="00290F02">
              <w:rPr>
                <w:rFonts w:ascii="Times New Roman" w:hAnsi="Times New Roman"/>
                <w:lang w:eastAsia="ru-RU"/>
              </w:rPr>
              <w:t xml:space="preserve"> документа.</w:t>
            </w:r>
          </w:p>
          <w:p w14:paraId="0C07E1D3" w14:textId="40CDC314" w:rsidR="00C441D1" w:rsidRPr="00290F02" w:rsidRDefault="00C441D1" w:rsidP="00FB7817">
            <w:pPr>
              <w:ind w:right="125"/>
              <w:jc w:val="both"/>
              <w:textAlignment w:val="baseline"/>
              <w:rPr>
                <w:rFonts w:ascii="Times New Roman" w:hAnsi="Times New Roman"/>
                <w:lang w:eastAsia="ru-RU"/>
              </w:rPr>
            </w:pPr>
            <w:r w:rsidRPr="00290F02">
              <w:rPr>
                <w:rFonts w:ascii="Times New Roman" w:hAnsi="Times New Roman"/>
                <w:lang w:val="uk-UA" w:eastAsia="ru-RU"/>
              </w:rPr>
              <w:t>3.2.2.</w:t>
            </w:r>
            <w:r w:rsidRPr="00290F02">
              <w:rPr>
                <w:rFonts w:ascii="Times New Roman" w:hAnsi="Times New Roman"/>
                <w:lang w:eastAsia="ru-RU"/>
              </w:rPr>
              <w:t xml:space="preserve">9. </w:t>
            </w:r>
            <w:proofErr w:type="spellStart"/>
            <w:r w:rsidRPr="00290F02">
              <w:rPr>
                <w:rFonts w:ascii="Times New Roman" w:hAnsi="Times New Roman"/>
                <w:lang w:eastAsia="ru-RU"/>
              </w:rPr>
              <w:t>Подання</w:t>
            </w:r>
            <w:proofErr w:type="spellEnd"/>
            <w:r w:rsidRPr="00290F02">
              <w:rPr>
                <w:rFonts w:ascii="Times New Roman" w:hAnsi="Times New Roman"/>
                <w:lang w:eastAsia="ru-RU"/>
              </w:rPr>
              <w:t xml:space="preserve"> документа </w:t>
            </w:r>
            <w:proofErr w:type="spellStart"/>
            <w:r w:rsidRPr="00290F02">
              <w:rPr>
                <w:rFonts w:ascii="Times New Roman" w:hAnsi="Times New Roman"/>
                <w:lang w:eastAsia="ru-RU"/>
              </w:rPr>
              <w:t>учасником</w:t>
            </w:r>
            <w:proofErr w:type="spellEnd"/>
            <w:r w:rsidRPr="00290F02">
              <w:rPr>
                <w:rFonts w:ascii="Times New Roman" w:hAnsi="Times New Roman"/>
                <w:lang w:eastAsia="ru-RU"/>
              </w:rPr>
              <w:t xml:space="preserve"> </w:t>
            </w:r>
            <w:proofErr w:type="spellStart"/>
            <w:r w:rsidRPr="00290F02">
              <w:rPr>
                <w:rFonts w:ascii="Times New Roman" w:hAnsi="Times New Roman"/>
                <w:lang w:eastAsia="ru-RU"/>
              </w:rPr>
              <w:t>процедури</w:t>
            </w:r>
            <w:proofErr w:type="spellEnd"/>
            <w:r w:rsidRPr="00290F02">
              <w:rPr>
                <w:rFonts w:ascii="Times New Roman" w:hAnsi="Times New Roman"/>
                <w:lang w:eastAsia="ru-RU"/>
              </w:rPr>
              <w:t xml:space="preserve"> </w:t>
            </w:r>
            <w:proofErr w:type="spellStart"/>
            <w:r w:rsidRPr="00290F02">
              <w:rPr>
                <w:rFonts w:ascii="Times New Roman" w:hAnsi="Times New Roman"/>
                <w:lang w:eastAsia="ru-RU"/>
              </w:rPr>
              <w:t>закупівлі</w:t>
            </w:r>
            <w:proofErr w:type="spellEnd"/>
            <w:r w:rsidRPr="00290F02">
              <w:rPr>
                <w:rFonts w:ascii="Times New Roman" w:hAnsi="Times New Roman"/>
                <w:lang w:eastAsia="ru-RU"/>
              </w:rPr>
              <w:t xml:space="preserve"> у </w:t>
            </w:r>
            <w:proofErr w:type="spellStart"/>
            <w:r w:rsidRPr="00290F02">
              <w:rPr>
                <w:rFonts w:ascii="Times New Roman" w:hAnsi="Times New Roman"/>
                <w:lang w:eastAsia="ru-RU"/>
              </w:rPr>
              <w:t>складі</w:t>
            </w:r>
            <w:proofErr w:type="spellEnd"/>
            <w:r w:rsidRPr="00290F02">
              <w:rPr>
                <w:rFonts w:ascii="Times New Roman" w:hAnsi="Times New Roman"/>
                <w:lang w:eastAsia="ru-RU"/>
              </w:rPr>
              <w:t xml:space="preserve"> </w:t>
            </w:r>
            <w:proofErr w:type="spellStart"/>
            <w:r w:rsidRPr="00290F02">
              <w:rPr>
                <w:rFonts w:ascii="Times New Roman" w:hAnsi="Times New Roman"/>
                <w:lang w:eastAsia="ru-RU"/>
              </w:rPr>
              <w:t>тендерної</w:t>
            </w:r>
            <w:proofErr w:type="spellEnd"/>
            <w:r w:rsidRPr="00290F02">
              <w:rPr>
                <w:rFonts w:ascii="Times New Roman" w:hAnsi="Times New Roman"/>
                <w:lang w:eastAsia="ru-RU"/>
              </w:rPr>
              <w:t xml:space="preserve"> </w:t>
            </w:r>
            <w:proofErr w:type="spellStart"/>
            <w:r w:rsidRPr="00290F02">
              <w:rPr>
                <w:rFonts w:ascii="Times New Roman" w:hAnsi="Times New Roman"/>
                <w:lang w:eastAsia="ru-RU"/>
              </w:rPr>
              <w:t>пропозиції</w:t>
            </w:r>
            <w:proofErr w:type="spellEnd"/>
            <w:r w:rsidRPr="00290F02">
              <w:rPr>
                <w:rFonts w:ascii="Times New Roman" w:hAnsi="Times New Roman"/>
                <w:lang w:eastAsia="ru-RU"/>
              </w:rPr>
              <w:t xml:space="preserve">, </w:t>
            </w:r>
            <w:proofErr w:type="spellStart"/>
            <w:r w:rsidRPr="00290F02">
              <w:rPr>
                <w:rFonts w:ascii="Times New Roman" w:hAnsi="Times New Roman"/>
                <w:lang w:eastAsia="ru-RU"/>
              </w:rPr>
              <w:t>який</w:t>
            </w:r>
            <w:proofErr w:type="spellEnd"/>
            <w:r w:rsidRPr="00290F02">
              <w:rPr>
                <w:rFonts w:ascii="Times New Roman" w:hAnsi="Times New Roman"/>
                <w:lang w:eastAsia="ru-RU"/>
              </w:rPr>
              <w:t xml:space="preserve"> </w:t>
            </w:r>
            <w:proofErr w:type="spellStart"/>
            <w:r w:rsidRPr="00290F02">
              <w:rPr>
                <w:rFonts w:ascii="Times New Roman" w:hAnsi="Times New Roman"/>
                <w:lang w:eastAsia="ru-RU"/>
              </w:rPr>
              <w:t>засвідчений</w:t>
            </w:r>
            <w:proofErr w:type="spellEnd"/>
            <w:r w:rsidRPr="00290F02">
              <w:rPr>
                <w:rFonts w:ascii="Times New Roman" w:hAnsi="Times New Roman"/>
                <w:lang w:eastAsia="ru-RU"/>
              </w:rPr>
              <w:t xml:space="preserve"> </w:t>
            </w:r>
            <w:proofErr w:type="spellStart"/>
            <w:r w:rsidRPr="00290F02">
              <w:rPr>
                <w:rFonts w:ascii="Times New Roman" w:hAnsi="Times New Roman"/>
                <w:lang w:eastAsia="ru-RU"/>
              </w:rPr>
              <w:t>підписом</w:t>
            </w:r>
            <w:proofErr w:type="spellEnd"/>
            <w:r w:rsidRPr="00290F02">
              <w:rPr>
                <w:rFonts w:ascii="Times New Roman" w:hAnsi="Times New Roman"/>
                <w:lang w:eastAsia="ru-RU"/>
              </w:rPr>
              <w:t xml:space="preserve"> </w:t>
            </w:r>
            <w:proofErr w:type="spellStart"/>
            <w:r w:rsidRPr="00290F02">
              <w:rPr>
                <w:rFonts w:ascii="Times New Roman" w:hAnsi="Times New Roman"/>
                <w:lang w:eastAsia="ru-RU"/>
              </w:rPr>
              <w:t>уповноваженої</w:t>
            </w:r>
            <w:proofErr w:type="spellEnd"/>
            <w:r w:rsidRPr="00290F02">
              <w:rPr>
                <w:rFonts w:ascii="Times New Roman" w:hAnsi="Times New Roman"/>
                <w:lang w:eastAsia="ru-RU"/>
              </w:rPr>
              <w:t xml:space="preserve"> особи </w:t>
            </w:r>
            <w:proofErr w:type="spellStart"/>
            <w:r w:rsidRPr="00290F02">
              <w:rPr>
                <w:rFonts w:ascii="Times New Roman" w:hAnsi="Times New Roman"/>
                <w:lang w:eastAsia="ru-RU"/>
              </w:rPr>
              <w:lastRenderedPageBreak/>
              <w:t>учасника</w:t>
            </w:r>
            <w:proofErr w:type="spellEnd"/>
            <w:r w:rsidRPr="00290F02">
              <w:rPr>
                <w:rFonts w:ascii="Times New Roman" w:hAnsi="Times New Roman"/>
                <w:lang w:eastAsia="ru-RU"/>
              </w:rPr>
              <w:t xml:space="preserve"> </w:t>
            </w:r>
            <w:proofErr w:type="spellStart"/>
            <w:r w:rsidRPr="00290F02">
              <w:rPr>
                <w:rFonts w:ascii="Times New Roman" w:hAnsi="Times New Roman"/>
                <w:lang w:eastAsia="ru-RU"/>
              </w:rPr>
              <w:t>процедури</w:t>
            </w:r>
            <w:proofErr w:type="spellEnd"/>
            <w:r w:rsidRPr="00290F02">
              <w:rPr>
                <w:rFonts w:ascii="Times New Roman" w:hAnsi="Times New Roman"/>
                <w:lang w:eastAsia="ru-RU"/>
              </w:rPr>
              <w:t xml:space="preserve"> </w:t>
            </w:r>
            <w:proofErr w:type="spellStart"/>
            <w:r w:rsidRPr="00290F02">
              <w:rPr>
                <w:rFonts w:ascii="Times New Roman" w:hAnsi="Times New Roman"/>
                <w:lang w:eastAsia="ru-RU"/>
              </w:rPr>
              <w:t>закупівлі</w:t>
            </w:r>
            <w:proofErr w:type="spellEnd"/>
            <w:r w:rsidRPr="00290F02">
              <w:rPr>
                <w:rFonts w:ascii="Times New Roman" w:hAnsi="Times New Roman"/>
                <w:lang w:eastAsia="ru-RU"/>
              </w:rPr>
              <w:t xml:space="preserve"> та </w:t>
            </w:r>
            <w:proofErr w:type="spellStart"/>
            <w:r w:rsidRPr="00290F02">
              <w:rPr>
                <w:rFonts w:ascii="Times New Roman" w:hAnsi="Times New Roman"/>
                <w:lang w:eastAsia="ru-RU"/>
              </w:rPr>
              <w:t>додатково</w:t>
            </w:r>
            <w:proofErr w:type="spellEnd"/>
            <w:r w:rsidRPr="00290F02">
              <w:rPr>
                <w:rFonts w:ascii="Times New Roman" w:hAnsi="Times New Roman"/>
                <w:lang w:eastAsia="ru-RU"/>
              </w:rPr>
              <w:t xml:space="preserve"> </w:t>
            </w:r>
            <w:proofErr w:type="spellStart"/>
            <w:r w:rsidRPr="00290F02">
              <w:rPr>
                <w:rFonts w:ascii="Times New Roman" w:hAnsi="Times New Roman"/>
                <w:lang w:eastAsia="ru-RU"/>
              </w:rPr>
              <w:t>містить</w:t>
            </w:r>
            <w:proofErr w:type="spellEnd"/>
            <w:r w:rsidRPr="00290F02">
              <w:rPr>
                <w:rFonts w:ascii="Times New Roman" w:hAnsi="Times New Roman"/>
                <w:lang w:eastAsia="ru-RU"/>
              </w:rPr>
              <w:t xml:space="preserve"> </w:t>
            </w:r>
            <w:proofErr w:type="spellStart"/>
            <w:r w:rsidRPr="00290F02">
              <w:rPr>
                <w:rFonts w:ascii="Times New Roman" w:hAnsi="Times New Roman"/>
                <w:lang w:eastAsia="ru-RU"/>
              </w:rPr>
              <w:t>підпис</w:t>
            </w:r>
            <w:proofErr w:type="spellEnd"/>
            <w:r w:rsidRPr="00290F02">
              <w:rPr>
                <w:rFonts w:ascii="Times New Roman" w:hAnsi="Times New Roman"/>
                <w:lang w:eastAsia="ru-RU"/>
              </w:rPr>
              <w:t xml:space="preserve"> (</w:t>
            </w:r>
            <w:proofErr w:type="spellStart"/>
            <w:r w:rsidRPr="00290F02">
              <w:rPr>
                <w:rFonts w:ascii="Times New Roman" w:hAnsi="Times New Roman"/>
                <w:lang w:eastAsia="ru-RU"/>
              </w:rPr>
              <w:t>візу</w:t>
            </w:r>
            <w:proofErr w:type="spellEnd"/>
            <w:r w:rsidRPr="00290F02">
              <w:rPr>
                <w:rFonts w:ascii="Times New Roman" w:hAnsi="Times New Roman"/>
                <w:lang w:eastAsia="ru-RU"/>
              </w:rPr>
              <w:t xml:space="preserve">) особи, </w:t>
            </w:r>
            <w:proofErr w:type="spellStart"/>
            <w:r w:rsidRPr="00290F02">
              <w:rPr>
                <w:rFonts w:ascii="Times New Roman" w:hAnsi="Times New Roman"/>
                <w:lang w:eastAsia="ru-RU"/>
              </w:rPr>
              <w:t>повноваження</w:t>
            </w:r>
            <w:proofErr w:type="spellEnd"/>
            <w:r w:rsidRPr="00290F02">
              <w:rPr>
                <w:rFonts w:ascii="Times New Roman" w:hAnsi="Times New Roman"/>
                <w:lang w:eastAsia="ru-RU"/>
              </w:rPr>
              <w:t xml:space="preserve"> </w:t>
            </w:r>
            <w:proofErr w:type="spellStart"/>
            <w:r w:rsidRPr="00290F02">
              <w:rPr>
                <w:rFonts w:ascii="Times New Roman" w:hAnsi="Times New Roman"/>
                <w:lang w:eastAsia="ru-RU"/>
              </w:rPr>
              <w:t>якої</w:t>
            </w:r>
            <w:proofErr w:type="spellEnd"/>
            <w:r w:rsidRPr="00290F02">
              <w:rPr>
                <w:rFonts w:ascii="Times New Roman" w:hAnsi="Times New Roman"/>
                <w:lang w:eastAsia="ru-RU"/>
              </w:rPr>
              <w:t xml:space="preserve"> </w:t>
            </w:r>
            <w:proofErr w:type="spellStart"/>
            <w:r w:rsidRPr="00290F02">
              <w:rPr>
                <w:rFonts w:ascii="Times New Roman" w:hAnsi="Times New Roman"/>
                <w:lang w:eastAsia="ru-RU"/>
              </w:rPr>
              <w:t>учасником</w:t>
            </w:r>
            <w:proofErr w:type="spellEnd"/>
            <w:r w:rsidRPr="00290F02">
              <w:rPr>
                <w:rFonts w:ascii="Times New Roman" w:hAnsi="Times New Roman"/>
                <w:lang w:eastAsia="ru-RU"/>
              </w:rPr>
              <w:t xml:space="preserve"> </w:t>
            </w:r>
            <w:proofErr w:type="spellStart"/>
            <w:r w:rsidRPr="00290F02">
              <w:rPr>
                <w:rFonts w:ascii="Times New Roman" w:hAnsi="Times New Roman"/>
                <w:lang w:eastAsia="ru-RU"/>
              </w:rPr>
              <w:t>процедури</w:t>
            </w:r>
            <w:proofErr w:type="spellEnd"/>
            <w:r w:rsidRPr="00290F02">
              <w:rPr>
                <w:rFonts w:ascii="Times New Roman" w:hAnsi="Times New Roman"/>
                <w:lang w:eastAsia="ru-RU"/>
              </w:rPr>
              <w:t xml:space="preserve"> </w:t>
            </w:r>
            <w:proofErr w:type="spellStart"/>
            <w:r w:rsidRPr="00290F02">
              <w:rPr>
                <w:rFonts w:ascii="Times New Roman" w:hAnsi="Times New Roman"/>
                <w:lang w:eastAsia="ru-RU"/>
              </w:rPr>
              <w:t>закупівлі</w:t>
            </w:r>
            <w:proofErr w:type="spellEnd"/>
            <w:r w:rsidRPr="00290F02">
              <w:rPr>
                <w:rFonts w:ascii="Times New Roman" w:hAnsi="Times New Roman"/>
                <w:lang w:eastAsia="ru-RU"/>
              </w:rPr>
              <w:t xml:space="preserve"> не </w:t>
            </w:r>
            <w:proofErr w:type="spellStart"/>
            <w:r w:rsidRPr="00290F02">
              <w:rPr>
                <w:rFonts w:ascii="Times New Roman" w:hAnsi="Times New Roman"/>
                <w:lang w:eastAsia="ru-RU"/>
              </w:rPr>
              <w:t>підтверджені</w:t>
            </w:r>
            <w:proofErr w:type="spellEnd"/>
            <w:r w:rsidRPr="00290F02">
              <w:rPr>
                <w:rFonts w:ascii="Times New Roman" w:hAnsi="Times New Roman"/>
                <w:lang w:eastAsia="ru-RU"/>
              </w:rPr>
              <w:t xml:space="preserve"> (</w:t>
            </w:r>
            <w:proofErr w:type="spellStart"/>
            <w:r w:rsidRPr="00290F02">
              <w:rPr>
                <w:rFonts w:ascii="Times New Roman" w:hAnsi="Times New Roman"/>
                <w:lang w:eastAsia="ru-RU"/>
              </w:rPr>
              <w:t>наприклад</w:t>
            </w:r>
            <w:proofErr w:type="spellEnd"/>
            <w:r w:rsidRPr="00290F02">
              <w:rPr>
                <w:rFonts w:ascii="Times New Roman" w:hAnsi="Times New Roman"/>
                <w:lang w:eastAsia="ru-RU"/>
              </w:rPr>
              <w:t xml:space="preserve">, переклад документа </w:t>
            </w:r>
            <w:proofErr w:type="spellStart"/>
            <w:r w:rsidRPr="00290F02">
              <w:rPr>
                <w:rFonts w:ascii="Times New Roman" w:hAnsi="Times New Roman"/>
                <w:lang w:eastAsia="ru-RU"/>
              </w:rPr>
              <w:t>завізований</w:t>
            </w:r>
            <w:proofErr w:type="spellEnd"/>
            <w:r w:rsidRPr="00290F02">
              <w:rPr>
                <w:rFonts w:ascii="Times New Roman" w:hAnsi="Times New Roman"/>
                <w:lang w:eastAsia="ru-RU"/>
              </w:rPr>
              <w:t xml:space="preserve"> </w:t>
            </w:r>
            <w:proofErr w:type="spellStart"/>
            <w:r w:rsidRPr="00290F02">
              <w:rPr>
                <w:rFonts w:ascii="Times New Roman" w:hAnsi="Times New Roman"/>
                <w:lang w:eastAsia="ru-RU"/>
              </w:rPr>
              <w:t>перекладачем</w:t>
            </w:r>
            <w:proofErr w:type="spellEnd"/>
            <w:r w:rsidRPr="00290F02">
              <w:rPr>
                <w:rFonts w:ascii="Times New Roman" w:hAnsi="Times New Roman"/>
                <w:lang w:eastAsia="ru-RU"/>
              </w:rPr>
              <w:t xml:space="preserve"> </w:t>
            </w:r>
            <w:proofErr w:type="spellStart"/>
            <w:r w:rsidRPr="00290F02">
              <w:rPr>
                <w:rFonts w:ascii="Times New Roman" w:hAnsi="Times New Roman"/>
                <w:lang w:eastAsia="ru-RU"/>
              </w:rPr>
              <w:t>тощо</w:t>
            </w:r>
            <w:proofErr w:type="spellEnd"/>
            <w:r w:rsidRPr="00290F02">
              <w:rPr>
                <w:rFonts w:ascii="Times New Roman" w:hAnsi="Times New Roman"/>
                <w:lang w:eastAsia="ru-RU"/>
              </w:rPr>
              <w:t>).</w:t>
            </w:r>
          </w:p>
          <w:p w14:paraId="256F22C3" w14:textId="4D48974E" w:rsidR="00C441D1" w:rsidRPr="00290F02" w:rsidRDefault="00C441D1" w:rsidP="00FB7817">
            <w:pPr>
              <w:ind w:right="125"/>
              <w:jc w:val="both"/>
              <w:textAlignment w:val="baseline"/>
              <w:rPr>
                <w:rFonts w:ascii="Times New Roman" w:hAnsi="Times New Roman"/>
                <w:lang w:eastAsia="ru-RU"/>
              </w:rPr>
            </w:pPr>
            <w:r w:rsidRPr="00290F02">
              <w:rPr>
                <w:rFonts w:ascii="Times New Roman" w:hAnsi="Times New Roman"/>
                <w:lang w:val="uk-UA" w:eastAsia="ru-RU"/>
              </w:rPr>
              <w:t>3.2.2.</w:t>
            </w:r>
            <w:r w:rsidRPr="00290F02">
              <w:rPr>
                <w:rFonts w:ascii="Times New Roman" w:hAnsi="Times New Roman"/>
                <w:lang w:eastAsia="ru-RU"/>
              </w:rPr>
              <w:t xml:space="preserve">10. </w:t>
            </w:r>
            <w:proofErr w:type="spellStart"/>
            <w:r w:rsidRPr="00290F02">
              <w:rPr>
                <w:rFonts w:ascii="Times New Roman" w:hAnsi="Times New Roman"/>
                <w:lang w:eastAsia="ru-RU"/>
              </w:rPr>
              <w:t>Подання</w:t>
            </w:r>
            <w:proofErr w:type="spellEnd"/>
            <w:r w:rsidRPr="00290F02">
              <w:rPr>
                <w:rFonts w:ascii="Times New Roman" w:hAnsi="Times New Roman"/>
                <w:lang w:eastAsia="ru-RU"/>
              </w:rPr>
              <w:t xml:space="preserve"> документа (</w:t>
            </w:r>
            <w:proofErr w:type="spellStart"/>
            <w:r w:rsidRPr="00290F02">
              <w:rPr>
                <w:rFonts w:ascii="Times New Roman" w:hAnsi="Times New Roman"/>
                <w:lang w:eastAsia="ru-RU"/>
              </w:rPr>
              <w:t>документів</w:t>
            </w:r>
            <w:proofErr w:type="spellEnd"/>
            <w:r w:rsidRPr="00290F02">
              <w:rPr>
                <w:rFonts w:ascii="Times New Roman" w:hAnsi="Times New Roman"/>
                <w:lang w:eastAsia="ru-RU"/>
              </w:rPr>
              <w:t xml:space="preserve">) </w:t>
            </w:r>
            <w:proofErr w:type="spellStart"/>
            <w:r w:rsidRPr="00290F02">
              <w:rPr>
                <w:rFonts w:ascii="Times New Roman" w:hAnsi="Times New Roman"/>
                <w:lang w:eastAsia="ru-RU"/>
              </w:rPr>
              <w:t>учасником</w:t>
            </w:r>
            <w:proofErr w:type="spellEnd"/>
            <w:r w:rsidRPr="00290F02">
              <w:rPr>
                <w:rFonts w:ascii="Times New Roman" w:hAnsi="Times New Roman"/>
                <w:lang w:eastAsia="ru-RU"/>
              </w:rPr>
              <w:t xml:space="preserve"> </w:t>
            </w:r>
            <w:proofErr w:type="spellStart"/>
            <w:r w:rsidRPr="00290F02">
              <w:rPr>
                <w:rFonts w:ascii="Times New Roman" w:hAnsi="Times New Roman"/>
                <w:lang w:eastAsia="ru-RU"/>
              </w:rPr>
              <w:t>процедури</w:t>
            </w:r>
            <w:proofErr w:type="spellEnd"/>
            <w:r w:rsidRPr="00290F02">
              <w:rPr>
                <w:rFonts w:ascii="Times New Roman" w:hAnsi="Times New Roman"/>
                <w:lang w:eastAsia="ru-RU"/>
              </w:rPr>
              <w:t xml:space="preserve"> </w:t>
            </w:r>
            <w:proofErr w:type="spellStart"/>
            <w:r w:rsidRPr="00290F02">
              <w:rPr>
                <w:rFonts w:ascii="Times New Roman" w:hAnsi="Times New Roman"/>
                <w:lang w:eastAsia="ru-RU"/>
              </w:rPr>
              <w:t>закупівлі</w:t>
            </w:r>
            <w:proofErr w:type="spellEnd"/>
            <w:r w:rsidRPr="00290F02">
              <w:rPr>
                <w:rFonts w:ascii="Times New Roman" w:hAnsi="Times New Roman"/>
                <w:lang w:eastAsia="ru-RU"/>
              </w:rPr>
              <w:t xml:space="preserve"> у </w:t>
            </w:r>
            <w:proofErr w:type="spellStart"/>
            <w:r w:rsidRPr="00290F02">
              <w:rPr>
                <w:rFonts w:ascii="Times New Roman" w:hAnsi="Times New Roman"/>
                <w:lang w:eastAsia="ru-RU"/>
              </w:rPr>
              <w:t>складі</w:t>
            </w:r>
            <w:proofErr w:type="spellEnd"/>
            <w:r w:rsidRPr="00290F02">
              <w:rPr>
                <w:rFonts w:ascii="Times New Roman" w:hAnsi="Times New Roman"/>
                <w:lang w:eastAsia="ru-RU"/>
              </w:rPr>
              <w:t xml:space="preserve"> </w:t>
            </w:r>
            <w:proofErr w:type="spellStart"/>
            <w:r w:rsidRPr="00290F02">
              <w:rPr>
                <w:rFonts w:ascii="Times New Roman" w:hAnsi="Times New Roman"/>
                <w:lang w:eastAsia="ru-RU"/>
              </w:rPr>
              <w:t>тендерної</w:t>
            </w:r>
            <w:proofErr w:type="spellEnd"/>
            <w:r w:rsidRPr="00290F02">
              <w:rPr>
                <w:rFonts w:ascii="Times New Roman" w:hAnsi="Times New Roman"/>
                <w:lang w:eastAsia="ru-RU"/>
              </w:rPr>
              <w:t xml:space="preserve"> </w:t>
            </w:r>
            <w:proofErr w:type="spellStart"/>
            <w:r w:rsidRPr="00290F02">
              <w:rPr>
                <w:rFonts w:ascii="Times New Roman" w:hAnsi="Times New Roman"/>
                <w:lang w:eastAsia="ru-RU"/>
              </w:rPr>
              <w:t>пропозиції</w:t>
            </w:r>
            <w:proofErr w:type="spellEnd"/>
            <w:r w:rsidRPr="00290F02">
              <w:rPr>
                <w:rFonts w:ascii="Times New Roman" w:hAnsi="Times New Roman"/>
                <w:lang w:eastAsia="ru-RU"/>
              </w:rPr>
              <w:t xml:space="preserve">, </w:t>
            </w:r>
            <w:proofErr w:type="spellStart"/>
            <w:r w:rsidRPr="00290F02">
              <w:rPr>
                <w:rFonts w:ascii="Times New Roman" w:hAnsi="Times New Roman"/>
                <w:lang w:eastAsia="ru-RU"/>
              </w:rPr>
              <w:t>що</w:t>
            </w:r>
            <w:proofErr w:type="spellEnd"/>
            <w:r w:rsidRPr="00290F02">
              <w:rPr>
                <w:rFonts w:ascii="Times New Roman" w:hAnsi="Times New Roman"/>
                <w:lang w:eastAsia="ru-RU"/>
              </w:rPr>
              <w:t xml:space="preserve"> </w:t>
            </w:r>
            <w:proofErr w:type="spellStart"/>
            <w:r w:rsidRPr="00290F02">
              <w:rPr>
                <w:rFonts w:ascii="Times New Roman" w:hAnsi="Times New Roman"/>
                <w:lang w:eastAsia="ru-RU"/>
              </w:rPr>
              <w:t>містить</w:t>
            </w:r>
            <w:proofErr w:type="spellEnd"/>
            <w:r w:rsidRPr="00290F02">
              <w:rPr>
                <w:rFonts w:ascii="Times New Roman" w:hAnsi="Times New Roman"/>
                <w:lang w:eastAsia="ru-RU"/>
              </w:rPr>
              <w:t xml:space="preserve"> (</w:t>
            </w:r>
            <w:proofErr w:type="spellStart"/>
            <w:r w:rsidRPr="00290F02">
              <w:rPr>
                <w:rFonts w:ascii="Times New Roman" w:hAnsi="Times New Roman"/>
                <w:lang w:eastAsia="ru-RU"/>
              </w:rPr>
              <w:t>містять</w:t>
            </w:r>
            <w:proofErr w:type="spellEnd"/>
            <w:r w:rsidRPr="00290F02">
              <w:rPr>
                <w:rFonts w:ascii="Times New Roman" w:hAnsi="Times New Roman"/>
                <w:lang w:eastAsia="ru-RU"/>
              </w:rPr>
              <w:t xml:space="preserve">) </w:t>
            </w:r>
            <w:proofErr w:type="spellStart"/>
            <w:r w:rsidRPr="00290F02">
              <w:rPr>
                <w:rFonts w:ascii="Times New Roman" w:hAnsi="Times New Roman"/>
                <w:lang w:eastAsia="ru-RU"/>
              </w:rPr>
              <w:t>застарілу</w:t>
            </w:r>
            <w:proofErr w:type="spellEnd"/>
            <w:r w:rsidRPr="00290F02">
              <w:rPr>
                <w:rFonts w:ascii="Times New Roman" w:hAnsi="Times New Roman"/>
                <w:lang w:eastAsia="ru-RU"/>
              </w:rPr>
              <w:t xml:space="preserve"> </w:t>
            </w:r>
            <w:proofErr w:type="spellStart"/>
            <w:r w:rsidRPr="00290F02">
              <w:rPr>
                <w:rFonts w:ascii="Times New Roman" w:hAnsi="Times New Roman"/>
                <w:lang w:eastAsia="ru-RU"/>
              </w:rPr>
              <w:t>інформацію</w:t>
            </w:r>
            <w:proofErr w:type="spellEnd"/>
            <w:r w:rsidRPr="00290F02">
              <w:rPr>
                <w:rFonts w:ascii="Times New Roman" w:hAnsi="Times New Roman"/>
                <w:lang w:eastAsia="ru-RU"/>
              </w:rPr>
              <w:t xml:space="preserve"> про </w:t>
            </w:r>
            <w:proofErr w:type="spellStart"/>
            <w:r w:rsidRPr="00290F02">
              <w:rPr>
                <w:rFonts w:ascii="Times New Roman" w:hAnsi="Times New Roman"/>
                <w:lang w:eastAsia="ru-RU"/>
              </w:rPr>
              <w:t>назву</w:t>
            </w:r>
            <w:proofErr w:type="spellEnd"/>
            <w:r w:rsidRPr="00290F02">
              <w:rPr>
                <w:rFonts w:ascii="Times New Roman" w:hAnsi="Times New Roman"/>
                <w:lang w:eastAsia="ru-RU"/>
              </w:rPr>
              <w:t xml:space="preserve"> </w:t>
            </w:r>
            <w:proofErr w:type="spellStart"/>
            <w:r w:rsidRPr="00290F02">
              <w:rPr>
                <w:rFonts w:ascii="Times New Roman" w:hAnsi="Times New Roman"/>
                <w:lang w:eastAsia="ru-RU"/>
              </w:rPr>
              <w:t>вулиці</w:t>
            </w:r>
            <w:proofErr w:type="spellEnd"/>
            <w:r w:rsidRPr="00290F02">
              <w:rPr>
                <w:rFonts w:ascii="Times New Roman" w:hAnsi="Times New Roman"/>
                <w:lang w:eastAsia="ru-RU"/>
              </w:rPr>
              <w:t xml:space="preserve">, </w:t>
            </w:r>
            <w:proofErr w:type="spellStart"/>
            <w:r w:rsidRPr="00290F02">
              <w:rPr>
                <w:rFonts w:ascii="Times New Roman" w:hAnsi="Times New Roman"/>
                <w:lang w:eastAsia="ru-RU"/>
              </w:rPr>
              <w:t>міста</w:t>
            </w:r>
            <w:proofErr w:type="spellEnd"/>
            <w:r w:rsidRPr="00290F02">
              <w:rPr>
                <w:rFonts w:ascii="Times New Roman" w:hAnsi="Times New Roman"/>
                <w:lang w:eastAsia="ru-RU"/>
              </w:rPr>
              <w:t xml:space="preserve">, </w:t>
            </w:r>
            <w:proofErr w:type="spellStart"/>
            <w:r w:rsidRPr="00290F02">
              <w:rPr>
                <w:rFonts w:ascii="Times New Roman" w:hAnsi="Times New Roman"/>
                <w:lang w:eastAsia="ru-RU"/>
              </w:rPr>
              <w:t>найменування</w:t>
            </w:r>
            <w:proofErr w:type="spellEnd"/>
            <w:r w:rsidRPr="00290F02">
              <w:rPr>
                <w:rFonts w:ascii="Times New Roman" w:hAnsi="Times New Roman"/>
                <w:lang w:eastAsia="ru-RU"/>
              </w:rPr>
              <w:t xml:space="preserve"> </w:t>
            </w:r>
            <w:proofErr w:type="spellStart"/>
            <w:r w:rsidRPr="00290F02">
              <w:rPr>
                <w:rFonts w:ascii="Times New Roman" w:hAnsi="Times New Roman"/>
                <w:lang w:eastAsia="ru-RU"/>
              </w:rPr>
              <w:t>юридичної</w:t>
            </w:r>
            <w:proofErr w:type="spellEnd"/>
            <w:r w:rsidRPr="00290F02">
              <w:rPr>
                <w:rFonts w:ascii="Times New Roman" w:hAnsi="Times New Roman"/>
                <w:lang w:eastAsia="ru-RU"/>
              </w:rPr>
              <w:t xml:space="preserve"> особи </w:t>
            </w:r>
            <w:proofErr w:type="spellStart"/>
            <w:r w:rsidRPr="00290F02">
              <w:rPr>
                <w:rFonts w:ascii="Times New Roman" w:hAnsi="Times New Roman"/>
                <w:lang w:eastAsia="ru-RU"/>
              </w:rPr>
              <w:t>тощо</w:t>
            </w:r>
            <w:proofErr w:type="spellEnd"/>
            <w:r w:rsidRPr="00290F02">
              <w:rPr>
                <w:rFonts w:ascii="Times New Roman" w:hAnsi="Times New Roman"/>
                <w:lang w:eastAsia="ru-RU"/>
              </w:rPr>
              <w:t xml:space="preserve">, у </w:t>
            </w:r>
            <w:proofErr w:type="spellStart"/>
            <w:r w:rsidRPr="00290F02">
              <w:rPr>
                <w:rFonts w:ascii="Times New Roman" w:hAnsi="Times New Roman"/>
                <w:lang w:eastAsia="ru-RU"/>
              </w:rPr>
              <w:t>зв'язку</w:t>
            </w:r>
            <w:proofErr w:type="spellEnd"/>
            <w:r w:rsidRPr="00290F02">
              <w:rPr>
                <w:rFonts w:ascii="Times New Roman" w:hAnsi="Times New Roman"/>
                <w:lang w:eastAsia="ru-RU"/>
              </w:rPr>
              <w:t xml:space="preserve"> з </w:t>
            </w:r>
            <w:proofErr w:type="spellStart"/>
            <w:r w:rsidRPr="00290F02">
              <w:rPr>
                <w:rFonts w:ascii="Times New Roman" w:hAnsi="Times New Roman"/>
                <w:lang w:eastAsia="ru-RU"/>
              </w:rPr>
              <w:t>тим</w:t>
            </w:r>
            <w:proofErr w:type="spellEnd"/>
            <w:r w:rsidRPr="00290F02">
              <w:rPr>
                <w:rFonts w:ascii="Times New Roman" w:hAnsi="Times New Roman"/>
                <w:lang w:eastAsia="ru-RU"/>
              </w:rPr>
              <w:t xml:space="preserve">, </w:t>
            </w:r>
            <w:proofErr w:type="spellStart"/>
            <w:r w:rsidRPr="00290F02">
              <w:rPr>
                <w:rFonts w:ascii="Times New Roman" w:hAnsi="Times New Roman"/>
                <w:lang w:eastAsia="ru-RU"/>
              </w:rPr>
              <w:t>що</w:t>
            </w:r>
            <w:proofErr w:type="spellEnd"/>
            <w:r w:rsidRPr="00290F02">
              <w:rPr>
                <w:rFonts w:ascii="Times New Roman" w:hAnsi="Times New Roman"/>
                <w:lang w:eastAsia="ru-RU"/>
              </w:rPr>
              <w:t xml:space="preserve"> </w:t>
            </w:r>
            <w:proofErr w:type="spellStart"/>
            <w:r w:rsidRPr="00290F02">
              <w:rPr>
                <w:rFonts w:ascii="Times New Roman" w:hAnsi="Times New Roman"/>
                <w:lang w:eastAsia="ru-RU"/>
              </w:rPr>
              <w:t>такі</w:t>
            </w:r>
            <w:proofErr w:type="spellEnd"/>
            <w:r w:rsidRPr="00290F02">
              <w:rPr>
                <w:rFonts w:ascii="Times New Roman" w:hAnsi="Times New Roman"/>
                <w:lang w:eastAsia="ru-RU"/>
              </w:rPr>
              <w:t xml:space="preserve"> </w:t>
            </w:r>
            <w:proofErr w:type="spellStart"/>
            <w:r w:rsidRPr="00290F02">
              <w:rPr>
                <w:rFonts w:ascii="Times New Roman" w:hAnsi="Times New Roman"/>
                <w:lang w:eastAsia="ru-RU"/>
              </w:rPr>
              <w:t>назва</w:t>
            </w:r>
            <w:proofErr w:type="spellEnd"/>
            <w:r w:rsidRPr="00290F02">
              <w:rPr>
                <w:rFonts w:ascii="Times New Roman" w:hAnsi="Times New Roman"/>
                <w:lang w:eastAsia="ru-RU"/>
              </w:rPr>
              <w:t xml:space="preserve">, </w:t>
            </w:r>
            <w:proofErr w:type="spellStart"/>
            <w:r w:rsidRPr="00290F02">
              <w:rPr>
                <w:rFonts w:ascii="Times New Roman" w:hAnsi="Times New Roman"/>
                <w:lang w:eastAsia="ru-RU"/>
              </w:rPr>
              <w:t>найменування</w:t>
            </w:r>
            <w:proofErr w:type="spellEnd"/>
            <w:r w:rsidRPr="00290F02">
              <w:rPr>
                <w:rFonts w:ascii="Times New Roman" w:hAnsi="Times New Roman"/>
                <w:lang w:eastAsia="ru-RU"/>
              </w:rPr>
              <w:t xml:space="preserve"> </w:t>
            </w:r>
            <w:proofErr w:type="spellStart"/>
            <w:r w:rsidRPr="00290F02">
              <w:rPr>
                <w:rFonts w:ascii="Times New Roman" w:hAnsi="Times New Roman"/>
                <w:lang w:eastAsia="ru-RU"/>
              </w:rPr>
              <w:t>були</w:t>
            </w:r>
            <w:proofErr w:type="spellEnd"/>
            <w:r w:rsidRPr="00290F02">
              <w:rPr>
                <w:rFonts w:ascii="Times New Roman" w:hAnsi="Times New Roman"/>
                <w:lang w:eastAsia="ru-RU"/>
              </w:rPr>
              <w:t xml:space="preserve"> </w:t>
            </w:r>
            <w:proofErr w:type="spellStart"/>
            <w:r w:rsidRPr="00290F02">
              <w:rPr>
                <w:rFonts w:ascii="Times New Roman" w:hAnsi="Times New Roman"/>
                <w:lang w:eastAsia="ru-RU"/>
              </w:rPr>
              <w:t>змінені</w:t>
            </w:r>
            <w:proofErr w:type="spellEnd"/>
            <w:r w:rsidRPr="00290F02">
              <w:rPr>
                <w:rFonts w:ascii="Times New Roman" w:hAnsi="Times New Roman"/>
                <w:lang w:eastAsia="ru-RU"/>
              </w:rPr>
              <w:t xml:space="preserve"> </w:t>
            </w:r>
            <w:proofErr w:type="spellStart"/>
            <w:r w:rsidRPr="00290F02">
              <w:rPr>
                <w:rFonts w:ascii="Times New Roman" w:hAnsi="Times New Roman"/>
                <w:lang w:eastAsia="ru-RU"/>
              </w:rPr>
              <w:t>відповідно</w:t>
            </w:r>
            <w:proofErr w:type="spellEnd"/>
            <w:r w:rsidRPr="00290F02">
              <w:rPr>
                <w:rFonts w:ascii="Times New Roman" w:hAnsi="Times New Roman"/>
                <w:lang w:eastAsia="ru-RU"/>
              </w:rPr>
              <w:t xml:space="preserve"> до </w:t>
            </w:r>
            <w:proofErr w:type="spellStart"/>
            <w:r w:rsidRPr="00290F02">
              <w:rPr>
                <w:rFonts w:ascii="Times New Roman" w:hAnsi="Times New Roman"/>
                <w:lang w:eastAsia="ru-RU"/>
              </w:rPr>
              <w:t>законодавства</w:t>
            </w:r>
            <w:proofErr w:type="spellEnd"/>
            <w:r w:rsidRPr="00290F02">
              <w:rPr>
                <w:rFonts w:ascii="Times New Roman" w:hAnsi="Times New Roman"/>
                <w:lang w:eastAsia="ru-RU"/>
              </w:rPr>
              <w:t xml:space="preserve"> </w:t>
            </w:r>
            <w:proofErr w:type="spellStart"/>
            <w:r w:rsidRPr="00290F02">
              <w:rPr>
                <w:rFonts w:ascii="Times New Roman" w:hAnsi="Times New Roman"/>
                <w:lang w:eastAsia="ru-RU"/>
              </w:rPr>
              <w:t>після</w:t>
            </w:r>
            <w:proofErr w:type="spellEnd"/>
            <w:r w:rsidRPr="00290F02">
              <w:rPr>
                <w:rFonts w:ascii="Times New Roman" w:hAnsi="Times New Roman"/>
                <w:lang w:eastAsia="ru-RU"/>
              </w:rPr>
              <w:t xml:space="preserve"> того, як </w:t>
            </w:r>
            <w:proofErr w:type="spellStart"/>
            <w:r w:rsidRPr="00290F02">
              <w:rPr>
                <w:rFonts w:ascii="Times New Roman" w:hAnsi="Times New Roman"/>
                <w:lang w:eastAsia="ru-RU"/>
              </w:rPr>
              <w:t>відповідний</w:t>
            </w:r>
            <w:proofErr w:type="spellEnd"/>
            <w:r w:rsidRPr="00290F02">
              <w:rPr>
                <w:rFonts w:ascii="Times New Roman" w:hAnsi="Times New Roman"/>
                <w:lang w:eastAsia="ru-RU"/>
              </w:rPr>
              <w:t xml:space="preserve"> документ (</w:t>
            </w:r>
            <w:proofErr w:type="spellStart"/>
            <w:r w:rsidRPr="00290F02">
              <w:rPr>
                <w:rFonts w:ascii="Times New Roman" w:hAnsi="Times New Roman"/>
                <w:lang w:eastAsia="ru-RU"/>
              </w:rPr>
              <w:t>документи</w:t>
            </w:r>
            <w:proofErr w:type="spellEnd"/>
            <w:r w:rsidRPr="00290F02">
              <w:rPr>
                <w:rFonts w:ascii="Times New Roman" w:hAnsi="Times New Roman"/>
                <w:lang w:eastAsia="ru-RU"/>
              </w:rPr>
              <w:t xml:space="preserve">) </w:t>
            </w:r>
            <w:proofErr w:type="spellStart"/>
            <w:r w:rsidRPr="00290F02">
              <w:rPr>
                <w:rFonts w:ascii="Times New Roman" w:hAnsi="Times New Roman"/>
                <w:lang w:eastAsia="ru-RU"/>
              </w:rPr>
              <w:t>був</w:t>
            </w:r>
            <w:proofErr w:type="spellEnd"/>
            <w:r w:rsidRPr="00290F02">
              <w:rPr>
                <w:rFonts w:ascii="Times New Roman" w:hAnsi="Times New Roman"/>
                <w:lang w:eastAsia="ru-RU"/>
              </w:rPr>
              <w:t xml:space="preserve"> (</w:t>
            </w:r>
            <w:proofErr w:type="spellStart"/>
            <w:r w:rsidRPr="00290F02">
              <w:rPr>
                <w:rFonts w:ascii="Times New Roman" w:hAnsi="Times New Roman"/>
                <w:lang w:eastAsia="ru-RU"/>
              </w:rPr>
              <w:t>були</w:t>
            </w:r>
            <w:proofErr w:type="spellEnd"/>
            <w:r w:rsidRPr="00290F02">
              <w:rPr>
                <w:rFonts w:ascii="Times New Roman" w:hAnsi="Times New Roman"/>
                <w:lang w:eastAsia="ru-RU"/>
              </w:rPr>
              <w:t xml:space="preserve">) </w:t>
            </w:r>
            <w:proofErr w:type="spellStart"/>
            <w:r w:rsidRPr="00290F02">
              <w:rPr>
                <w:rFonts w:ascii="Times New Roman" w:hAnsi="Times New Roman"/>
                <w:lang w:eastAsia="ru-RU"/>
              </w:rPr>
              <w:t>поданий</w:t>
            </w:r>
            <w:proofErr w:type="spellEnd"/>
            <w:r w:rsidRPr="00290F02">
              <w:rPr>
                <w:rFonts w:ascii="Times New Roman" w:hAnsi="Times New Roman"/>
                <w:lang w:eastAsia="ru-RU"/>
              </w:rPr>
              <w:t xml:space="preserve"> (</w:t>
            </w:r>
            <w:proofErr w:type="spellStart"/>
            <w:r w:rsidRPr="00290F02">
              <w:rPr>
                <w:rFonts w:ascii="Times New Roman" w:hAnsi="Times New Roman"/>
                <w:lang w:eastAsia="ru-RU"/>
              </w:rPr>
              <w:t>подані</w:t>
            </w:r>
            <w:proofErr w:type="spellEnd"/>
            <w:r w:rsidRPr="00290F02">
              <w:rPr>
                <w:rFonts w:ascii="Times New Roman" w:hAnsi="Times New Roman"/>
                <w:lang w:eastAsia="ru-RU"/>
              </w:rPr>
              <w:t>).</w:t>
            </w:r>
          </w:p>
          <w:p w14:paraId="339554C7" w14:textId="70773495" w:rsidR="00C441D1" w:rsidRPr="00290F02" w:rsidRDefault="00C441D1" w:rsidP="00FB7817">
            <w:pPr>
              <w:ind w:right="125"/>
              <w:jc w:val="both"/>
              <w:textAlignment w:val="baseline"/>
              <w:rPr>
                <w:rFonts w:ascii="Times New Roman" w:hAnsi="Times New Roman"/>
                <w:lang w:eastAsia="ru-RU"/>
              </w:rPr>
            </w:pPr>
            <w:r w:rsidRPr="00290F02">
              <w:rPr>
                <w:rFonts w:ascii="Times New Roman" w:hAnsi="Times New Roman"/>
                <w:lang w:val="uk-UA" w:eastAsia="ru-RU"/>
              </w:rPr>
              <w:t>3.2.2.</w:t>
            </w:r>
            <w:r w:rsidRPr="00290F02">
              <w:rPr>
                <w:rFonts w:ascii="Times New Roman" w:hAnsi="Times New Roman"/>
                <w:lang w:eastAsia="ru-RU"/>
              </w:rPr>
              <w:t xml:space="preserve">11. </w:t>
            </w:r>
            <w:proofErr w:type="spellStart"/>
            <w:r w:rsidRPr="00290F02">
              <w:rPr>
                <w:rFonts w:ascii="Times New Roman" w:hAnsi="Times New Roman"/>
                <w:lang w:eastAsia="ru-RU"/>
              </w:rPr>
              <w:t>Подання</w:t>
            </w:r>
            <w:proofErr w:type="spellEnd"/>
            <w:r w:rsidRPr="00290F02">
              <w:rPr>
                <w:rFonts w:ascii="Times New Roman" w:hAnsi="Times New Roman"/>
                <w:lang w:eastAsia="ru-RU"/>
              </w:rPr>
              <w:t xml:space="preserve"> документа (</w:t>
            </w:r>
            <w:proofErr w:type="spellStart"/>
            <w:r w:rsidRPr="00290F02">
              <w:rPr>
                <w:rFonts w:ascii="Times New Roman" w:hAnsi="Times New Roman"/>
                <w:lang w:eastAsia="ru-RU"/>
              </w:rPr>
              <w:t>документів</w:t>
            </w:r>
            <w:proofErr w:type="spellEnd"/>
            <w:r w:rsidRPr="00290F02">
              <w:rPr>
                <w:rFonts w:ascii="Times New Roman" w:hAnsi="Times New Roman"/>
                <w:lang w:eastAsia="ru-RU"/>
              </w:rPr>
              <w:t xml:space="preserve">) </w:t>
            </w:r>
            <w:proofErr w:type="spellStart"/>
            <w:r w:rsidRPr="00290F02">
              <w:rPr>
                <w:rFonts w:ascii="Times New Roman" w:hAnsi="Times New Roman"/>
                <w:lang w:eastAsia="ru-RU"/>
              </w:rPr>
              <w:t>учасником</w:t>
            </w:r>
            <w:proofErr w:type="spellEnd"/>
            <w:r w:rsidRPr="00290F02">
              <w:rPr>
                <w:rFonts w:ascii="Times New Roman" w:hAnsi="Times New Roman"/>
                <w:lang w:eastAsia="ru-RU"/>
              </w:rPr>
              <w:t xml:space="preserve"> </w:t>
            </w:r>
            <w:proofErr w:type="spellStart"/>
            <w:r w:rsidRPr="00290F02">
              <w:rPr>
                <w:rFonts w:ascii="Times New Roman" w:hAnsi="Times New Roman"/>
                <w:lang w:eastAsia="ru-RU"/>
              </w:rPr>
              <w:t>процедури</w:t>
            </w:r>
            <w:proofErr w:type="spellEnd"/>
            <w:r w:rsidRPr="00290F02">
              <w:rPr>
                <w:rFonts w:ascii="Times New Roman" w:hAnsi="Times New Roman"/>
                <w:lang w:eastAsia="ru-RU"/>
              </w:rPr>
              <w:t xml:space="preserve"> </w:t>
            </w:r>
            <w:proofErr w:type="spellStart"/>
            <w:r w:rsidRPr="00290F02">
              <w:rPr>
                <w:rFonts w:ascii="Times New Roman" w:hAnsi="Times New Roman"/>
                <w:lang w:eastAsia="ru-RU"/>
              </w:rPr>
              <w:t>закупівлі</w:t>
            </w:r>
            <w:proofErr w:type="spellEnd"/>
            <w:r w:rsidRPr="00290F02">
              <w:rPr>
                <w:rFonts w:ascii="Times New Roman" w:hAnsi="Times New Roman"/>
                <w:lang w:eastAsia="ru-RU"/>
              </w:rPr>
              <w:t xml:space="preserve"> у </w:t>
            </w:r>
            <w:proofErr w:type="spellStart"/>
            <w:r w:rsidRPr="00290F02">
              <w:rPr>
                <w:rFonts w:ascii="Times New Roman" w:hAnsi="Times New Roman"/>
                <w:lang w:eastAsia="ru-RU"/>
              </w:rPr>
              <w:t>складі</w:t>
            </w:r>
            <w:proofErr w:type="spellEnd"/>
            <w:r w:rsidRPr="00290F02">
              <w:rPr>
                <w:rFonts w:ascii="Times New Roman" w:hAnsi="Times New Roman"/>
                <w:lang w:eastAsia="ru-RU"/>
              </w:rPr>
              <w:t xml:space="preserve"> </w:t>
            </w:r>
            <w:proofErr w:type="spellStart"/>
            <w:r w:rsidRPr="00290F02">
              <w:rPr>
                <w:rFonts w:ascii="Times New Roman" w:hAnsi="Times New Roman"/>
                <w:lang w:eastAsia="ru-RU"/>
              </w:rPr>
              <w:t>тендерної</w:t>
            </w:r>
            <w:proofErr w:type="spellEnd"/>
            <w:r w:rsidRPr="00290F02">
              <w:rPr>
                <w:rFonts w:ascii="Times New Roman" w:hAnsi="Times New Roman"/>
                <w:lang w:eastAsia="ru-RU"/>
              </w:rPr>
              <w:t xml:space="preserve"> </w:t>
            </w:r>
            <w:proofErr w:type="spellStart"/>
            <w:r w:rsidRPr="00290F02">
              <w:rPr>
                <w:rFonts w:ascii="Times New Roman" w:hAnsi="Times New Roman"/>
                <w:lang w:eastAsia="ru-RU"/>
              </w:rPr>
              <w:t>пропозиції</w:t>
            </w:r>
            <w:proofErr w:type="spellEnd"/>
            <w:r w:rsidRPr="00290F02">
              <w:rPr>
                <w:rFonts w:ascii="Times New Roman" w:hAnsi="Times New Roman"/>
                <w:lang w:eastAsia="ru-RU"/>
              </w:rPr>
              <w:t xml:space="preserve">, в </w:t>
            </w:r>
            <w:proofErr w:type="spellStart"/>
            <w:r w:rsidRPr="00290F02">
              <w:rPr>
                <w:rFonts w:ascii="Times New Roman" w:hAnsi="Times New Roman"/>
                <w:lang w:eastAsia="ru-RU"/>
              </w:rPr>
              <w:t>якому</w:t>
            </w:r>
            <w:proofErr w:type="spellEnd"/>
            <w:r w:rsidRPr="00290F02">
              <w:rPr>
                <w:rFonts w:ascii="Times New Roman" w:hAnsi="Times New Roman"/>
                <w:lang w:eastAsia="ru-RU"/>
              </w:rPr>
              <w:t xml:space="preserve"> </w:t>
            </w:r>
            <w:proofErr w:type="spellStart"/>
            <w:r w:rsidRPr="00290F02">
              <w:rPr>
                <w:rFonts w:ascii="Times New Roman" w:hAnsi="Times New Roman"/>
                <w:lang w:eastAsia="ru-RU"/>
              </w:rPr>
              <w:t>позиція</w:t>
            </w:r>
            <w:proofErr w:type="spellEnd"/>
            <w:r w:rsidRPr="00290F02">
              <w:rPr>
                <w:rFonts w:ascii="Times New Roman" w:hAnsi="Times New Roman"/>
                <w:lang w:eastAsia="ru-RU"/>
              </w:rPr>
              <w:t xml:space="preserve"> </w:t>
            </w:r>
            <w:proofErr w:type="spellStart"/>
            <w:r w:rsidRPr="00290F02">
              <w:rPr>
                <w:rFonts w:ascii="Times New Roman" w:hAnsi="Times New Roman"/>
                <w:lang w:eastAsia="ru-RU"/>
              </w:rPr>
              <w:t>цифри</w:t>
            </w:r>
            <w:proofErr w:type="spellEnd"/>
            <w:r w:rsidRPr="00290F02">
              <w:rPr>
                <w:rFonts w:ascii="Times New Roman" w:hAnsi="Times New Roman"/>
                <w:lang w:eastAsia="ru-RU"/>
              </w:rPr>
              <w:t xml:space="preserve"> (цифр) у </w:t>
            </w:r>
            <w:proofErr w:type="spellStart"/>
            <w:r w:rsidRPr="00290F02">
              <w:rPr>
                <w:rFonts w:ascii="Times New Roman" w:hAnsi="Times New Roman"/>
                <w:lang w:eastAsia="ru-RU"/>
              </w:rPr>
              <w:t>сумі</w:t>
            </w:r>
            <w:proofErr w:type="spellEnd"/>
            <w:r w:rsidRPr="00290F02">
              <w:rPr>
                <w:rFonts w:ascii="Times New Roman" w:hAnsi="Times New Roman"/>
                <w:lang w:eastAsia="ru-RU"/>
              </w:rPr>
              <w:t xml:space="preserve"> є </w:t>
            </w:r>
            <w:proofErr w:type="spellStart"/>
            <w:r w:rsidRPr="00290F02">
              <w:rPr>
                <w:rFonts w:ascii="Times New Roman" w:hAnsi="Times New Roman"/>
                <w:lang w:eastAsia="ru-RU"/>
              </w:rPr>
              <w:t>некоректною</w:t>
            </w:r>
            <w:proofErr w:type="spellEnd"/>
            <w:r w:rsidRPr="00290F02">
              <w:rPr>
                <w:rFonts w:ascii="Times New Roman" w:hAnsi="Times New Roman"/>
                <w:lang w:eastAsia="ru-RU"/>
              </w:rPr>
              <w:t xml:space="preserve">, при </w:t>
            </w:r>
            <w:proofErr w:type="spellStart"/>
            <w:r w:rsidRPr="00290F02">
              <w:rPr>
                <w:rFonts w:ascii="Times New Roman" w:hAnsi="Times New Roman"/>
                <w:lang w:eastAsia="ru-RU"/>
              </w:rPr>
              <w:t>цьому</w:t>
            </w:r>
            <w:proofErr w:type="spellEnd"/>
            <w:r w:rsidRPr="00290F02">
              <w:rPr>
                <w:rFonts w:ascii="Times New Roman" w:hAnsi="Times New Roman"/>
                <w:lang w:eastAsia="ru-RU"/>
              </w:rPr>
              <w:t xml:space="preserve"> сума, </w:t>
            </w:r>
            <w:proofErr w:type="spellStart"/>
            <w:r w:rsidRPr="00290F02">
              <w:rPr>
                <w:rFonts w:ascii="Times New Roman" w:hAnsi="Times New Roman"/>
                <w:lang w:eastAsia="ru-RU"/>
              </w:rPr>
              <w:t>що</w:t>
            </w:r>
            <w:proofErr w:type="spellEnd"/>
            <w:r w:rsidRPr="00290F02">
              <w:rPr>
                <w:rFonts w:ascii="Times New Roman" w:hAnsi="Times New Roman"/>
                <w:lang w:eastAsia="ru-RU"/>
              </w:rPr>
              <w:t xml:space="preserve"> </w:t>
            </w:r>
            <w:proofErr w:type="spellStart"/>
            <w:r w:rsidRPr="00290F02">
              <w:rPr>
                <w:rFonts w:ascii="Times New Roman" w:hAnsi="Times New Roman"/>
                <w:lang w:eastAsia="ru-RU"/>
              </w:rPr>
              <w:t>зазначена</w:t>
            </w:r>
            <w:proofErr w:type="spellEnd"/>
            <w:r w:rsidRPr="00290F02">
              <w:rPr>
                <w:rFonts w:ascii="Times New Roman" w:hAnsi="Times New Roman"/>
                <w:lang w:eastAsia="ru-RU"/>
              </w:rPr>
              <w:t xml:space="preserve"> </w:t>
            </w:r>
            <w:proofErr w:type="spellStart"/>
            <w:r w:rsidRPr="00290F02">
              <w:rPr>
                <w:rFonts w:ascii="Times New Roman" w:hAnsi="Times New Roman"/>
                <w:lang w:eastAsia="ru-RU"/>
              </w:rPr>
              <w:t>прописом</w:t>
            </w:r>
            <w:proofErr w:type="spellEnd"/>
            <w:r w:rsidRPr="00290F02">
              <w:rPr>
                <w:rFonts w:ascii="Times New Roman" w:hAnsi="Times New Roman"/>
                <w:lang w:eastAsia="ru-RU"/>
              </w:rPr>
              <w:t>, є правильною.</w:t>
            </w:r>
          </w:p>
          <w:p w14:paraId="02E22A24" w14:textId="231DD38F" w:rsidR="00C441D1" w:rsidRPr="00290F02" w:rsidRDefault="00C441D1" w:rsidP="00FB7817">
            <w:pPr>
              <w:ind w:right="125"/>
              <w:jc w:val="both"/>
              <w:textAlignment w:val="baseline"/>
              <w:rPr>
                <w:rFonts w:ascii="Times New Roman" w:hAnsi="Times New Roman"/>
                <w:lang w:eastAsia="ru-RU"/>
              </w:rPr>
            </w:pPr>
            <w:r w:rsidRPr="00290F02">
              <w:rPr>
                <w:rFonts w:ascii="Times New Roman" w:hAnsi="Times New Roman"/>
                <w:lang w:val="uk-UA" w:eastAsia="ru-RU"/>
              </w:rPr>
              <w:t>3.2.2.</w:t>
            </w:r>
            <w:r w:rsidRPr="00290F02">
              <w:rPr>
                <w:rFonts w:ascii="Times New Roman" w:hAnsi="Times New Roman"/>
                <w:lang w:eastAsia="ru-RU"/>
              </w:rPr>
              <w:t xml:space="preserve">12. </w:t>
            </w:r>
            <w:proofErr w:type="spellStart"/>
            <w:r w:rsidRPr="00290F02">
              <w:rPr>
                <w:rFonts w:ascii="Times New Roman" w:hAnsi="Times New Roman"/>
                <w:lang w:eastAsia="ru-RU"/>
              </w:rPr>
              <w:t>Подання</w:t>
            </w:r>
            <w:proofErr w:type="spellEnd"/>
            <w:r w:rsidRPr="00290F02">
              <w:rPr>
                <w:rFonts w:ascii="Times New Roman" w:hAnsi="Times New Roman"/>
                <w:lang w:eastAsia="ru-RU"/>
              </w:rPr>
              <w:t xml:space="preserve"> документа (</w:t>
            </w:r>
            <w:proofErr w:type="spellStart"/>
            <w:r w:rsidRPr="00290F02">
              <w:rPr>
                <w:rFonts w:ascii="Times New Roman" w:hAnsi="Times New Roman"/>
                <w:lang w:eastAsia="ru-RU"/>
              </w:rPr>
              <w:t>документів</w:t>
            </w:r>
            <w:proofErr w:type="spellEnd"/>
            <w:r w:rsidRPr="00290F02">
              <w:rPr>
                <w:rFonts w:ascii="Times New Roman" w:hAnsi="Times New Roman"/>
                <w:lang w:eastAsia="ru-RU"/>
              </w:rPr>
              <w:t xml:space="preserve">) </w:t>
            </w:r>
            <w:proofErr w:type="spellStart"/>
            <w:r w:rsidRPr="00290F02">
              <w:rPr>
                <w:rFonts w:ascii="Times New Roman" w:hAnsi="Times New Roman"/>
                <w:lang w:eastAsia="ru-RU"/>
              </w:rPr>
              <w:t>учасником</w:t>
            </w:r>
            <w:proofErr w:type="spellEnd"/>
            <w:r w:rsidRPr="00290F02">
              <w:rPr>
                <w:rFonts w:ascii="Times New Roman" w:hAnsi="Times New Roman"/>
                <w:lang w:eastAsia="ru-RU"/>
              </w:rPr>
              <w:t xml:space="preserve"> </w:t>
            </w:r>
            <w:proofErr w:type="spellStart"/>
            <w:r w:rsidRPr="00290F02">
              <w:rPr>
                <w:rFonts w:ascii="Times New Roman" w:hAnsi="Times New Roman"/>
                <w:lang w:eastAsia="ru-RU"/>
              </w:rPr>
              <w:t>процедури</w:t>
            </w:r>
            <w:proofErr w:type="spellEnd"/>
            <w:r w:rsidRPr="00290F02">
              <w:rPr>
                <w:rFonts w:ascii="Times New Roman" w:hAnsi="Times New Roman"/>
                <w:lang w:eastAsia="ru-RU"/>
              </w:rPr>
              <w:t xml:space="preserve"> </w:t>
            </w:r>
            <w:proofErr w:type="spellStart"/>
            <w:r w:rsidRPr="00290F02">
              <w:rPr>
                <w:rFonts w:ascii="Times New Roman" w:hAnsi="Times New Roman"/>
                <w:lang w:eastAsia="ru-RU"/>
              </w:rPr>
              <w:t>закупівлі</w:t>
            </w:r>
            <w:proofErr w:type="spellEnd"/>
            <w:r w:rsidRPr="00290F02">
              <w:rPr>
                <w:rFonts w:ascii="Times New Roman" w:hAnsi="Times New Roman"/>
                <w:lang w:eastAsia="ru-RU"/>
              </w:rPr>
              <w:t xml:space="preserve"> у </w:t>
            </w:r>
            <w:proofErr w:type="spellStart"/>
            <w:r w:rsidRPr="00290F02">
              <w:rPr>
                <w:rFonts w:ascii="Times New Roman" w:hAnsi="Times New Roman"/>
                <w:lang w:eastAsia="ru-RU"/>
              </w:rPr>
              <w:t>складі</w:t>
            </w:r>
            <w:proofErr w:type="spellEnd"/>
            <w:r w:rsidRPr="00290F02">
              <w:rPr>
                <w:rFonts w:ascii="Times New Roman" w:hAnsi="Times New Roman"/>
                <w:lang w:eastAsia="ru-RU"/>
              </w:rPr>
              <w:t xml:space="preserve"> </w:t>
            </w:r>
            <w:proofErr w:type="spellStart"/>
            <w:r w:rsidRPr="00290F02">
              <w:rPr>
                <w:rFonts w:ascii="Times New Roman" w:hAnsi="Times New Roman"/>
                <w:lang w:eastAsia="ru-RU"/>
              </w:rPr>
              <w:t>тендерної</w:t>
            </w:r>
            <w:proofErr w:type="spellEnd"/>
            <w:r w:rsidRPr="00290F02">
              <w:rPr>
                <w:rFonts w:ascii="Times New Roman" w:hAnsi="Times New Roman"/>
                <w:lang w:eastAsia="ru-RU"/>
              </w:rPr>
              <w:t xml:space="preserve"> </w:t>
            </w:r>
            <w:proofErr w:type="spellStart"/>
            <w:r w:rsidRPr="00290F02">
              <w:rPr>
                <w:rFonts w:ascii="Times New Roman" w:hAnsi="Times New Roman"/>
                <w:lang w:eastAsia="ru-RU"/>
              </w:rPr>
              <w:t>пропозиції</w:t>
            </w:r>
            <w:proofErr w:type="spellEnd"/>
            <w:r w:rsidRPr="00290F02">
              <w:rPr>
                <w:rFonts w:ascii="Times New Roman" w:hAnsi="Times New Roman"/>
                <w:lang w:eastAsia="ru-RU"/>
              </w:rPr>
              <w:t xml:space="preserve"> в </w:t>
            </w:r>
            <w:proofErr w:type="spellStart"/>
            <w:r w:rsidRPr="00290F02">
              <w:rPr>
                <w:rFonts w:ascii="Times New Roman" w:hAnsi="Times New Roman"/>
                <w:lang w:eastAsia="ru-RU"/>
              </w:rPr>
              <w:t>форматі</w:t>
            </w:r>
            <w:proofErr w:type="spellEnd"/>
            <w:r w:rsidRPr="00290F02">
              <w:rPr>
                <w:rFonts w:ascii="Times New Roman" w:hAnsi="Times New Roman"/>
                <w:lang w:eastAsia="ru-RU"/>
              </w:rPr>
              <w:t xml:space="preserve">, </w:t>
            </w:r>
            <w:proofErr w:type="spellStart"/>
            <w:r w:rsidRPr="00290F02">
              <w:rPr>
                <w:rFonts w:ascii="Times New Roman" w:hAnsi="Times New Roman"/>
                <w:lang w:eastAsia="ru-RU"/>
              </w:rPr>
              <w:t>що</w:t>
            </w:r>
            <w:proofErr w:type="spellEnd"/>
            <w:r w:rsidRPr="00290F02">
              <w:rPr>
                <w:rFonts w:ascii="Times New Roman" w:hAnsi="Times New Roman"/>
                <w:lang w:eastAsia="ru-RU"/>
              </w:rPr>
              <w:t xml:space="preserve"> </w:t>
            </w:r>
            <w:proofErr w:type="spellStart"/>
            <w:r w:rsidRPr="00290F02">
              <w:rPr>
                <w:rFonts w:ascii="Times New Roman" w:hAnsi="Times New Roman"/>
                <w:lang w:eastAsia="ru-RU"/>
              </w:rPr>
              <w:t>відрізняється</w:t>
            </w:r>
            <w:proofErr w:type="spellEnd"/>
            <w:r w:rsidRPr="00290F02">
              <w:rPr>
                <w:rFonts w:ascii="Times New Roman" w:hAnsi="Times New Roman"/>
                <w:lang w:eastAsia="ru-RU"/>
              </w:rPr>
              <w:t xml:space="preserve"> </w:t>
            </w:r>
            <w:proofErr w:type="spellStart"/>
            <w:r w:rsidRPr="00290F02">
              <w:rPr>
                <w:rFonts w:ascii="Times New Roman" w:hAnsi="Times New Roman"/>
                <w:lang w:eastAsia="ru-RU"/>
              </w:rPr>
              <w:t>від</w:t>
            </w:r>
            <w:proofErr w:type="spellEnd"/>
            <w:r w:rsidRPr="00290F02">
              <w:rPr>
                <w:rFonts w:ascii="Times New Roman" w:hAnsi="Times New Roman"/>
                <w:lang w:eastAsia="ru-RU"/>
              </w:rPr>
              <w:t xml:space="preserve"> формату, </w:t>
            </w:r>
            <w:proofErr w:type="spellStart"/>
            <w:r w:rsidRPr="00290F02">
              <w:rPr>
                <w:rFonts w:ascii="Times New Roman" w:hAnsi="Times New Roman"/>
                <w:lang w:eastAsia="ru-RU"/>
              </w:rPr>
              <w:t>який</w:t>
            </w:r>
            <w:proofErr w:type="spellEnd"/>
            <w:r w:rsidRPr="00290F02">
              <w:rPr>
                <w:rFonts w:ascii="Times New Roman" w:hAnsi="Times New Roman"/>
                <w:lang w:eastAsia="ru-RU"/>
              </w:rPr>
              <w:t xml:space="preserve"> </w:t>
            </w:r>
            <w:proofErr w:type="spellStart"/>
            <w:r w:rsidRPr="00290F02">
              <w:rPr>
                <w:rFonts w:ascii="Times New Roman" w:hAnsi="Times New Roman"/>
                <w:lang w:eastAsia="ru-RU"/>
              </w:rPr>
              <w:t>вимагається</w:t>
            </w:r>
            <w:proofErr w:type="spellEnd"/>
            <w:r w:rsidRPr="00290F02">
              <w:rPr>
                <w:rFonts w:ascii="Times New Roman" w:hAnsi="Times New Roman"/>
                <w:lang w:eastAsia="ru-RU"/>
              </w:rPr>
              <w:t xml:space="preserve"> </w:t>
            </w:r>
            <w:proofErr w:type="spellStart"/>
            <w:r w:rsidRPr="00290F02">
              <w:rPr>
                <w:rFonts w:ascii="Times New Roman" w:hAnsi="Times New Roman"/>
                <w:lang w:eastAsia="ru-RU"/>
              </w:rPr>
              <w:t>замовником</w:t>
            </w:r>
            <w:proofErr w:type="spellEnd"/>
            <w:r w:rsidRPr="00290F02">
              <w:rPr>
                <w:rFonts w:ascii="Times New Roman" w:hAnsi="Times New Roman"/>
                <w:lang w:eastAsia="ru-RU"/>
              </w:rPr>
              <w:t xml:space="preserve"> у </w:t>
            </w:r>
            <w:proofErr w:type="spellStart"/>
            <w:r w:rsidRPr="00290F02">
              <w:rPr>
                <w:rFonts w:ascii="Times New Roman" w:hAnsi="Times New Roman"/>
                <w:lang w:eastAsia="ru-RU"/>
              </w:rPr>
              <w:t>тендерній</w:t>
            </w:r>
            <w:proofErr w:type="spellEnd"/>
            <w:r w:rsidRPr="00290F02">
              <w:rPr>
                <w:rFonts w:ascii="Times New Roman" w:hAnsi="Times New Roman"/>
                <w:lang w:eastAsia="ru-RU"/>
              </w:rPr>
              <w:t xml:space="preserve"> </w:t>
            </w:r>
            <w:proofErr w:type="spellStart"/>
            <w:r w:rsidRPr="00290F02">
              <w:rPr>
                <w:rFonts w:ascii="Times New Roman" w:hAnsi="Times New Roman"/>
                <w:lang w:eastAsia="ru-RU"/>
              </w:rPr>
              <w:t>документації</w:t>
            </w:r>
            <w:proofErr w:type="spellEnd"/>
            <w:r w:rsidRPr="00290F02">
              <w:rPr>
                <w:rFonts w:ascii="Times New Roman" w:hAnsi="Times New Roman"/>
                <w:lang w:eastAsia="ru-RU"/>
              </w:rPr>
              <w:t xml:space="preserve">, при </w:t>
            </w:r>
            <w:proofErr w:type="spellStart"/>
            <w:r w:rsidRPr="00290F02">
              <w:rPr>
                <w:rFonts w:ascii="Times New Roman" w:hAnsi="Times New Roman"/>
                <w:lang w:eastAsia="ru-RU"/>
              </w:rPr>
              <w:t>цьому</w:t>
            </w:r>
            <w:proofErr w:type="spellEnd"/>
            <w:r w:rsidRPr="00290F02">
              <w:rPr>
                <w:rFonts w:ascii="Times New Roman" w:hAnsi="Times New Roman"/>
                <w:lang w:eastAsia="ru-RU"/>
              </w:rPr>
              <w:t xml:space="preserve"> </w:t>
            </w:r>
            <w:proofErr w:type="spellStart"/>
            <w:r w:rsidRPr="00290F02">
              <w:rPr>
                <w:rFonts w:ascii="Times New Roman" w:hAnsi="Times New Roman"/>
                <w:lang w:eastAsia="ru-RU"/>
              </w:rPr>
              <w:t>такий</w:t>
            </w:r>
            <w:proofErr w:type="spellEnd"/>
            <w:r w:rsidRPr="00290F02">
              <w:rPr>
                <w:rFonts w:ascii="Times New Roman" w:hAnsi="Times New Roman"/>
                <w:lang w:eastAsia="ru-RU"/>
              </w:rPr>
              <w:t xml:space="preserve"> формат документа </w:t>
            </w:r>
            <w:proofErr w:type="spellStart"/>
            <w:r w:rsidRPr="00290F02">
              <w:rPr>
                <w:rFonts w:ascii="Times New Roman" w:hAnsi="Times New Roman"/>
                <w:lang w:eastAsia="ru-RU"/>
              </w:rPr>
              <w:t>забезпечує</w:t>
            </w:r>
            <w:proofErr w:type="spellEnd"/>
            <w:r w:rsidRPr="00290F02">
              <w:rPr>
                <w:rFonts w:ascii="Times New Roman" w:hAnsi="Times New Roman"/>
                <w:lang w:eastAsia="ru-RU"/>
              </w:rPr>
              <w:t xml:space="preserve"> </w:t>
            </w:r>
            <w:proofErr w:type="spellStart"/>
            <w:r w:rsidRPr="00290F02">
              <w:rPr>
                <w:rFonts w:ascii="Times New Roman" w:hAnsi="Times New Roman"/>
                <w:lang w:eastAsia="ru-RU"/>
              </w:rPr>
              <w:t>можливість</w:t>
            </w:r>
            <w:proofErr w:type="spellEnd"/>
            <w:r w:rsidRPr="00290F02">
              <w:rPr>
                <w:rFonts w:ascii="Times New Roman" w:hAnsi="Times New Roman"/>
                <w:lang w:eastAsia="ru-RU"/>
              </w:rPr>
              <w:t xml:space="preserve"> </w:t>
            </w:r>
            <w:proofErr w:type="spellStart"/>
            <w:r w:rsidRPr="00290F02">
              <w:rPr>
                <w:rFonts w:ascii="Times New Roman" w:hAnsi="Times New Roman"/>
                <w:lang w:eastAsia="ru-RU"/>
              </w:rPr>
              <w:t>його</w:t>
            </w:r>
            <w:proofErr w:type="spellEnd"/>
            <w:r w:rsidRPr="00290F02">
              <w:rPr>
                <w:rFonts w:ascii="Times New Roman" w:hAnsi="Times New Roman"/>
                <w:lang w:eastAsia="ru-RU"/>
              </w:rPr>
              <w:t xml:space="preserve"> перегляду.</w:t>
            </w:r>
          </w:p>
          <w:p w14:paraId="3977645F" w14:textId="4ADB9640" w:rsidR="00C441D1" w:rsidRPr="00290F02" w:rsidRDefault="00C441D1" w:rsidP="00FB7817">
            <w:pPr>
              <w:ind w:right="125" w:firstLine="484"/>
              <w:jc w:val="both"/>
              <w:textAlignment w:val="baseline"/>
              <w:rPr>
                <w:rFonts w:ascii="Times New Roman" w:hAnsi="Times New Roman"/>
                <w:lang w:val="uk-UA" w:eastAsia="ru-RU"/>
              </w:rPr>
            </w:pPr>
            <w:proofErr w:type="spellStart"/>
            <w:r w:rsidRPr="00290F02">
              <w:rPr>
                <w:rFonts w:ascii="Times New Roman" w:hAnsi="Times New Roman"/>
                <w:lang w:val="uk-UA" w:eastAsia="ru-RU"/>
              </w:rPr>
              <w:t>Данний</w:t>
            </w:r>
            <w:proofErr w:type="spellEnd"/>
            <w:r w:rsidRPr="00290F02">
              <w:rPr>
                <w:rFonts w:ascii="Times New Roman" w:hAnsi="Times New Roman"/>
                <w:lang w:val="uk-UA" w:eastAsia="ru-RU"/>
              </w:rPr>
              <w:t xml:space="preserve"> перелік формальних (несуттєвих) помилок не є вичерпним, рішення у кожному окремому випадку про віднесення допущеної Учасником помилки до формальної (несуттєвої) ухвалюється уповноваженою особою .</w:t>
            </w:r>
          </w:p>
          <w:p w14:paraId="34525A52" w14:textId="5D264322" w:rsidR="00C441D1" w:rsidRPr="00290F02" w:rsidRDefault="00C441D1" w:rsidP="00FB7817">
            <w:pPr>
              <w:ind w:right="125"/>
              <w:jc w:val="both"/>
              <w:textAlignment w:val="baseline"/>
              <w:rPr>
                <w:rFonts w:ascii="Times New Roman" w:hAnsi="Times New Roman"/>
                <w:lang w:eastAsia="ru-RU"/>
              </w:rPr>
            </w:pPr>
            <w:r w:rsidRPr="00290F02">
              <w:rPr>
                <w:rFonts w:ascii="Times New Roman" w:hAnsi="Times New Roman"/>
                <w:lang w:val="uk-UA" w:eastAsia="ru-RU"/>
              </w:rPr>
              <w:t xml:space="preserve">3.2.3. </w:t>
            </w:r>
            <w:proofErr w:type="spellStart"/>
            <w:r w:rsidRPr="00290F02">
              <w:rPr>
                <w:rFonts w:ascii="Times New Roman" w:hAnsi="Times New Roman"/>
                <w:lang w:eastAsia="ru-RU"/>
              </w:rPr>
              <w:t>Замовник</w:t>
            </w:r>
            <w:proofErr w:type="spellEnd"/>
            <w:r w:rsidRPr="00290F02">
              <w:rPr>
                <w:rFonts w:ascii="Times New Roman" w:hAnsi="Times New Roman"/>
                <w:lang w:eastAsia="ru-RU"/>
              </w:rPr>
              <w:t xml:space="preserve"> </w:t>
            </w:r>
            <w:proofErr w:type="spellStart"/>
            <w:r w:rsidRPr="00290F02">
              <w:rPr>
                <w:rFonts w:ascii="Times New Roman" w:hAnsi="Times New Roman"/>
                <w:lang w:eastAsia="ru-RU"/>
              </w:rPr>
              <w:t>залишає</w:t>
            </w:r>
            <w:proofErr w:type="spellEnd"/>
            <w:r w:rsidRPr="00290F02">
              <w:rPr>
                <w:rFonts w:ascii="Times New Roman" w:hAnsi="Times New Roman"/>
                <w:lang w:eastAsia="ru-RU"/>
              </w:rPr>
              <w:t xml:space="preserve"> за собою право не </w:t>
            </w:r>
            <w:proofErr w:type="spellStart"/>
            <w:r w:rsidRPr="00290F02">
              <w:rPr>
                <w:rFonts w:ascii="Times New Roman" w:hAnsi="Times New Roman"/>
                <w:lang w:eastAsia="ru-RU"/>
              </w:rPr>
              <w:t>відхиляти</w:t>
            </w:r>
            <w:proofErr w:type="spellEnd"/>
            <w:r w:rsidRPr="00290F02">
              <w:rPr>
                <w:rFonts w:ascii="Times New Roman" w:hAnsi="Times New Roman"/>
                <w:lang w:eastAsia="ru-RU"/>
              </w:rPr>
              <w:t xml:space="preserve"> </w:t>
            </w:r>
            <w:proofErr w:type="spellStart"/>
            <w:r w:rsidRPr="00290F02">
              <w:rPr>
                <w:rFonts w:ascii="Times New Roman" w:hAnsi="Times New Roman"/>
                <w:lang w:eastAsia="ru-RU"/>
              </w:rPr>
              <w:t>тендерні</w:t>
            </w:r>
            <w:proofErr w:type="spellEnd"/>
            <w:r w:rsidRPr="00290F02">
              <w:rPr>
                <w:rFonts w:ascii="Times New Roman" w:hAnsi="Times New Roman"/>
                <w:lang w:eastAsia="ru-RU"/>
              </w:rPr>
              <w:t xml:space="preserve"> </w:t>
            </w:r>
            <w:proofErr w:type="spellStart"/>
            <w:r w:rsidRPr="00290F02">
              <w:rPr>
                <w:rFonts w:ascii="Times New Roman" w:hAnsi="Times New Roman"/>
                <w:lang w:eastAsia="ru-RU"/>
              </w:rPr>
              <w:t>пропозиції</w:t>
            </w:r>
            <w:proofErr w:type="spellEnd"/>
            <w:r w:rsidRPr="00290F02">
              <w:rPr>
                <w:rFonts w:ascii="Times New Roman" w:hAnsi="Times New Roman"/>
                <w:lang w:eastAsia="ru-RU"/>
              </w:rPr>
              <w:t xml:space="preserve"> при </w:t>
            </w:r>
            <w:proofErr w:type="spellStart"/>
            <w:r w:rsidRPr="00290F02">
              <w:rPr>
                <w:rFonts w:ascii="Times New Roman" w:hAnsi="Times New Roman"/>
                <w:lang w:eastAsia="ru-RU"/>
              </w:rPr>
              <w:t>виявленні</w:t>
            </w:r>
            <w:proofErr w:type="spellEnd"/>
            <w:r w:rsidRPr="00290F02">
              <w:rPr>
                <w:rFonts w:ascii="Times New Roman" w:hAnsi="Times New Roman"/>
                <w:lang w:eastAsia="ru-RU"/>
              </w:rPr>
              <w:t xml:space="preserve"> </w:t>
            </w:r>
            <w:proofErr w:type="spellStart"/>
            <w:r w:rsidRPr="00290F02">
              <w:rPr>
                <w:rFonts w:ascii="Times New Roman" w:hAnsi="Times New Roman"/>
                <w:lang w:eastAsia="ru-RU"/>
              </w:rPr>
              <w:t>формальних</w:t>
            </w:r>
            <w:proofErr w:type="spellEnd"/>
            <w:r w:rsidRPr="00290F02">
              <w:rPr>
                <w:rFonts w:ascii="Times New Roman" w:hAnsi="Times New Roman"/>
                <w:lang w:eastAsia="ru-RU"/>
              </w:rPr>
              <w:t xml:space="preserve"> </w:t>
            </w:r>
            <w:proofErr w:type="spellStart"/>
            <w:r w:rsidRPr="00290F02">
              <w:rPr>
                <w:rFonts w:ascii="Times New Roman" w:hAnsi="Times New Roman"/>
                <w:lang w:eastAsia="ru-RU"/>
              </w:rPr>
              <w:t>помилок</w:t>
            </w:r>
            <w:proofErr w:type="spellEnd"/>
            <w:r w:rsidRPr="00290F02">
              <w:rPr>
                <w:rFonts w:ascii="Times New Roman" w:hAnsi="Times New Roman"/>
                <w:lang w:eastAsia="ru-RU"/>
              </w:rPr>
              <w:t xml:space="preserve"> </w:t>
            </w:r>
            <w:proofErr w:type="spellStart"/>
            <w:r w:rsidRPr="00290F02">
              <w:rPr>
                <w:rFonts w:ascii="Times New Roman" w:hAnsi="Times New Roman"/>
                <w:lang w:eastAsia="ru-RU"/>
              </w:rPr>
              <w:t>незначного</w:t>
            </w:r>
            <w:proofErr w:type="spellEnd"/>
            <w:r w:rsidRPr="00290F02">
              <w:rPr>
                <w:rFonts w:ascii="Times New Roman" w:hAnsi="Times New Roman"/>
                <w:lang w:eastAsia="ru-RU"/>
              </w:rPr>
              <w:t xml:space="preserve"> характеру, </w:t>
            </w:r>
            <w:proofErr w:type="spellStart"/>
            <w:r w:rsidRPr="00290F02">
              <w:rPr>
                <w:rFonts w:ascii="Times New Roman" w:hAnsi="Times New Roman"/>
                <w:lang w:eastAsia="ru-RU"/>
              </w:rPr>
              <w:t>що</w:t>
            </w:r>
            <w:proofErr w:type="spellEnd"/>
            <w:r w:rsidRPr="00290F02">
              <w:rPr>
                <w:rFonts w:ascii="Times New Roman" w:hAnsi="Times New Roman"/>
                <w:lang w:eastAsia="ru-RU"/>
              </w:rPr>
              <w:t xml:space="preserve"> </w:t>
            </w:r>
            <w:proofErr w:type="spellStart"/>
            <w:r w:rsidRPr="00290F02">
              <w:rPr>
                <w:rFonts w:ascii="Times New Roman" w:hAnsi="Times New Roman"/>
                <w:lang w:eastAsia="ru-RU"/>
              </w:rPr>
              <w:t>описані</w:t>
            </w:r>
            <w:proofErr w:type="spellEnd"/>
            <w:r w:rsidRPr="00290F02">
              <w:rPr>
                <w:rFonts w:ascii="Times New Roman" w:hAnsi="Times New Roman"/>
                <w:lang w:eastAsia="ru-RU"/>
              </w:rPr>
              <w:t xml:space="preserve"> </w:t>
            </w:r>
            <w:proofErr w:type="spellStart"/>
            <w:r w:rsidRPr="00290F02">
              <w:rPr>
                <w:rFonts w:ascii="Times New Roman" w:hAnsi="Times New Roman"/>
                <w:lang w:eastAsia="ru-RU"/>
              </w:rPr>
              <w:t>вище</w:t>
            </w:r>
            <w:proofErr w:type="spellEnd"/>
            <w:r w:rsidRPr="00290F02">
              <w:rPr>
                <w:rFonts w:ascii="Times New Roman" w:hAnsi="Times New Roman"/>
                <w:lang w:eastAsia="ru-RU"/>
              </w:rPr>
              <w:t xml:space="preserve">, при </w:t>
            </w:r>
            <w:proofErr w:type="spellStart"/>
            <w:r w:rsidRPr="00290F02">
              <w:rPr>
                <w:rFonts w:ascii="Times New Roman" w:hAnsi="Times New Roman"/>
                <w:lang w:eastAsia="ru-RU"/>
              </w:rPr>
              <w:t>цьому</w:t>
            </w:r>
            <w:proofErr w:type="spellEnd"/>
            <w:r w:rsidRPr="00290F02">
              <w:rPr>
                <w:rFonts w:ascii="Times New Roman" w:hAnsi="Times New Roman"/>
                <w:lang w:eastAsia="ru-RU"/>
              </w:rPr>
              <w:t xml:space="preserve">, </w:t>
            </w:r>
            <w:proofErr w:type="spellStart"/>
            <w:r w:rsidRPr="00290F02">
              <w:rPr>
                <w:rFonts w:ascii="Times New Roman" w:hAnsi="Times New Roman"/>
                <w:lang w:eastAsia="ru-RU"/>
              </w:rPr>
              <w:t>замовник</w:t>
            </w:r>
            <w:proofErr w:type="spellEnd"/>
            <w:r w:rsidRPr="00290F02">
              <w:rPr>
                <w:rFonts w:ascii="Times New Roman" w:hAnsi="Times New Roman"/>
                <w:lang w:eastAsia="ru-RU"/>
              </w:rPr>
              <w:t xml:space="preserve"> </w:t>
            </w:r>
            <w:proofErr w:type="spellStart"/>
            <w:r w:rsidRPr="00290F02">
              <w:rPr>
                <w:rFonts w:ascii="Times New Roman" w:hAnsi="Times New Roman"/>
                <w:lang w:eastAsia="ru-RU"/>
              </w:rPr>
              <w:t>гарантує</w:t>
            </w:r>
            <w:proofErr w:type="spellEnd"/>
            <w:r w:rsidRPr="00290F02">
              <w:rPr>
                <w:rFonts w:ascii="Times New Roman" w:hAnsi="Times New Roman"/>
                <w:lang w:eastAsia="ru-RU"/>
              </w:rPr>
              <w:t xml:space="preserve"> </w:t>
            </w:r>
            <w:proofErr w:type="spellStart"/>
            <w:r w:rsidRPr="00290F02">
              <w:rPr>
                <w:rFonts w:ascii="Times New Roman" w:hAnsi="Times New Roman"/>
                <w:lang w:eastAsia="ru-RU"/>
              </w:rPr>
              <w:t>дотримання</w:t>
            </w:r>
            <w:proofErr w:type="spellEnd"/>
            <w:r w:rsidRPr="00290F02">
              <w:rPr>
                <w:rFonts w:ascii="Times New Roman" w:hAnsi="Times New Roman"/>
                <w:lang w:eastAsia="ru-RU"/>
              </w:rPr>
              <w:t xml:space="preserve"> </w:t>
            </w:r>
            <w:proofErr w:type="spellStart"/>
            <w:r w:rsidRPr="00290F02">
              <w:rPr>
                <w:rFonts w:ascii="Times New Roman" w:hAnsi="Times New Roman"/>
                <w:lang w:eastAsia="ru-RU"/>
              </w:rPr>
              <w:t>усіх</w:t>
            </w:r>
            <w:proofErr w:type="spellEnd"/>
            <w:r w:rsidRPr="00290F02">
              <w:rPr>
                <w:rFonts w:ascii="Times New Roman" w:hAnsi="Times New Roman"/>
                <w:lang w:eastAsia="ru-RU"/>
              </w:rPr>
              <w:t xml:space="preserve"> </w:t>
            </w:r>
            <w:proofErr w:type="spellStart"/>
            <w:r w:rsidRPr="00290F02">
              <w:rPr>
                <w:rFonts w:ascii="Times New Roman" w:hAnsi="Times New Roman"/>
                <w:lang w:eastAsia="ru-RU"/>
              </w:rPr>
              <w:t>принципів</w:t>
            </w:r>
            <w:proofErr w:type="spellEnd"/>
            <w:r w:rsidRPr="00290F02">
              <w:rPr>
                <w:rFonts w:ascii="Times New Roman" w:hAnsi="Times New Roman"/>
                <w:lang w:eastAsia="ru-RU"/>
              </w:rPr>
              <w:t xml:space="preserve">, </w:t>
            </w:r>
            <w:proofErr w:type="spellStart"/>
            <w:r w:rsidRPr="00290F02">
              <w:rPr>
                <w:rFonts w:ascii="Times New Roman" w:hAnsi="Times New Roman"/>
                <w:lang w:eastAsia="ru-RU"/>
              </w:rPr>
              <w:t>визначених</w:t>
            </w:r>
            <w:proofErr w:type="spellEnd"/>
            <w:r w:rsidRPr="00290F02">
              <w:rPr>
                <w:rFonts w:ascii="Times New Roman" w:hAnsi="Times New Roman"/>
                <w:lang w:eastAsia="ru-RU"/>
              </w:rPr>
              <w:t xml:space="preserve"> </w:t>
            </w:r>
            <w:proofErr w:type="spellStart"/>
            <w:r w:rsidRPr="00290F02">
              <w:rPr>
                <w:rFonts w:ascii="Times New Roman" w:hAnsi="Times New Roman"/>
                <w:lang w:eastAsia="ru-RU"/>
              </w:rPr>
              <w:t>статтею</w:t>
            </w:r>
            <w:proofErr w:type="spellEnd"/>
            <w:r w:rsidRPr="00290F02">
              <w:rPr>
                <w:rFonts w:ascii="Times New Roman" w:hAnsi="Times New Roman"/>
                <w:lang w:eastAsia="ru-RU"/>
              </w:rPr>
              <w:t xml:space="preserve"> </w:t>
            </w:r>
            <w:r w:rsidRPr="00290F02">
              <w:rPr>
                <w:rFonts w:ascii="Times New Roman" w:hAnsi="Times New Roman"/>
                <w:lang w:val="uk-UA" w:eastAsia="ru-RU"/>
              </w:rPr>
              <w:t>5</w:t>
            </w:r>
            <w:r w:rsidRPr="00290F02">
              <w:rPr>
                <w:rFonts w:ascii="Times New Roman" w:hAnsi="Times New Roman"/>
                <w:lang w:eastAsia="ru-RU"/>
              </w:rPr>
              <w:t xml:space="preserve"> Закону.</w:t>
            </w:r>
          </w:p>
          <w:p w14:paraId="565FC30B" w14:textId="7E333822" w:rsidR="00C441D1" w:rsidRPr="00290F02" w:rsidRDefault="00C441D1" w:rsidP="00FB7817">
            <w:pPr>
              <w:ind w:right="125"/>
              <w:jc w:val="both"/>
              <w:textAlignment w:val="baseline"/>
              <w:rPr>
                <w:lang w:val="uk-UA"/>
              </w:rPr>
            </w:pPr>
            <w:r w:rsidRPr="00290F02">
              <w:rPr>
                <w:rFonts w:ascii="Times New Roman" w:hAnsi="Times New Roman"/>
                <w:lang w:val="uk-UA" w:eastAsia="ru-RU"/>
              </w:rPr>
              <w:t xml:space="preserve">3.2.4. </w:t>
            </w:r>
            <w:proofErr w:type="spellStart"/>
            <w:r w:rsidRPr="00290F02">
              <w:rPr>
                <w:rFonts w:ascii="Times New Roman" w:hAnsi="Times New Roman"/>
                <w:lang w:eastAsia="ru-RU"/>
              </w:rPr>
              <w:t>Усі</w:t>
            </w:r>
            <w:proofErr w:type="spellEnd"/>
            <w:r w:rsidRPr="00290F02">
              <w:rPr>
                <w:rFonts w:ascii="Times New Roman" w:hAnsi="Times New Roman"/>
                <w:lang w:eastAsia="ru-RU"/>
              </w:rPr>
              <w:t xml:space="preserve"> </w:t>
            </w:r>
            <w:proofErr w:type="spellStart"/>
            <w:r w:rsidRPr="00290F02">
              <w:rPr>
                <w:rFonts w:ascii="Times New Roman" w:hAnsi="Times New Roman"/>
                <w:lang w:eastAsia="ru-RU"/>
              </w:rPr>
              <w:t>рішення</w:t>
            </w:r>
            <w:proofErr w:type="spellEnd"/>
            <w:r w:rsidRPr="00290F02">
              <w:rPr>
                <w:rFonts w:ascii="Times New Roman" w:hAnsi="Times New Roman"/>
                <w:lang w:eastAsia="ru-RU"/>
              </w:rPr>
              <w:t xml:space="preserve"> </w:t>
            </w:r>
            <w:r w:rsidRPr="00290F02">
              <w:rPr>
                <w:rFonts w:ascii="Times New Roman" w:hAnsi="Times New Roman"/>
                <w:lang w:val="uk-UA" w:eastAsia="ru-RU"/>
              </w:rPr>
              <w:t>уповноваженої особи</w:t>
            </w:r>
            <w:r w:rsidRPr="00290F02">
              <w:rPr>
                <w:rFonts w:ascii="Times New Roman" w:hAnsi="Times New Roman"/>
                <w:lang w:eastAsia="ru-RU"/>
              </w:rPr>
              <w:t xml:space="preserve"> </w:t>
            </w:r>
            <w:proofErr w:type="spellStart"/>
            <w:r w:rsidRPr="00290F02">
              <w:rPr>
                <w:rFonts w:ascii="Times New Roman" w:hAnsi="Times New Roman"/>
                <w:lang w:eastAsia="ru-RU"/>
              </w:rPr>
              <w:t>оформляються</w:t>
            </w:r>
            <w:proofErr w:type="spellEnd"/>
            <w:r w:rsidRPr="00290F02">
              <w:rPr>
                <w:rFonts w:ascii="Times New Roman" w:hAnsi="Times New Roman"/>
                <w:lang w:eastAsia="ru-RU"/>
              </w:rPr>
              <w:t xml:space="preserve"> протоколом</w:t>
            </w:r>
            <w:r w:rsidRPr="00290F02">
              <w:rPr>
                <w:rFonts w:ascii="Times New Roman" w:hAnsi="Times New Roman"/>
                <w:lang w:val="uk-UA" w:eastAsia="ru-RU"/>
              </w:rPr>
              <w:t>.</w:t>
            </w:r>
          </w:p>
        </w:tc>
      </w:tr>
      <w:tr w:rsidR="00C441D1" w:rsidRPr="00290F02" w14:paraId="34A15B91" w14:textId="77777777" w:rsidTr="00FB7817">
        <w:tc>
          <w:tcPr>
            <w:tcW w:w="2807" w:type="dxa"/>
            <w:gridSpan w:val="2"/>
            <w:shd w:val="clear" w:color="auto" w:fill="auto"/>
            <w:vAlign w:val="center"/>
          </w:tcPr>
          <w:p w14:paraId="1BB39067" w14:textId="77777777" w:rsidR="00C441D1" w:rsidRPr="00290F02" w:rsidRDefault="00C441D1" w:rsidP="00C441D1">
            <w:pPr>
              <w:pStyle w:val="af2"/>
              <w:spacing w:before="0"/>
              <w:ind w:firstLine="0"/>
              <w:jc w:val="left"/>
              <w:rPr>
                <w:sz w:val="24"/>
              </w:rPr>
            </w:pPr>
            <w:r w:rsidRPr="00290F02">
              <w:rPr>
                <w:b/>
                <w:bCs/>
                <w:sz w:val="24"/>
              </w:rPr>
              <w:lastRenderedPageBreak/>
              <w:t>3.</w:t>
            </w:r>
            <w:r w:rsidRPr="00290F02">
              <w:t xml:space="preserve"> </w:t>
            </w:r>
            <w:r w:rsidRPr="00290F02">
              <w:rPr>
                <w:b/>
                <w:bCs/>
                <w:sz w:val="24"/>
              </w:rPr>
              <w:t>Розмір та умови надання забезпечення тендерних пропозицій</w:t>
            </w:r>
          </w:p>
        </w:tc>
        <w:tc>
          <w:tcPr>
            <w:tcW w:w="7542" w:type="dxa"/>
            <w:shd w:val="clear" w:color="auto" w:fill="auto"/>
          </w:tcPr>
          <w:p w14:paraId="644E8DC3" w14:textId="747E40BF" w:rsidR="00C441D1" w:rsidRPr="00290F02" w:rsidRDefault="00C441D1" w:rsidP="00C441D1">
            <w:pPr>
              <w:ind w:right="100"/>
              <w:jc w:val="both"/>
              <w:rPr>
                <w:rFonts w:ascii="Times New Roman" w:hAnsi="Times New Roman" w:cs="Times New Roman"/>
                <w:lang w:val="uk-UA"/>
              </w:rPr>
            </w:pPr>
            <w:r w:rsidRPr="00290F02">
              <w:rPr>
                <w:rFonts w:ascii="Times New Roman" w:hAnsi="Times New Roman" w:cs="Times New Roman"/>
                <w:lang w:val="uk-UA"/>
              </w:rPr>
              <w:t>Не вимагається</w:t>
            </w:r>
          </w:p>
        </w:tc>
      </w:tr>
      <w:tr w:rsidR="00C441D1" w:rsidRPr="00290F02" w14:paraId="47BBB9FB" w14:textId="77777777" w:rsidTr="00FB7817">
        <w:tc>
          <w:tcPr>
            <w:tcW w:w="2807" w:type="dxa"/>
            <w:gridSpan w:val="2"/>
            <w:shd w:val="clear" w:color="auto" w:fill="auto"/>
            <w:vAlign w:val="center"/>
          </w:tcPr>
          <w:p w14:paraId="2D428878" w14:textId="77777777" w:rsidR="00C441D1" w:rsidRPr="00290F02" w:rsidRDefault="00C441D1" w:rsidP="00C441D1">
            <w:pPr>
              <w:pStyle w:val="af2"/>
              <w:spacing w:before="0"/>
              <w:ind w:firstLine="0"/>
              <w:jc w:val="left"/>
              <w:rPr>
                <w:sz w:val="24"/>
              </w:rPr>
            </w:pPr>
            <w:r w:rsidRPr="00290F02">
              <w:rPr>
                <w:b/>
                <w:bCs/>
                <w:sz w:val="24"/>
              </w:rPr>
              <w:t xml:space="preserve">4. Умови повернення чи неповернення забезпечення </w:t>
            </w:r>
            <w:r w:rsidRPr="00290F02">
              <w:rPr>
                <w:b/>
                <w:sz w:val="24"/>
              </w:rPr>
              <w:t>тендерної пропозиції</w:t>
            </w:r>
          </w:p>
        </w:tc>
        <w:tc>
          <w:tcPr>
            <w:tcW w:w="7542" w:type="dxa"/>
            <w:shd w:val="clear" w:color="auto" w:fill="auto"/>
          </w:tcPr>
          <w:p w14:paraId="391DCFDA" w14:textId="682A19FC" w:rsidR="00C441D1" w:rsidRPr="00290F02" w:rsidRDefault="00C441D1" w:rsidP="00C441D1">
            <w:pPr>
              <w:pStyle w:val="aff1"/>
              <w:spacing w:after="0" w:line="240" w:lineRule="auto"/>
              <w:ind w:right="100" w:firstLine="485"/>
              <w:jc w:val="both"/>
              <w:rPr>
                <w:rFonts w:ascii="Times New Roman" w:hAnsi="Times New Roman" w:cs="Times New Roman"/>
                <w:color w:val="auto"/>
                <w:sz w:val="24"/>
                <w:szCs w:val="24"/>
              </w:rPr>
            </w:pPr>
          </w:p>
        </w:tc>
      </w:tr>
      <w:tr w:rsidR="00C441D1" w:rsidRPr="00562E4A" w14:paraId="1E0ADC00" w14:textId="77777777" w:rsidTr="00FB7817">
        <w:tc>
          <w:tcPr>
            <w:tcW w:w="2807" w:type="dxa"/>
            <w:gridSpan w:val="2"/>
            <w:shd w:val="clear" w:color="auto" w:fill="auto"/>
            <w:vAlign w:val="center"/>
          </w:tcPr>
          <w:p w14:paraId="07DABF95" w14:textId="77777777" w:rsidR="00C441D1" w:rsidRPr="00290F02" w:rsidRDefault="00C441D1" w:rsidP="00C441D1">
            <w:pPr>
              <w:pStyle w:val="ab"/>
              <w:spacing w:after="0"/>
              <w:rPr>
                <w:rFonts w:ascii="Times New Roman" w:hAnsi="Times New Roman" w:cs="Times New Roman"/>
                <w:lang w:val="uk-UA"/>
              </w:rPr>
            </w:pPr>
            <w:r w:rsidRPr="00290F02">
              <w:rPr>
                <w:rFonts w:ascii="Times New Roman" w:hAnsi="Times New Roman" w:cs="Times New Roman"/>
                <w:b/>
                <w:bCs/>
                <w:lang w:val="uk-UA"/>
              </w:rPr>
              <w:t xml:space="preserve">5. </w:t>
            </w:r>
            <w:r w:rsidRPr="00290F02">
              <w:rPr>
                <w:rFonts w:ascii="Times New Roman" w:hAnsi="Times New Roman" w:cs="Times New Roman"/>
                <w:b/>
                <w:lang w:val="uk-UA"/>
              </w:rPr>
              <w:t>Строк, протягом якого тендерні пропозиції є дійсними</w:t>
            </w:r>
          </w:p>
        </w:tc>
        <w:tc>
          <w:tcPr>
            <w:tcW w:w="7542" w:type="dxa"/>
            <w:shd w:val="clear" w:color="auto" w:fill="auto"/>
          </w:tcPr>
          <w:p w14:paraId="6DF47218" w14:textId="1DB39B35" w:rsidR="00C441D1" w:rsidRPr="00290F02" w:rsidRDefault="00C441D1" w:rsidP="00C441D1">
            <w:pPr>
              <w:pStyle w:val="24"/>
              <w:ind w:left="0" w:right="100" w:firstLine="0"/>
              <w:jc w:val="both"/>
              <w:rPr>
                <w:b/>
                <w:sz w:val="24"/>
                <w:szCs w:val="24"/>
                <w:lang w:val="uk-UA"/>
              </w:rPr>
            </w:pPr>
            <w:r w:rsidRPr="00290F02">
              <w:rPr>
                <w:sz w:val="24"/>
                <w:szCs w:val="24"/>
                <w:lang w:val="uk-UA"/>
              </w:rPr>
              <w:t xml:space="preserve">3.5.1. Тендерні пропозиції залишаються дійсними протягом 90 днів з дати розкриття тендерних пропозицій, про що </w:t>
            </w:r>
            <w:r w:rsidRPr="00290F02">
              <w:rPr>
                <w:b/>
                <w:sz w:val="24"/>
                <w:szCs w:val="24"/>
                <w:lang w:val="uk-UA"/>
              </w:rPr>
              <w:t>надається відповідний гарантійний лист у складі тендерної пропозиції (згідно додатку № 6 до тендерної документації).</w:t>
            </w:r>
          </w:p>
          <w:p w14:paraId="55CA010C" w14:textId="77777777" w:rsidR="00C441D1" w:rsidRPr="00290F02" w:rsidRDefault="00C441D1" w:rsidP="00C441D1">
            <w:pPr>
              <w:pStyle w:val="24"/>
              <w:ind w:left="0" w:right="100" w:firstLine="0"/>
              <w:jc w:val="both"/>
              <w:rPr>
                <w:sz w:val="24"/>
                <w:szCs w:val="24"/>
                <w:lang w:val="uk-UA"/>
              </w:rPr>
            </w:pPr>
            <w:r w:rsidRPr="00290F02">
              <w:rPr>
                <w:sz w:val="24"/>
                <w:szCs w:val="24"/>
                <w:lang w:val="uk-UA"/>
              </w:rPr>
              <w:t>3.5.2. До закінчення цього строку замовник має право вимагати від учасників процедури закупівлі продовження строку дії тендерних пропозицій.</w:t>
            </w:r>
          </w:p>
          <w:p w14:paraId="41970CCA" w14:textId="77777777" w:rsidR="00C441D1" w:rsidRPr="00290F02" w:rsidRDefault="00C441D1" w:rsidP="00C441D1">
            <w:pPr>
              <w:pStyle w:val="24"/>
              <w:ind w:left="0" w:right="100" w:firstLine="0"/>
              <w:jc w:val="both"/>
              <w:rPr>
                <w:sz w:val="24"/>
                <w:szCs w:val="24"/>
                <w:lang w:val="uk-UA"/>
              </w:rPr>
            </w:pPr>
            <w:r w:rsidRPr="00290F02">
              <w:rPr>
                <w:sz w:val="24"/>
                <w:szCs w:val="24"/>
                <w:lang w:val="uk-UA"/>
              </w:rPr>
              <w:t>3.5.3. Учасник процедури закупівлі має право:</w:t>
            </w:r>
          </w:p>
          <w:p w14:paraId="5AD27CA5" w14:textId="1957A22B" w:rsidR="00C441D1" w:rsidRPr="00290F02" w:rsidRDefault="00C441D1" w:rsidP="00C441D1">
            <w:pPr>
              <w:pStyle w:val="24"/>
              <w:tabs>
                <w:tab w:val="left" w:pos="201"/>
              </w:tabs>
              <w:ind w:left="0" w:right="100" w:firstLine="60"/>
              <w:jc w:val="both"/>
              <w:rPr>
                <w:sz w:val="24"/>
                <w:szCs w:val="24"/>
                <w:lang w:val="uk-UA"/>
              </w:rPr>
            </w:pPr>
            <w:r w:rsidRPr="00290F02">
              <w:rPr>
                <w:sz w:val="24"/>
                <w:szCs w:val="24"/>
                <w:lang w:val="uk-UA"/>
              </w:rPr>
              <w:t>-</w:t>
            </w:r>
            <w:r w:rsidRPr="00290F02">
              <w:rPr>
                <w:sz w:val="24"/>
                <w:szCs w:val="24"/>
              </w:rPr>
              <w:t xml:space="preserve"> </w:t>
            </w:r>
            <w:r w:rsidRPr="00290F02">
              <w:rPr>
                <w:sz w:val="24"/>
                <w:szCs w:val="24"/>
                <w:lang w:val="uk-UA"/>
              </w:rPr>
              <w:t>відхилити таку вимогу, не втрачаючи при цьому наданого ним забезпечення тендерної пропозиції;</w:t>
            </w:r>
          </w:p>
          <w:p w14:paraId="5804A8EC" w14:textId="77777777" w:rsidR="00C441D1" w:rsidRPr="00290F02" w:rsidRDefault="00C441D1" w:rsidP="00C441D1">
            <w:pPr>
              <w:pStyle w:val="24"/>
              <w:ind w:left="0" w:right="100" w:firstLine="0"/>
              <w:jc w:val="both"/>
              <w:rPr>
                <w:sz w:val="24"/>
                <w:szCs w:val="24"/>
                <w:lang w:val="uk-UA"/>
              </w:rPr>
            </w:pPr>
            <w:r w:rsidRPr="00290F02">
              <w:rPr>
                <w:sz w:val="24"/>
                <w:szCs w:val="24"/>
                <w:lang w:val="uk-UA"/>
              </w:rPr>
              <w:t>- погодитися з вимогою та продовжити строк дії поданої ним тендерної пропозиції і наданого забезпечення тендерної пропозиції.</w:t>
            </w:r>
          </w:p>
          <w:p w14:paraId="45D13D8D" w14:textId="77777777" w:rsidR="00C441D1" w:rsidRPr="00290F02" w:rsidRDefault="00C441D1" w:rsidP="00C441D1">
            <w:pPr>
              <w:pStyle w:val="24"/>
              <w:ind w:left="0" w:right="100" w:firstLine="0"/>
              <w:jc w:val="both"/>
              <w:rPr>
                <w:sz w:val="24"/>
                <w:szCs w:val="24"/>
                <w:lang w:val="uk-UA"/>
              </w:rPr>
            </w:pPr>
            <w:r w:rsidRPr="00290F02">
              <w:rPr>
                <w:sz w:val="24"/>
                <w:szCs w:val="24"/>
                <w:lang w:val="uk-UA"/>
              </w:rPr>
              <w:t xml:space="preserve">3.5.4. Учасник процедури закупівлі виправляє невідповідності в інформації та/або документах, що подані ним у своїй тендерній пропозиції, виявлені замовником після розкриття тендерних пропозицій, шляхом завантаження через електронну систему </w:t>
            </w:r>
            <w:proofErr w:type="spellStart"/>
            <w:r w:rsidRPr="00290F02">
              <w:rPr>
                <w:sz w:val="24"/>
                <w:szCs w:val="24"/>
                <w:lang w:val="uk-UA"/>
              </w:rPr>
              <w:t>закупівель</w:t>
            </w:r>
            <w:proofErr w:type="spellEnd"/>
            <w:r w:rsidRPr="00290F02">
              <w:rPr>
                <w:sz w:val="24"/>
                <w:szCs w:val="24"/>
                <w:lang w:val="uk-UA"/>
              </w:rPr>
              <w:t xml:space="preserve"> уточнених або нових документів в електронній системі </w:t>
            </w:r>
            <w:proofErr w:type="spellStart"/>
            <w:r w:rsidRPr="00290F02">
              <w:rPr>
                <w:sz w:val="24"/>
                <w:szCs w:val="24"/>
                <w:lang w:val="uk-UA"/>
              </w:rPr>
              <w:t>закупівель</w:t>
            </w:r>
            <w:proofErr w:type="spellEnd"/>
            <w:r w:rsidRPr="00290F02">
              <w:rPr>
                <w:sz w:val="24"/>
                <w:szCs w:val="24"/>
                <w:lang w:val="uk-UA"/>
              </w:rPr>
              <w:t xml:space="preserve">, протягом 24 годин з моменту розміщення замовником в електронній системі </w:t>
            </w:r>
            <w:proofErr w:type="spellStart"/>
            <w:r w:rsidRPr="00290F02">
              <w:rPr>
                <w:sz w:val="24"/>
                <w:szCs w:val="24"/>
                <w:lang w:val="uk-UA"/>
              </w:rPr>
              <w:t>закупівель</w:t>
            </w:r>
            <w:proofErr w:type="spellEnd"/>
            <w:r w:rsidRPr="00290F02">
              <w:rPr>
                <w:sz w:val="24"/>
                <w:szCs w:val="24"/>
                <w:lang w:val="uk-UA"/>
              </w:rPr>
              <w:t xml:space="preserve"> повідомлення з вимогою про усунення таких </w:t>
            </w:r>
            <w:proofErr w:type="spellStart"/>
            <w:r w:rsidRPr="00290F02">
              <w:rPr>
                <w:sz w:val="24"/>
                <w:szCs w:val="24"/>
                <w:lang w:val="uk-UA"/>
              </w:rPr>
              <w:t>невідповідностей</w:t>
            </w:r>
            <w:proofErr w:type="spellEnd"/>
            <w:r w:rsidRPr="00290F02">
              <w:rPr>
                <w:sz w:val="24"/>
                <w:szCs w:val="24"/>
                <w:lang w:val="uk-UA"/>
              </w:rPr>
              <w:t>.</w:t>
            </w:r>
          </w:p>
          <w:p w14:paraId="07331F92" w14:textId="77777777" w:rsidR="00C441D1" w:rsidRPr="00290F02" w:rsidRDefault="00C441D1" w:rsidP="00C441D1">
            <w:pPr>
              <w:pStyle w:val="24"/>
              <w:ind w:left="0" w:right="100" w:firstLine="0"/>
              <w:jc w:val="both"/>
              <w:rPr>
                <w:sz w:val="24"/>
                <w:szCs w:val="24"/>
                <w:lang w:val="uk-UA"/>
              </w:rPr>
            </w:pPr>
            <w:r w:rsidRPr="00290F02">
              <w:rPr>
                <w:sz w:val="24"/>
                <w:szCs w:val="24"/>
                <w:lang w:val="uk-UA"/>
              </w:rPr>
              <w:lastRenderedPageBreak/>
              <w:t xml:space="preserve">3.5.5. Замовник розглядає подані тендерні пропозиції з урахуванням виправлення або </w:t>
            </w:r>
            <w:proofErr w:type="spellStart"/>
            <w:r w:rsidRPr="00290F02">
              <w:rPr>
                <w:sz w:val="24"/>
                <w:szCs w:val="24"/>
                <w:lang w:val="uk-UA"/>
              </w:rPr>
              <w:t>невиправлення</w:t>
            </w:r>
            <w:proofErr w:type="spellEnd"/>
            <w:r w:rsidRPr="00290F02">
              <w:rPr>
                <w:sz w:val="24"/>
                <w:szCs w:val="24"/>
                <w:lang w:val="uk-UA"/>
              </w:rPr>
              <w:t xml:space="preserve"> учасниками виявлених </w:t>
            </w:r>
            <w:proofErr w:type="spellStart"/>
            <w:r w:rsidRPr="00290F02">
              <w:rPr>
                <w:sz w:val="24"/>
                <w:szCs w:val="24"/>
                <w:lang w:val="uk-UA"/>
              </w:rPr>
              <w:t>невідповідностей</w:t>
            </w:r>
            <w:proofErr w:type="spellEnd"/>
            <w:r w:rsidRPr="00290F02">
              <w:rPr>
                <w:sz w:val="24"/>
                <w:szCs w:val="24"/>
                <w:lang w:val="uk-UA"/>
              </w:rPr>
              <w:t>.</w:t>
            </w:r>
          </w:p>
          <w:p w14:paraId="4F4ED33E" w14:textId="77777777" w:rsidR="00C441D1" w:rsidRPr="00562E4A" w:rsidRDefault="00C441D1" w:rsidP="00C441D1">
            <w:pPr>
              <w:pStyle w:val="24"/>
              <w:ind w:left="0" w:right="100" w:firstLine="0"/>
              <w:jc w:val="both"/>
              <w:rPr>
                <w:sz w:val="24"/>
                <w:szCs w:val="24"/>
                <w:lang w:val="uk-UA"/>
              </w:rPr>
            </w:pPr>
            <w:r w:rsidRPr="00290F02">
              <w:rPr>
                <w:sz w:val="24"/>
                <w:szCs w:val="24"/>
                <w:lang w:val="uk-UA"/>
              </w:rPr>
              <w:t>3.5.6.Учасники, які не подовжують строк дії своїх забезпечень, вважаються такими, що відхилили вимогу щодо продовження дії своїх пропозицій.</w:t>
            </w:r>
          </w:p>
        </w:tc>
      </w:tr>
      <w:tr w:rsidR="00C441D1" w:rsidRPr="00AE6AB8" w14:paraId="1DB97811" w14:textId="77777777" w:rsidTr="00FB7817">
        <w:tc>
          <w:tcPr>
            <w:tcW w:w="2807" w:type="dxa"/>
            <w:gridSpan w:val="2"/>
            <w:shd w:val="clear" w:color="auto" w:fill="auto"/>
            <w:vAlign w:val="center"/>
          </w:tcPr>
          <w:p w14:paraId="21A6A3C0" w14:textId="41B958AD" w:rsidR="00C441D1" w:rsidRPr="00562E4A" w:rsidRDefault="00C441D1" w:rsidP="00C441D1">
            <w:pPr>
              <w:pStyle w:val="ab"/>
              <w:spacing w:after="0"/>
              <w:rPr>
                <w:rFonts w:ascii="Times New Roman" w:hAnsi="Times New Roman" w:cs="Times New Roman"/>
                <w:color w:val="FFFFFF" w:themeColor="background1"/>
                <w:lang w:val="uk-UA"/>
              </w:rPr>
            </w:pPr>
            <w:r w:rsidRPr="00562E4A">
              <w:rPr>
                <w:rFonts w:ascii="Times New Roman" w:hAnsi="Times New Roman" w:cs="Times New Roman"/>
                <w:lang w:val="uk-UA"/>
              </w:rPr>
              <w:lastRenderedPageBreak/>
              <w:t> </w:t>
            </w:r>
            <w:r w:rsidRPr="00562E4A">
              <w:rPr>
                <w:rFonts w:ascii="Times New Roman" w:hAnsi="Times New Roman" w:cs="Times New Roman"/>
                <w:b/>
                <w:bCs/>
                <w:lang w:val="uk-UA"/>
              </w:rPr>
              <w:t xml:space="preserve">6. </w:t>
            </w:r>
            <w:r w:rsidRPr="00562E4A">
              <w:rPr>
                <w:rFonts w:ascii="Times New Roman" w:hAnsi="Times New Roman" w:cs="Times New Roman"/>
                <w:b/>
                <w:lang w:val="uk-UA"/>
              </w:rPr>
              <w:t xml:space="preserve">Кваліфікаційні критерії до учасників та вимоги, </w:t>
            </w:r>
            <w:r w:rsidR="00906303">
              <w:rPr>
                <w:rFonts w:ascii="Times New Roman" w:hAnsi="Times New Roman" w:cs="Times New Roman"/>
                <w:b/>
                <w:lang w:val="uk-UA"/>
              </w:rPr>
              <w:t xml:space="preserve">встановлені </w:t>
            </w:r>
            <w:r w:rsidR="00906303" w:rsidRPr="00290F02">
              <w:rPr>
                <w:rFonts w:ascii="Times New Roman" w:hAnsi="Times New Roman" w:cs="Times New Roman"/>
                <w:b/>
                <w:lang w:val="uk-UA"/>
              </w:rPr>
              <w:t>пунктом 47 Особливостей</w:t>
            </w:r>
            <w:r w:rsidR="00906303">
              <w:rPr>
                <w:rFonts w:ascii="Times New Roman" w:hAnsi="Times New Roman" w:cs="Times New Roman"/>
                <w:b/>
                <w:lang w:val="uk-UA"/>
              </w:rPr>
              <w:t xml:space="preserve"> </w:t>
            </w:r>
            <w:r w:rsidRPr="00562E4A">
              <w:rPr>
                <w:rFonts w:ascii="Times New Roman" w:hAnsi="Times New Roman" w:cs="Times New Roman"/>
                <w:lang w:val="uk-UA"/>
              </w:rPr>
              <w:t> </w:t>
            </w:r>
          </w:p>
        </w:tc>
        <w:tc>
          <w:tcPr>
            <w:tcW w:w="7542" w:type="dxa"/>
            <w:shd w:val="clear" w:color="auto" w:fill="auto"/>
          </w:tcPr>
          <w:p w14:paraId="10E4B5A0" w14:textId="4FB5AFBA" w:rsidR="00C441D1" w:rsidRPr="00562E4A" w:rsidRDefault="00C441D1" w:rsidP="00C441D1">
            <w:pPr>
              <w:pStyle w:val="210"/>
              <w:spacing w:after="0" w:line="240" w:lineRule="auto"/>
              <w:ind w:left="0" w:right="100"/>
              <w:jc w:val="both"/>
              <w:rPr>
                <w:rFonts w:ascii="Times New Roman" w:hAnsi="Times New Roman"/>
                <w:sz w:val="24"/>
                <w:szCs w:val="24"/>
                <w:lang w:val="uk-UA"/>
              </w:rPr>
            </w:pPr>
            <w:r w:rsidRPr="00562E4A">
              <w:rPr>
                <w:rFonts w:ascii="Times New Roman" w:hAnsi="Times New Roman"/>
                <w:sz w:val="24"/>
                <w:szCs w:val="24"/>
                <w:lang w:val="uk-UA"/>
              </w:rPr>
              <w:t>3.6.1. Замовник вимагає від учасників процедури закупівлі подання ними документально підтвердженої інформації про їх відповідність кваліфікаційним критеріям, визначеним ст. 16 Закону</w:t>
            </w:r>
            <w:r w:rsidR="00906303">
              <w:rPr>
                <w:rFonts w:ascii="Times New Roman" w:hAnsi="Times New Roman"/>
                <w:sz w:val="24"/>
                <w:szCs w:val="24"/>
                <w:lang w:val="uk-UA"/>
              </w:rPr>
              <w:t xml:space="preserve"> з урахуванням положень </w:t>
            </w:r>
            <w:r w:rsidR="00906303" w:rsidRPr="00290F02">
              <w:rPr>
                <w:rFonts w:ascii="Times New Roman" w:hAnsi="Times New Roman"/>
                <w:sz w:val="24"/>
                <w:szCs w:val="24"/>
                <w:lang w:val="uk-UA"/>
              </w:rPr>
              <w:t>Особливостей.</w:t>
            </w:r>
          </w:p>
          <w:p w14:paraId="3118696F" w14:textId="77777777" w:rsidR="00C441D1" w:rsidRPr="00562E4A" w:rsidRDefault="00C441D1" w:rsidP="00C441D1">
            <w:pPr>
              <w:pStyle w:val="210"/>
              <w:spacing w:after="0" w:line="240" w:lineRule="auto"/>
              <w:ind w:left="0" w:right="100"/>
              <w:jc w:val="both"/>
              <w:rPr>
                <w:rFonts w:ascii="Times New Roman" w:hAnsi="Times New Roman"/>
                <w:b/>
                <w:i/>
                <w:sz w:val="24"/>
                <w:szCs w:val="24"/>
                <w:lang w:val="uk-UA"/>
              </w:rPr>
            </w:pPr>
            <w:r w:rsidRPr="00562E4A">
              <w:rPr>
                <w:rFonts w:ascii="Times New Roman" w:hAnsi="Times New Roman"/>
                <w:sz w:val="24"/>
                <w:szCs w:val="24"/>
                <w:lang w:val="uk-UA"/>
              </w:rPr>
              <w:t xml:space="preserve">3.6.2. Для підтвердження відповідності кваліфікаційним (кваліфікаційному)  критеріям, учасник повинен надати у складі </w:t>
            </w:r>
            <w:r w:rsidRPr="00562E4A">
              <w:rPr>
                <w:rFonts w:ascii="Times New Roman" w:hAnsi="Times New Roman"/>
                <w:sz w:val="24"/>
                <w:szCs w:val="24"/>
                <w:shd w:val="clear" w:color="auto" w:fill="FFFFFF"/>
                <w:lang w:val="uk-UA"/>
              </w:rPr>
              <w:t>тендерної пропозиції</w:t>
            </w:r>
            <w:r w:rsidRPr="00562E4A">
              <w:rPr>
                <w:rFonts w:ascii="Times New Roman" w:hAnsi="Times New Roman"/>
                <w:sz w:val="24"/>
                <w:szCs w:val="24"/>
                <w:lang w:val="uk-UA"/>
              </w:rPr>
              <w:t xml:space="preserve"> наступні документи: </w:t>
            </w:r>
          </w:p>
          <w:tbl>
            <w:tblPr>
              <w:tblW w:w="7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97"/>
              <w:gridCol w:w="4108"/>
            </w:tblGrid>
            <w:tr w:rsidR="00C441D1" w:rsidRPr="00562E4A" w14:paraId="5F6C169E" w14:textId="77777777" w:rsidTr="003B2C10">
              <w:tc>
                <w:tcPr>
                  <w:tcW w:w="3297" w:type="dxa"/>
                </w:tcPr>
                <w:p w14:paraId="1091848B" w14:textId="77777777" w:rsidR="00C441D1" w:rsidRPr="00562E4A" w:rsidRDefault="00C441D1" w:rsidP="00C441D1">
                  <w:pPr>
                    <w:pStyle w:val="21"/>
                    <w:spacing w:after="0" w:line="240" w:lineRule="auto"/>
                    <w:ind w:left="0" w:right="100"/>
                    <w:jc w:val="both"/>
                    <w:rPr>
                      <w:rFonts w:ascii="Times New Roman" w:hAnsi="Times New Roman" w:cs="Times New Roman"/>
                      <w:b/>
                      <w:i/>
                      <w:sz w:val="24"/>
                      <w:szCs w:val="24"/>
                      <w:lang w:val="uk-UA"/>
                    </w:rPr>
                  </w:pPr>
                  <w:r w:rsidRPr="00562E4A">
                    <w:rPr>
                      <w:rFonts w:ascii="Times New Roman" w:hAnsi="Times New Roman" w:cs="Times New Roman"/>
                      <w:b/>
                      <w:i/>
                      <w:sz w:val="24"/>
                      <w:szCs w:val="24"/>
                      <w:lang w:val="uk-UA"/>
                    </w:rPr>
                    <w:t>Кваліфікаційний критерій</w:t>
                  </w:r>
                </w:p>
              </w:tc>
              <w:tc>
                <w:tcPr>
                  <w:tcW w:w="4108" w:type="dxa"/>
                </w:tcPr>
                <w:p w14:paraId="39968B55" w14:textId="77777777" w:rsidR="00C441D1" w:rsidRPr="00562E4A" w:rsidRDefault="00C441D1" w:rsidP="00C441D1">
                  <w:pPr>
                    <w:pStyle w:val="21"/>
                    <w:spacing w:after="0" w:line="240" w:lineRule="auto"/>
                    <w:ind w:left="0" w:right="100"/>
                    <w:jc w:val="both"/>
                    <w:rPr>
                      <w:rFonts w:ascii="Times New Roman" w:hAnsi="Times New Roman" w:cs="Times New Roman"/>
                      <w:b/>
                      <w:i/>
                      <w:sz w:val="24"/>
                      <w:szCs w:val="24"/>
                      <w:lang w:val="uk-UA"/>
                    </w:rPr>
                  </w:pPr>
                  <w:r w:rsidRPr="00562E4A">
                    <w:rPr>
                      <w:rFonts w:ascii="Times New Roman" w:hAnsi="Times New Roman" w:cs="Times New Roman"/>
                      <w:b/>
                      <w:i/>
                      <w:sz w:val="24"/>
                      <w:szCs w:val="24"/>
                      <w:lang w:val="uk-UA"/>
                    </w:rPr>
                    <w:t>Документальне підтвердження</w:t>
                  </w:r>
                </w:p>
              </w:tc>
            </w:tr>
            <w:tr w:rsidR="00C441D1" w:rsidRPr="00562E4A" w14:paraId="1CAD52AA" w14:textId="77777777" w:rsidTr="003B2C10">
              <w:trPr>
                <w:trHeight w:val="255"/>
              </w:trPr>
              <w:tc>
                <w:tcPr>
                  <w:tcW w:w="3297" w:type="dxa"/>
                  <w:vAlign w:val="center"/>
                </w:tcPr>
                <w:p w14:paraId="50AC83F7" w14:textId="77777777" w:rsidR="00C441D1" w:rsidRPr="00562E4A" w:rsidRDefault="00C441D1" w:rsidP="00C441D1">
                  <w:pPr>
                    <w:ind w:right="100"/>
                    <w:jc w:val="both"/>
                    <w:rPr>
                      <w:rFonts w:ascii="Times New Roman" w:hAnsi="Times New Roman" w:cs="Times New Roman"/>
                      <w:i/>
                      <w:lang w:val="uk-UA"/>
                    </w:rPr>
                  </w:pPr>
                  <w:r w:rsidRPr="00562E4A">
                    <w:rPr>
                      <w:rFonts w:ascii="Times New Roman" w:hAnsi="Times New Roman" w:cs="Times New Roman"/>
                      <w:i/>
                      <w:lang w:val="uk-UA"/>
                    </w:rPr>
                    <w:t>1. Наявність в учасника процедури закупівлі обладнання, матеріально-технічної бази та технологій</w:t>
                  </w:r>
                </w:p>
              </w:tc>
              <w:tc>
                <w:tcPr>
                  <w:tcW w:w="4108" w:type="dxa"/>
                </w:tcPr>
                <w:p w14:paraId="32ABE5F9" w14:textId="54AC63FF" w:rsidR="00C441D1" w:rsidRPr="00E848EB" w:rsidRDefault="00C441D1" w:rsidP="00C441D1">
                  <w:pPr>
                    <w:widowControl/>
                    <w:shd w:val="clear" w:color="auto" w:fill="FFFFFF"/>
                    <w:autoSpaceDE/>
                    <w:jc w:val="both"/>
                    <w:rPr>
                      <w:lang w:val="uk-UA"/>
                    </w:rPr>
                  </w:pPr>
                  <w:r w:rsidRPr="00E848EB">
                    <w:rPr>
                      <w:rFonts w:ascii="Times New Roman" w:hAnsi="Times New Roman" w:cs="Times New Roman"/>
                      <w:lang w:val="uk-UA" w:eastAsia="ar-SA"/>
                    </w:rPr>
                    <w:t xml:space="preserve">Скановані копії документів, що підтверджують право власності або право користування приміщенням, яке відповідає </w:t>
                  </w:r>
                  <w:r w:rsidRPr="00E848EB">
                    <w:rPr>
                      <w:lang w:val="uk-UA"/>
                    </w:rPr>
                    <w:t>місткості, достатньо</w:t>
                  </w:r>
                  <w:r w:rsidR="00880375" w:rsidRPr="00E848EB">
                    <w:rPr>
                      <w:lang w:val="uk-UA"/>
                    </w:rPr>
                    <w:t>ї</w:t>
                  </w:r>
                  <w:r w:rsidRPr="00E848EB">
                    <w:rPr>
                      <w:lang w:val="uk-UA"/>
                    </w:rPr>
                    <w:t xml:space="preserve"> для приймання їжі 650 здобувачами освіти одночасно за одну зміну, строком дії не менше, ніж строк дії договору </w:t>
                  </w:r>
                  <w:r w:rsidR="00880375" w:rsidRPr="00E848EB">
                    <w:rPr>
                      <w:lang w:val="uk-UA"/>
                    </w:rPr>
                    <w:t>про</w:t>
                  </w:r>
                  <w:r w:rsidRPr="00E848EB">
                    <w:rPr>
                      <w:lang w:val="uk-UA"/>
                    </w:rPr>
                    <w:t xml:space="preserve"> надання послуг або строку надання послуг.</w:t>
                  </w:r>
                </w:p>
                <w:p w14:paraId="2FE114F5" w14:textId="2525171E" w:rsidR="00880375" w:rsidRDefault="00880375" w:rsidP="00C441D1">
                  <w:pPr>
                    <w:widowControl/>
                    <w:shd w:val="clear" w:color="auto" w:fill="FFFFFF"/>
                    <w:autoSpaceDE/>
                    <w:jc w:val="both"/>
                    <w:rPr>
                      <w:rFonts w:ascii="Times New Roman" w:hAnsi="Times New Roman" w:cs="Times New Roman"/>
                      <w:lang w:val="uk-UA" w:eastAsia="ar-SA"/>
                    </w:rPr>
                  </w:pPr>
                  <w:r w:rsidRPr="00E848EB">
                    <w:rPr>
                      <w:rFonts w:ascii="Times New Roman" w:hAnsi="Times New Roman" w:cs="Times New Roman"/>
                      <w:lang w:val="uk-UA" w:eastAsia="ar-SA"/>
                    </w:rPr>
                    <w:t>Довідка від Учасника в довільній формі або скан</w:t>
                  </w:r>
                  <w:r w:rsidR="00FB74B0">
                    <w:rPr>
                      <w:rFonts w:ascii="Times New Roman" w:hAnsi="Times New Roman" w:cs="Times New Roman"/>
                      <w:lang w:val="uk-UA" w:eastAsia="ar-SA"/>
                    </w:rPr>
                    <w:t xml:space="preserve">ована </w:t>
                  </w:r>
                  <w:r w:rsidRPr="00E848EB">
                    <w:rPr>
                      <w:rFonts w:ascii="Times New Roman" w:hAnsi="Times New Roman" w:cs="Times New Roman"/>
                      <w:lang w:val="uk-UA" w:eastAsia="ar-SA"/>
                    </w:rPr>
                    <w:t>копія технічного паспорту на приміщення (будівлю) їдальні із зазначенням площ обідньої зали, санітарних кімнат, допоміжних та виробничих приміщень тощо.</w:t>
                  </w:r>
                </w:p>
                <w:p w14:paraId="7D0E2DCD" w14:textId="2BE78F10" w:rsidR="00E848EB" w:rsidRPr="00E848EB" w:rsidRDefault="00E848EB" w:rsidP="00C441D1">
                  <w:pPr>
                    <w:widowControl/>
                    <w:shd w:val="clear" w:color="auto" w:fill="FFFFFF"/>
                    <w:autoSpaceDE/>
                    <w:jc w:val="both"/>
                    <w:rPr>
                      <w:rFonts w:ascii="Times New Roman" w:hAnsi="Times New Roman" w:cs="Times New Roman"/>
                      <w:lang w:val="uk-UA" w:eastAsia="ar-SA"/>
                    </w:rPr>
                  </w:pPr>
                  <w:r w:rsidRPr="00E848EB">
                    <w:rPr>
                      <w:rFonts w:ascii="Times New Roman" w:hAnsi="Times New Roman" w:cs="Times New Roman"/>
                      <w:lang w:val="uk-UA" w:eastAsia="ar-SA"/>
                    </w:rPr>
                    <w:t>Довідка від Учасника в довільній формі</w:t>
                  </w:r>
                  <w:r>
                    <w:rPr>
                      <w:rFonts w:ascii="Times New Roman" w:hAnsi="Times New Roman" w:cs="Times New Roman"/>
                      <w:lang w:val="uk-UA" w:eastAsia="ar-SA"/>
                    </w:rPr>
                    <w:t xml:space="preserve"> із зазначенням переліку</w:t>
                  </w:r>
                  <w:r w:rsidR="00FB74B0">
                    <w:rPr>
                      <w:rFonts w:ascii="Times New Roman" w:hAnsi="Times New Roman" w:cs="Times New Roman"/>
                      <w:lang w:val="uk-UA" w:eastAsia="ar-SA"/>
                    </w:rPr>
                    <w:t xml:space="preserve"> (найменування, марка, модель) </w:t>
                  </w:r>
                  <w:r>
                    <w:rPr>
                      <w:rFonts w:ascii="Times New Roman" w:hAnsi="Times New Roman" w:cs="Times New Roman"/>
                      <w:lang w:val="uk-UA" w:eastAsia="ar-SA"/>
                    </w:rPr>
                    <w:t xml:space="preserve"> </w:t>
                  </w:r>
                  <w:r w:rsidR="00FB74B0">
                    <w:rPr>
                      <w:rFonts w:ascii="Times New Roman" w:hAnsi="Times New Roman" w:cs="Times New Roman"/>
                      <w:lang w:val="uk-UA" w:eastAsia="ar-SA"/>
                    </w:rPr>
                    <w:t>вентиляційного</w:t>
                  </w:r>
                  <w:r>
                    <w:rPr>
                      <w:rFonts w:ascii="Times New Roman" w:hAnsi="Times New Roman" w:cs="Times New Roman"/>
                      <w:lang w:val="uk-UA" w:eastAsia="ar-SA"/>
                    </w:rPr>
                    <w:t xml:space="preserve"> обладнання встановленого у виробничих приміщеннях та обідній залі</w:t>
                  </w:r>
                  <w:r w:rsidR="00FB74B0">
                    <w:rPr>
                      <w:rFonts w:ascii="Times New Roman" w:hAnsi="Times New Roman" w:cs="Times New Roman"/>
                      <w:lang w:val="uk-UA" w:eastAsia="ar-SA"/>
                    </w:rPr>
                    <w:t>.</w:t>
                  </w:r>
                </w:p>
                <w:p w14:paraId="527D2AA0" w14:textId="77777777" w:rsidR="00C441D1" w:rsidRPr="000C4BF9" w:rsidRDefault="00C441D1" w:rsidP="00C441D1">
                  <w:pPr>
                    <w:widowControl/>
                    <w:shd w:val="clear" w:color="auto" w:fill="FFFFFF"/>
                    <w:autoSpaceDE/>
                    <w:jc w:val="both"/>
                    <w:rPr>
                      <w:rFonts w:ascii="Times New Roman" w:hAnsi="Times New Roman" w:cs="Times New Roman"/>
                      <w:lang w:val="uk-UA" w:eastAsia="ar-SA"/>
                    </w:rPr>
                  </w:pPr>
                  <w:r w:rsidRPr="000C4BF9">
                    <w:rPr>
                      <w:rFonts w:ascii="Times New Roman" w:hAnsi="Times New Roman" w:cs="Times New Roman"/>
                      <w:lang w:val="uk-UA" w:eastAsia="ar-SA"/>
                    </w:rPr>
                    <w:t xml:space="preserve">Скановані копії технічних паспортів та/або </w:t>
                  </w:r>
                  <w:proofErr w:type="spellStart"/>
                  <w:r w:rsidRPr="000C4BF9">
                    <w:rPr>
                      <w:rFonts w:ascii="Times New Roman" w:hAnsi="Times New Roman" w:cs="Times New Roman"/>
                      <w:lang w:val="uk-UA" w:eastAsia="ar-SA"/>
                    </w:rPr>
                    <w:t>свідоцтв</w:t>
                  </w:r>
                  <w:proofErr w:type="spellEnd"/>
                  <w:r w:rsidRPr="000C4BF9">
                    <w:rPr>
                      <w:rFonts w:ascii="Times New Roman" w:hAnsi="Times New Roman" w:cs="Times New Roman"/>
                      <w:lang w:val="uk-UA" w:eastAsia="ar-SA"/>
                    </w:rPr>
                    <w:t xml:space="preserve"> про державну реєстрацію транспортних засобів на власний чи орендований автотранспорт.</w:t>
                  </w:r>
                </w:p>
                <w:p w14:paraId="26D92A59" w14:textId="075EA1BB" w:rsidR="00C441D1" w:rsidRPr="00562E4A" w:rsidRDefault="00C441D1" w:rsidP="00C441D1">
                  <w:pPr>
                    <w:widowControl/>
                    <w:shd w:val="clear" w:color="auto" w:fill="FFFFFF"/>
                    <w:autoSpaceDE/>
                    <w:jc w:val="both"/>
                    <w:rPr>
                      <w:rFonts w:ascii="Times New Roman" w:hAnsi="Times New Roman" w:cs="Times New Roman"/>
                      <w:color w:val="000000"/>
                      <w:lang w:val="uk-UA" w:eastAsia="ar-SA"/>
                    </w:rPr>
                  </w:pPr>
                  <w:r w:rsidRPr="00FB74B0">
                    <w:rPr>
                      <w:rFonts w:ascii="Times New Roman" w:hAnsi="Times New Roman" w:cs="Times New Roman"/>
                      <w:color w:val="000000"/>
                      <w:lang w:val="uk-UA" w:eastAsia="ar-SA"/>
                    </w:rPr>
                    <w:t>Сканован</w:t>
                  </w:r>
                  <w:r w:rsidR="00017FEE">
                    <w:rPr>
                      <w:rFonts w:ascii="Times New Roman" w:hAnsi="Times New Roman" w:cs="Times New Roman"/>
                      <w:color w:val="000000"/>
                      <w:lang w:val="uk-UA" w:eastAsia="ar-SA"/>
                    </w:rPr>
                    <w:t>і</w:t>
                  </w:r>
                  <w:r w:rsidRPr="00FB74B0">
                    <w:rPr>
                      <w:rFonts w:ascii="Times New Roman" w:hAnsi="Times New Roman" w:cs="Times New Roman"/>
                      <w:color w:val="000000"/>
                      <w:lang w:val="uk-UA" w:eastAsia="ar-SA"/>
                    </w:rPr>
                    <w:t xml:space="preserve"> копі</w:t>
                  </w:r>
                  <w:r w:rsidR="00017FEE">
                    <w:rPr>
                      <w:rFonts w:ascii="Times New Roman" w:hAnsi="Times New Roman" w:cs="Times New Roman"/>
                      <w:color w:val="000000"/>
                      <w:lang w:val="uk-UA" w:eastAsia="ar-SA"/>
                    </w:rPr>
                    <w:t>ї</w:t>
                  </w:r>
                  <w:r w:rsidRPr="00FB74B0">
                    <w:rPr>
                      <w:rFonts w:ascii="Times New Roman" w:hAnsi="Times New Roman" w:cs="Times New Roman"/>
                      <w:color w:val="000000"/>
                      <w:lang w:val="uk-UA" w:eastAsia="ar-SA"/>
                    </w:rPr>
                    <w:t xml:space="preserve"> рішення</w:t>
                  </w:r>
                  <w:r w:rsidR="00FB74B0">
                    <w:rPr>
                      <w:rFonts w:ascii="Times New Roman" w:hAnsi="Times New Roman" w:cs="Times New Roman"/>
                      <w:color w:val="000000"/>
                      <w:lang w:val="uk-UA" w:eastAsia="ar-SA"/>
                    </w:rPr>
                    <w:t xml:space="preserve"> (наказ</w:t>
                  </w:r>
                  <w:r w:rsidR="00017FEE">
                    <w:rPr>
                      <w:rFonts w:ascii="Times New Roman" w:hAnsi="Times New Roman" w:cs="Times New Roman"/>
                      <w:color w:val="000000"/>
                      <w:lang w:val="uk-UA" w:eastAsia="ar-SA"/>
                    </w:rPr>
                    <w:t>ів</w:t>
                  </w:r>
                  <w:r w:rsidR="00FB74B0">
                    <w:rPr>
                      <w:rFonts w:ascii="Times New Roman" w:hAnsi="Times New Roman" w:cs="Times New Roman"/>
                      <w:color w:val="000000"/>
                      <w:lang w:val="uk-UA" w:eastAsia="ar-SA"/>
                    </w:rPr>
                    <w:t>)</w:t>
                  </w:r>
                  <w:r w:rsidRPr="00FB74B0">
                    <w:rPr>
                      <w:rFonts w:ascii="Times New Roman" w:hAnsi="Times New Roman" w:cs="Times New Roman"/>
                      <w:color w:val="000000"/>
                      <w:lang w:val="uk-UA" w:eastAsia="ar-SA"/>
                    </w:rPr>
                    <w:t xml:space="preserve"> компетентного органу про державну реєстрацію </w:t>
                  </w:r>
                  <w:proofErr w:type="spellStart"/>
                  <w:r w:rsidR="00017FEE">
                    <w:rPr>
                      <w:rFonts w:ascii="Times New Roman" w:hAnsi="Times New Roman" w:cs="Times New Roman"/>
                      <w:color w:val="000000"/>
                      <w:lang w:val="uk-UA" w:eastAsia="ar-SA"/>
                    </w:rPr>
                    <w:t>потужностей</w:t>
                  </w:r>
                  <w:proofErr w:type="spellEnd"/>
                  <w:r w:rsidR="00017FEE">
                    <w:rPr>
                      <w:rFonts w:ascii="Times New Roman" w:hAnsi="Times New Roman" w:cs="Times New Roman"/>
                      <w:color w:val="000000"/>
                      <w:lang w:val="uk-UA" w:eastAsia="ar-SA"/>
                    </w:rPr>
                    <w:t xml:space="preserve">, а також </w:t>
                  </w:r>
                  <w:r w:rsidRPr="00FB74B0">
                    <w:rPr>
                      <w:rFonts w:ascii="Times New Roman" w:hAnsi="Times New Roman" w:cs="Times New Roman"/>
                      <w:color w:val="000000"/>
                      <w:lang w:val="uk-UA" w:eastAsia="ar-SA"/>
                    </w:rPr>
                    <w:t>транспортн</w:t>
                  </w:r>
                  <w:r w:rsidR="00FB74B0">
                    <w:rPr>
                      <w:rFonts w:ascii="Times New Roman" w:hAnsi="Times New Roman" w:cs="Times New Roman"/>
                      <w:color w:val="000000"/>
                      <w:lang w:val="uk-UA" w:eastAsia="ar-SA"/>
                    </w:rPr>
                    <w:t>их</w:t>
                  </w:r>
                  <w:r w:rsidRPr="00FB74B0">
                    <w:rPr>
                      <w:rFonts w:ascii="Times New Roman" w:hAnsi="Times New Roman" w:cs="Times New Roman"/>
                      <w:color w:val="000000"/>
                      <w:lang w:val="uk-UA" w:eastAsia="ar-SA"/>
                    </w:rPr>
                    <w:t xml:space="preserve"> засоб</w:t>
                  </w:r>
                  <w:r w:rsidR="00FB74B0">
                    <w:rPr>
                      <w:rFonts w:ascii="Times New Roman" w:hAnsi="Times New Roman" w:cs="Times New Roman"/>
                      <w:color w:val="000000"/>
                      <w:lang w:val="uk-UA" w:eastAsia="ar-SA"/>
                    </w:rPr>
                    <w:t>ів</w:t>
                  </w:r>
                  <w:r w:rsidRPr="00FB74B0">
                    <w:rPr>
                      <w:rFonts w:ascii="Times New Roman" w:hAnsi="Times New Roman" w:cs="Times New Roman"/>
                      <w:color w:val="000000"/>
                      <w:lang w:val="uk-UA" w:eastAsia="ar-SA"/>
                    </w:rPr>
                    <w:t xml:space="preserve">, </w:t>
                  </w:r>
                  <w:r w:rsidR="0049516A">
                    <w:rPr>
                      <w:rFonts w:ascii="Times New Roman" w:hAnsi="Times New Roman" w:cs="Times New Roman"/>
                      <w:color w:val="000000"/>
                      <w:lang w:val="uk-UA" w:eastAsia="ar-SA"/>
                    </w:rPr>
                    <w:t>як</w:t>
                  </w:r>
                  <w:r w:rsidRPr="00FB74B0">
                    <w:rPr>
                      <w:rFonts w:ascii="Times New Roman" w:hAnsi="Times New Roman" w:cs="Times New Roman"/>
                      <w:color w:val="000000"/>
                      <w:lang w:val="uk-UA" w:eastAsia="ar-SA"/>
                    </w:rPr>
                    <w:t xml:space="preserve">що </w:t>
                  </w:r>
                  <w:r w:rsidR="0049516A">
                    <w:rPr>
                      <w:rFonts w:ascii="Times New Roman" w:hAnsi="Times New Roman" w:cs="Times New Roman"/>
                      <w:color w:val="000000"/>
                      <w:lang w:val="uk-UA" w:eastAsia="ar-SA"/>
                    </w:rPr>
                    <w:t xml:space="preserve">останні </w:t>
                  </w:r>
                  <w:r w:rsidRPr="00FB74B0">
                    <w:rPr>
                      <w:rFonts w:ascii="Times New Roman" w:hAnsi="Times New Roman" w:cs="Times New Roman"/>
                      <w:color w:val="000000"/>
                      <w:lang w:val="uk-UA" w:eastAsia="ar-SA"/>
                    </w:rPr>
                    <w:t>використову</w:t>
                  </w:r>
                  <w:r w:rsidR="00017FEE">
                    <w:rPr>
                      <w:rFonts w:ascii="Times New Roman" w:hAnsi="Times New Roman" w:cs="Times New Roman"/>
                      <w:color w:val="000000"/>
                      <w:lang w:val="uk-UA" w:eastAsia="ar-SA"/>
                    </w:rPr>
                    <w:t>ю</w:t>
                  </w:r>
                  <w:r w:rsidRPr="00FB74B0">
                    <w:rPr>
                      <w:rFonts w:ascii="Times New Roman" w:hAnsi="Times New Roman" w:cs="Times New Roman"/>
                      <w:color w:val="000000"/>
                      <w:lang w:val="uk-UA" w:eastAsia="ar-SA"/>
                    </w:rPr>
                    <w:t>ться як потужність з транспортування харчових продуктів.</w:t>
                  </w:r>
                </w:p>
                <w:p w14:paraId="743A5339" w14:textId="77777777" w:rsidR="00C441D1" w:rsidRPr="00562E4A" w:rsidRDefault="00C441D1" w:rsidP="00C441D1">
                  <w:pPr>
                    <w:widowControl/>
                    <w:shd w:val="clear" w:color="auto" w:fill="FFFFFF"/>
                    <w:autoSpaceDE/>
                    <w:jc w:val="both"/>
                    <w:rPr>
                      <w:rFonts w:ascii="Times New Roman" w:hAnsi="Times New Roman" w:cs="Times New Roman"/>
                      <w:color w:val="000000"/>
                      <w:lang w:val="uk-UA" w:eastAsia="ar-SA"/>
                    </w:rPr>
                  </w:pPr>
                  <w:r w:rsidRPr="00562E4A">
                    <w:rPr>
                      <w:rFonts w:ascii="Times New Roman" w:hAnsi="Times New Roman" w:cs="Times New Roman"/>
                      <w:color w:val="000000"/>
                      <w:lang w:val="uk-UA" w:eastAsia="ar-SA"/>
                    </w:rPr>
                    <w:t>Документи, що підтверджують проведення робіт із санітарної обробки на кожний транспортний засіб, що буде задіяний для виконання умов договору. Зазначені документи мають бути дійсними на дату розкриття тендерної пропозиції.</w:t>
                  </w:r>
                </w:p>
                <w:p w14:paraId="3EF22C98" w14:textId="77777777" w:rsidR="00C441D1" w:rsidRDefault="00C441D1" w:rsidP="00C441D1">
                  <w:pPr>
                    <w:pStyle w:val="21"/>
                    <w:spacing w:after="0" w:line="240" w:lineRule="auto"/>
                    <w:ind w:left="0" w:right="100"/>
                    <w:jc w:val="both"/>
                    <w:rPr>
                      <w:rFonts w:ascii="Times New Roman" w:hAnsi="Times New Roman" w:cs="Times New Roman"/>
                      <w:color w:val="000000"/>
                      <w:sz w:val="24"/>
                      <w:szCs w:val="24"/>
                      <w:lang w:val="uk-UA" w:eastAsia="ar-SA"/>
                    </w:rPr>
                  </w:pPr>
                  <w:r w:rsidRPr="00562E4A">
                    <w:rPr>
                      <w:rFonts w:ascii="Times New Roman" w:hAnsi="Times New Roman" w:cs="Times New Roman"/>
                      <w:color w:val="000000"/>
                      <w:sz w:val="24"/>
                      <w:szCs w:val="24"/>
                      <w:lang w:val="uk-UA" w:eastAsia="ar-SA"/>
                    </w:rPr>
                    <w:t xml:space="preserve">Для орендованого транспортного засобу Учасник має надати </w:t>
                  </w:r>
                  <w:r w:rsidRPr="00562E4A">
                    <w:rPr>
                      <w:rFonts w:ascii="Times New Roman" w:hAnsi="Times New Roman" w:cs="Times New Roman"/>
                      <w:color w:val="000000"/>
                      <w:sz w:val="24"/>
                      <w:szCs w:val="24"/>
                      <w:lang w:val="uk-UA" w:eastAsia="ar-SA"/>
                    </w:rPr>
                    <w:lastRenderedPageBreak/>
                    <w:t xml:space="preserve">скановану копію чинного договору/договорів оренди разом із актом/актами приймання-передачі, або договору/договорів про надання послуг перевезення продовольчих товарів. Всі договори мають бути зі строком дії не менше ніж </w:t>
                  </w:r>
                  <w:r w:rsidR="00FB74B0" w:rsidRPr="00FB74B0">
                    <w:rPr>
                      <w:rFonts w:ascii="Times New Roman" w:hAnsi="Times New Roman" w:cs="Times New Roman"/>
                      <w:color w:val="000000"/>
                      <w:sz w:val="24"/>
                      <w:szCs w:val="24"/>
                      <w:lang w:val="uk-UA" w:eastAsia="ar-SA"/>
                    </w:rPr>
                    <w:t>строк дії договору про надання послуг або строку надання послуг</w:t>
                  </w:r>
                  <w:r w:rsidRPr="00562E4A">
                    <w:rPr>
                      <w:rFonts w:ascii="Times New Roman" w:hAnsi="Times New Roman" w:cs="Times New Roman"/>
                      <w:color w:val="000000"/>
                      <w:sz w:val="24"/>
                      <w:szCs w:val="24"/>
                      <w:lang w:val="uk-UA" w:eastAsia="ar-SA"/>
                    </w:rPr>
                    <w:t>.</w:t>
                  </w:r>
                </w:p>
                <w:p w14:paraId="613DD8A6" w14:textId="40828927" w:rsidR="00DC1A84" w:rsidRPr="00FB74B0" w:rsidRDefault="00690227" w:rsidP="00C441D1">
                  <w:pPr>
                    <w:pStyle w:val="21"/>
                    <w:spacing w:after="0" w:line="240" w:lineRule="auto"/>
                    <w:ind w:left="0" w:right="100"/>
                    <w:jc w:val="both"/>
                    <w:rPr>
                      <w:rFonts w:ascii="Times New Roman" w:hAnsi="Times New Roman" w:cs="Times New Roman"/>
                      <w:color w:val="000000"/>
                      <w:sz w:val="24"/>
                      <w:szCs w:val="24"/>
                      <w:lang w:val="uk-UA" w:eastAsia="ar-SA"/>
                    </w:rPr>
                  </w:pPr>
                  <w:r>
                    <w:rPr>
                      <w:rFonts w:ascii="Times New Roman" w:hAnsi="Times New Roman" w:cs="Times New Roman"/>
                      <w:color w:val="000000"/>
                      <w:sz w:val="24"/>
                      <w:szCs w:val="24"/>
                      <w:lang w:val="uk-UA" w:eastAsia="ar-SA"/>
                    </w:rPr>
                    <w:t xml:space="preserve">Скановану копію </w:t>
                  </w:r>
                  <w:r w:rsidR="00DC1A84">
                    <w:rPr>
                      <w:rFonts w:ascii="Times New Roman" w:hAnsi="Times New Roman" w:cs="Times New Roman"/>
                      <w:color w:val="000000"/>
                      <w:sz w:val="24"/>
                      <w:szCs w:val="24"/>
                      <w:lang w:val="uk-UA" w:eastAsia="ar-SA"/>
                    </w:rPr>
                    <w:t>Акт</w:t>
                  </w:r>
                  <w:r>
                    <w:rPr>
                      <w:rFonts w:ascii="Times New Roman" w:hAnsi="Times New Roman" w:cs="Times New Roman"/>
                      <w:color w:val="000000"/>
                      <w:sz w:val="24"/>
                      <w:szCs w:val="24"/>
                      <w:lang w:val="uk-UA" w:eastAsia="ar-SA"/>
                    </w:rPr>
                    <w:t>у</w:t>
                  </w:r>
                  <w:r w:rsidR="00041123">
                    <w:rPr>
                      <w:rFonts w:ascii="Times New Roman" w:hAnsi="Times New Roman" w:cs="Times New Roman"/>
                      <w:color w:val="000000"/>
                      <w:sz w:val="24"/>
                      <w:szCs w:val="24"/>
                      <w:lang w:val="uk-UA" w:eastAsia="ar-SA"/>
                    </w:rPr>
                    <w:t xml:space="preserve"> (Висновк</w:t>
                  </w:r>
                  <w:r>
                    <w:rPr>
                      <w:rFonts w:ascii="Times New Roman" w:hAnsi="Times New Roman" w:cs="Times New Roman"/>
                      <w:color w:val="000000"/>
                      <w:sz w:val="24"/>
                      <w:szCs w:val="24"/>
                      <w:lang w:val="uk-UA" w:eastAsia="ar-SA"/>
                    </w:rPr>
                    <w:t>у, Дозволу</w:t>
                  </w:r>
                  <w:r w:rsidR="00041123">
                    <w:rPr>
                      <w:rFonts w:ascii="Times New Roman" w:hAnsi="Times New Roman" w:cs="Times New Roman"/>
                      <w:color w:val="000000"/>
                      <w:sz w:val="24"/>
                      <w:szCs w:val="24"/>
                      <w:lang w:val="uk-UA" w:eastAsia="ar-SA"/>
                    </w:rPr>
                    <w:t>)</w:t>
                  </w:r>
                  <w:r w:rsidR="00DC1A84">
                    <w:rPr>
                      <w:rFonts w:ascii="Times New Roman" w:hAnsi="Times New Roman" w:cs="Times New Roman"/>
                      <w:color w:val="000000"/>
                      <w:sz w:val="24"/>
                      <w:szCs w:val="24"/>
                      <w:lang w:val="uk-UA" w:eastAsia="ar-SA"/>
                    </w:rPr>
                    <w:t xml:space="preserve"> на ім’я Учасника щодо проведених заходів державного </w:t>
                  </w:r>
                  <w:r w:rsidR="00041123">
                    <w:rPr>
                      <w:rFonts w:ascii="Times New Roman" w:hAnsi="Times New Roman" w:cs="Times New Roman"/>
                      <w:color w:val="000000"/>
                      <w:sz w:val="24"/>
                      <w:szCs w:val="24"/>
                      <w:lang w:val="uk-UA" w:eastAsia="ar-SA"/>
                    </w:rPr>
                    <w:t>нагляду (</w:t>
                  </w:r>
                  <w:r w:rsidR="00DC1A84">
                    <w:rPr>
                      <w:rFonts w:ascii="Times New Roman" w:hAnsi="Times New Roman" w:cs="Times New Roman"/>
                      <w:color w:val="000000"/>
                      <w:sz w:val="24"/>
                      <w:szCs w:val="24"/>
                      <w:lang w:val="uk-UA" w:eastAsia="ar-SA"/>
                    </w:rPr>
                    <w:t>контролю</w:t>
                  </w:r>
                  <w:r w:rsidR="00041123">
                    <w:rPr>
                      <w:rFonts w:ascii="Times New Roman" w:hAnsi="Times New Roman" w:cs="Times New Roman"/>
                      <w:color w:val="000000"/>
                      <w:sz w:val="24"/>
                      <w:szCs w:val="24"/>
                      <w:lang w:val="uk-UA" w:eastAsia="ar-SA"/>
                    </w:rPr>
                    <w:t xml:space="preserve">) з дотримання вимог </w:t>
                  </w:r>
                  <w:r w:rsidR="00041123" w:rsidRPr="00041123">
                    <w:rPr>
                      <w:rFonts w:ascii="Times New Roman" w:hAnsi="Times New Roman" w:cs="Times New Roman"/>
                      <w:color w:val="000000"/>
                      <w:sz w:val="24"/>
                      <w:szCs w:val="24"/>
                      <w:lang w:val="uk-UA" w:eastAsia="ar-SA"/>
                    </w:rPr>
                    <w:t>санітарного законодавства, санітарного та епідемічного благополуччя населення</w:t>
                  </w:r>
                  <w:r w:rsidR="00041123">
                    <w:rPr>
                      <w:rFonts w:ascii="Times New Roman" w:hAnsi="Times New Roman" w:cs="Times New Roman"/>
                      <w:color w:val="000000"/>
                      <w:sz w:val="24"/>
                      <w:szCs w:val="24"/>
                      <w:lang w:val="uk-UA" w:eastAsia="ar-SA"/>
                    </w:rPr>
                    <w:t xml:space="preserve"> у сфері надання послуг з організації громадського харчування</w:t>
                  </w:r>
                  <w:r w:rsidR="0049516A">
                    <w:rPr>
                      <w:rFonts w:ascii="Times New Roman" w:hAnsi="Times New Roman" w:cs="Times New Roman"/>
                      <w:color w:val="000000"/>
                      <w:sz w:val="24"/>
                      <w:szCs w:val="24"/>
                      <w:lang w:val="uk-UA" w:eastAsia="ar-SA"/>
                    </w:rPr>
                    <w:t xml:space="preserve"> конкретно</w:t>
                  </w:r>
                  <w:r w:rsidR="003D2F50">
                    <w:rPr>
                      <w:rFonts w:ascii="Times New Roman" w:hAnsi="Times New Roman" w:cs="Times New Roman"/>
                      <w:color w:val="000000"/>
                      <w:sz w:val="24"/>
                      <w:szCs w:val="24"/>
                      <w:lang w:val="uk-UA" w:eastAsia="ar-SA"/>
                    </w:rPr>
                    <w:t>го приміщення, в якому надаватимуться послуги</w:t>
                  </w:r>
                  <w:r>
                    <w:rPr>
                      <w:rFonts w:ascii="Times New Roman" w:hAnsi="Times New Roman" w:cs="Times New Roman"/>
                      <w:color w:val="000000"/>
                      <w:sz w:val="24"/>
                      <w:szCs w:val="24"/>
                      <w:lang w:val="uk-UA" w:eastAsia="ar-SA"/>
                    </w:rPr>
                    <w:t xml:space="preserve"> у поточному році</w:t>
                  </w:r>
                  <w:r w:rsidR="00041123">
                    <w:rPr>
                      <w:rFonts w:ascii="Times New Roman" w:hAnsi="Times New Roman" w:cs="Times New Roman"/>
                      <w:color w:val="000000"/>
                      <w:sz w:val="24"/>
                      <w:szCs w:val="24"/>
                      <w:lang w:val="uk-UA" w:eastAsia="ar-SA"/>
                    </w:rPr>
                    <w:t>.</w:t>
                  </w:r>
                </w:p>
              </w:tc>
            </w:tr>
            <w:tr w:rsidR="00C441D1" w:rsidRPr="00AE6AB8" w14:paraId="44B4400D" w14:textId="77777777" w:rsidTr="00041123">
              <w:trPr>
                <w:trHeight w:val="2521"/>
              </w:trPr>
              <w:tc>
                <w:tcPr>
                  <w:tcW w:w="3297" w:type="dxa"/>
                  <w:vAlign w:val="center"/>
                </w:tcPr>
                <w:p w14:paraId="40490EFC" w14:textId="2F4B7599" w:rsidR="00C441D1" w:rsidRPr="00562E4A" w:rsidRDefault="00C441D1" w:rsidP="00C441D1">
                  <w:pPr>
                    <w:ind w:right="315"/>
                    <w:jc w:val="both"/>
                    <w:rPr>
                      <w:rFonts w:ascii="Times New Roman" w:hAnsi="Times New Roman" w:cs="Times New Roman"/>
                      <w:i/>
                      <w:lang w:val="uk-UA"/>
                    </w:rPr>
                  </w:pPr>
                  <w:r w:rsidRPr="00562E4A">
                    <w:rPr>
                      <w:rFonts w:ascii="Times New Roman" w:hAnsi="Times New Roman" w:cs="Times New Roman"/>
                      <w:i/>
                      <w:lang w:val="uk-UA"/>
                    </w:rPr>
                    <w:lastRenderedPageBreak/>
                    <w:t xml:space="preserve">2.Наявність в учасника процедури закупівлі працівників відповідної кваліфікації, які мають </w:t>
                  </w:r>
                  <w:r w:rsidRPr="00290F02">
                    <w:rPr>
                      <w:rFonts w:ascii="Times New Roman" w:hAnsi="Times New Roman" w:cs="Times New Roman"/>
                      <w:i/>
                      <w:lang w:val="uk-UA"/>
                    </w:rPr>
                    <w:t>необхідні знання та досвід</w:t>
                  </w:r>
                  <w:r w:rsidR="00906303" w:rsidRPr="00290F02">
                    <w:rPr>
                      <w:rFonts w:ascii="Times New Roman" w:hAnsi="Times New Roman" w:cs="Times New Roman"/>
                      <w:i/>
                      <w:lang w:val="uk-UA"/>
                    </w:rPr>
                    <w:t xml:space="preserve">, якість послуг та </w:t>
                  </w:r>
                  <w:r w:rsidR="00DC1A84">
                    <w:rPr>
                      <w:rFonts w:ascii="Times New Roman" w:hAnsi="Times New Roman" w:cs="Times New Roman"/>
                      <w:i/>
                      <w:lang w:val="uk-UA"/>
                    </w:rPr>
                    <w:t xml:space="preserve">харчових </w:t>
                  </w:r>
                  <w:r w:rsidR="00906303" w:rsidRPr="00290F02">
                    <w:rPr>
                      <w:rFonts w:ascii="Times New Roman" w:hAnsi="Times New Roman" w:cs="Times New Roman"/>
                      <w:i/>
                      <w:lang w:val="uk-UA"/>
                    </w:rPr>
                    <w:t>продуктів.</w:t>
                  </w:r>
                  <w:r w:rsidR="00906303">
                    <w:rPr>
                      <w:rFonts w:ascii="Times New Roman" w:hAnsi="Times New Roman" w:cs="Times New Roman"/>
                      <w:i/>
                      <w:lang w:val="uk-UA"/>
                    </w:rPr>
                    <w:t xml:space="preserve">  </w:t>
                  </w:r>
                </w:p>
              </w:tc>
              <w:tc>
                <w:tcPr>
                  <w:tcW w:w="4108" w:type="dxa"/>
                </w:tcPr>
                <w:p w14:paraId="2263EDE3" w14:textId="18EBC16C" w:rsidR="00EF4C71" w:rsidRDefault="00C441D1" w:rsidP="00EF4C71">
                  <w:pPr>
                    <w:pStyle w:val="af8"/>
                    <w:ind w:right="100"/>
                    <w:jc w:val="both"/>
                    <w:rPr>
                      <w:rFonts w:ascii="Times New Roman" w:hAnsi="Times New Roman"/>
                      <w:sz w:val="24"/>
                      <w:szCs w:val="24"/>
                      <w:lang w:val="uk-UA" w:eastAsia="ru-RU"/>
                    </w:rPr>
                  </w:pPr>
                  <w:r w:rsidRPr="00562E4A">
                    <w:rPr>
                      <w:rFonts w:ascii="Times New Roman" w:hAnsi="Times New Roman"/>
                      <w:sz w:val="24"/>
                      <w:szCs w:val="24"/>
                      <w:lang w:val="uk-UA"/>
                    </w:rPr>
                    <w:t xml:space="preserve">Лист в довільній формі, за підписом уповноваженої особи Учасника та завірений печаткою (за наявності), в якому зазначається </w:t>
                  </w:r>
                  <w:r w:rsidR="00EF4C71" w:rsidRPr="00EF4C71">
                    <w:rPr>
                      <w:rFonts w:ascii="Times New Roman" w:hAnsi="Times New Roman"/>
                      <w:sz w:val="24"/>
                      <w:szCs w:val="24"/>
                      <w:lang w:val="uk-UA" w:eastAsia="ru-RU"/>
                    </w:rPr>
                    <w:t>н</w:t>
                  </w:r>
                  <w:r w:rsidRPr="00EF4C71">
                    <w:rPr>
                      <w:rFonts w:ascii="Times New Roman" w:hAnsi="Times New Roman"/>
                      <w:sz w:val="24"/>
                      <w:szCs w:val="24"/>
                      <w:lang w:val="uk-UA" w:eastAsia="ru-RU"/>
                    </w:rPr>
                    <w:t xml:space="preserve">аявність </w:t>
                  </w:r>
                  <w:r w:rsidR="00EF4C71">
                    <w:rPr>
                      <w:rFonts w:ascii="Times New Roman" w:hAnsi="Times New Roman"/>
                      <w:sz w:val="24"/>
                      <w:szCs w:val="24"/>
                      <w:lang w:val="uk-UA" w:eastAsia="ru-RU"/>
                    </w:rPr>
                    <w:t>у</w:t>
                  </w:r>
                  <w:r w:rsidR="00EF4C71" w:rsidRPr="00562E4A">
                    <w:rPr>
                      <w:rFonts w:ascii="Times New Roman" w:hAnsi="Times New Roman"/>
                      <w:sz w:val="24"/>
                      <w:szCs w:val="24"/>
                      <w:lang w:val="uk-UA" w:eastAsia="ru-RU"/>
                    </w:rPr>
                    <w:t xml:space="preserve"> штаті Учасника</w:t>
                  </w:r>
                  <w:r w:rsidR="00EF4C71" w:rsidRPr="00EF4C71">
                    <w:rPr>
                      <w:rFonts w:ascii="Times New Roman" w:hAnsi="Times New Roman"/>
                      <w:sz w:val="24"/>
                      <w:szCs w:val="24"/>
                      <w:lang w:val="uk-UA" w:eastAsia="ru-RU"/>
                    </w:rPr>
                    <w:t xml:space="preserve"> </w:t>
                  </w:r>
                  <w:r w:rsidRPr="00EF4C71">
                    <w:rPr>
                      <w:rFonts w:ascii="Times New Roman" w:hAnsi="Times New Roman"/>
                      <w:sz w:val="24"/>
                      <w:szCs w:val="24"/>
                      <w:lang w:val="uk-UA" w:eastAsia="ru-RU"/>
                    </w:rPr>
                    <w:t xml:space="preserve">працівників відповідної кваліфікації, що мають необхідні знання та досвід для організації послуг </w:t>
                  </w:r>
                  <w:proofErr w:type="spellStart"/>
                  <w:r w:rsidRPr="00EF4C71">
                    <w:rPr>
                      <w:rFonts w:ascii="Times New Roman" w:hAnsi="Times New Roman"/>
                      <w:sz w:val="24"/>
                      <w:szCs w:val="24"/>
                      <w:lang w:val="uk-UA" w:eastAsia="ru-RU"/>
                    </w:rPr>
                    <w:t>їдалень</w:t>
                  </w:r>
                  <w:proofErr w:type="spellEnd"/>
                  <w:r w:rsidRPr="00EF4C71">
                    <w:rPr>
                      <w:rFonts w:ascii="Times New Roman" w:hAnsi="Times New Roman"/>
                      <w:sz w:val="24"/>
                      <w:szCs w:val="24"/>
                      <w:lang w:val="uk-UA" w:eastAsia="ru-RU"/>
                    </w:rPr>
                    <w:t>, із зазначенням їх посад, прізвищ та ініціалів</w:t>
                  </w:r>
                  <w:r w:rsidR="00EF4C71" w:rsidRPr="00EF4C71">
                    <w:rPr>
                      <w:rFonts w:ascii="Times New Roman" w:hAnsi="Times New Roman"/>
                      <w:sz w:val="24"/>
                      <w:szCs w:val="24"/>
                      <w:lang w:val="uk-UA" w:eastAsia="ru-RU"/>
                    </w:rPr>
                    <w:t xml:space="preserve">, </w:t>
                  </w:r>
                  <w:r w:rsidRPr="00EF4C71">
                    <w:rPr>
                      <w:rFonts w:ascii="Times New Roman" w:hAnsi="Times New Roman"/>
                      <w:sz w:val="24"/>
                      <w:szCs w:val="24"/>
                      <w:lang w:val="uk-UA" w:eastAsia="ru-RU"/>
                    </w:rPr>
                    <w:t>дат</w:t>
                  </w:r>
                  <w:r w:rsidR="00EF4C71" w:rsidRPr="00EF4C71">
                    <w:rPr>
                      <w:rFonts w:ascii="Times New Roman" w:hAnsi="Times New Roman"/>
                      <w:sz w:val="24"/>
                      <w:szCs w:val="24"/>
                      <w:lang w:val="uk-UA" w:eastAsia="ru-RU"/>
                    </w:rPr>
                    <w:t>и</w:t>
                  </w:r>
                  <w:r w:rsidRPr="00EF4C71">
                    <w:rPr>
                      <w:rFonts w:ascii="Times New Roman" w:hAnsi="Times New Roman"/>
                      <w:sz w:val="24"/>
                      <w:szCs w:val="24"/>
                      <w:lang w:val="uk-UA" w:eastAsia="ru-RU"/>
                    </w:rPr>
                    <w:t xml:space="preserve"> проходження медичного огляду</w:t>
                  </w:r>
                  <w:r w:rsidR="00EF4C71">
                    <w:rPr>
                      <w:rFonts w:ascii="Times New Roman" w:hAnsi="Times New Roman"/>
                      <w:sz w:val="24"/>
                      <w:szCs w:val="24"/>
                      <w:lang w:val="uk-UA" w:eastAsia="ru-RU"/>
                    </w:rPr>
                    <w:t xml:space="preserve"> (інформація зазначається </w:t>
                  </w:r>
                  <w:r w:rsidR="00EF4C71" w:rsidRPr="00EF4C71">
                    <w:rPr>
                      <w:rFonts w:ascii="Times New Roman" w:hAnsi="Times New Roman"/>
                      <w:sz w:val="24"/>
                      <w:szCs w:val="24"/>
                      <w:lang w:val="uk-UA" w:eastAsia="ru-RU"/>
                    </w:rPr>
                    <w:t xml:space="preserve">виключно при наявності згоди </w:t>
                  </w:r>
                  <w:r w:rsidR="00EF4C71">
                    <w:rPr>
                      <w:rFonts w:ascii="Times New Roman" w:hAnsi="Times New Roman"/>
                      <w:sz w:val="24"/>
                      <w:szCs w:val="24"/>
                      <w:lang w:val="uk-UA" w:eastAsia="ru-RU"/>
                    </w:rPr>
                    <w:t xml:space="preserve">цих працівників </w:t>
                  </w:r>
                  <w:r w:rsidR="00EF4C71" w:rsidRPr="00EF4C71">
                    <w:rPr>
                      <w:rFonts w:ascii="Times New Roman" w:hAnsi="Times New Roman"/>
                      <w:sz w:val="24"/>
                      <w:szCs w:val="24"/>
                      <w:lang w:val="uk-UA" w:eastAsia="ru-RU"/>
                    </w:rPr>
                    <w:t>на збір, обробку та поширення персональних даних</w:t>
                  </w:r>
                  <w:r w:rsidR="003D2F50">
                    <w:rPr>
                      <w:rFonts w:ascii="Times New Roman" w:hAnsi="Times New Roman"/>
                      <w:sz w:val="24"/>
                      <w:szCs w:val="24"/>
                      <w:lang w:val="uk-UA" w:eastAsia="ru-RU"/>
                    </w:rPr>
                    <w:t xml:space="preserve">. У випадку, якщо працівник не дає згоди на збір, обробку </w:t>
                  </w:r>
                  <w:r w:rsidR="003D2F50" w:rsidRPr="00EF4C71">
                    <w:rPr>
                      <w:rFonts w:ascii="Times New Roman" w:hAnsi="Times New Roman"/>
                      <w:sz w:val="24"/>
                      <w:szCs w:val="24"/>
                      <w:lang w:val="uk-UA" w:eastAsia="ru-RU"/>
                    </w:rPr>
                    <w:t>та поширення персональних даних</w:t>
                  </w:r>
                  <w:r w:rsidR="003D2F50">
                    <w:rPr>
                      <w:rFonts w:ascii="Times New Roman" w:hAnsi="Times New Roman"/>
                      <w:sz w:val="24"/>
                      <w:szCs w:val="24"/>
                      <w:lang w:val="uk-UA" w:eastAsia="ru-RU"/>
                    </w:rPr>
                    <w:t xml:space="preserve"> інформація зазначається без зазначення ПІБ конкретного працівника</w:t>
                  </w:r>
                  <w:r w:rsidR="00EF4C71">
                    <w:rPr>
                      <w:rFonts w:ascii="Times New Roman" w:hAnsi="Times New Roman"/>
                      <w:sz w:val="24"/>
                      <w:szCs w:val="24"/>
                      <w:lang w:val="uk-UA" w:eastAsia="ru-RU"/>
                    </w:rPr>
                    <w:t>).</w:t>
                  </w:r>
                  <w:r w:rsidRPr="00EF4C71">
                    <w:rPr>
                      <w:rFonts w:ascii="Times New Roman" w:hAnsi="Times New Roman"/>
                      <w:sz w:val="24"/>
                      <w:szCs w:val="24"/>
                      <w:lang w:val="uk-UA" w:eastAsia="ru-RU"/>
                    </w:rPr>
                    <w:t xml:space="preserve"> </w:t>
                  </w:r>
                  <w:r w:rsidR="00EF4C71" w:rsidRPr="00562E4A">
                    <w:rPr>
                      <w:rFonts w:ascii="Times New Roman" w:hAnsi="Times New Roman"/>
                      <w:sz w:val="24"/>
                      <w:szCs w:val="24"/>
                      <w:lang w:val="uk-UA" w:eastAsia="ru-RU"/>
                    </w:rPr>
                    <w:t>Наявність</w:t>
                  </w:r>
                  <w:r w:rsidR="00EF4C71">
                    <w:rPr>
                      <w:rFonts w:ascii="Times New Roman" w:hAnsi="Times New Roman"/>
                      <w:sz w:val="24"/>
                      <w:szCs w:val="24"/>
                      <w:lang w:val="uk-UA" w:eastAsia="ru-RU"/>
                    </w:rPr>
                    <w:t xml:space="preserve"> </w:t>
                  </w:r>
                  <w:r w:rsidR="00EF4C71" w:rsidRPr="00562E4A">
                    <w:rPr>
                      <w:rFonts w:ascii="Times New Roman" w:hAnsi="Times New Roman"/>
                      <w:sz w:val="24"/>
                      <w:szCs w:val="24"/>
                      <w:lang w:val="uk-UA" w:eastAsia="ru-RU"/>
                    </w:rPr>
                    <w:t xml:space="preserve"> </w:t>
                  </w:r>
                  <w:r w:rsidR="00EF4C71">
                    <w:rPr>
                      <w:rFonts w:ascii="Times New Roman" w:hAnsi="Times New Roman"/>
                      <w:sz w:val="24"/>
                      <w:szCs w:val="24"/>
                      <w:lang w:val="uk-UA" w:eastAsia="ru-RU"/>
                    </w:rPr>
                    <w:t xml:space="preserve"> </w:t>
                  </w:r>
                  <w:r w:rsidR="00EF4C71" w:rsidRPr="00562E4A">
                    <w:rPr>
                      <w:rFonts w:ascii="Times New Roman" w:hAnsi="Times New Roman"/>
                      <w:sz w:val="24"/>
                      <w:szCs w:val="24"/>
                      <w:lang w:val="uk-UA" w:eastAsia="ru-RU"/>
                    </w:rPr>
                    <w:t xml:space="preserve">технолога, або особи, яка виконує </w:t>
                  </w:r>
                  <w:r w:rsidR="003D2F50">
                    <w:rPr>
                      <w:rFonts w:ascii="Times New Roman" w:hAnsi="Times New Roman"/>
                      <w:sz w:val="24"/>
                      <w:szCs w:val="24"/>
                      <w:lang w:val="uk-UA" w:eastAsia="ru-RU"/>
                    </w:rPr>
                    <w:t>його</w:t>
                  </w:r>
                  <w:r w:rsidR="00EF4C71" w:rsidRPr="00562E4A">
                    <w:rPr>
                      <w:rFonts w:ascii="Times New Roman" w:hAnsi="Times New Roman"/>
                      <w:sz w:val="24"/>
                      <w:szCs w:val="24"/>
                      <w:lang w:val="uk-UA" w:eastAsia="ru-RU"/>
                    </w:rPr>
                    <w:t xml:space="preserve"> функції згідно посадової інструкції</w:t>
                  </w:r>
                  <w:r w:rsidR="00EF4C71" w:rsidRPr="00EF4C71">
                    <w:rPr>
                      <w:rFonts w:ascii="Times New Roman" w:hAnsi="Times New Roman"/>
                      <w:sz w:val="24"/>
                      <w:szCs w:val="24"/>
                      <w:lang w:val="uk-UA" w:eastAsia="ru-RU"/>
                    </w:rPr>
                    <w:t xml:space="preserve"> </w:t>
                  </w:r>
                  <w:r w:rsidR="00EF4C71">
                    <w:rPr>
                      <w:rFonts w:ascii="Times New Roman" w:hAnsi="Times New Roman"/>
                      <w:sz w:val="24"/>
                      <w:szCs w:val="24"/>
                      <w:lang w:val="uk-UA" w:eastAsia="ru-RU"/>
                    </w:rPr>
                    <w:t>– обов’язкова.</w:t>
                  </w:r>
                  <w:r w:rsidRPr="00562E4A">
                    <w:rPr>
                      <w:rFonts w:ascii="Times New Roman" w:hAnsi="Times New Roman"/>
                      <w:sz w:val="24"/>
                      <w:szCs w:val="24"/>
                      <w:lang w:val="uk-UA" w:eastAsia="ru-RU"/>
                    </w:rPr>
                    <w:t xml:space="preserve"> </w:t>
                  </w:r>
                </w:p>
                <w:p w14:paraId="5295124E" w14:textId="11BD574F" w:rsidR="00C441D1" w:rsidRPr="00290F02" w:rsidRDefault="00C441D1" w:rsidP="00C441D1">
                  <w:pPr>
                    <w:pStyle w:val="21"/>
                    <w:spacing w:after="0" w:line="240" w:lineRule="auto"/>
                    <w:ind w:left="0" w:right="100"/>
                    <w:jc w:val="both"/>
                    <w:rPr>
                      <w:rFonts w:ascii="Times New Roman" w:hAnsi="Times New Roman" w:cs="Times New Roman"/>
                      <w:sz w:val="24"/>
                      <w:szCs w:val="24"/>
                      <w:lang w:val="uk-UA" w:eastAsia="ru-RU"/>
                    </w:rPr>
                  </w:pPr>
                  <w:r w:rsidRPr="00562E4A">
                    <w:rPr>
                      <w:rFonts w:ascii="Times New Roman" w:hAnsi="Times New Roman" w:cs="Times New Roman"/>
                      <w:sz w:val="24"/>
                      <w:szCs w:val="24"/>
                      <w:lang w:val="uk-UA" w:eastAsia="ru-RU"/>
                    </w:rPr>
                    <w:t xml:space="preserve">Учасник повинен надати гарантійний лист про можливість забезпечення необхідною кількістю </w:t>
                  </w:r>
                  <w:r w:rsidRPr="00290F02">
                    <w:rPr>
                      <w:rFonts w:ascii="Times New Roman" w:hAnsi="Times New Roman" w:cs="Times New Roman"/>
                      <w:sz w:val="24"/>
                      <w:szCs w:val="24"/>
                      <w:lang w:val="uk-UA" w:eastAsia="ru-RU"/>
                    </w:rPr>
                    <w:t>працівників на дату укладання договору про закупівлю</w:t>
                  </w:r>
                  <w:r w:rsidR="00EF4C71">
                    <w:rPr>
                      <w:rFonts w:ascii="Times New Roman" w:hAnsi="Times New Roman" w:cs="Times New Roman"/>
                      <w:sz w:val="24"/>
                      <w:szCs w:val="24"/>
                      <w:lang w:val="uk-UA" w:eastAsia="ru-RU"/>
                    </w:rPr>
                    <w:t xml:space="preserve"> послуг.</w:t>
                  </w:r>
                </w:p>
                <w:p w14:paraId="5C9B1652" w14:textId="727CBCAE" w:rsidR="00906303" w:rsidRPr="00DC1A84" w:rsidRDefault="00906303" w:rsidP="00C441D1">
                  <w:pPr>
                    <w:pStyle w:val="21"/>
                    <w:spacing w:after="0" w:line="240" w:lineRule="auto"/>
                    <w:ind w:left="0" w:right="100"/>
                    <w:jc w:val="both"/>
                    <w:rPr>
                      <w:rFonts w:ascii="Times New Roman" w:hAnsi="Times New Roman"/>
                      <w:color w:val="000000"/>
                      <w:sz w:val="24"/>
                      <w:szCs w:val="24"/>
                      <w:lang w:val="uk-UA"/>
                    </w:rPr>
                  </w:pPr>
                  <w:r w:rsidRPr="00990EEF">
                    <w:rPr>
                      <w:rFonts w:ascii="Times New Roman" w:hAnsi="Times New Roman"/>
                      <w:color w:val="000000"/>
                      <w:sz w:val="24"/>
                      <w:szCs w:val="24"/>
                      <w:lang w:val="uk-UA"/>
                    </w:rPr>
                    <w:t xml:space="preserve">Якість </w:t>
                  </w:r>
                  <w:proofErr w:type="spellStart"/>
                  <w:r w:rsidR="00DC1A84">
                    <w:rPr>
                      <w:rFonts w:ascii="Times New Roman" w:hAnsi="Times New Roman"/>
                      <w:color w:val="000000"/>
                      <w:sz w:val="24"/>
                      <w:szCs w:val="24"/>
                      <w:lang w:val="uk-UA"/>
                    </w:rPr>
                    <w:t>надаваємих</w:t>
                  </w:r>
                  <w:proofErr w:type="spellEnd"/>
                  <w:r w:rsidR="00DC1A84">
                    <w:rPr>
                      <w:rFonts w:ascii="Times New Roman" w:hAnsi="Times New Roman"/>
                      <w:color w:val="000000"/>
                      <w:sz w:val="24"/>
                      <w:szCs w:val="24"/>
                      <w:lang w:val="uk-UA"/>
                    </w:rPr>
                    <w:t xml:space="preserve"> послуг, </w:t>
                  </w:r>
                  <w:r w:rsidRPr="00990EEF">
                    <w:rPr>
                      <w:rFonts w:ascii="Times New Roman" w:hAnsi="Times New Roman"/>
                      <w:color w:val="000000"/>
                      <w:sz w:val="24"/>
                      <w:szCs w:val="24"/>
                      <w:lang w:val="uk-UA"/>
                    </w:rPr>
                    <w:t>продуктів харчування та виготовлен</w:t>
                  </w:r>
                  <w:r w:rsidR="00DC1A84">
                    <w:rPr>
                      <w:rFonts w:ascii="Times New Roman" w:hAnsi="Times New Roman"/>
                      <w:color w:val="000000"/>
                      <w:sz w:val="24"/>
                      <w:szCs w:val="24"/>
                      <w:lang w:val="uk-UA"/>
                    </w:rPr>
                    <w:t>их</w:t>
                  </w:r>
                  <w:r w:rsidRPr="00990EEF">
                    <w:rPr>
                      <w:rFonts w:ascii="Times New Roman" w:hAnsi="Times New Roman"/>
                      <w:color w:val="000000"/>
                      <w:sz w:val="24"/>
                      <w:szCs w:val="24"/>
                      <w:lang w:val="uk-UA"/>
                    </w:rPr>
                    <w:t xml:space="preserve"> з них страв повин</w:t>
                  </w:r>
                  <w:r w:rsidR="00DC1A84">
                    <w:rPr>
                      <w:rFonts w:ascii="Times New Roman" w:hAnsi="Times New Roman"/>
                      <w:color w:val="000000"/>
                      <w:sz w:val="24"/>
                      <w:szCs w:val="24"/>
                      <w:lang w:val="uk-UA"/>
                    </w:rPr>
                    <w:t>на</w:t>
                  </w:r>
                  <w:r w:rsidRPr="00990EEF">
                    <w:rPr>
                      <w:rFonts w:ascii="Times New Roman" w:hAnsi="Times New Roman"/>
                      <w:color w:val="000000"/>
                      <w:sz w:val="24"/>
                      <w:szCs w:val="24"/>
                      <w:lang w:val="uk-UA"/>
                    </w:rPr>
                    <w:t xml:space="preserve"> відповідати вимогам </w:t>
                  </w:r>
                  <w:r w:rsidR="00DC1A84" w:rsidRPr="00290F02">
                    <w:rPr>
                      <w:rFonts w:ascii="Times New Roman" w:hAnsi="Times New Roman"/>
                      <w:color w:val="000000"/>
                      <w:sz w:val="24"/>
                      <w:szCs w:val="24"/>
                      <w:lang w:val="uk-UA"/>
                    </w:rPr>
                    <w:t xml:space="preserve">Закону України «Про основні принципи та вимоги до безпечності та якості харчових продуктів», Закону України «Про питну воду, </w:t>
                  </w:r>
                  <w:r w:rsidR="00DC1A84" w:rsidRPr="00290F02">
                    <w:rPr>
                      <w:rFonts w:ascii="Times New Roman" w:hAnsi="Times New Roman"/>
                      <w:color w:val="000000"/>
                      <w:sz w:val="24"/>
                      <w:szCs w:val="24"/>
                      <w:lang w:val="uk-UA"/>
                    </w:rPr>
                    <w:lastRenderedPageBreak/>
                    <w:t xml:space="preserve">питне водопостачання та водовідведення», </w:t>
                  </w:r>
                  <w:proofErr w:type="spellStart"/>
                  <w:r w:rsidR="00DC1A84" w:rsidRPr="00290F02">
                    <w:rPr>
                      <w:rFonts w:ascii="Times New Roman" w:hAnsi="Times New Roman"/>
                      <w:color w:val="000000"/>
                      <w:sz w:val="24"/>
                      <w:szCs w:val="24"/>
                      <w:lang w:val="uk-UA"/>
                    </w:rPr>
                    <w:t>ДСанПіНу</w:t>
                  </w:r>
                  <w:proofErr w:type="spellEnd"/>
                  <w:r w:rsidR="00DC1A84" w:rsidRPr="00290F02">
                    <w:rPr>
                      <w:rFonts w:ascii="Times New Roman" w:hAnsi="Times New Roman"/>
                      <w:color w:val="000000"/>
                      <w:sz w:val="24"/>
                      <w:szCs w:val="24"/>
                      <w:lang w:val="uk-UA"/>
                    </w:rPr>
                    <w:t xml:space="preserve"> 2.2.4-171-10, Наказу Мінагрополітики України №</w:t>
                  </w:r>
                  <w:r w:rsidR="00DC1A84">
                    <w:rPr>
                      <w:rFonts w:ascii="Times New Roman" w:hAnsi="Times New Roman"/>
                      <w:color w:val="000000"/>
                      <w:sz w:val="24"/>
                      <w:szCs w:val="24"/>
                      <w:lang w:val="uk-UA"/>
                    </w:rPr>
                    <w:t xml:space="preserve"> </w:t>
                  </w:r>
                  <w:r w:rsidR="00DC1A84" w:rsidRPr="00290F02">
                    <w:rPr>
                      <w:rFonts w:ascii="Times New Roman" w:hAnsi="Times New Roman"/>
                      <w:color w:val="000000"/>
                      <w:sz w:val="24"/>
                      <w:szCs w:val="24"/>
                      <w:lang w:val="uk-UA"/>
                    </w:rPr>
                    <w:t xml:space="preserve">39 від 10.02.2016, </w:t>
                  </w:r>
                  <w:r w:rsidRPr="00990EEF">
                    <w:rPr>
                      <w:rFonts w:ascii="Times New Roman" w:hAnsi="Times New Roman"/>
                      <w:color w:val="000000"/>
                      <w:sz w:val="24"/>
                      <w:szCs w:val="24"/>
                      <w:lang w:val="uk-UA"/>
                    </w:rPr>
                    <w:t>діючих ДСТУ, ГОСТів</w:t>
                  </w:r>
                  <w:r w:rsidR="003D2F50">
                    <w:rPr>
                      <w:rFonts w:ascii="Times New Roman" w:hAnsi="Times New Roman"/>
                      <w:color w:val="000000"/>
                      <w:sz w:val="24"/>
                      <w:szCs w:val="24"/>
                      <w:lang w:val="uk-UA"/>
                    </w:rPr>
                    <w:t xml:space="preserve">, </w:t>
                  </w:r>
                  <w:r w:rsidR="00DC1A84">
                    <w:rPr>
                      <w:rFonts w:ascii="Times New Roman" w:hAnsi="Times New Roman"/>
                      <w:color w:val="000000"/>
                      <w:sz w:val="24"/>
                      <w:szCs w:val="24"/>
                      <w:lang w:val="uk-UA"/>
                    </w:rPr>
                    <w:t xml:space="preserve"> </w:t>
                  </w:r>
                  <w:r w:rsidR="003D2F50">
                    <w:rPr>
                      <w:rFonts w:ascii="Times New Roman" w:hAnsi="Times New Roman"/>
                      <w:color w:val="000000"/>
                      <w:sz w:val="24"/>
                      <w:szCs w:val="24"/>
                      <w:lang w:val="uk-UA"/>
                    </w:rPr>
                    <w:t xml:space="preserve">принципів системи </w:t>
                  </w:r>
                  <w:r w:rsidR="003D2F50" w:rsidRPr="003D2F50">
                    <w:rPr>
                      <w:rFonts w:ascii="Times New Roman" w:hAnsi="Times New Roman" w:cs="Times New Roman"/>
                      <w:sz w:val="24"/>
                      <w:szCs w:val="24"/>
                      <w:lang w:val="uk-UA"/>
                    </w:rPr>
                    <w:t>НАССР</w:t>
                  </w:r>
                  <w:r w:rsidR="003D2F50">
                    <w:rPr>
                      <w:rFonts w:ascii="Times New Roman" w:hAnsi="Times New Roman"/>
                      <w:color w:val="000000"/>
                      <w:sz w:val="24"/>
                      <w:szCs w:val="24"/>
                      <w:lang w:val="uk-UA"/>
                    </w:rPr>
                    <w:t xml:space="preserve"> </w:t>
                  </w:r>
                  <w:r w:rsidR="00DC1A84">
                    <w:rPr>
                      <w:rFonts w:ascii="Times New Roman" w:hAnsi="Times New Roman"/>
                      <w:color w:val="000000"/>
                      <w:sz w:val="24"/>
                      <w:szCs w:val="24"/>
                      <w:lang w:val="uk-UA"/>
                    </w:rPr>
                    <w:t>та</w:t>
                  </w:r>
                  <w:r w:rsidRPr="00990EEF">
                    <w:rPr>
                      <w:rFonts w:ascii="Times New Roman" w:hAnsi="Times New Roman"/>
                      <w:color w:val="000000"/>
                      <w:sz w:val="24"/>
                      <w:szCs w:val="24"/>
                      <w:lang w:val="uk-UA"/>
                    </w:rPr>
                    <w:t xml:space="preserve"> іншим чинним нормативним документам</w:t>
                  </w:r>
                  <w:r w:rsidRPr="00290F02">
                    <w:rPr>
                      <w:rFonts w:ascii="Times New Roman" w:hAnsi="Times New Roman"/>
                      <w:color w:val="000000"/>
                      <w:sz w:val="24"/>
                      <w:szCs w:val="24"/>
                      <w:lang w:val="uk-UA"/>
                    </w:rPr>
                    <w:t>.</w:t>
                  </w:r>
                </w:p>
              </w:tc>
            </w:tr>
          </w:tbl>
          <w:p w14:paraId="3773DD65" w14:textId="77777777" w:rsidR="00C441D1" w:rsidRPr="00562E4A" w:rsidRDefault="00C441D1" w:rsidP="00C441D1">
            <w:pPr>
              <w:pStyle w:val="210"/>
              <w:spacing w:after="0" w:line="240" w:lineRule="auto"/>
              <w:ind w:left="-15" w:right="100"/>
              <w:jc w:val="both"/>
              <w:rPr>
                <w:rFonts w:ascii="Times New Roman" w:hAnsi="Times New Roman"/>
                <w:sz w:val="24"/>
                <w:szCs w:val="24"/>
                <w:lang w:val="uk-UA"/>
              </w:rPr>
            </w:pPr>
            <w:r w:rsidRPr="00562E4A">
              <w:rPr>
                <w:rFonts w:ascii="Times New Roman" w:hAnsi="Times New Roman"/>
                <w:sz w:val="24"/>
                <w:szCs w:val="24"/>
                <w:lang w:val="uk-UA"/>
              </w:rPr>
              <w:lastRenderedPageBreak/>
              <w:t>3.6.3. У разі участі об'єднання учасників підтвердження відповідності кваліфікаційним критеріям здійснюється з урахуванням узагальнених об'єднаних показників кожного учасника такого об'єднання на підставі наданої об'єднанням інформації.</w:t>
            </w:r>
          </w:p>
          <w:p w14:paraId="73013498" w14:textId="148AA2B0" w:rsidR="00C441D1" w:rsidRPr="00290F02" w:rsidRDefault="00C441D1" w:rsidP="00C441D1">
            <w:pPr>
              <w:pStyle w:val="210"/>
              <w:spacing w:after="0" w:line="240" w:lineRule="auto"/>
              <w:ind w:left="-15" w:right="100"/>
              <w:jc w:val="both"/>
              <w:rPr>
                <w:rFonts w:ascii="Times New Roman" w:hAnsi="Times New Roman"/>
                <w:b/>
                <w:sz w:val="24"/>
                <w:szCs w:val="24"/>
                <w:u w:val="single"/>
                <w:lang w:val="uk-UA"/>
              </w:rPr>
            </w:pPr>
            <w:r w:rsidRPr="00562E4A">
              <w:rPr>
                <w:rFonts w:ascii="Times New Roman" w:hAnsi="Times New Roman"/>
                <w:sz w:val="24"/>
                <w:szCs w:val="24"/>
                <w:lang w:val="uk-UA"/>
              </w:rPr>
              <w:t xml:space="preserve">3.6.4. У разі, якщо тендерна пропозиція учасника не містить документального підтвердження відповідності кваліфікаційним критеріям, або якщо документальне підтвердження не відповідає вимогам, встановленим Замовником, або якщо документальне підтвердження вказує на невідповідність учасника </w:t>
            </w:r>
            <w:r w:rsidRPr="00290F02">
              <w:rPr>
                <w:rFonts w:ascii="Times New Roman" w:hAnsi="Times New Roman"/>
                <w:sz w:val="24"/>
                <w:szCs w:val="24"/>
                <w:lang w:val="uk-UA"/>
              </w:rPr>
              <w:t xml:space="preserve">кваліфікаційним вимогам, Учасник вважається таким, що не відповідає кваліфікаційним критеріям, а його тендерна пропозиція відхиляється на підставі </w:t>
            </w:r>
            <w:r w:rsidR="00906303" w:rsidRPr="00290F02">
              <w:rPr>
                <w:rFonts w:ascii="Times New Roman" w:hAnsi="Times New Roman"/>
                <w:sz w:val="24"/>
                <w:szCs w:val="24"/>
                <w:lang w:val="uk-UA"/>
              </w:rPr>
              <w:t>пункту 47 Особливостей.</w:t>
            </w:r>
            <w:r w:rsidRPr="00290F02">
              <w:rPr>
                <w:rFonts w:ascii="Times New Roman" w:hAnsi="Times New Roman"/>
                <w:sz w:val="24"/>
                <w:szCs w:val="24"/>
                <w:lang w:val="uk-UA"/>
              </w:rPr>
              <w:t xml:space="preserve"> </w:t>
            </w:r>
          </w:p>
          <w:p w14:paraId="4078115E" w14:textId="074AE59E" w:rsidR="00C441D1" w:rsidRPr="00290F02" w:rsidRDefault="00C441D1" w:rsidP="00C441D1">
            <w:pPr>
              <w:tabs>
                <w:tab w:val="left" w:pos="1080"/>
                <w:tab w:val="left" w:pos="10381"/>
              </w:tabs>
              <w:ind w:right="100"/>
              <w:jc w:val="both"/>
              <w:rPr>
                <w:rFonts w:ascii="Times New Roman" w:hAnsi="Times New Roman" w:cs="Times New Roman"/>
                <w:lang w:val="uk-UA"/>
              </w:rPr>
            </w:pPr>
            <w:r w:rsidRPr="00290F02">
              <w:rPr>
                <w:rFonts w:ascii="Times New Roman" w:hAnsi="Times New Roman" w:cs="Times New Roman"/>
                <w:lang w:val="uk-UA"/>
              </w:rPr>
              <w:t>3.6.5.</w:t>
            </w:r>
            <w:r w:rsidRPr="00290F02">
              <w:rPr>
                <w:rFonts w:ascii="Times New Roman" w:hAnsi="Times New Roman" w:cs="Times New Roman"/>
                <w:b/>
                <w:lang w:val="uk-UA"/>
              </w:rPr>
              <w:t xml:space="preserve"> Для підтвердження відсутності підстав відмови в участі у процедурі закупівлі, учаснику необхідно надати наступні документи:</w:t>
            </w:r>
          </w:p>
          <w:p w14:paraId="593F096E" w14:textId="61856E52" w:rsidR="00C441D1" w:rsidRPr="00290F02" w:rsidRDefault="00C441D1" w:rsidP="00E95533">
            <w:pPr>
              <w:numPr>
                <w:ilvl w:val="0"/>
                <w:numId w:val="2"/>
              </w:numPr>
              <w:tabs>
                <w:tab w:val="left" w:pos="10381"/>
              </w:tabs>
              <w:ind w:right="100"/>
              <w:jc w:val="both"/>
              <w:rPr>
                <w:rFonts w:ascii="Times New Roman" w:hAnsi="Times New Roman" w:cs="Times New Roman"/>
                <w:bCs/>
                <w:lang w:val="uk-UA"/>
              </w:rPr>
            </w:pPr>
            <w:r w:rsidRPr="00290F02">
              <w:rPr>
                <w:rFonts w:ascii="Times New Roman" w:hAnsi="Times New Roman" w:cs="Times New Roman"/>
                <w:lang w:val="uk-UA"/>
              </w:rPr>
              <w:t xml:space="preserve">Гарантійний лист, про відсутність підстав для відмови в участі у процедурі закупівлі (із їх зазначенням), </w:t>
            </w:r>
            <w:r w:rsidR="00906303" w:rsidRPr="00290F02">
              <w:rPr>
                <w:rFonts w:ascii="Times New Roman" w:hAnsi="Times New Roman" w:cs="Times New Roman"/>
                <w:lang w:val="uk-UA"/>
              </w:rPr>
              <w:t>пункту 47 Особливостей.</w:t>
            </w:r>
          </w:p>
          <w:p w14:paraId="6259A956" w14:textId="7D05833D" w:rsidR="00C441D1" w:rsidRPr="00562E4A" w:rsidRDefault="00C441D1" w:rsidP="00E95533">
            <w:pPr>
              <w:numPr>
                <w:ilvl w:val="0"/>
                <w:numId w:val="2"/>
              </w:numPr>
              <w:tabs>
                <w:tab w:val="left" w:pos="10381"/>
              </w:tabs>
              <w:ind w:right="100"/>
              <w:jc w:val="both"/>
              <w:rPr>
                <w:rFonts w:ascii="Times New Roman" w:hAnsi="Times New Roman" w:cs="Times New Roman"/>
                <w:lang w:val="uk-UA"/>
              </w:rPr>
            </w:pPr>
            <w:r w:rsidRPr="00290F02">
              <w:rPr>
                <w:rFonts w:ascii="Times New Roman" w:hAnsi="Times New Roman" w:cs="Times New Roman"/>
                <w:lang w:val="uk-UA"/>
              </w:rPr>
              <w:t>Завірену копію сторінок паспорту уповноваженої (уповноважених) особи (осіб), на підписання документів пропозиції та/або договору (а саме сторінки 1-6 та</w:t>
            </w:r>
            <w:r w:rsidRPr="00562E4A">
              <w:rPr>
                <w:rFonts w:ascii="Times New Roman" w:hAnsi="Times New Roman" w:cs="Times New Roman"/>
                <w:lang w:val="uk-UA"/>
              </w:rPr>
              <w:t xml:space="preserve"> місце проживання) або копія іншого документу, передбаченого статтею 13 Закону України «Про Єдиний державний  демографічний реєстр та документи, що підтверджують громадянство України, посвідчують особу чи її спеціальний статус» від 20.11.2012 № 5492</w:t>
            </w:r>
            <w:r w:rsidR="00482568">
              <w:rPr>
                <w:rFonts w:ascii="Times New Roman" w:hAnsi="Times New Roman" w:cs="Times New Roman"/>
                <w:lang w:val="uk-UA"/>
              </w:rPr>
              <w:t>-</w:t>
            </w:r>
            <w:r w:rsidRPr="00562E4A">
              <w:rPr>
                <w:rFonts w:ascii="Times New Roman" w:hAnsi="Times New Roman" w:cs="Times New Roman"/>
                <w:lang w:val="uk-UA"/>
              </w:rPr>
              <w:t>VI, зі змінами та завірену копію довідки про присвоєння ідентифікаційного коду/облікової картки фізичної особи-платника податків (для фізичних осіб). Для іноземного учасника - завірений переклад витягу з торгового реєстру, тощо);</w:t>
            </w:r>
          </w:p>
          <w:p w14:paraId="24C2230F" w14:textId="3D789091" w:rsidR="00C441D1" w:rsidRPr="00562E4A" w:rsidRDefault="00C441D1" w:rsidP="00C441D1">
            <w:pPr>
              <w:tabs>
                <w:tab w:val="left" w:pos="1080"/>
                <w:tab w:val="left" w:pos="10381"/>
              </w:tabs>
              <w:ind w:right="100"/>
              <w:jc w:val="both"/>
              <w:rPr>
                <w:rFonts w:ascii="Times New Roman" w:hAnsi="Times New Roman" w:cs="Times New Roman"/>
                <w:lang w:val="uk-UA"/>
              </w:rPr>
            </w:pPr>
            <w:r w:rsidRPr="00562E4A">
              <w:rPr>
                <w:rFonts w:ascii="Times New Roman" w:hAnsi="Times New Roman" w:cs="Times New Roman"/>
                <w:lang w:val="uk-UA"/>
              </w:rPr>
              <w:t>3.6.6. У разі, якщо виявлено наявність підстав для відмови в участі у процедурі закупівлі, Замовник приймає рішення про відмову учаснику в участі у процедурі закупівлі.</w:t>
            </w:r>
          </w:p>
          <w:p w14:paraId="46C7AF9F" w14:textId="4B48D42A" w:rsidR="00C441D1" w:rsidRPr="00562E4A" w:rsidRDefault="00C441D1" w:rsidP="00C441D1">
            <w:pPr>
              <w:tabs>
                <w:tab w:val="left" w:pos="1080"/>
                <w:tab w:val="left" w:pos="10381"/>
              </w:tabs>
              <w:ind w:right="100"/>
              <w:jc w:val="both"/>
              <w:rPr>
                <w:rFonts w:ascii="Times New Roman" w:hAnsi="Times New Roman" w:cs="Times New Roman"/>
                <w:bCs/>
                <w:lang w:val="uk-UA"/>
              </w:rPr>
            </w:pPr>
            <w:r w:rsidRPr="00562E4A">
              <w:rPr>
                <w:rFonts w:ascii="Times New Roman" w:hAnsi="Times New Roman" w:cs="Times New Roman"/>
                <w:lang w:val="uk-UA"/>
              </w:rPr>
              <w:t>3.6.7. За надання завідомо недостовірної інформації учасники та їх посадові особи несуть кримінальну відповідальність за підроблення документів відповідно до діючого Кримінального кодексу України.</w:t>
            </w:r>
          </w:p>
          <w:p w14:paraId="75A930F0" w14:textId="553575C1" w:rsidR="00C441D1" w:rsidRPr="00562E4A" w:rsidRDefault="00C441D1" w:rsidP="00C441D1">
            <w:pPr>
              <w:tabs>
                <w:tab w:val="left" w:pos="1080"/>
                <w:tab w:val="left" w:pos="10381"/>
              </w:tabs>
              <w:ind w:right="100"/>
              <w:jc w:val="both"/>
              <w:rPr>
                <w:rFonts w:ascii="Times New Roman" w:hAnsi="Times New Roman" w:cs="Times New Roman"/>
                <w:lang w:val="uk-UA"/>
              </w:rPr>
            </w:pPr>
            <w:r w:rsidRPr="00562E4A">
              <w:rPr>
                <w:rFonts w:ascii="Times New Roman" w:hAnsi="Times New Roman" w:cs="Times New Roman"/>
                <w:bCs/>
                <w:lang w:val="uk-UA"/>
              </w:rPr>
              <w:t>3.6.8. У разі неможливості надання учасником будь-якого документа в складі тендерної пропозиції, через його відсутність в нього відповідно до вимог діючого законодавства, він повинен надати довідку в довільній формі про неможливість подання такого документу із зазначенням причин відсутності та посиланням на норми діючих нормативно-правових актів.</w:t>
            </w:r>
          </w:p>
          <w:p w14:paraId="76C760A5" w14:textId="55E49116" w:rsidR="00C441D1" w:rsidRPr="00562E4A" w:rsidRDefault="00C441D1" w:rsidP="00C441D1">
            <w:pPr>
              <w:tabs>
                <w:tab w:val="left" w:pos="1080"/>
                <w:tab w:val="left" w:pos="10381"/>
              </w:tabs>
              <w:ind w:right="100"/>
              <w:jc w:val="both"/>
              <w:rPr>
                <w:rFonts w:ascii="Times New Roman" w:hAnsi="Times New Roman" w:cs="Times New Roman"/>
                <w:lang w:val="uk-UA"/>
              </w:rPr>
            </w:pPr>
            <w:r w:rsidRPr="00562E4A">
              <w:rPr>
                <w:rFonts w:ascii="Times New Roman" w:hAnsi="Times New Roman" w:cs="Times New Roman"/>
                <w:lang w:val="uk-UA"/>
              </w:rPr>
              <w:t>3.6.9. Документи, що не передбачені законодавством для учасників - юридичних, фізичних осіб, у тому числі фізичних осіб - підприємців, не подаються ними у складі тендерної пропозиції та не вимагаються під час проведення переговорів з учасником (у разі застосування переговорної процедури закупівлі).</w:t>
            </w:r>
          </w:p>
          <w:p w14:paraId="59D384B7" w14:textId="37385BB0" w:rsidR="00C441D1" w:rsidRPr="00562E4A" w:rsidRDefault="00C441D1" w:rsidP="00C441D1">
            <w:pPr>
              <w:tabs>
                <w:tab w:val="left" w:pos="1080"/>
                <w:tab w:val="left" w:pos="10381"/>
              </w:tabs>
              <w:ind w:right="100"/>
              <w:jc w:val="both"/>
              <w:rPr>
                <w:rFonts w:ascii="Times New Roman" w:hAnsi="Times New Roman" w:cs="Times New Roman"/>
                <w:lang w:val="uk-UA"/>
              </w:rPr>
            </w:pPr>
            <w:r w:rsidRPr="00562E4A">
              <w:rPr>
                <w:rFonts w:ascii="Times New Roman" w:hAnsi="Times New Roman" w:cs="Times New Roman"/>
                <w:lang w:val="uk-UA"/>
              </w:rPr>
              <w:t xml:space="preserve">3.6.10. Учасник нерезидент повинен надати зазначені документи з </w:t>
            </w:r>
            <w:r w:rsidRPr="00562E4A">
              <w:rPr>
                <w:rFonts w:ascii="Times New Roman" w:hAnsi="Times New Roman" w:cs="Times New Roman"/>
                <w:lang w:val="uk-UA"/>
              </w:rPr>
              <w:lastRenderedPageBreak/>
              <w:t>урахуванням особливостей законодавства його країни походження. У разі відсутності аналогів зазначених документів учасник нерезидент повинен надати замість нього лист з поясненням відсутності ненаданого документа.</w:t>
            </w:r>
          </w:p>
          <w:p w14:paraId="2297342D" w14:textId="226C3DE3" w:rsidR="00C441D1" w:rsidRPr="00562E4A" w:rsidRDefault="00C441D1" w:rsidP="00C441D1">
            <w:pPr>
              <w:tabs>
                <w:tab w:val="left" w:pos="1080"/>
                <w:tab w:val="left" w:pos="10381"/>
              </w:tabs>
              <w:ind w:right="100"/>
              <w:jc w:val="both"/>
              <w:rPr>
                <w:rFonts w:ascii="Times New Roman" w:hAnsi="Times New Roman" w:cs="Times New Roman"/>
                <w:lang w:val="uk-UA"/>
              </w:rPr>
            </w:pPr>
            <w:r w:rsidRPr="00562E4A">
              <w:rPr>
                <w:rFonts w:ascii="Times New Roman" w:hAnsi="Times New Roman" w:cs="Times New Roman"/>
                <w:lang w:val="uk-UA"/>
              </w:rPr>
              <w:t>3.6.11. Усі тендерні пропозиції, які відповідають кваліфікаційним критеріям, встановленим цієї документацією, та за відсутності інших, передбачених Законом, підстав для їх відхилення, допускаються до оцінки.</w:t>
            </w:r>
          </w:p>
        </w:tc>
      </w:tr>
      <w:tr w:rsidR="00C441D1" w:rsidRPr="00BF6E0A" w14:paraId="74671350" w14:textId="77777777" w:rsidTr="00FB7817">
        <w:tc>
          <w:tcPr>
            <w:tcW w:w="2807" w:type="dxa"/>
            <w:gridSpan w:val="2"/>
            <w:shd w:val="clear" w:color="auto" w:fill="auto"/>
            <w:vAlign w:val="center"/>
          </w:tcPr>
          <w:p w14:paraId="6F3FF638" w14:textId="77777777" w:rsidR="00C441D1" w:rsidRPr="00562E4A" w:rsidRDefault="00C441D1" w:rsidP="00C441D1">
            <w:pPr>
              <w:pStyle w:val="ab"/>
              <w:spacing w:after="0"/>
              <w:rPr>
                <w:rFonts w:ascii="Times New Roman" w:hAnsi="Times New Roman" w:cs="Times New Roman"/>
                <w:lang w:val="uk-UA"/>
              </w:rPr>
            </w:pPr>
            <w:r w:rsidRPr="00562E4A">
              <w:rPr>
                <w:rFonts w:ascii="Times New Roman" w:hAnsi="Times New Roman" w:cs="Times New Roman"/>
                <w:b/>
                <w:bCs/>
                <w:lang w:val="uk-UA"/>
              </w:rPr>
              <w:lastRenderedPageBreak/>
              <w:t>7. Інформація про необхідні технічні, якісні та кількісні характеристики предмета закупівлі</w:t>
            </w:r>
            <w:r w:rsidRPr="00562E4A">
              <w:rPr>
                <w:rFonts w:ascii="Times New Roman" w:hAnsi="Times New Roman" w:cs="Times New Roman"/>
                <w:lang w:val="uk-UA"/>
              </w:rPr>
              <w:t> </w:t>
            </w:r>
          </w:p>
        </w:tc>
        <w:tc>
          <w:tcPr>
            <w:tcW w:w="7542" w:type="dxa"/>
            <w:shd w:val="clear" w:color="auto" w:fill="auto"/>
          </w:tcPr>
          <w:p w14:paraId="03D5BE94" w14:textId="431ED700" w:rsidR="00C441D1" w:rsidRPr="00562E4A" w:rsidRDefault="00C441D1" w:rsidP="00FB7817">
            <w:pPr>
              <w:pStyle w:val="HTM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125"/>
              <w:jc w:val="both"/>
              <w:rPr>
                <w:rFonts w:ascii="Times New Roman" w:hAnsi="Times New Roman" w:cs="Times New Roman"/>
                <w:spacing w:val="-6"/>
                <w:lang w:val="uk-UA"/>
              </w:rPr>
            </w:pPr>
            <w:r w:rsidRPr="00562E4A">
              <w:rPr>
                <w:rFonts w:ascii="Times New Roman" w:hAnsi="Times New Roman"/>
                <w:lang w:val="uk-UA"/>
              </w:rPr>
              <w:t>3.7.1. Предмет закупівлі</w:t>
            </w:r>
            <w:r w:rsidRPr="00562E4A">
              <w:rPr>
                <w:rFonts w:ascii="Times New Roman" w:hAnsi="Times New Roman" w:cs="Times New Roman"/>
                <w:spacing w:val="-6"/>
                <w:lang w:val="uk-UA"/>
              </w:rPr>
              <w:t xml:space="preserve"> повинен відповідати технічним та іншим вимогам замовника </w:t>
            </w:r>
            <w:r w:rsidRPr="00562E4A">
              <w:rPr>
                <w:rFonts w:ascii="Times New Roman" w:hAnsi="Times New Roman" w:cs="Times New Roman"/>
                <w:b/>
                <w:bCs/>
                <w:spacing w:val="-6"/>
                <w:lang w:val="uk-UA"/>
              </w:rPr>
              <w:t xml:space="preserve">(згідно </w:t>
            </w:r>
            <w:r w:rsidR="00BF6E0A">
              <w:rPr>
                <w:rFonts w:ascii="Times New Roman" w:hAnsi="Times New Roman" w:cs="Times New Roman"/>
                <w:b/>
                <w:bCs/>
                <w:spacing w:val="-6"/>
                <w:lang w:val="uk-UA"/>
              </w:rPr>
              <w:t>Д</w:t>
            </w:r>
            <w:r w:rsidRPr="00562E4A">
              <w:rPr>
                <w:rFonts w:ascii="Times New Roman" w:hAnsi="Times New Roman" w:cs="Times New Roman"/>
                <w:b/>
                <w:bCs/>
                <w:spacing w:val="-6"/>
                <w:lang w:val="uk-UA"/>
              </w:rPr>
              <w:t>одатку № 3 до тендерної документації):</w:t>
            </w:r>
            <w:r w:rsidRPr="00562E4A">
              <w:rPr>
                <w:rFonts w:ascii="Times New Roman" w:hAnsi="Times New Roman" w:cs="Times New Roman"/>
                <w:spacing w:val="-6"/>
                <w:lang w:val="uk-UA"/>
              </w:rPr>
              <w:t xml:space="preserve"> </w:t>
            </w:r>
          </w:p>
          <w:p w14:paraId="39FCED89" w14:textId="4F1868A1" w:rsidR="00C441D1" w:rsidRPr="00562E4A" w:rsidRDefault="00C441D1" w:rsidP="00FB7817">
            <w:pPr>
              <w:ind w:right="125"/>
              <w:jc w:val="both"/>
            </w:pPr>
            <w:r w:rsidRPr="00562E4A">
              <w:rPr>
                <w:lang w:val="uk-UA"/>
              </w:rPr>
              <w:t xml:space="preserve">3.7.2. </w:t>
            </w:r>
            <w:proofErr w:type="spellStart"/>
            <w:r w:rsidRPr="00482568">
              <w:t>Послуги</w:t>
            </w:r>
            <w:proofErr w:type="spellEnd"/>
            <w:r w:rsidRPr="00482568">
              <w:t xml:space="preserve"> </w:t>
            </w:r>
            <w:proofErr w:type="spellStart"/>
            <w:r w:rsidRPr="00482568">
              <w:t>повинні</w:t>
            </w:r>
            <w:proofErr w:type="spellEnd"/>
            <w:r w:rsidRPr="00482568">
              <w:t xml:space="preserve"> </w:t>
            </w:r>
            <w:proofErr w:type="spellStart"/>
            <w:r w:rsidRPr="00482568">
              <w:t>надаватися</w:t>
            </w:r>
            <w:proofErr w:type="spellEnd"/>
            <w:r w:rsidRPr="00482568">
              <w:t xml:space="preserve"> </w:t>
            </w:r>
            <w:proofErr w:type="spellStart"/>
            <w:r w:rsidRPr="00482568">
              <w:t>відповідно</w:t>
            </w:r>
            <w:proofErr w:type="spellEnd"/>
            <w:r w:rsidRPr="00482568">
              <w:t xml:space="preserve"> до норм</w:t>
            </w:r>
            <w:r w:rsidR="00482568" w:rsidRPr="00482568">
              <w:rPr>
                <w:lang w:val="uk-UA"/>
              </w:rPr>
              <w:t>и № 1 –«загальновійськова»</w:t>
            </w:r>
            <w:r w:rsidRPr="00482568">
              <w:t xml:space="preserve">, </w:t>
            </w:r>
            <w:proofErr w:type="spellStart"/>
            <w:r w:rsidRPr="00482568">
              <w:t>затверджен</w:t>
            </w:r>
            <w:r w:rsidR="00482568" w:rsidRPr="00482568">
              <w:rPr>
                <w:lang w:val="uk-UA"/>
              </w:rPr>
              <w:t>ої</w:t>
            </w:r>
            <w:proofErr w:type="spellEnd"/>
            <w:r w:rsidRPr="00482568">
              <w:t xml:space="preserve"> </w:t>
            </w:r>
            <w:proofErr w:type="spellStart"/>
            <w:r w:rsidRPr="00482568">
              <w:t>постановою</w:t>
            </w:r>
            <w:proofErr w:type="spellEnd"/>
            <w:r w:rsidRPr="00482568">
              <w:t xml:space="preserve"> </w:t>
            </w:r>
            <w:proofErr w:type="spellStart"/>
            <w:r w:rsidRPr="00482568">
              <w:t>Кабінету</w:t>
            </w:r>
            <w:proofErr w:type="spellEnd"/>
            <w:r w:rsidRPr="00482568">
              <w:t xml:space="preserve"> </w:t>
            </w:r>
            <w:proofErr w:type="spellStart"/>
            <w:r w:rsidRPr="00482568">
              <w:t>Міністрів</w:t>
            </w:r>
            <w:proofErr w:type="spellEnd"/>
            <w:r w:rsidRPr="00482568">
              <w:t xml:space="preserve"> </w:t>
            </w:r>
            <w:proofErr w:type="spellStart"/>
            <w:r w:rsidRPr="00482568">
              <w:t>України</w:t>
            </w:r>
            <w:proofErr w:type="spellEnd"/>
            <w:r w:rsidRPr="00482568">
              <w:t xml:space="preserve"> </w:t>
            </w:r>
            <w:proofErr w:type="spellStart"/>
            <w:r w:rsidRPr="00482568">
              <w:t>від</w:t>
            </w:r>
            <w:proofErr w:type="spellEnd"/>
            <w:r w:rsidRPr="00482568">
              <w:t xml:space="preserve"> 29 </w:t>
            </w:r>
            <w:proofErr w:type="spellStart"/>
            <w:r w:rsidRPr="00482568">
              <w:t>березня</w:t>
            </w:r>
            <w:proofErr w:type="spellEnd"/>
            <w:r w:rsidRPr="00482568">
              <w:t xml:space="preserve"> 2002 р. № 426 «Про </w:t>
            </w:r>
            <w:proofErr w:type="spellStart"/>
            <w:r w:rsidRPr="00482568">
              <w:t>норми</w:t>
            </w:r>
            <w:proofErr w:type="spellEnd"/>
            <w:r w:rsidRPr="00482568">
              <w:t xml:space="preserve"> </w:t>
            </w:r>
            <w:proofErr w:type="spellStart"/>
            <w:r w:rsidRPr="00482568">
              <w:t>харчування</w:t>
            </w:r>
            <w:proofErr w:type="spellEnd"/>
            <w:r w:rsidRPr="00482568">
              <w:t xml:space="preserve"> </w:t>
            </w:r>
            <w:proofErr w:type="spellStart"/>
            <w:r w:rsidRPr="00482568">
              <w:t>військовослужбовців</w:t>
            </w:r>
            <w:proofErr w:type="spellEnd"/>
            <w:r w:rsidRPr="00482568">
              <w:t xml:space="preserve"> </w:t>
            </w:r>
            <w:proofErr w:type="spellStart"/>
            <w:r w:rsidRPr="00482568">
              <w:t>Збройних</w:t>
            </w:r>
            <w:proofErr w:type="spellEnd"/>
            <w:r w:rsidRPr="00482568">
              <w:t xml:space="preserve"> Сил, </w:t>
            </w:r>
            <w:proofErr w:type="spellStart"/>
            <w:r w:rsidRPr="00482568">
              <w:t>інших</w:t>
            </w:r>
            <w:proofErr w:type="spellEnd"/>
            <w:r w:rsidRPr="00482568">
              <w:t xml:space="preserve"> </w:t>
            </w:r>
            <w:proofErr w:type="spellStart"/>
            <w:r w:rsidRPr="00482568">
              <w:t>військових</w:t>
            </w:r>
            <w:proofErr w:type="spellEnd"/>
            <w:r w:rsidRPr="00482568">
              <w:t xml:space="preserve"> </w:t>
            </w:r>
            <w:proofErr w:type="spellStart"/>
            <w:r w:rsidRPr="00482568">
              <w:t>формувань</w:t>
            </w:r>
            <w:proofErr w:type="spellEnd"/>
            <w:r w:rsidRPr="00482568">
              <w:t xml:space="preserve"> та </w:t>
            </w:r>
            <w:proofErr w:type="spellStart"/>
            <w:r w:rsidRPr="00482568">
              <w:t>Державної</w:t>
            </w:r>
            <w:proofErr w:type="spellEnd"/>
            <w:r w:rsidRPr="00482568">
              <w:t xml:space="preserve"> </w:t>
            </w:r>
            <w:proofErr w:type="spellStart"/>
            <w:r w:rsidRPr="00482568">
              <w:t>служби</w:t>
            </w:r>
            <w:proofErr w:type="spellEnd"/>
            <w:r w:rsidRPr="00482568">
              <w:t xml:space="preserve"> </w:t>
            </w:r>
            <w:proofErr w:type="spellStart"/>
            <w:r w:rsidRPr="00482568">
              <w:t>спеціального</w:t>
            </w:r>
            <w:proofErr w:type="spellEnd"/>
            <w:r w:rsidRPr="00482568">
              <w:t xml:space="preserve"> </w:t>
            </w:r>
            <w:proofErr w:type="spellStart"/>
            <w:r w:rsidRPr="00482568">
              <w:t>зв’язку</w:t>
            </w:r>
            <w:proofErr w:type="spellEnd"/>
            <w:r w:rsidRPr="00482568">
              <w:t xml:space="preserve"> та </w:t>
            </w:r>
            <w:proofErr w:type="spellStart"/>
            <w:r w:rsidRPr="00482568">
              <w:t>захисту</w:t>
            </w:r>
            <w:proofErr w:type="spellEnd"/>
            <w:r w:rsidRPr="00482568">
              <w:t xml:space="preserve"> </w:t>
            </w:r>
            <w:proofErr w:type="spellStart"/>
            <w:r w:rsidRPr="00482568">
              <w:t>інформації</w:t>
            </w:r>
            <w:proofErr w:type="spellEnd"/>
            <w:r w:rsidRPr="00482568">
              <w:t xml:space="preserve">, </w:t>
            </w:r>
            <w:proofErr w:type="spellStart"/>
            <w:r w:rsidRPr="00482568">
              <w:t>осіб</w:t>
            </w:r>
            <w:proofErr w:type="spellEnd"/>
            <w:r w:rsidRPr="00482568">
              <w:t xml:space="preserve"> рядового, </w:t>
            </w:r>
            <w:proofErr w:type="spellStart"/>
            <w:r w:rsidRPr="00482568">
              <w:t>начальницького</w:t>
            </w:r>
            <w:proofErr w:type="spellEnd"/>
            <w:r w:rsidRPr="00482568">
              <w:t xml:space="preserve"> складу </w:t>
            </w:r>
            <w:proofErr w:type="spellStart"/>
            <w:r w:rsidRPr="00482568">
              <w:t>органів</w:t>
            </w:r>
            <w:proofErr w:type="spellEnd"/>
            <w:r w:rsidRPr="00482568">
              <w:t xml:space="preserve"> і </w:t>
            </w:r>
            <w:proofErr w:type="spellStart"/>
            <w:r w:rsidRPr="00482568">
              <w:t>підрозділів</w:t>
            </w:r>
            <w:proofErr w:type="spellEnd"/>
            <w:r w:rsidRPr="00482568">
              <w:t xml:space="preserve"> </w:t>
            </w:r>
            <w:proofErr w:type="spellStart"/>
            <w:r w:rsidRPr="00482568">
              <w:t>цивільного</w:t>
            </w:r>
            <w:proofErr w:type="spellEnd"/>
            <w:r w:rsidRPr="00482568">
              <w:t xml:space="preserve"> </w:t>
            </w:r>
            <w:proofErr w:type="spellStart"/>
            <w:r w:rsidRPr="00482568">
              <w:t>захисту</w:t>
            </w:r>
            <w:proofErr w:type="spellEnd"/>
            <w:r w:rsidRPr="00482568">
              <w:t>» (</w:t>
            </w:r>
            <w:proofErr w:type="spellStart"/>
            <w:r w:rsidRPr="00482568">
              <w:t>зі</w:t>
            </w:r>
            <w:proofErr w:type="spellEnd"/>
            <w:r w:rsidRPr="00482568">
              <w:t xml:space="preserve"> </w:t>
            </w:r>
            <w:proofErr w:type="spellStart"/>
            <w:r w:rsidRPr="00482568">
              <w:t>змінами</w:t>
            </w:r>
            <w:proofErr w:type="spellEnd"/>
            <w:r w:rsidRPr="00482568">
              <w:t xml:space="preserve">) та </w:t>
            </w:r>
            <w:proofErr w:type="spellStart"/>
            <w:r w:rsidRPr="00482568">
              <w:t>інши</w:t>
            </w:r>
            <w:proofErr w:type="spellEnd"/>
            <w:r w:rsidR="00482568" w:rsidRPr="00482568">
              <w:rPr>
                <w:lang w:val="uk-UA"/>
              </w:rPr>
              <w:t>х</w:t>
            </w:r>
            <w:r w:rsidRPr="00482568">
              <w:t xml:space="preserve"> нормативно-</w:t>
            </w:r>
            <w:proofErr w:type="spellStart"/>
            <w:r w:rsidRPr="00482568">
              <w:t>правови</w:t>
            </w:r>
            <w:proofErr w:type="spellEnd"/>
            <w:r w:rsidR="00482568" w:rsidRPr="00482568">
              <w:rPr>
                <w:lang w:val="uk-UA"/>
              </w:rPr>
              <w:t>х</w:t>
            </w:r>
            <w:r w:rsidRPr="00482568">
              <w:t xml:space="preserve"> акт</w:t>
            </w:r>
            <w:proofErr w:type="spellStart"/>
            <w:r w:rsidR="00482568" w:rsidRPr="00482568">
              <w:rPr>
                <w:lang w:val="uk-UA"/>
              </w:rPr>
              <w:t>ів</w:t>
            </w:r>
            <w:proofErr w:type="spellEnd"/>
            <w:r w:rsidRPr="00482568">
              <w:t xml:space="preserve"> </w:t>
            </w:r>
            <w:proofErr w:type="spellStart"/>
            <w:r w:rsidRPr="00482568">
              <w:t>України</w:t>
            </w:r>
            <w:proofErr w:type="spellEnd"/>
            <w:r w:rsidRPr="00562E4A">
              <w:rPr>
                <w:lang w:val="uk-UA"/>
              </w:rPr>
              <w:t xml:space="preserve"> (</w:t>
            </w:r>
            <w:r w:rsidRPr="00562E4A">
              <w:rPr>
                <w:rFonts w:ascii="Times New Roman" w:hAnsi="Times New Roman" w:cs="Times New Roman"/>
                <w:b/>
                <w:bCs/>
                <w:spacing w:val="-6"/>
                <w:lang w:val="uk-UA"/>
              </w:rPr>
              <w:t>згідно Додатку до Додатку № 3 до тендерної документації).</w:t>
            </w:r>
          </w:p>
          <w:p w14:paraId="37317C55" w14:textId="5C9F9825" w:rsidR="00C441D1" w:rsidRPr="00562E4A" w:rsidRDefault="00C441D1" w:rsidP="00FB7817">
            <w:pPr>
              <w:widowControl/>
              <w:suppressAutoHyphens w:val="0"/>
              <w:autoSpaceDE/>
              <w:ind w:right="125"/>
              <w:jc w:val="both"/>
              <w:rPr>
                <w:rFonts w:ascii="Times New Roman" w:hAnsi="Times New Roman" w:cs="Times New Roman"/>
                <w:lang w:val="uk-UA" w:eastAsia="ru-RU"/>
              </w:rPr>
            </w:pPr>
            <w:r w:rsidRPr="00562E4A">
              <w:rPr>
                <w:rFonts w:ascii="Times New Roman" w:hAnsi="Times New Roman" w:cs="Times New Roman"/>
                <w:lang w:val="uk-UA" w:eastAsia="ru-RU"/>
              </w:rPr>
              <w:t>3.7.3. Харчові продукти, які будуть використовуватися виконавцем для надання послуг за договором повинні відповідати вимогам чинних стандартів для харчових продуктів:</w:t>
            </w:r>
            <w:r w:rsidR="00482568" w:rsidRPr="00562E4A">
              <w:rPr>
                <w:rFonts w:ascii="Times New Roman" w:hAnsi="Times New Roman" w:cs="Times New Roman"/>
                <w:lang w:val="uk-UA" w:eastAsia="ru-RU"/>
              </w:rPr>
              <w:t xml:space="preserve"> </w:t>
            </w:r>
            <w:r w:rsidR="00482568">
              <w:rPr>
                <w:rFonts w:ascii="Times New Roman" w:hAnsi="Times New Roman" w:cs="Times New Roman"/>
                <w:lang w:val="uk-UA" w:eastAsia="ru-RU"/>
              </w:rPr>
              <w:t>Д</w:t>
            </w:r>
            <w:r w:rsidR="00482568" w:rsidRPr="00562E4A">
              <w:rPr>
                <w:rFonts w:ascii="Times New Roman" w:hAnsi="Times New Roman" w:cs="Times New Roman"/>
                <w:lang w:val="uk-UA" w:eastAsia="ru-RU"/>
              </w:rPr>
              <w:t>СТУ</w:t>
            </w:r>
            <w:r w:rsidRPr="00562E4A">
              <w:rPr>
                <w:rFonts w:ascii="Times New Roman" w:hAnsi="Times New Roman" w:cs="Times New Roman"/>
                <w:lang w:val="uk-UA" w:eastAsia="ru-RU"/>
              </w:rPr>
              <w:t>, ГОСТ, СОУ та технічних умов ТУ щодо безпечності та якості.</w:t>
            </w:r>
          </w:p>
          <w:p w14:paraId="007BA160" w14:textId="58BB2EF9" w:rsidR="00C441D1" w:rsidRPr="00562E4A" w:rsidRDefault="00C441D1" w:rsidP="00FB7817">
            <w:pPr>
              <w:widowControl/>
              <w:suppressAutoHyphens w:val="0"/>
              <w:autoSpaceDE/>
              <w:ind w:right="125"/>
              <w:jc w:val="both"/>
              <w:rPr>
                <w:rFonts w:ascii="Times New Roman" w:hAnsi="Times New Roman" w:cs="Times New Roman"/>
                <w:lang w:val="uk-UA" w:eastAsia="ru-RU"/>
              </w:rPr>
            </w:pPr>
            <w:r w:rsidRPr="00562E4A">
              <w:rPr>
                <w:rFonts w:ascii="Times New Roman" w:hAnsi="Times New Roman" w:cs="Times New Roman"/>
                <w:lang w:val="uk-UA" w:eastAsia="ru-RU"/>
              </w:rPr>
              <w:t xml:space="preserve">3.7.4. </w:t>
            </w:r>
            <w:r w:rsidR="00066ACB">
              <w:rPr>
                <w:rFonts w:ascii="Times New Roman" w:hAnsi="Times New Roman" w:cs="Times New Roman"/>
                <w:lang w:val="uk-UA" w:eastAsia="ru-RU"/>
              </w:rPr>
              <w:t xml:space="preserve">При </w:t>
            </w:r>
            <w:r w:rsidR="00482568" w:rsidRPr="00562E4A">
              <w:rPr>
                <w:rFonts w:ascii="Times New Roman" w:hAnsi="Times New Roman" w:cs="Times New Roman"/>
                <w:lang w:val="uk-UA" w:eastAsia="ru-RU"/>
              </w:rPr>
              <w:t>приготуванн</w:t>
            </w:r>
            <w:r w:rsidR="00066ACB">
              <w:rPr>
                <w:rFonts w:ascii="Times New Roman" w:hAnsi="Times New Roman" w:cs="Times New Roman"/>
                <w:lang w:val="uk-UA" w:eastAsia="ru-RU"/>
              </w:rPr>
              <w:t>і</w:t>
            </w:r>
            <w:r w:rsidR="00482568" w:rsidRPr="00562E4A">
              <w:rPr>
                <w:rFonts w:ascii="Times New Roman" w:hAnsi="Times New Roman" w:cs="Times New Roman"/>
                <w:lang w:val="uk-UA" w:eastAsia="ru-RU"/>
              </w:rPr>
              <w:t xml:space="preserve"> страв </w:t>
            </w:r>
            <w:r w:rsidR="00BE32EF">
              <w:rPr>
                <w:rFonts w:ascii="Times New Roman" w:hAnsi="Times New Roman" w:cs="Times New Roman"/>
                <w:lang w:val="uk-UA" w:eastAsia="ru-RU"/>
              </w:rPr>
              <w:t xml:space="preserve">на виробничих </w:t>
            </w:r>
            <w:proofErr w:type="spellStart"/>
            <w:r w:rsidR="00BE32EF">
              <w:rPr>
                <w:rFonts w:ascii="Times New Roman" w:hAnsi="Times New Roman" w:cs="Times New Roman"/>
                <w:lang w:val="uk-UA" w:eastAsia="ru-RU"/>
              </w:rPr>
              <w:t>потужностях</w:t>
            </w:r>
            <w:proofErr w:type="spellEnd"/>
            <w:r w:rsidR="00BE32EF">
              <w:rPr>
                <w:rFonts w:ascii="Times New Roman" w:hAnsi="Times New Roman" w:cs="Times New Roman"/>
                <w:lang w:val="uk-UA" w:eastAsia="ru-RU"/>
              </w:rPr>
              <w:t xml:space="preserve"> Учасника </w:t>
            </w:r>
            <w:r w:rsidR="00066ACB">
              <w:rPr>
                <w:rFonts w:ascii="Times New Roman" w:hAnsi="Times New Roman" w:cs="Times New Roman"/>
                <w:lang w:val="uk-UA" w:eastAsia="ru-RU"/>
              </w:rPr>
              <w:t xml:space="preserve">мають бути дотримані всі технологічні етапи </w:t>
            </w:r>
            <w:r w:rsidR="00BE32EF">
              <w:rPr>
                <w:rFonts w:ascii="Times New Roman" w:hAnsi="Times New Roman" w:cs="Times New Roman"/>
                <w:lang w:val="uk-UA" w:eastAsia="ru-RU"/>
              </w:rPr>
              <w:t>обробки сировини.</w:t>
            </w:r>
          </w:p>
          <w:p w14:paraId="21EA80D8" w14:textId="1812A7E2" w:rsidR="00C441D1" w:rsidRPr="00562E4A" w:rsidRDefault="00C441D1" w:rsidP="00FB7817">
            <w:pPr>
              <w:ind w:right="125"/>
              <w:jc w:val="both"/>
            </w:pPr>
            <w:r w:rsidRPr="00562E4A">
              <w:rPr>
                <w:lang w:val="uk-UA"/>
              </w:rPr>
              <w:t xml:space="preserve">3.7.5. </w:t>
            </w:r>
            <w:r w:rsidRPr="00BE32EF">
              <w:rPr>
                <w:lang w:val="uk-UA"/>
              </w:rPr>
              <w:t>Особи, що залучаються до роботи на підприємств</w:t>
            </w:r>
            <w:r w:rsidR="00BE32EF" w:rsidRPr="00BE32EF">
              <w:rPr>
                <w:lang w:val="uk-UA"/>
              </w:rPr>
              <w:t>і</w:t>
            </w:r>
            <w:r w:rsidRPr="00BE32EF">
              <w:rPr>
                <w:lang w:val="uk-UA"/>
              </w:rPr>
              <w:t xml:space="preserve"> громадського харчування, зобов’язані пройти медичний огляд відповідно до наказу Міністерства охорони здоров’я України від 23.07.2002 № 280 «Щодо організації проведення медичних оглядів працівників окремих професій, виробництв і організацій, діяльність яких пов’язана з обслуговуванням населення і може призвести до поширення інфекційних </w:t>
            </w:r>
            <w:proofErr w:type="spellStart"/>
            <w:r w:rsidRPr="00BE32EF">
              <w:rPr>
                <w:lang w:val="uk-UA"/>
              </w:rPr>
              <w:t>хвороб</w:t>
            </w:r>
            <w:proofErr w:type="spellEnd"/>
            <w:r w:rsidRPr="00BE32EF">
              <w:rPr>
                <w:lang w:val="uk-UA"/>
              </w:rPr>
              <w:t xml:space="preserve">» та прослухати курс по гігієнічній підготовці із здачею заліку. </w:t>
            </w:r>
            <w:proofErr w:type="spellStart"/>
            <w:r w:rsidRPr="00BE32EF">
              <w:t>Кожен</w:t>
            </w:r>
            <w:proofErr w:type="spellEnd"/>
            <w:r w:rsidRPr="00BE32EF">
              <w:t xml:space="preserve"> </w:t>
            </w:r>
            <w:proofErr w:type="spellStart"/>
            <w:r w:rsidRPr="00BE32EF">
              <w:t>працівник</w:t>
            </w:r>
            <w:proofErr w:type="spellEnd"/>
            <w:r w:rsidRPr="00BE32EF">
              <w:t xml:space="preserve"> повинен </w:t>
            </w:r>
            <w:proofErr w:type="spellStart"/>
            <w:r w:rsidRPr="00BE32EF">
              <w:t>мати</w:t>
            </w:r>
            <w:proofErr w:type="spellEnd"/>
            <w:r w:rsidRPr="00BE32EF">
              <w:t xml:space="preserve"> на </w:t>
            </w:r>
            <w:proofErr w:type="spellStart"/>
            <w:r w:rsidRPr="00BE32EF">
              <w:t>робочому</w:t>
            </w:r>
            <w:proofErr w:type="spellEnd"/>
            <w:r w:rsidRPr="00BE32EF">
              <w:t xml:space="preserve"> </w:t>
            </w:r>
            <w:proofErr w:type="spellStart"/>
            <w:r w:rsidRPr="00BE32EF">
              <w:t>міс</w:t>
            </w:r>
            <w:proofErr w:type="spellEnd"/>
            <w:r w:rsidR="00BE32EF" w:rsidRPr="00BE32EF">
              <w:rPr>
                <w:lang w:val="uk-UA"/>
              </w:rPr>
              <w:t>ц</w:t>
            </w:r>
            <w:r w:rsidRPr="00BE32EF">
              <w:t xml:space="preserve">і </w:t>
            </w:r>
            <w:r w:rsidR="003D2F50">
              <w:rPr>
                <w:lang w:val="uk-UA"/>
              </w:rPr>
              <w:t xml:space="preserve">належним чином оформлену </w:t>
            </w:r>
            <w:r w:rsidRPr="00BE32EF">
              <w:t xml:space="preserve">особисту </w:t>
            </w:r>
            <w:proofErr w:type="spellStart"/>
            <w:r w:rsidRPr="00BE32EF">
              <w:t>медичну</w:t>
            </w:r>
            <w:proofErr w:type="spellEnd"/>
            <w:r w:rsidRPr="00BE32EF">
              <w:t xml:space="preserve"> книжку, до </w:t>
            </w:r>
            <w:proofErr w:type="spellStart"/>
            <w:r w:rsidRPr="00BE32EF">
              <w:t>якої</w:t>
            </w:r>
            <w:proofErr w:type="spellEnd"/>
            <w:r w:rsidRPr="00BE32EF">
              <w:t xml:space="preserve"> </w:t>
            </w:r>
            <w:proofErr w:type="spellStart"/>
            <w:r w:rsidRPr="00BE32EF">
              <w:t>вносяться</w:t>
            </w:r>
            <w:proofErr w:type="spellEnd"/>
            <w:r w:rsidRPr="00BE32EF">
              <w:t xml:space="preserve"> </w:t>
            </w:r>
            <w:proofErr w:type="spellStart"/>
            <w:r w:rsidRPr="00BE32EF">
              <w:t>результати</w:t>
            </w:r>
            <w:proofErr w:type="spellEnd"/>
            <w:r w:rsidRPr="00BE32EF">
              <w:t xml:space="preserve"> </w:t>
            </w:r>
            <w:proofErr w:type="spellStart"/>
            <w:r w:rsidRPr="00BE32EF">
              <w:t>медичних</w:t>
            </w:r>
            <w:proofErr w:type="spellEnd"/>
            <w:r w:rsidRPr="00BE32EF">
              <w:t xml:space="preserve"> </w:t>
            </w:r>
            <w:proofErr w:type="spellStart"/>
            <w:r w:rsidRPr="00BE32EF">
              <w:t>обстежень</w:t>
            </w:r>
            <w:proofErr w:type="spellEnd"/>
            <w:r w:rsidRPr="00BE32EF">
              <w:t xml:space="preserve">, </w:t>
            </w:r>
            <w:proofErr w:type="spellStart"/>
            <w:r w:rsidRPr="00BE32EF">
              <w:t>відомості</w:t>
            </w:r>
            <w:proofErr w:type="spellEnd"/>
            <w:r w:rsidRPr="00BE32EF">
              <w:t xml:space="preserve"> про </w:t>
            </w:r>
            <w:proofErr w:type="spellStart"/>
            <w:r w:rsidRPr="00BE32EF">
              <w:t>перенесенні</w:t>
            </w:r>
            <w:proofErr w:type="spellEnd"/>
            <w:r w:rsidRPr="00BE32EF">
              <w:t xml:space="preserve"> </w:t>
            </w:r>
            <w:proofErr w:type="spellStart"/>
            <w:r w:rsidRPr="00BE32EF">
              <w:t>інфекційні</w:t>
            </w:r>
            <w:proofErr w:type="spellEnd"/>
            <w:r w:rsidRPr="00BE32EF">
              <w:t xml:space="preserve"> </w:t>
            </w:r>
            <w:proofErr w:type="spellStart"/>
            <w:r w:rsidRPr="00BE32EF">
              <w:t>захвор</w:t>
            </w:r>
            <w:r w:rsidR="00BE32EF" w:rsidRPr="00BE32EF">
              <w:rPr>
                <w:lang w:val="uk-UA"/>
              </w:rPr>
              <w:t>ювання</w:t>
            </w:r>
            <w:proofErr w:type="spellEnd"/>
            <w:r w:rsidRPr="00BE32EF">
              <w:t xml:space="preserve">, про </w:t>
            </w:r>
            <w:proofErr w:type="spellStart"/>
            <w:r w:rsidRPr="00BE32EF">
              <w:t>здачу</w:t>
            </w:r>
            <w:proofErr w:type="spellEnd"/>
            <w:r w:rsidRPr="00BE32EF">
              <w:t xml:space="preserve"> </w:t>
            </w:r>
            <w:proofErr w:type="spellStart"/>
            <w:r w:rsidRPr="00BE32EF">
              <w:t>санітарного</w:t>
            </w:r>
            <w:proofErr w:type="spellEnd"/>
            <w:r w:rsidRPr="00BE32EF">
              <w:t xml:space="preserve"> </w:t>
            </w:r>
            <w:proofErr w:type="spellStart"/>
            <w:r w:rsidRPr="00BE32EF">
              <w:t>мінімуму</w:t>
            </w:r>
            <w:proofErr w:type="spellEnd"/>
            <w:r w:rsidRPr="00BE32EF">
              <w:t>.</w:t>
            </w:r>
          </w:p>
          <w:p w14:paraId="3C5DB550" w14:textId="4D7996D5" w:rsidR="00C441D1" w:rsidRPr="00562E4A" w:rsidRDefault="00C441D1" w:rsidP="00FB7817">
            <w:pPr>
              <w:ind w:right="125"/>
              <w:jc w:val="both"/>
              <w:rPr>
                <w:lang w:val="uk-UA"/>
              </w:rPr>
            </w:pPr>
            <w:r w:rsidRPr="00562E4A">
              <w:rPr>
                <w:lang w:val="uk-UA"/>
              </w:rPr>
              <w:t xml:space="preserve">3.7.6. </w:t>
            </w:r>
            <w:proofErr w:type="spellStart"/>
            <w:r w:rsidRPr="00562E4A">
              <w:t>Керівники</w:t>
            </w:r>
            <w:proofErr w:type="spellEnd"/>
            <w:r w:rsidRPr="00562E4A">
              <w:t xml:space="preserve"> </w:t>
            </w:r>
            <w:proofErr w:type="spellStart"/>
            <w:r w:rsidRPr="00562E4A">
              <w:t>підприємства</w:t>
            </w:r>
            <w:proofErr w:type="spellEnd"/>
            <w:r w:rsidRPr="00562E4A">
              <w:t xml:space="preserve"> </w:t>
            </w:r>
            <w:proofErr w:type="spellStart"/>
            <w:r w:rsidRPr="00562E4A">
              <w:t>громадського</w:t>
            </w:r>
            <w:proofErr w:type="spellEnd"/>
            <w:r w:rsidRPr="00562E4A">
              <w:t xml:space="preserve"> </w:t>
            </w:r>
            <w:proofErr w:type="spellStart"/>
            <w:r w:rsidRPr="00562E4A">
              <w:t>харчування</w:t>
            </w:r>
            <w:proofErr w:type="spellEnd"/>
            <w:r w:rsidRPr="00562E4A">
              <w:t xml:space="preserve"> </w:t>
            </w:r>
            <w:proofErr w:type="spellStart"/>
            <w:r w:rsidRPr="00562E4A">
              <w:t>зобов’язані</w:t>
            </w:r>
            <w:proofErr w:type="spellEnd"/>
            <w:r w:rsidRPr="00562E4A">
              <w:t xml:space="preserve"> </w:t>
            </w:r>
            <w:proofErr w:type="spellStart"/>
            <w:r w:rsidRPr="00562E4A">
              <w:t>забезпечити</w:t>
            </w:r>
            <w:proofErr w:type="spellEnd"/>
            <w:r w:rsidRPr="00562E4A">
              <w:t xml:space="preserve"> </w:t>
            </w:r>
            <w:proofErr w:type="spellStart"/>
            <w:r w:rsidRPr="00562E4A">
              <w:t>наявність</w:t>
            </w:r>
            <w:proofErr w:type="spellEnd"/>
            <w:r w:rsidRPr="00562E4A">
              <w:t xml:space="preserve"> </w:t>
            </w:r>
            <w:proofErr w:type="spellStart"/>
            <w:r w:rsidRPr="00562E4A">
              <w:t>санітарного</w:t>
            </w:r>
            <w:proofErr w:type="spellEnd"/>
            <w:r w:rsidRPr="00562E4A">
              <w:t xml:space="preserve"> та </w:t>
            </w:r>
            <w:r w:rsidR="00BE32EF">
              <w:rPr>
                <w:lang w:val="uk-UA"/>
              </w:rPr>
              <w:t>спеціального</w:t>
            </w:r>
            <w:r w:rsidRPr="00562E4A">
              <w:t xml:space="preserve"> </w:t>
            </w:r>
            <w:proofErr w:type="spellStart"/>
            <w:r w:rsidRPr="00562E4A">
              <w:t>одягу</w:t>
            </w:r>
            <w:proofErr w:type="spellEnd"/>
            <w:r w:rsidRPr="00562E4A">
              <w:t xml:space="preserve"> </w:t>
            </w:r>
            <w:proofErr w:type="spellStart"/>
            <w:r w:rsidRPr="00562E4A">
              <w:t>відповідно</w:t>
            </w:r>
            <w:proofErr w:type="spellEnd"/>
            <w:r w:rsidRPr="00562E4A">
              <w:t xml:space="preserve"> до норм, </w:t>
            </w:r>
            <w:proofErr w:type="spellStart"/>
            <w:r w:rsidRPr="00562E4A">
              <w:t>що</w:t>
            </w:r>
            <w:proofErr w:type="spellEnd"/>
            <w:r w:rsidRPr="00562E4A">
              <w:t xml:space="preserve"> </w:t>
            </w:r>
            <w:proofErr w:type="spellStart"/>
            <w:r w:rsidRPr="00562E4A">
              <w:t>діють</w:t>
            </w:r>
            <w:proofErr w:type="spellEnd"/>
            <w:r w:rsidRPr="00562E4A">
              <w:t xml:space="preserve">, </w:t>
            </w:r>
            <w:proofErr w:type="spellStart"/>
            <w:r w:rsidRPr="00562E4A">
              <w:t>регулярне</w:t>
            </w:r>
            <w:proofErr w:type="spellEnd"/>
            <w:r w:rsidRPr="00562E4A">
              <w:t xml:space="preserve"> </w:t>
            </w:r>
            <w:proofErr w:type="spellStart"/>
            <w:r w:rsidRPr="00562E4A">
              <w:t>централізоване</w:t>
            </w:r>
            <w:proofErr w:type="spellEnd"/>
            <w:r w:rsidRPr="00562E4A">
              <w:t xml:space="preserve"> </w:t>
            </w:r>
            <w:proofErr w:type="spellStart"/>
            <w:r w:rsidRPr="00562E4A">
              <w:t>прання</w:t>
            </w:r>
            <w:proofErr w:type="spellEnd"/>
            <w:r w:rsidRPr="00562E4A">
              <w:t xml:space="preserve"> та </w:t>
            </w:r>
            <w:proofErr w:type="spellStart"/>
            <w:r w:rsidRPr="00562E4A">
              <w:t>лагодження</w:t>
            </w:r>
            <w:proofErr w:type="spellEnd"/>
            <w:r w:rsidRPr="00562E4A">
              <w:t xml:space="preserve"> </w:t>
            </w:r>
            <w:proofErr w:type="spellStart"/>
            <w:r w:rsidRPr="00562E4A">
              <w:t>одягу</w:t>
            </w:r>
            <w:proofErr w:type="spellEnd"/>
            <w:r w:rsidRPr="00562E4A">
              <w:t>.</w:t>
            </w:r>
          </w:p>
          <w:p w14:paraId="7201910B" w14:textId="4D08A22A" w:rsidR="00C441D1" w:rsidRPr="00562E4A" w:rsidRDefault="00C441D1" w:rsidP="00FB7817">
            <w:pPr>
              <w:ind w:right="125"/>
              <w:jc w:val="both"/>
            </w:pPr>
            <w:r w:rsidRPr="00562E4A">
              <w:rPr>
                <w:lang w:val="uk-UA"/>
              </w:rPr>
              <w:t xml:space="preserve">3.7.7. </w:t>
            </w:r>
            <w:proofErr w:type="spellStart"/>
            <w:r w:rsidRPr="00562E4A">
              <w:t>Транспортування</w:t>
            </w:r>
            <w:proofErr w:type="spellEnd"/>
            <w:r w:rsidRPr="00562E4A">
              <w:t xml:space="preserve"> </w:t>
            </w:r>
            <w:proofErr w:type="spellStart"/>
            <w:r w:rsidRPr="00562E4A">
              <w:t>харчових</w:t>
            </w:r>
            <w:proofErr w:type="spellEnd"/>
            <w:r w:rsidRPr="00562E4A">
              <w:t xml:space="preserve"> </w:t>
            </w:r>
            <w:proofErr w:type="spellStart"/>
            <w:r w:rsidRPr="00562E4A">
              <w:t>продуктів</w:t>
            </w:r>
            <w:proofErr w:type="spellEnd"/>
            <w:r w:rsidRPr="00562E4A">
              <w:t xml:space="preserve"> повинно </w:t>
            </w:r>
            <w:proofErr w:type="spellStart"/>
            <w:r w:rsidRPr="00562E4A">
              <w:t>здійснюватися</w:t>
            </w:r>
            <w:proofErr w:type="spellEnd"/>
            <w:r w:rsidRPr="00562E4A">
              <w:t xml:space="preserve"> </w:t>
            </w:r>
            <w:proofErr w:type="spellStart"/>
            <w:r w:rsidRPr="00562E4A">
              <w:t>спеціальним</w:t>
            </w:r>
            <w:proofErr w:type="spellEnd"/>
            <w:r w:rsidRPr="00562E4A">
              <w:t xml:space="preserve"> автотранспортом </w:t>
            </w:r>
            <w:proofErr w:type="spellStart"/>
            <w:r w:rsidRPr="00562E4A">
              <w:t>відповідно</w:t>
            </w:r>
            <w:proofErr w:type="spellEnd"/>
            <w:r w:rsidRPr="00562E4A">
              <w:t xml:space="preserve"> до </w:t>
            </w:r>
            <w:r w:rsidR="008D43ED">
              <w:rPr>
                <w:lang w:val="uk-UA"/>
              </w:rPr>
              <w:t xml:space="preserve">вимог </w:t>
            </w:r>
            <w:r w:rsidRPr="00562E4A">
              <w:t xml:space="preserve">Закону </w:t>
            </w:r>
            <w:proofErr w:type="spellStart"/>
            <w:r w:rsidRPr="00562E4A">
              <w:t>України</w:t>
            </w:r>
            <w:proofErr w:type="spellEnd"/>
            <w:r w:rsidRPr="00562E4A">
              <w:t xml:space="preserve"> «Про </w:t>
            </w:r>
            <w:proofErr w:type="spellStart"/>
            <w:r w:rsidRPr="00562E4A">
              <w:t>основні</w:t>
            </w:r>
            <w:proofErr w:type="spellEnd"/>
            <w:r w:rsidRPr="00562E4A">
              <w:t xml:space="preserve"> </w:t>
            </w:r>
            <w:proofErr w:type="spellStart"/>
            <w:r w:rsidRPr="00562E4A">
              <w:t>принципи</w:t>
            </w:r>
            <w:proofErr w:type="spellEnd"/>
            <w:r w:rsidRPr="00562E4A">
              <w:t xml:space="preserve"> та </w:t>
            </w:r>
            <w:proofErr w:type="spellStart"/>
            <w:r w:rsidRPr="00562E4A">
              <w:t>вимоги</w:t>
            </w:r>
            <w:proofErr w:type="spellEnd"/>
            <w:r w:rsidRPr="00562E4A">
              <w:t xml:space="preserve"> до </w:t>
            </w:r>
            <w:proofErr w:type="spellStart"/>
            <w:r w:rsidRPr="00562E4A">
              <w:t>безпечності</w:t>
            </w:r>
            <w:proofErr w:type="spellEnd"/>
            <w:r w:rsidRPr="00562E4A">
              <w:t xml:space="preserve"> </w:t>
            </w:r>
            <w:proofErr w:type="spellStart"/>
            <w:r w:rsidRPr="00562E4A">
              <w:t>харчових</w:t>
            </w:r>
            <w:proofErr w:type="spellEnd"/>
            <w:r w:rsidRPr="00562E4A">
              <w:t xml:space="preserve"> </w:t>
            </w:r>
            <w:proofErr w:type="spellStart"/>
            <w:r w:rsidRPr="00562E4A">
              <w:t>продуктів</w:t>
            </w:r>
            <w:proofErr w:type="spellEnd"/>
            <w:r w:rsidRPr="00562E4A">
              <w:t>».</w:t>
            </w:r>
          </w:p>
          <w:p w14:paraId="41264663" w14:textId="78F69F84" w:rsidR="00C441D1" w:rsidRPr="00562E4A" w:rsidRDefault="00C441D1" w:rsidP="00FB7817">
            <w:pPr>
              <w:ind w:right="125"/>
              <w:jc w:val="both"/>
              <w:rPr>
                <w:rFonts w:ascii="Times New Roman" w:hAnsi="Times New Roman" w:cs="Times New Roman"/>
                <w:b/>
                <w:bCs/>
                <w:lang w:val="uk-UA"/>
              </w:rPr>
            </w:pPr>
            <w:r w:rsidRPr="00562E4A">
              <w:rPr>
                <w:rFonts w:ascii="Times New Roman" w:hAnsi="Times New Roman" w:cs="Times New Roman"/>
                <w:lang w:val="uk-UA"/>
              </w:rPr>
              <w:t xml:space="preserve">3.7.8. Учасник має надати </w:t>
            </w:r>
            <w:r w:rsidRPr="00562E4A">
              <w:rPr>
                <w:rFonts w:ascii="Times New Roman" w:hAnsi="Times New Roman" w:cs="Times New Roman"/>
                <w:b/>
                <w:lang w:val="uk-UA"/>
              </w:rPr>
              <w:t xml:space="preserve">гарантійний лист щодо </w:t>
            </w:r>
            <w:r w:rsidR="008D43ED">
              <w:rPr>
                <w:rFonts w:ascii="Times New Roman" w:hAnsi="Times New Roman" w:cs="Times New Roman"/>
                <w:b/>
                <w:lang w:val="uk-UA"/>
              </w:rPr>
              <w:t xml:space="preserve">своєї безумовної згоди </w:t>
            </w:r>
            <w:r w:rsidRPr="00562E4A">
              <w:rPr>
                <w:rFonts w:ascii="Times New Roman" w:hAnsi="Times New Roman" w:cs="Times New Roman"/>
                <w:b/>
                <w:lang w:val="uk-UA"/>
              </w:rPr>
              <w:t xml:space="preserve">дотримання технічних, якісних, кількісних та інших вимог предмета закупівлі, які зазначені у </w:t>
            </w:r>
            <w:r w:rsidR="00BF6E0A">
              <w:rPr>
                <w:rFonts w:ascii="Times New Roman" w:hAnsi="Times New Roman" w:cs="Times New Roman"/>
                <w:b/>
                <w:lang w:val="uk-UA"/>
              </w:rPr>
              <w:t>Д</w:t>
            </w:r>
            <w:r w:rsidRPr="00562E4A">
              <w:rPr>
                <w:rFonts w:ascii="Times New Roman" w:hAnsi="Times New Roman" w:cs="Times New Roman"/>
                <w:b/>
                <w:lang w:val="uk-UA"/>
              </w:rPr>
              <w:t>одатку № 3 до тендерної документації</w:t>
            </w:r>
            <w:r w:rsidRPr="00562E4A">
              <w:rPr>
                <w:rFonts w:ascii="Times New Roman" w:hAnsi="Times New Roman" w:cs="Times New Roman"/>
                <w:b/>
                <w:bCs/>
                <w:lang w:val="uk-UA"/>
              </w:rPr>
              <w:t>.</w:t>
            </w:r>
          </w:p>
        </w:tc>
      </w:tr>
      <w:tr w:rsidR="00C441D1" w:rsidRPr="00AE6AB8" w14:paraId="168DA3FB" w14:textId="77777777" w:rsidTr="00FB7817">
        <w:tc>
          <w:tcPr>
            <w:tcW w:w="2807" w:type="dxa"/>
            <w:gridSpan w:val="2"/>
            <w:shd w:val="clear" w:color="auto" w:fill="auto"/>
            <w:vAlign w:val="center"/>
          </w:tcPr>
          <w:p w14:paraId="315CCB9D" w14:textId="35BCEBFF" w:rsidR="00C441D1" w:rsidRPr="00562E4A" w:rsidRDefault="00C441D1" w:rsidP="00C441D1">
            <w:pPr>
              <w:pStyle w:val="ab"/>
              <w:spacing w:after="0"/>
              <w:rPr>
                <w:rFonts w:ascii="Times New Roman" w:hAnsi="Times New Roman" w:cs="Times New Roman"/>
                <w:lang w:val="uk-UA"/>
              </w:rPr>
            </w:pPr>
            <w:r w:rsidRPr="00562E4A">
              <w:rPr>
                <w:rFonts w:ascii="Times New Roman" w:hAnsi="Times New Roman" w:cs="Times New Roman"/>
                <w:b/>
                <w:bCs/>
                <w:lang w:val="uk-UA"/>
              </w:rPr>
              <w:t xml:space="preserve">8. </w:t>
            </w:r>
            <w:r w:rsidRPr="00562E4A">
              <w:rPr>
                <w:rFonts w:ascii="Times New Roman" w:hAnsi="Times New Roman" w:cs="Times New Roman"/>
                <w:b/>
                <w:lang w:val="uk-UA"/>
              </w:rPr>
              <w:t>Інформація про субпідрядника (у</w:t>
            </w:r>
            <w:r w:rsidR="00625901">
              <w:rPr>
                <w:rFonts w:ascii="Times New Roman" w:hAnsi="Times New Roman" w:cs="Times New Roman"/>
                <w:b/>
                <w:lang w:val="uk-UA"/>
              </w:rPr>
              <w:t xml:space="preserve"> </w:t>
            </w:r>
            <w:r w:rsidRPr="00562E4A">
              <w:rPr>
                <w:rFonts w:ascii="Times New Roman" w:hAnsi="Times New Roman" w:cs="Times New Roman"/>
                <w:b/>
                <w:lang w:val="uk-UA"/>
              </w:rPr>
              <w:t>випадку закупівлі робіт)</w:t>
            </w:r>
          </w:p>
        </w:tc>
        <w:tc>
          <w:tcPr>
            <w:tcW w:w="7542" w:type="dxa"/>
            <w:shd w:val="clear" w:color="auto" w:fill="auto"/>
          </w:tcPr>
          <w:p w14:paraId="4FFC2113" w14:textId="77777777" w:rsidR="00C441D1" w:rsidRPr="00562E4A" w:rsidRDefault="00C441D1" w:rsidP="00C441D1">
            <w:pPr>
              <w:ind w:right="100"/>
              <w:jc w:val="both"/>
              <w:rPr>
                <w:rFonts w:ascii="Times New Roman" w:hAnsi="Times New Roman" w:cs="Times New Roman"/>
                <w:lang w:val="uk-UA"/>
              </w:rPr>
            </w:pPr>
            <w:r w:rsidRPr="00562E4A">
              <w:rPr>
                <w:rFonts w:ascii="Times New Roman" w:hAnsi="Times New Roman" w:cs="Times New Roman"/>
                <w:lang w:val="uk-UA"/>
              </w:rPr>
              <w:t>3.8.1. У разі закупівлі робіт або послуг учасник процедури закупівлі зазначає у тендерній пропозиції повне найменування та місцезнаходження кожного суб’єкта господарювання, якого учасник планує залучати до виконання робіт чи послуг як субпідрядника/співвиконавця в обсязі не менше 20 відсотків від вартості договору про закупівлю.</w:t>
            </w:r>
          </w:p>
        </w:tc>
      </w:tr>
      <w:tr w:rsidR="00C441D1" w:rsidRPr="00AE6AB8" w14:paraId="21D225E3" w14:textId="77777777" w:rsidTr="00FB7817">
        <w:tc>
          <w:tcPr>
            <w:tcW w:w="2807" w:type="dxa"/>
            <w:gridSpan w:val="2"/>
            <w:shd w:val="clear" w:color="auto" w:fill="auto"/>
            <w:vAlign w:val="center"/>
          </w:tcPr>
          <w:p w14:paraId="52D89200" w14:textId="77777777" w:rsidR="00C441D1" w:rsidRPr="00562E4A" w:rsidRDefault="00C441D1" w:rsidP="00C441D1">
            <w:pPr>
              <w:pStyle w:val="ab"/>
              <w:spacing w:after="0"/>
              <w:rPr>
                <w:rFonts w:ascii="Times New Roman" w:hAnsi="Times New Roman" w:cs="Times New Roman"/>
                <w:lang w:val="uk-UA"/>
              </w:rPr>
            </w:pPr>
            <w:r w:rsidRPr="00562E4A">
              <w:rPr>
                <w:rFonts w:ascii="Times New Roman" w:hAnsi="Times New Roman" w:cs="Times New Roman"/>
                <w:b/>
                <w:bCs/>
                <w:lang w:val="uk-UA"/>
              </w:rPr>
              <w:t xml:space="preserve">9. </w:t>
            </w:r>
            <w:r w:rsidRPr="00562E4A">
              <w:rPr>
                <w:rFonts w:ascii="Times New Roman" w:hAnsi="Times New Roman" w:cs="Times New Roman"/>
                <w:b/>
                <w:lang w:val="uk-UA"/>
              </w:rPr>
              <w:t>Унесення змін або відкликання тендерної пропозиції учасником</w:t>
            </w:r>
          </w:p>
        </w:tc>
        <w:tc>
          <w:tcPr>
            <w:tcW w:w="7542" w:type="dxa"/>
            <w:shd w:val="clear" w:color="auto" w:fill="auto"/>
          </w:tcPr>
          <w:p w14:paraId="5965DE38" w14:textId="77777777" w:rsidR="00C441D1" w:rsidRPr="00562E4A" w:rsidRDefault="00C441D1" w:rsidP="00C441D1">
            <w:pPr>
              <w:ind w:right="100"/>
              <w:jc w:val="both"/>
              <w:rPr>
                <w:rFonts w:ascii="Times New Roman" w:hAnsi="Times New Roman" w:cs="Times New Roman"/>
                <w:lang w:val="uk-UA"/>
              </w:rPr>
            </w:pPr>
            <w:r w:rsidRPr="00562E4A">
              <w:rPr>
                <w:rFonts w:ascii="Times New Roman" w:hAnsi="Times New Roman" w:cs="Times New Roman"/>
                <w:lang w:val="uk-UA"/>
              </w:rPr>
              <w:t xml:space="preserve">3.9.1. Учасник процедури закупівлі має право </w:t>
            </w:r>
            <w:proofErr w:type="spellStart"/>
            <w:r w:rsidRPr="00562E4A">
              <w:rPr>
                <w:rFonts w:ascii="Times New Roman" w:hAnsi="Times New Roman" w:cs="Times New Roman"/>
                <w:lang w:val="uk-UA"/>
              </w:rPr>
              <w:t>внести</w:t>
            </w:r>
            <w:proofErr w:type="spellEnd"/>
            <w:r w:rsidRPr="00562E4A">
              <w:rPr>
                <w:rFonts w:ascii="Times New Roman" w:hAnsi="Times New Roman" w:cs="Times New Roman"/>
                <w:lang w:val="uk-UA"/>
              </w:rPr>
              <w:t xml:space="preserve"> зміни до своєї тендерної пропозиції або відкликати її до закінчення кінцевого строку її подання без втрати свого забезпечення тендерної пропозиції. </w:t>
            </w:r>
          </w:p>
          <w:p w14:paraId="340AEA7A" w14:textId="77777777" w:rsidR="00C441D1" w:rsidRPr="00562E4A" w:rsidRDefault="00C441D1" w:rsidP="00C441D1">
            <w:pPr>
              <w:ind w:right="100"/>
              <w:jc w:val="both"/>
              <w:rPr>
                <w:rFonts w:ascii="Times New Roman" w:hAnsi="Times New Roman" w:cs="Times New Roman"/>
                <w:lang w:val="uk-UA"/>
              </w:rPr>
            </w:pPr>
            <w:r w:rsidRPr="00562E4A">
              <w:rPr>
                <w:rFonts w:ascii="Times New Roman" w:hAnsi="Times New Roman" w:cs="Times New Roman"/>
                <w:lang w:val="uk-UA"/>
              </w:rPr>
              <w:t xml:space="preserve">3.9.2. Такі зміни або заява про відкликання тендерної пропозиції </w:t>
            </w:r>
            <w:r w:rsidRPr="00562E4A">
              <w:rPr>
                <w:rFonts w:ascii="Times New Roman" w:hAnsi="Times New Roman" w:cs="Times New Roman"/>
                <w:lang w:val="uk-UA"/>
              </w:rPr>
              <w:lastRenderedPageBreak/>
              <w:t xml:space="preserve">враховуються якщо вони отримані електронною системою </w:t>
            </w:r>
            <w:proofErr w:type="spellStart"/>
            <w:r w:rsidRPr="00562E4A">
              <w:rPr>
                <w:rFonts w:ascii="Times New Roman" w:hAnsi="Times New Roman" w:cs="Times New Roman"/>
                <w:lang w:val="uk-UA"/>
              </w:rPr>
              <w:t>закупівель</w:t>
            </w:r>
            <w:proofErr w:type="spellEnd"/>
            <w:r w:rsidRPr="00562E4A">
              <w:rPr>
                <w:rFonts w:ascii="Times New Roman" w:hAnsi="Times New Roman" w:cs="Times New Roman"/>
                <w:lang w:val="uk-UA"/>
              </w:rPr>
              <w:t xml:space="preserve"> до закінчення кінцевого строку подання тендерних пропозицій.</w:t>
            </w:r>
          </w:p>
        </w:tc>
      </w:tr>
      <w:tr w:rsidR="00C441D1" w:rsidRPr="00562E4A" w14:paraId="386FB98D" w14:textId="77777777" w:rsidTr="00FB7817">
        <w:tblPrEx>
          <w:tblCellMar>
            <w:top w:w="0" w:type="dxa"/>
            <w:left w:w="0" w:type="dxa"/>
            <w:bottom w:w="0" w:type="dxa"/>
            <w:right w:w="0" w:type="dxa"/>
          </w:tblCellMar>
        </w:tblPrEx>
        <w:tc>
          <w:tcPr>
            <w:tcW w:w="10349" w:type="dxa"/>
            <w:gridSpan w:val="3"/>
            <w:shd w:val="clear" w:color="auto" w:fill="auto"/>
            <w:vAlign w:val="center"/>
          </w:tcPr>
          <w:p w14:paraId="16042798" w14:textId="77777777" w:rsidR="00C441D1" w:rsidRPr="00562E4A" w:rsidRDefault="00C441D1" w:rsidP="00C441D1">
            <w:pPr>
              <w:pStyle w:val="af"/>
              <w:spacing w:before="0" w:after="0"/>
              <w:ind w:right="100"/>
              <w:jc w:val="center"/>
              <w:rPr>
                <w:lang w:val="uk-UA"/>
              </w:rPr>
            </w:pPr>
            <w:r w:rsidRPr="00562E4A">
              <w:rPr>
                <w:b/>
                <w:bCs/>
                <w:lang w:val="uk-UA"/>
              </w:rPr>
              <w:lastRenderedPageBreak/>
              <w:t>IV. Подання та розкриття тендерних пропозицій</w:t>
            </w:r>
          </w:p>
        </w:tc>
      </w:tr>
      <w:tr w:rsidR="00C441D1" w:rsidRPr="00AE6AB8" w14:paraId="3B4FBF8F" w14:textId="77777777" w:rsidTr="00FB7817">
        <w:tc>
          <w:tcPr>
            <w:tcW w:w="2807" w:type="dxa"/>
            <w:gridSpan w:val="2"/>
            <w:shd w:val="clear" w:color="auto" w:fill="auto"/>
            <w:vAlign w:val="center"/>
          </w:tcPr>
          <w:p w14:paraId="312E2D11" w14:textId="77777777" w:rsidR="00C441D1" w:rsidRPr="00562E4A" w:rsidRDefault="00C441D1" w:rsidP="00C441D1">
            <w:pPr>
              <w:pStyle w:val="af"/>
              <w:spacing w:before="0" w:after="0"/>
              <w:rPr>
                <w:b/>
                <w:lang w:val="uk-UA"/>
              </w:rPr>
            </w:pPr>
            <w:r w:rsidRPr="00562E4A">
              <w:rPr>
                <w:b/>
                <w:lang w:val="uk-UA"/>
              </w:rPr>
              <w:t>1. Кінцевий строк подання тендерної пропозиції</w:t>
            </w:r>
          </w:p>
        </w:tc>
        <w:tc>
          <w:tcPr>
            <w:tcW w:w="7542" w:type="dxa"/>
            <w:shd w:val="clear" w:color="auto" w:fill="auto"/>
            <w:vAlign w:val="center"/>
          </w:tcPr>
          <w:p w14:paraId="5383ACA8" w14:textId="0AA7FDDC" w:rsidR="00C441D1" w:rsidRPr="00562E4A" w:rsidRDefault="00C441D1" w:rsidP="00C441D1">
            <w:pPr>
              <w:pStyle w:val="14"/>
              <w:widowControl w:val="0"/>
              <w:spacing w:line="240" w:lineRule="auto"/>
              <w:ind w:right="100"/>
              <w:jc w:val="both"/>
              <w:rPr>
                <w:rFonts w:ascii="Times New Roman" w:eastAsia="Times New Roman" w:hAnsi="Times New Roman" w:cs="Times New Roman"/>
                <w:color w:val="auto"/>
                <w:sz w:val="24"/>
                <w:szCs w:val="24"/>
                <w:lang w:val="uk-UA" w:eastAsia="zh-CN"/>
              </w:rPr>
            </w:pPr>
            <w:r w:rsidRPr="00562E4A">
              <w:rPr>
                <w:rFonts w:ascii="Times New Roman" w:hAnsi="Times New Roman" w:cs="Times New Roman"/>
                <w:lang w:val="uk-UA"/>
              </w:rPr>
              <w:t xml:space="preserve">4.1.1. </w:t>
            </w:r>
            <w:r w:rsidRPr="00562E4A">
              <w:rPr>
                <w:rFonts w:ascii="Times New Roman" w:eastAsia="Times New Roman" w:hAnsi="Times New Roman" w:cs="Times New Roman"/>
                <w:color w:val="auto"/>
                <w:sz w:val="24"/>
                <w:szCs w:val="24"/>
                <w:lang w:val="uk-UA" w:eastAsia="zh-CN"/>
              </w:rPr>
              <w:t xml:space="preserve">Кінцевий строк подання тендерних пропозицій – </w:t>
            </w:r>
            <w:r>
              <w:rPr>
                <w:rFonts w:ascii="Times New Roman" w:eastAsia="Times New Roman" w:hAnsi="Times New Roman" w:cs="Times New Roman"/>
                <w:color w:val="auto"/>
                <w:sz w:val="24"/>
                <w:szCs w:val="24"/>
                <w:lang w:val="uk-UA" w:eastAsia="zh-CN"/>
              </w:rPr>
              <w:t>згідно оголошення на сайті уповноваженого органу.</w:t>
            </w:r>
          </w:p>
          <w:p w14:paraId="7D838DCE" w14:textId="77777777" w:rsidR="00C441D1" w:rsidRPr="00562E4A" w:rsidRDefault="00C441D1" w:rsidP="00C441D1">
            <w:pPr>
              <w:pStyle w:val="14"/>
              <w:widowControl w:val="0"/>
              <w:spacing w:line="240" w:lineRule="auto"/>
              <w:ind w:right="100"/>
              <w:jc w:val="both"/>
              <w:rPr>
                <w:rFonts w:ascii="Times New Roman" w:hAnsi="Times New Roman" w:cs="Times New Roman"/>
                <w:color w:val="auto"/>
                <w:sz w:val="24"/>
                <w:szCs w:val="24"/>
                <w:lang w:val="uk-UA"/>
              </w:rPr>
            </w:pPr>
            <w:r w:rsidRPr="00562E4A">
              <w:rPr>
                <w:rFonts w:ascii="Times New Roman" w:eastAsia="Times New Roman" w:hAnsi="Times New Roman" w:cs="Times New Roman"/>
                <w:color w:val="auto"/>
                <w:sz w:val="24"/>
                <w:szCs w:val="24"/>
                <w:lang w:val="uk-UA"/>
              </w:rPr>
              <w:t>4.1.2. Отримана тендерна пропозиція автоматично вноситься до реєстру.</w:t>
            </w:r>
          </w:p>
          <w:p w14:paraId="3AE423CD" w14:textId="77777777" w:rsidR="00C441D1" w:rsidRPr="00562E4A" w:rsidRDefault="00C441D1" w:rsidP="00C441D1">
            <w:pPr>
              <w:pStyle w:val="14"/>
              <w:widowControl w:val="0"/>
              <w:spacing w:line="240" w:lineRule="auto"/>
              <w:ind w:right="100"/>
              <w:jc w:val="both"/>
              <w:rPr>
                <w:rFonts w:ascii="Times New Roman" w:eastAsia="Times New Roman" w:hAnsi="Times New Roman" w:cs="Times New Roman"/>
                <w:color w:val="auto"/>
                <w:sz w:val="24"/>
                <w:szCs w:val="24"/>
                <w:lang w:val="uk-UA"/>
              </w:rPr>
            </w:pPr>
            <w:r w:rsidRPr="00562E4A">
              <w:rPr>
                <w:rFonts w:ascii="Times New Roman" w:hAnsi="Times New Roman" w:cs="Times New Roman"/>
                <w:color w:val="auto"/>
                <w:sz w:val="24"/>
                <w:szCs w:val="24"/>
                <w:lang w:val="uk-UA"/>
              </w:rPr>
              <w:t xml:space="preserve">4.1.3. </w:t>
            </w:r>
            <w:r w:rsidRPr="00562E4A">
              <w:rPr>
                <w:rFonts w:ascii="Times New Roman" w:eastAsia="Times New Roman" w:hAnsi="Times New Roman" w:cs="Times New Roman"/>
                <w:color w:val="auto"/>
                <w:sz w:val="24"/>
                <w:szCs w:val="24"/>
                <w:lang w:val="uk-UA"/>
              </w:rPr>
              <w:t xml:space="preserve">Електронна система </w:t>
            </w:r>
            <w:proofErr w:type="spellStart"/>
            <w:r w:rsidRPr="00562E4A">
              <w:rPr>
                <w:rFonts w:ascii="Times New Roman" w:eastAsia="Times New Roman" w:hAnsi="Times New Roman" w:cs="Times New Roman"/>
                <w:color w:val="auto"/>
                <w:sz w:val="24"/>
                <w:szCs w:val="24"/>
                <w:lang w:val="uk-UA"/>
              </w:rPr>
              <w:t>закупівель</w:t>
            </w:r>
            <w:proofErr w:type="spellEnd"/>
            <w:r w:rsidRPr="00562E4A">
              <w:rPr>
                <w:rFonts w:ascii="Times New Roman" w:eastAsia="Times New Roman" w:hAnsi="Times New Roman" w:cs="Times New Roman"/>
                <w:color w:val="auto"/>
                <w:sz w:val="24"/>
                <w:szCs w:val="24"/>
                <w:lang w:val="uk-UA"/>
              </w:rPr>
              <w:t xml:space="preserve"> автоматично формує та надсилає повідомлення учаснику про отримання його тендерної пропозиції із зазначенням дати та часу.</w:t>
            </w:r>
          </w:p>
          <w:p w14:paraId="5D3E5500" w14:textId="77777777" w:rsidR="00C441D1" w:rsidRPr="00562E4A" w:rsidRDefault="00C441D1" w:rsidP="00C441D1">
            <w:pPr>
              <w:pStyle w:val="14"/>
              <w:widowControl w:val="0"/>
              <w:spacing w:line="240" w:lineRule="auto"/>
              <w:ind w:right="100"/>
              <w:jc w:val="both"/>
              <w:rPr>
                <w:rFonts w:ascii="Times New Roman" w:hAnsi="Times New Roman" w:cs="Times New Roman"/>
                <w:color w:val="auto"/>
                <w:sz w:val="24"/>
                <w:szCs w:val="24"/>
                <w:lang w:val="uk-UA"/>
              </w:rPr>
            </w:pPr>
            <w:r w:rsidRPr="00562E4A">
              <w:rPr>
                <w:rFonts w:ascii="Times New Roman" w:eastAsia="Times New Roman" w:hAnsi="Times New Roman" w:cs="Times New Roman"/>
                <w:color w:val="auto"/>
                <w:sz w:val="24"/>
                <w:szCs w:val="24"/>
                <w:lang w:val="uk-UA"/>
              </w:rPr>
              <w:t xml:space="preserve">4.1.4. Тендерні пропозиції після закінчення кінцевого строку їх подання або ціна яких перевищує очікувану вартість предмета закупівлі не приймаються електронною системою </w:t>
            </w:r>
            <w:proofErr w:type="spellStart"/>
            <w:r w:rsidRPr="00562E4A">
              <w:rPr>
                <w:rFonts w:ascii="Times New Roman" w:eastAsia="Times New Roman" w:hAnsi="Times New Roman" w:cs="Times New Roman"/>
                <w:color w:val="auto"/>
                <w:sz w:val="24"/>
                <w:szCs w:val="24"/>
                <w:lang w:val="uk-UA"/>
              </w:rPr>
              <w:t>закупівель</w:t>
            </w:r>
            <w:proofErr w:type="spellEnd"/>
            <w:r w:rsidRPr="00562E4A">
              <w:rPr>
                <w:rFonts w:ascii="Times New Roman" w:eastAsia="Times New Roman" w:hAnsi="Times New Roman" w:cs="Times New Roman"/>
                <w:color w:val="auto"/>
                <w:sz w:val="24"/>
                <w:szCs w:val="24"/>
                <w:lang w:val="uk-UA"/>
              </w:rPr>
              <w:t>.</w:t>
            </w:r>
          </w:p>
        </w:tc>
      </w:tr>
      <w:tr w:rsidR="00C441D1" w:rsidRPr="00562E4A" w14:paraId="44B6E661" w14:textId="77777777" w:rsidTr="00FB7817">
        <w:tc>
          <w:tcPr>
            <w:tcW w:w="2807" w:type="dxa"/>
            <w:gridSpan w:val="2"/>
            <w:shd w:val="clear" w:color="auto" w:fill="auto"/>
            <w:vAlign w:val="center"/>
          </w:tcPr>
          <w:p w14:paraId="7D74B3A0" w14:textId="77777777" w:rsidR="00C441D1" w:rsidRPr="00290F02" w:rsidRDefault="00C441D1" w:rsidP="00C441D1">
            <w:pPr>
              <w:pStyle w:val="af"/>
              <w:spacing w:before="0" w:after="0"/>
              <w:rPr>
                <w:b/>
                <w:lang w:val="uk-UA"/>
              </w:rPr>
            </w:pPr>
            <w:r w:rsidRPr="00290F02">
              <w:rPr>
                <w:b/>
                <w:lang w:val="uk-UA"/>
              </w:rPr>
              <w:t>2. Дата та час розкриття тендерної пропозиції</w:t>
            </w:r>
          </w:p>
        </w:tc>
        <w:tc>
          <w:tcPr>
            <w:tcW w:w="7542" w:type="dxa"/>
            <w:shd w:val="clear" w:color="auto" w:fill="auto"/>
            <w:vAlign w:val="center"/>
          </w:tcPr>
          <w:p w14:paraId="12DD87A6" w14:textId="5B4195F0" w:rsidR="00F325A8" w:rsidRPr="00290F02" w:rsidRDefault="00C441D1" w:rsidP="00FB7817">
            <w:pPr>
              <w:spacing w:before="150" w:after="150"/>
              <w:ind w:right="125"/>
              <w:jc w:val="both"/>
              <w:rPr>
                <w:rFonts w:ascii="Times New Roman" w:hAnsi="Times New Roman"/>
                <w:lang w:eastAsia="ru-RU"/>
              </w:rPr>
            </w:pPr>
            <w:r w:rsidRPr="00290F02">
              <w:rPr>
                <w:lang w:val="uk-UA"/>
              </w:rPr>
              <w:t>4.2.1.</w:t>
            </w:r>
            <w:r w:rsidR="00F325A8" w:rsidRPr="00290F02">
              <w:rPr>
                <w:lang w:val="uk-UA"/>
              </w:rPr>
              <w:t xml:space="preserve"> </w:t>
            </w:r>
            <w:proofErr w:type="spellStart"/>
            <w:r w:rsidR="00F325A8" w:rsidRPr="00290F02">
              <w:rPr>
                <w:rFonts w:ascii="Times New Roman" w:hAnsi="Times New Roman"/>
                <w:lang w:eastAsia="ru-RU"/>
              </w:rPr>
              <w:t>Відкриті</w:t>
            </w:r>
            <w:proofErr w:type="spellEnd"/>
            <w:r w:rsidR="00F325A8" w:rsidRPr="00290F02">
              <w:rPr>
                <w:rFonts w:ascii="Times New Roman" w:hAnsi="Times New Roman"/>
                <w:lang w:eastAsia="ru-RU"/>
              </w:rPr>
              <w:t xml:space="preserve"> торги </w:t>
            </w:r>
            <w:r w:rsidR="008D43ED">
              <w:rPr>
                <w:rFonts w:ascii="Times New Roman" w:hAnsi="Times New Roman"/>
                <w:lang w:val="uk-UA" w:eastAsia="ru-RU"/>
              </w:rPr>
              <w:t xml:space="preserve">з особливостями </w:t>
            </w:r>
            <w:proofErr w:type="spellStart"/>
            <w:r w:rsidR="00F325A8" w:rsidRPr="00290F02">
              <w:rPr>
                <w:rFonts w:ascii="Times New Roman" w:hAnsi="Times New Roman"/>
                <w:lang w:eastAsia="ru-RU"/>
              </w:rPr>
              <w:t>проводяться</w:t>
            </w:r>
            <w:proofErr w:type="spellEnd"/>
            <w:r w:rsidR="00F325A8" w:rsidRPr="00290F02">
              <w:rPr>
                <w:rFonts w:ascii="Times New Roman" w:hAnsi="Times New Roman"/>
                <w:lang w:eastAsia="ru-RU"/>
              </w:rPr>
              <w:t xml:space="preserve"> </w:t>
            </w:r>
            <w:proofErr w:type="spellStart"/>
            <w:r w:rsidR="00F325A8" w:rsidRPr="00290F02">
              <w:rPr>
                <w:rFonts w:ascii="Times New Roman" w:hAnsi="Times New Roman"/>
                <w:lang w:eastAsia="ru-RU"/>
              </w:rPr>
              <w:t>із</w:t>
            </w:r>
            <w:proofErr w:type="spellEnd"/>
            <w:r w:rsidR="00F325A8" w:rsidRPr="00290F02">
              <w:rPr>
                <w:rFonts w:ascii="Times New Roman" w:hAnsi="Times New Roman"/>
                <w:lang w:eastAsia="ru-RU"/>
              </w:rPr>
              <w:t xml:space="preserve"> </w:t>
            </w:r>
            <w:proofErr w:type="spellStart"/>
            <w:r w:rsidR="00F325A8" w:rsidRPr="00290F02">
              <w:rPr>
                <w:rFonts w:ascii="Times New Roman" w:hAnsi="Times New Roman"/>
                <w:lang w:eastAsia="ru-RU"/>
              </w:rPr>
              <w:t>застосування</w:t>
            </w:r>
            <w:proofErr w:type="spellEnd"/>
            <w:r w:rsidR="00F325A8" w:rsidRPr="00290F02">
              <w:rPr>
                <w:rFonts w:ascii="Times New Roman" w:hAnsi="Times New Roman"/>
                <w:lang w:eastAsia="ru-RU"/>
              </w:rPr>
              <w:t xml:space="preserve"> </w:t>
            </w:r>
            <w:proofErr w:type="spellStart"/>
            <w:r w:rsidR="00F325A8" w:rsidRPr="00290F02">
              <w:rPr>
                <w:rFonts w:ascii="Times New Roman" w:hAnsi="Times New Roman"/>
                <w:lang w:eastAsia="ru-RU"/>
              </w:rPr>
              <w:t>електронного</w:t>
            </w:r>
            <w:proofErr w:type="spellEnd"/>
            <w:r w:rsidR="00F325A8" w:rsidRPr="00290F02">
              <w:rPr>
                <w:rFonts w:ascii="Times New Roman" w:hAnsi="Times New Roman"/>
                <w:lang w:eastAsia="ru-RU"/>
              </w:rPr>
              <w:t xml:space="preserve"> </w:t>
            </w:r>
            <w:proofErr w:type="spellStart"/>
            <w:r w:rsidR="00F325A8" w:rsidRPr="00290F02">
              <w:rPr>
                <w:rFonts w:ascii="Times New Roman" w:hAnsi="Times New Roman"/>
                <w:lang w:eastAsia="ru-RU"/>
              </w:rPr>
              <w:t>аукціону</w:t>
            </w:r>
            <w:proofErr w:type="spellEnd"/>
            <w:r w:rsidR="00F325A8" w:rsidRPr="00290F02">
              <w:rPr>
                <w:rFonts w:ascii="Times New Roman" w:hAnsi="Times New Roman"/>
                <w:lang w:eastAsia="ru-RU"/>
              </w:rPr>
              <w:t xml:space="preserve">. </w:t>
            </w:r>
            <w:proofErr w:type="spellStart"/>
            <w:r w:rsidR="00F325A8" w:rsidRPr="00290F02">
              <w:rPr>
                <w:rFonts w:ascii="Times New Roman" w:hAnsi="Times New Roman"/>
                <w:lang w:eastAsia="ru-RU"/>
              </w:rPr>
              <w:t>Розкриття</w:t>
            </w:r>
            <w:proofErr w:type="spellEnd"/>
            <w:r w:rsidR="00F325A8" w:rsidRPr="00290F02">
              <w:rPr>
                <w:rFonts w:ascii="Times New Roman" w:hAnsi="Times New Roman"/>
                <w:lang w:eastAsia="ru-RU"/>
              </w:rPr>
              <w:t xml:space="preserve"> </w:t>
            </w:r>
            <w:proofErr w:type="spellStart"/>
            <w:r w:rsidR="00F325A8" w:rsidRPr="00290F02">
              <w:rPr>
                <w:rFonts w:ascii="Times New Roman" w:hAnsi="Times New Roman"/>
                <w:lang w:eastAsia="ru-RU"/>
              </w:rPr>
              <w:t>тендерних</w:t>
            </w:r>
            <w:proofErr w:type="spellEnd"/>
            <w:r w:rsidR="00F325A8" w:rsidRPr="00290F02">
              <w:rPr>
                <w:rFonts w:ascii="Times New Roman" w:hAnsi="Times New Roman"/>
                <w:lang w:eastAsia="ru-RU"/>
              </w:rPr>
              <w:t xml:space="preserve"> </w:t>
            </w:r>
            <w:proofErr w:type="spellStart"/>
            <w:r w:rsidR="00F325A8" w:rsidRPr="00290F02">
              <w:rPr>
                <w:rFonts w:ascii="Times New Roman" w:hAnsi="Times New Roman"/>
                <w:lang w:eastAsia="ru-RU"/>
              </w:rPr>
              <w:t>пропозицій</w:t>
            </w:r>
            <w:proofErr w:type="spellEnd"/>
            <w:r w:rsidR="00F325A8" w:rsidRPr="00290F02">
              <w:rPr>
                <w:rFonts w:ascii="Times New Roman" w:hAnsi="Times New Roman"/>
                <w:lang w:eastAsia="ru-RU"/>
              </w:rPr>
              <w:t xml:space="preserve"> з </w:t>
            </w:r>
            <w:proofErr w:type="spellStart"/>
            <w:r w:rsidR="00F325A8" w:rsidRPr="00290F02">
              <w:rPr>
                <w:rFonts w:ascii="Times New Roman" w:hAnsi="Times New Roman"/>
                <w:lang w:eastAsia="ru-RU"/>
              </w:rPr>
              <w:t>інформацією</w:t>
            </w:r>
            <w:proofErr w:type="spellEnd"/>
            <w:r w:rsidR="00F325A8" w:rsidRPr="00290F02">
              <w:rPr>
                <w:rFonts w:ascii="Times New Roman" w:hAnsi="Times New Roman"/>
                <w:lang w:eastAsia="ru-RU"/>
              </w:rPr>
              <w:t xml:space="preserve"> та документами, </w:t>
            </w:r>
            <w:proofErr w:type="spellStart"/>
            <w:r w:rsidR="00F325A8" w:rsidRPr="00290F02">
              <w:rPr>
                <w:rFonts w:ascii="Times New Roman" w:hAnsi="Times New Roman"/>
                <w:lang w:eastAsia="ru-RU"/>
              </w:rPr>
              <w:t>що</w:t>
            </w:r>
            <w:proofErr w:type="spellEnd"/>
            <w:r w:rsidR="00F325A8" w:rsidRPr="00290F02">
              <w:rPr>
                <w:rFonts w:ascii="Times New Roman" w:hAnsi="Times New Roman"/>
                <w:lang w:eastAsia="ru-RU"/>
              </w:rPr>
              <w:t xml:space="preserve"> </w:t>
            </w:r>
            <w:proofErr w:type="spellStart"/>
            <w:r w:rsidR="00F325A8" w:rsidRPr="00290F02">
              <w:rPr>
                <w:rFonts w:ascii="Times New Roman" w:hAnsi="Times New Roman"/>
                <w:lang w:eastAsia="ru-RU"/>
              </w:rPr>
              <w:t>підтверджують</w:t>
            </w:r>
            <w:proofErr w:type="spellEnd"/>
            <w:r w:rsidR="00F325A8" w:rsidRPr="00290F02">
              <w:rPr>
                <w:rFonts w:ascii="Times New Roman" w:hAnsi="Times New Roman"/>
                <w:lang w:eastAsia="ru-RU"/>
              </w:rPr>
              <w:t xml:space="preserve"> </w:t>
            </w:r>
            <w:proofErr w:type="spellStart"/>
            <w:r w:rsidR="00F325A8" w:rsidRPr="00290F02">
              <w:rPr>
                <w:rFonts w:ascii="Times New Roman" w:hAnsi="Times New Roman"/>
                <w:lang w:eastAsia="ru-RU"/>
              </w:rPr>
              <w:t>відповідність</w:t>
            </w:r>
            <w:proofErr w:type="spellEnd"/>
            <w:r w:rsidR="00F325A8" w:rsidRPr="00290F02">
              <w:rPr>
                <w:rFonts w:ascii="Times New Roman" w:hAnsi="Times New Roman"/>
                <w:lang w:eastAsia="ru-RU"/>
              </w:rPr>
              <w:t xml:space="preserve"> </w:t>
            </w:r>
            <w:proofErr w:type="spellStart"/>
            <w:r w:rsidR="00F325A8" w:rsidRPr="00290F02">
              <w:rPr>
                <w:rFonts w:ascii="Times New Roman" w:hAnsi="Times New Roman"/>
                <w:lang w:eastAsia="ru-RU"/>
              </w:rPr>
              <w:t>учасника</w:t>
            </w:r>
            <w:proofErr w:type="spellEnd"/>
            <w:r w:rsidR="00F325A8" w:rsidRPr="00290F02">
              <w:rPr>
                <w:rFonts w:ascii="Times New Roman" w:hAnsi="Times New Roman"/>
                <w:lang w:eastAsia="ru-RU"/>
              </w:rPr>
              <w:t xml:space="preserve"> </w:t>
            </w:r>
            <w:proofErr w:type="spellStart"/>
            <w:r w:rsidR="00F325A8" w:rsidRPr="00290F02">
              <w:rPr>
                <w:rFonts w:ascii="Times New Roman" w:hAnsi="Times New Roman"/>
                <w:lang w:eastAsia="ru-RU"/>
              </w:rPr>
              <w:t>кваліфікаційним</w:t>
            </w:r>
            <w:proofErr w:type="spellEnd"/>
            <w:r w:rsidR="00F325A8" w:rsidRPr="00290F02">
              <w:rPr>
                <w:rFonts w:ascii="Times New Roman" w:hAnsi="Times New Roman"/>
                <w:lang w:eastAsia="ru-RU"/>
              </w:rPr>
              <w:t xml:space="preserve"> </w:t>
            </w:r>
            <w:proofErr w:type="spellStart"/>
            <w:r w:rsidR="00F325A8" w:rsidRPr="00290F02">
              <w:rPr>
                <w:rFonts w:ascii="Times New Roman" w:hAnsi="Times New Roman"/>
                <w:lang w:eastAsia="ru-RU"/>
              </w:rPr>
              <w:t>критеріям</w:t>
            </w:r>
            <w:proofErr w:type="spellEnd"/>
            <w:r w:rsidR="00F325A8" w:rsidRPr="00290F02">
              <w:rPr>
                <w:rFonts w:ascii="Times New Roman" w:hAnsi="Times New Roman"/>
                <w:lang w:eastAsia="ru-RU"/>
              </w:rPr>
              <w:t xml:space="preserve"> та </w:t>
            </w:r>
            <w:proofErr w:type="spellStart"/>
            <w:r w:rsidR="00F325A8" w:rsidRPr="00290F02">
              <w:rPr>
                <w:rFonts w:ascii="Times New Roman" w:hAnsi="Times New Roman"/>
                <w:lang w:eastAsia="ru-RU"/>
              </w:rPr>
              <w:t>вимогам</w:t>
            </w:r>
            <w:proofErr w:type="spellEnd"/>
            <w:r w:rsidR="00F325A8" w:rsidRPr="00290F02">
              <w:rPr>
                <w:rFonts w:ascii="Times New Roman" w:hAnsi="Times New Roman"/>
                <w:lang w:eastAsia="ru-RU"/>
              </w:rPr>
              <w:t xml:space="preserve"> до предмета </w:t>
            </w:r>
            <w:proofErr w:type="spellStart"/>
            <w:r w:rsidR="00F325A8" w:rsidRPr="00290F02">
              <w:rPr>
                <w:rFonts w:ascii="Times New Roman" w:hAnsi="Times New Roman"/>
                <w:lang w:eastAsia="ru-RU"/>
              </w:rPr>
              <w:t>закупівлі</w:t>
            </w:r>
            <w:proofErr w:type="spellEnd"/>
            <w:r w:rsidR="00F325A8" w:rsidRPr="00290F02">
              <w:rPr>
                <w:rFonts w:ascii="Times New Roman" w:hAnsi="Times New Roman"/>
                <w:lang w:eastAsia="ru-RU"/>
              </w:rPr>
              <w:t xml:space="preserve">, а </w:t>
            </w:r>
            <w:proofErr w:type="spellStart"/>
            <w:r w:rsidR="00F325A8" w:rsidRPr="00290F02">
              <w:rPr>
                <w:rFonts w:ascii="Times New Roman" w:hAnsi="Times New Roman"/>
                <w:lang w:eastAsia="ru-RU"/>
              </w:rPr>
              <w:t>також</w:t>
            </w:r>
            <w:proofErr w:type="spellEnd"/>
            <w:r w:rsidR="00F325A8" w:rsidRPr="00290F02">
              <w:rPr>
                <w:rFonts w:ascii="Times New Roman" w:hAnsi="Times New Roman"/>
                <w:lang w:eastAsia="ru-RU"/>
              </w:rPr>
              <w:t xml:space="preserve"> з </w:t>
            </w:r>
            <w:proofErr w:type="spellStart"/>
            <w:r w:rsidR="00F325A8" w:rsidRPr="00290F02">
              <w:rPr>
                <w:rFonts w:ascii="Times New Roman" w:hAnsi="Times New Roman"/>
                <w:lang w:eastAsia="ru-RU"/>
              </w:rPr>
              <w:t>інформацією</w:t>
            </w:r>
            <w:proofErr w:type="spellEnd"/>
            <w:r w:rsidR="00F325A8" w:rsidRPr="00290F02">
              <w:rPr>
                <w:rFonts w:ascii="Times New Roman" w:hAnsi="Times New Roman"/>
                <w:lang w:eastAsia="ru-RU"/>
              </w:rPr>
              <w:t xml:space="preserve"> та документами, </w:t>
            </w:r>
            <w:proofErr w:type="spellStart"/>
            <w:r w:rsidR="00F325A8" w:rsidRPr="00290F02">
              <w:rPr>
                <w:rFonts w:ascii="Times New Roman" w:hAnsi="Times New Roman"/>
                <w:lang w:eastAsia="ru-RU"/>
              </w:rPr>
              <w:t>що</w:t>
            </w:r>
            <w:proofErr w:type="spellEnd"/>
            <w:r w:rsidR="00F325A8" w:rsidRPr="00290F02">
              <w:rPr>
                <w:rFonts w:ascii="Times New Roman" w:hAnsi="Times New Roman"/>
                <w:lang w:eastAsia="ru-RU"/>
              </w:rPr>
              <w:t xml:space="preserve"> </w:t>
            </w:r>
            <w:proofErr w:type="spellStart"/>
            <w:r w:rsidR="00F325A8" w:rsidRPr="00290F02">
              <w:rPr>
                <w:rFonts w:ascii="Times New Roman" w:hAnsi="Times New Roman"/>
                <w:lang w:eastAsia="ru-RU"/>
              </w:rPr>
              <w:t>містять</w:t>
            </w:r>
            <w:proofErr w:type="spellEnd"/>
            <w:r w:rsidR="00F325A8" w:rsidRPr="00290F02">
              <w:rPr>
                <w:rFonts w:ascii="Times New Roman" w:hAnsi="Times New Roman"/>
                <w:lang w:eastAsia="ru-RU"/>
              </w:rPr>
              <w:t xml:space="preserve"> </w:t>
            </w:r>
            <w:proofErr w:type="spellStart"/>
            <w:r w:rsidR="00F325A8" w:rsidRPr="00290F02">
              <w:rPr>
                <w:rFonts w:ascii="Times New Roman" w:hAnsi="Times New Roman"/>
                <w:lang w:eastAsia="ru-RU"/>
              </w:rPr>
              <w:t>технічний</w:t>
            </w:r>
            <w:proofErr w:type="spellEnd"/>
            <w:r w:rsidR="00F325A8" w:rsidRPr="00290F02">
              <w:rPr>
                <w:rFonts w:ascii="Times New Roman" w:hAnsi="Times New Roman"/>
                <w:lang w:eastAsia="ru-RU"/>
              </w:rPr>
              <w:t xml:space="preserve"> </w:t>
            </w:r>
            <w:proofErr w:type="spellStart"/>
            <w:r w:rsidR="00F325A8" w:rsidRPr="00290F02">
              <w:rPr>
                <w:rFonts w:ascii="Times New Roman" w:hAnsi="Times New Roman"/>
                <w:lang w:eastAsia="ru-RU"/>
              </w:rPr>
              <w:t>опис</w:t>
            </w:r>
            <w:proofErr w:type="spellEnd"/>
            <w:r w:rsidR="00F325A8" w:rsidRPr="00290F02">
              <w:rPr>
                <w:rFonts w:ascii="Times New Roman" w:hAnsi="Times New Roman"/>
                <w:lang w:eastAsia="ru-RU"/>
              </w:rPr>
              <w:t xml:space="preserve"> предмета </w:t>
            </w:r>
            <w:proofErr w:type="spellStart"/>
            <w:r w:rsidR="00F325A8" w:rsidRPr="00290F02">
              <w:rPr>
                <w:rFonts w:ascii="Times New Roman" w:hAnsi="Times New Roman"/>
                <w:lang w:eastAsia="ru-RU"/>
              </w:rPr>
              <w:t>закупівлі</w:t>
            </w:r>
            <w:proofErr w:type="spellEnd"/>
            <w:r w:rsidR="00F325A8" w:rsidRPr="00290F02">
              <w:rPr>
                <w:rFonts w:ascii="Times New Roman" w:hAnsi="Times New Roman"/>
                <w:lang w:eastAsia="ru-RU"/>
              </w:rPr>
              <w:t xml:space="preserve">, </w:t>
            </w:r>
            <w:proofErr w:type="spellStart"/>
            <w:r w:rsidR="00F325A8" w:rsidRPr="00290F02">
              <w:rPr>
                <w:rFonts w:ascii="Times New Roman" w:hAnsi="Times New Roman"/>
                <w:lang w:eastAsia="ru-RU"/>
              </w:rPr>
              <w:t>здійснюється</w:t>
            </w:r>
            <w:proofErr w:type="spellEnd"/>
            <w:r w:rsidR="00F325A8" w:rsidRPr="00290F02">
              <w:rPr>
                <w:rFonts w:ascii="Times New Roman" w:hAnsi="Times New Roman"/>
                <w:lang w:eastAsia="ru-RU"/>
              </w:rPr>
              <w:t xml:space="preserve"> автоматично </w:t>
            </w:r>
            <w:proofErr w:type="spellStart"/>
            <w:r w:rsidR="00F325A8" w:rsidRPr="00290F02">
              <w:rPr>
                <w:rFonts w:ascii="Times New Roman" w:hAnsi="Times New Roman"/>
                <w:lang w:eastAsia="ru-RU"/>
              </w:rPr>
              <w:t>електронною</w:t>
            </w:r>
            <w:proofErr w:type="spellEnd"/>
            <w:r w:rsidR="00F325A8" w:rsidRPr="00290F02">
              <w:rPr>
                <w:rFonts w:ascii="Times New Roman" w:hAnsi="Times New Roman"/>
                <w:lang w:eastAsia="ru-RU"/>
              </w:rPr>
              <w:t xml:space="preserve"> системою </w:t>
            </w:r>
            <w:proofErr w:type="spellStart"/>
            <w:r w:rsidR="00F325A8" w:rsidRPr="00290F02">
              <w:rPr>
                <w:rFonts w:ascii="Times New Roman" w:hAnsi="Times New Roman"/>
                <w:lang w:eastAsia="ru-RU"/>
              </w:rPr>
              <w:t>закупівель</w:t>
            </w:r>
            <w:proofErr w:type="spellEnd"/>
            <w:r w:rsidR="00F325A8" w:rsidRPr="00290F02">
              <w:rPr>
                <w:rFonts w:ascii="Times New Roman" w:hAnsi="Times New Roman"/>
                <w:lang w:eastAsia="ru-RU"/>
              </w:rPr>
              <w:t xml:space="preserve"> </w:t>
            </w:r>
            <w:proofErr w:type="spellStart"/>
            <w:r w:rsidR="00F325A8" w:rsidRPr="00290F02">
              <w:rPr>
                <w:rFonts w:ascii="Times New Roman" w:hAnsi="Times New Roman"/>
                <w:lang w:eastAsia="ru-RU"/>
              </w:rPr>
              <w:t>одразу</w:t>
            </w:r>
            <w:proofErr w:type="spellEnd"/>
            <w:r w:rsidR="00F325A8" w:rsidRPr="00290F02">
              <w:rPr>
                <w:rFonts w:ascii="Times New Roman" w:hAnsi="Times New Roman"/>
                <w:lang w:eastAsia="ru-RU"/>
              </w:rPr>
              <w:t xml:space="preserve"> </w:t>
            </w:r>
            <w:proofErr w:type="spellStart"/>
            <w:r w:rsidR="00F325A8" w:rsidRPr="00290F02">
              <w:rPr>
                <w:rFonts w:ascii="Times New Roman" w:hAnsi="Times New Roman"/>
                <w:lang w:eastAsia="ru-RU"/>
              </w:rPr>
              <w:t>після</w:t>
            </w:r>
            <w:proofErr w:type="spellEnd"/>
            <w:r w:rsidR="00F325A8" w:rsidRPr="00290F02">
              <w:rPr>
                <w:rFonts w:ascii="Times New Roman" w:hAnsi="Times New Roman"/>
                <w:lang w:eastAsia="ru-RU"/>
              </w:rPr>
              <w:t xml:space="preserve"> </w:t>
            </w:r>
            <w:proofErr w:type="spellStart"/>
            <w:r w:rsidR="00F325A8" w:rsidRPr="00290F02">
              <w:rPr>
                <w:rFonts w:ascii="Times New Roman" w:hAnsi="Times New Roman"/>
                <w:lang w:eastAsia="ru-RU"/>
              </w:rPr>
              <w:t>завершення</w:t>
            </w:r>
            <w:proofErr w:type="spellEnd"/>
            <w:r w:rsidR="00F325A8" w:rsidRPr="00290F02">
              <w:rPr>
                <w:rFonts w:ascii="Times New Roman" w:hAnsi="Times New Roman"/>
                <w:lang w:eastAsia="ru-RU"/>
              </w:rPr>
              <w:t xml:space="preserve"> </w:t>
            </w:r>
            <w:proofErr w:type="spellStart"/>
            <w:r w:rsidR="00F325A8" w:rsidRPr="00290F02">
              <w:rPr>
                <w:rFonts w:ascii="Times New Roman" w:hAnsi="Times New Roman"/>
                <w:lang w:eastAsia="ru-RU"/>
              </w:rPr>
              <w:t>електронного</w:t>
            </w:r>
            <w:proofErr w:type="spellEnd"/>
            <w:r w:rsidR="00F325A8" w:rsidRPr="00290F02">
              <w:rPr>
                <w:rFonts w:ascii="Times New Roman" w:hAnsi="Times New Roman"/>
                <w:lang w:eastAsia="ru-RU"/>
              </w:rPr>
              <w:t xml:space="preserve"> </w:t>
            </w:r>
            <w:proofErr w:type="spellStart"/>
            <w:r w:rsidR="00F325A8" w:rsidRPr="00290F02">
              <w:rPr>
                <w:rFonts w:ascii="Times New Roman" w:hAnsi="Times New Roman"/>
                <w:lang w:eastAsia="ru-RU"/>
              </w:rPr>
              <w:t>аукціону</w:t>
            </w:r>
            <w:proofErr w:type="spellEnd"/>
            <w:r w:rsidR="00F325A8" w:rsidRPr="00290F02">
              <w:rPr>
                <w:rFonts w:ascii="Times New Roman" w:hAnsi="Times New Roman"/>
                <w:lang w:eastAsia="ru-RU"/>
              </w:rPr>
              <w:t>.</w:t>
            </w:r>
          </w:p>
          <w:p w14:paraId="57A9A00E" w14:textId="77777777" w:rsidR="00F325A8" w:rsidRPr="00290F02" w:rsidRDefault="00F325A8" w:rsidP="00FB7817">
            <w:pPr>
              <w:ind w:right="125"/>
              <w:contextualSpacing/>
              <w:jc w:val="both"/>
              <w:rPr>
                <w:rFonts w:ascii="Times New Roman" w:hAnsi="Times New Roman"/>
                <w:lang w:eastAsia="ru-RU"/>
              </w:rPr>
            </w:pPr>
            <w:r w:rsidRPr="00290F02">
              <w:rPr>
                <w:rFonts w:ascii="Times New Roman" w:hAnsi="Times New Roman"/>
                <w:lang w:eastAsia="ru-RU"/>
              </w:rPr>
              <w:t xml:space="preserve">Для </w:t>
            </w:r>
            <w:proofErr w:type="spellStart"/>
            <w:r w:rsidRPr="00290F02">
              <w:rPr>
                <w:rFonts w:ascii="Times New Roman" w:hAnsi="Times New Roman"/>
                <w:lang w:eastAsia="ru-RU"/>
              </w:rPr>
              <w:t>проведення</w:t>
            </w:r>
            <w:proofErr w:type="spellEnd"/>
            <w:r w:rsidRPr="00290F02">
              <w:rPr>
                <w:rFonts w:ascii="Times New Roman" w:hAnsi="Times New Roman"/>
                <w:lang w:eastAsia="ru-RU"/>
              </w:rPr>
              <w:t xml:space="preserve"> </w:t>
            </w:r>
            <w:proofErr w:type="spellStart"/>
            <w:r w:rsidRPr="00290F02">
              <w:rPr>
                <w:rFonts w:ascii="Times New Roman" w:hAnsi="Times New Roman"/>
                <w:lang w:eastAsia="ru-RU"/>
              </w:rPr>
              <w:t>відкритих</w:t>
            </w:r>
            <w:proofErr w:type="spellEnd"/>
            <w:r w:rsidRPr="00290F02">
              <w:rPr>
                <w:rFonts w:ascii="Times New Roman" w:hAnsi="Times New Roman"/>
                <w:lang w:eastAsia="ru-RU"/>
              </w:rPr>
              <w:t xml:space="preserve"> </w:t>
            </w:r>
            <w:proofErr w:type="spellStart"/>
            <w:r w:rsidRPr="00290F02">
              <w:rPr>
                <w:rFonts w:ascii="Times New Roman" w:hAnsi="Times New Roman"/>
                <w:lang w:eastAsia="ru-RU"/>
              </w:rPr>
              <w:t>торгів</w:t>
            </w:r>
            <w:proofErr w:type="spellEnd"/>
            <w:r w:rsidRPr="00290F02">
              <w:rPr>
                <w:rFonts w:ascii="Times New Roman" w:hAnsi="Times New Roman"/>
                <w:lang w:eastAsia="ru-RU"/>
              </w:rPr>
              <w:t xml:space="preserve"> </w:t>
            </w:r>
            <w:proofErr w:type="spellStart"/>
            <w:r w:rsidRPr="00290F02">
              <w:rPr>
                <w:rFonts w:ascii="Times New Roman" w:hAnsi="Times New Roman"/>
                <w:lang w:eastAsia="ru-RU"/>
              </w:rPr>
              <w:t>із</w:t>
            </w:r>
            <w:proofErr w:type="spellEnd"/>
            <w:r w:rsidRPr="00290F02">
              <w:rPr>
                <w:rFonts w:ascii="Times New Roman" w:hAnsi="Times New Roman"/>
                <w:lang w:eastAsia="ru-RU"/>
              </w:rPr>
              <w:t xml:space="preserve"> </w:t>
            </w:r>
            <w:proofErr w:type="spellStart"/>
            <w:r w:rsidRPr="00290F02">
              <w:rPr>
                <w:rFonts w:ascii="Times New Roman" w:hAnsi="Times New Roman"/>
                <w:lang w:eastAsia="ru-RU"/>
              </w:rPr>
              <w:t>застосуванням</w:t>
            </w:r>
            <w:proofErr w:type="spellEnd"/>
            <w:r w:rsidRPr="00290F02">
              <w:rPr>
                <w:rFonts w:ascii="Times New Roman" w:hAnsi="Times New Roman"/>
                <w:lang w:eastAsia="ru-RU"/>
              </w:rPr>
              <w:t xml:space="preserve"> </w:t>
            </w:r>
            <w:proofErr w:type="spellStart"/>
            <w:r w:rsidRPr="00290F02">
              <w:rPr>
                <w:rFonts w:ascii="Times New Roman" w:hAnsi="Times New Roman"/>
                <w:lang w:eastAsia="ru-RU"/>
              </w:rPr>
              <w:t>електронного</w:t>
            </w:r>
            <w:proofErr w:type="spellEnd"/>
            <w:r w:rsidRPr="00290F02">
              <w:rPr>
                <w:rFonts w:ascii="Times New Roman" w:hAnsi="Times New Roman"/>
                <w:lang w:eastAsia="ru-RU"/>
              </w:rPr>
              <w:t xml:space="preserve"> </w:t>
            </w:r>
            <w:proofErr w:type="spellStart"/>
            <w:r w:rsidRPr="00290F02">
              <w:rPr>
                <w:rFonts w:ascii="Times New Roman" w:hAnsi="Times New Roman"/>
                <w:lang w:eastAsia="ru-RU"/>
              </w:rPr>
              <w:t>аукціону</w:t>
            </w:r>
            <w:proofErr w:type="spellEnd"/>
            <w:r w:rsidRPr="00290F02">
              <w:rPr>
                <w:rFonts w:ascii="Times New Roman" w:hAnsi="Times New Roman"/>
                <w:lang w:eastAsia="ru-RU"/>
              </w:rPr>
              <w:t xml:space="preserve"> повинно бути подано не </w:t>
            </w:r>
            <w:proofErr w:type="spellStart"/>
            <w:r w:rsidRPr="00290F02">
              <w:rPr>
                <w:rFonts w:ascii="Times New Roman" w:hAnsi="Times New Roman"/>
                <w:lang w:eastAsia="ru-RU"/>
              </w:rPr>
              <w:t>менше</w:t>
            </w:r>
            <w:proofErr w:type="spellEnd"/>
            <w:r w:rsidRPr="00290F02">
              <w:rPr>
                <w:rFonts w:ascii="Times New Roman" w:hAnsi="Times New Roman"/>
                <w:lang w:eastAsia="ru-RU"/>
              </w:rPr>
              <w:t xml:space="preserve"> </w:t>
            </w:r>
            <w:proofErr w:type="spellStart"/>
            <w:r w:rsidRPr="00290F02">
              <w:rPr>
                <w:rFonts w:ascii="Times New Roman" w:hAnsi="Times New Roman"/>
                <w:lang w:eastAsia="ru-RU"/>
              </w:rPr>
              <w:t>двох</w:t>
            </w:r>
            <w:proofErr w:type="spellEnd"/>
            <w:r w:rsidRPr="00290F02">
              <w:rPr>
                <w:rFonts w:ascii="Times New Roman" w:hAnsi="Times New Roman"/>
                <w:lang w:eastAsia="ru-RU"/>
              </w:rPr>
              <w:t xml:space="preserve"> </w:t>
            </w:r>
            <w:proofErr w:type="spellStart"/>
            <w:r w:rsidRPr="00290F02">
              <w:rPr>
                <w:rFonts w:ascii="Times New Roman" w:hAnsi="Times New Roman"/>
                <w:lang w:eastAsia="ru-RU"/>
              </w:rPr>
              <w:t>тендерних</w:t>
            </w:r>
            <w:proofErr w:type="spellEnd"/>
            <w:r w:rsidRPr="00290F02">
              <w:rPr>
                <w:rFonts w:ascii="Times New Roman" w:hAnsi="Times New Roman"/>
                <w:lang w:eastAsia="ru-RU"/>
              </w:rPr>
              <w:t xml:space="preserve"> </w:t>
            </w:r>
            <w:proofErr w:type="spellStart"/>
            <w:r w:rsidRPr="00290F02">
              <w:rPr>
                <w:rFonts w:ascii="Times New Roman" w:hAnsi="Times New Roman"/>
                <w:lang w:eastAsia="ru-RU"/>
              </w:rPr>
              <w:t>пропозицій</w:t>
            </w:r>
            <w:proofErr w:type="spellEnd"/>
            <w:r w:rsidRPr="00290F02">
              <w:rPr>
                <w:rFonts w:ascii="Times New Roman" w:hAnsi="Times New Roman"/>
                <w:lang w:eastAsia="ru-RU"/>
              </w:rPr>
              <w:t>.</w:t>
            </w:r>
          </w:p>
          <w:p w14:paraId="6FF27D1E" w14:textId="57BDC438" w:rsidR="00C441D1" w:rsidRPr="008D43ED" w:rsidRDefault="00F325A8" w:rsidP="00FB7817">
            <w:pPr>
              <w:pStyle w:val="rvps2"/>
              <w:shd w:val="clear" w:color="auto" w:fill="FFFFFF"/>
              <w:spacing w:before="0" w:after="0"/>
              <w:ind w:right="125"/>
              <w:contextualSpacing/>
              <w:jc w:val="both"/>
              <w:rPr>
                <w:shd w:val="clear" w:color="auto" w:fill="FFFFFF"/>
                <w:lang w:val="uk-UA"/>
              </w:rPr>
            </w:pPr>
            <w:proofErr w:type="spellStart"/>
            <w:r w:rsidRPr="00290F02">
              <w:rPr>
                <w:lang w:eastAsia="ru-RU"/>
              </w:rPr>
              <w:t>Якщо</w:t>
            </w:r>
            <w:proofErr w:type="spellEnd"/>
            <w:r w:rsidRPr="00290F02">
              <w:rPr>
                <w:lang w:eastAsia="ru-RU"/>
              </w:rPr>
              <w:t xml:space="preserve"> </w:t>
            </w:r>
            <w:proofErr w:type="spellStart"/>
            <w:r w:rsidRPr="00290F02">
              <w:rPr>
                <w:lang w:eastAsia="ru-RU"/>
              </w:rPr>
              <w:t>була</w:t>
            </w:r>
            <w:proofErr w:type="spellEnd"/>
            <w:r w:rsidRPr="00290F02">
              <w:rPr>
                <w:lang w:eastAsia="ru-RU"/>
              </w:rPr>
              <w:t xml:space="preserve"> подана одна </w:t>
            </w:r>
            <w:proofErr w:type="spellStart"/>
            <w:r w:rsidRPr="00290F02">
              <w:rPr>
                <w:lang w:eastAsia="ru-RU"/>
              </w:rPr>
              <w:t>тендерна</w:t>
            </w:r>
            <w:proofErr w:type="spellEnd"/>
            <w:r w:rsidRPr="00290F02">
              <w:rPr>
                <w:lang w:eastAsia="ru-RU"/>
              </w:rPr>
              <w:t xml:space="preserve"> </w:t>
            </w:r>
            <w:proofErr w:type="spellStart"/>
            <w:r w:rsidRPr="00290F02">
              <w:rPr>
                <w:lang w:eastAsia="ru-RU"/>
              </w:rPr>
              <w:t>пропозиція</w:t>
            </w:r>
            <w:proofErr w:type="spellEnd"/>
            <w:r w:rsidRPr="00290F02">
              <w:rPr>
                <w:lang w:eastAsia="ru-RU"/>
              </w:rPr>
              <w:t xml:space="preserve">, </w:t>
            </w:r>
            <w:proofErr w:type="spellStart"/>
            <w:r w:rsidRPr="00290F02">
              <w:rPr>
                <w:lang w:eastAsia="ru-RU"/>
              </w:rPr>
              <w:t>електронна</w:t>
            </w:r>
            <w:proofErr w:type="spellEnd"/>
            <w:r w:rsidRPr="00290F02">
              <w:rPr>
                <w:lang w:eastAsia="ru-RU"/>
              </w:rPr>
              <w:t xml:space="preserve"> система </w:t>
            </w:r>
            <w:proofErr w:type="spellStart"/>
            <w:r w:rsidRPr="00290F02">
              <w:rPr>
                <w:lang w:eastAsia="ru-RU"/>
              </w:rPr>
              <w:t>закупівель</w:t>
            </w:r>
            <w:proofErr w:type="spellEnd"/>
            <w:r w:rsidRPr="00290F02">
              <w:rPr>
                <w:lang w:eastAsia="ru-RU"/>
              </w:rPr>
              <w:t xml:space="preserve"> </w:t>
            </w:r>
            <w:proofErr w:type="spellStart"/>
            <w:r w:rsidRPr="00290F02">
              <w:rPr>
                <w:lang w:eastAsia="ru-RU"/>
              </w:rPr>
              <w:t>після</w:t>
            </w:r>
            <w:proofErr w:type="spellEnd"/>
            <w:r w:rsidRPr="00290F02">
              <w:rPr>
                <w:lang w:eastAsia="ru-RU"/>
              </w:rPr>
              <w:t xml:space="preserve"> </w:t>
            </w:r>
            <w:proofErr w:type="spellStart"/>
            <w:r w:rsidRPr="00290F02">
              <w:rPr>
                <w:lang w:eastAsia="ru-RU"/>
              </w:rPr>
              <w:t>закінчення</w:t>
            </w:r>
            <w:proofErr w:type="spellEnd"/>
            <w:r w:rsidRPr="00290F02">
              <w:rPr>
                <w:lang w:eastAsia="ru-RU"/>
              </w:rPr>
              <w:t xml:space="preserve"> строку для </w:t>
            </w:r>
            <w:proofErr w:type="spellStart"/>
            <w:r w:rsidRPr="00290F02">
              <w:rPr>
                <w:lang w:eastAsia="ru-RU"/>
              </w:rPr>
              <w:t>подання</w:t>
            </w:r>
            <w:proofErr w:type="spellEnd"/>
            <w:r w:rsidRPr="00290F02">
              <w:rPr>
                <w:lang w:eastAsia="ru-RU"/>
              </w:rPr>
              <w:t xml:space="preserve"> </w:t>
            </w:r>
            <w:proofErr w:type="spellStart"/>
            <w:r w:rsidRPr="00290F02">
              <w:rPr>
                <w:lang w:eastAsia="ru-RU"/>
              </w:rPr>
              <w:t>тендерних</w:t>
            </w:r>
            <w:proofErr w:type="spellEnd"/>
            <w:r w:rsidRPr="00290F02">
              <w:rPr>
                <w:lang w:eastAsia="ru-RU"/>
              </w:rPr>
              <w:t xml:space="preserve"> </w:t>
            </w:r>
            <w:proofErr w:type="spellStart"/>
            <w:r w:rsidRPr="00290F02">
              <w:rPr>
                <w:lang w:eastAsia="ru-RU"/>
              </w:rPr>
              <w:t>пропозицій</w:t>
            </w:r>
            <w:proofErr w:type="spellEnd"/>
            <w:r w:rsidRPr="00290F02">
              <w:rPr>
                <w:lang w:eastAsia="ru-RU"/>
              </w:rPr>
              <w:t xml:space="preserve">, </w:t>
            </w:r>
            <w:proofErr w:type="spellStart"/>
            <w:r w:rsidRPr="00290F02">
              <w:rPr>
                <w:lang w:eastAsia="ru-RU"/>
              </w:rPr>
              <w:t>визначених</w:t>
            </w:r>
            <w:proofErr w:type="spellEnd"/>
            <w:r w:rsidRPr="00290F02">
              <w:rPr>
                <w:lang w:eastAsia="ru-RU"/>
              </w:rPr>
              <w:t xml:space="preserve"> </w:t>
            </w:r>
            <w:proofErr w:type="spellStart"/>
            <w:r w:rsidRPr="00290F02">
              <w:rPr>
                <w:lang w:eastAsia="ru-RU"/>
              </w:rPr>
              <w:t>замовником</w:t>
            </w:r>
            <w:proofErr w:type="spellEnd"/>
            <w:r w:rsidRPr="00290F02">
              <w:rPr>
                <w:lang w:eastAsia="ru-RU"/>
              </w:rPr>
              <w:t xml:space="preserve"> в </w:t>
            </w:r>
            <w:proofErr w:type="spellStart"/>
            <w:r w:rsidRPr="00290F02">
              <w:rPr>
                <w:lang w:eastAsia="ru-RU"/>
              </w:rPr>
              <w:t>оголошенні</w:t>
            </w:r>
            <w:proofErr w:type="spellEnd"/>
            <w:r w:rsidRPr="00290F02">
              <w:rPr>
                <w:lang w:eastAsia="ru-RU"/>
              </w:rPr>
              <w:t xml:space="preserve"> про </w:t>
            </w:r>
            <w:proofErr w:type="spellStart"/>
            <w:r w:rsidRPr="00290F02">
              <w:rPr>
                <w:lang w:eastAsia="ru-RU"/>
              </w:rPr>
              <w:t>проведення</w:t>
            </w:r>
            <w:proofErr w:type="spellEnd"/>
            <w:r w:rsidRPr="00290F02">
              <w:rPr>
                <w:lang w:eastAsia="ru-RU"/>
              </w:rPr>
              <w:t xml:space="preserve"> </w:t>
            </w:r>
            <w:proofErr w:type="spellStart"/>
            <w:r w:rsidRPr="00290F02">
              <w:rPr>
                <w:lang w:eastAsia="ru-RU"/>
              </w:rPr>
              <w:t>відкритих</w:t>
            </w:r>
            <w:proofErr w:type="spellEnd"/>
            <w:r w:rsidRPr="00290F02">
              <w:rPr>
                <w:lang w:eastAsia="ru-RU"/>
              </w:rPr>
              <w:t xml:space="preserve"> </w:t>
            </w:r>
            <w:proofErr w:type="spellStart"/>
            <w:r w:rsidRPr="00290F02">
              <w:rPr>
                <w:lang w:eastAsia="ru-RU"/>
              </w:rPr>
              <w:t>торгів</w:t>
            </w:r>
            <w:proofErr w:type="spellEnd"/>
            <w:r w:rsidRPr="00290F02">
              <w:rPr>
                <w:lang w:eastAsia="ru-RU"/>
              </w:rPr>
              <w:t xml:space="preserve">, не проводить </w:t>
            </w:r>
            <w:proofErr w:type="spellStart"/>
            <w:r w:rsidRPr="00290F02">
              <w:rPr>
                <w:lang w:eastAsia="ru-RU"/>
              </w:rPr>
              <w:t>оцінку</w:t>
            </w:r>
            <w:proofErr w:type="spellEnd"/>
            <w:r w:rsidRPr="00290F02">
              <w:rPr>
                <w:lang w:eastAsia="ru-RU"/>
              </w:rPr>
              <w:t xml:space="preserve"> </w:t>
            </w:r>
            <w:proofErr w:type="spellStart"/>
            <w:r w:rsidRPr="00290F02">
              <w:rPr>
                <w:lang w:eastAsia="ru-RU"/>
              </w:rPr>
              <w:t>такої</w:t>
            </w:r>
            <w:proofErr w:type="spellEnd"/>
            <w:r w:rsidRPr="00290F02">
              <w:rPr>
                <w:lang w:eastAsia="ru-RU"/>
              </w:rPr>
              <w:t xml:space="preserve"> </w:t>
            </w:r>
            <w:proofErr w:type="spellStart"/>
            <w:r w:rsidRPr="00290F02">
              <w:rPr>
                <w:lang w:eastAsia="ru-RU"/>
              </w:rPr>
              <w:t>тендерної</w:t>
            </w:r>
            <w:proofErr w:type="spellEnd"/>
            <w:r w:rsidRPr="00290F02">
              <w:rPr>
                <w:lang w:eastAsia="ru-RU"/>
              </w:rPr>
              <w:t xml:space="preserve"> </w:t>
            </w:r>
            <w:proofErr w:type="spellStart"/>
            <w:r w:rsidRPr="00290F02">
              <w:rPr>
                <w:lang w:eastAsia="ru-RU"/>
              </w:rPr>
              <w:t>пропозиції</w:t>
            </w:r>
            <w:proofErr w:type="spellEnd"/>
            <w:r w:rsidRPr="00290F02">
              <w:rPr>
                <w:lang w:eastAsia="ru-RU"/>
              </w:rPr>
              <w:t xml:space="preserve"> та </w:t>
            </w:r>
            <w:proofErr w:type="spellStart"/>
            <w:r w:rsidRPr="00290F02">
              <w:rPr>
                <w:lang w:eastAsia="ru-RU"/>
              </w:rPr>
              <w:t>визначає</w:t>
            </w:r>
            <w:proofErr w:type="spellEnd"/>
            <w:r w:rsidRPr="00290F02">
              <w:rPr>
                <w:lang w:eastAsia="ru-RU"/>
              </w:rPr>
              <w:t xml:space="preserve"> </w:t>
            </w:r>
            <w:proofErr w:type="spellStart"/>
            <w:r w:rsidRPr="00290F02">
              <w:rPr>
                <w:lang w:eastAsia="ru-RU"/>
              </w:rPr>
              <w:t>таку</w:t>
            </w:r>
            <w:proofErr w:type="spellEnd"/>
            <w:r w:rsidRPr="00290F02">
              <w:rPr>
                <w:lang w:eastAsia="ru-RU"/>
              </w:rPr>
              <w:t xml:space="preserve"> </w:t>
            </w:r>
            <w:proofErr w:type="spellStart"/>
            <w:r w:rsidRPr="00290F02">
              <w:rPr>
                <w:lang w:eastAsia="ru-RU"/>
              </w:rPr>
              <w:t>тендерну</w:t>
            </w:r>
            <w:proofErr w:type="spellEnd"/>
            <w:r w:rsidRPr="00290F02">
              <w:rPr>
                <w:lang w:eastAsia="ru-RU"/>
              </w:rPr>
              <w:t xml:space="preserve"> </w:t>
            </w:r>
            <w:proofErr w:type="spellStart"/>
            <w:r w:rsidRPr="00290F02">
              <w:rPr>
                <w:lang w:eastAsia="ru-RU"/>
              </w:rPr>
              <w:t>пропозицію</w:t>
            </w:r>
            <w:proofErr w:type="spellEnd"/>
            <w:r w:rsidRPr="00290F02">
              <w:rPr>
                <w:lang w:eastAsia="ru-RU"/>
              </w:rPr>
              <w:t xml:space="preserve"> </w:t>
            </w:r>
            <w:proofErr w:type="spellStart"/>
            <w:r w:rsidRPr="00290F02">
              <w:rPr>
                <w:lang w:eastAsia="ru-RU"/>
              </w:rPr>
              <w:t>найбільш</w:t>
            </w:r>
            <w:proofErr w:type="spellEnd"/>
            <w:r w:rsidRPr="00290F02">
              <w:rPr>
                <w:lang w:eastAsia="ru-RU"/>
              </w:rPr>
              <w:t xml:space="preserve"> </w:t>
            </w:r>
            <w:proofErr w:type="spellStart"/>
            <w:r w:rsidRPr="00290F02">
              <w:rPr>
                <w:lang w:eastAsia="ru-RU"/>
              </w:rPr>
              <w:t>економічно</w:t>
            </w:r>
            <w:proofErr w:type="spellEnd"/>
            <w:r w:rsidRPr="00290F02">
              <w:rPr>
                <w:lang w:eastAsia="ru-RU"/>
              </w:rPr>
              <w:t xml:space="preserve"> </w:t>
            </w:r>
            <w:proofErr w:type="spellStart"/>
            <w:r w:rsidRPr="00290F02">
              <w:rPr>
                <w:lang w:eastAsia="ru-RU"/>
              </w:rPr>
              <w:t>вигідною</w:t>
            </w:r>
            <w:proofErr w:type="spellEnd"/>
            <w:r w:rsidRPr="00290F02">
              <w:rPr>
                <w:lang w:eastAsia="ru-RU"/>
              </w:rPr>
              <w:t>.</w:t>
            </w:r>
          </w:p>
        </w:tc>
      </w:tr>
      <w:tr w:rsidR="00C441D1" w:rsidRPr="00AE6AB8" w14:paraId="09CC2C5D" w14:textId="77777777" w:rsidTr="00FB7817">
        <w:tc>
          <w:tcPr>
            <w:tcW w:w="2807" w:type="dxa"/>
            <w:gridSpan w:val="2"/>
            <w:shd w:val="clear" w:color="auto" w:fill="auto"/>
            <w:vAlign w:val="center"/>
          </w:tcPr>
          <w:p w14:paraId="37B0E218" w14:textId="77777777" w:rsidR="00C441D1" w:rsidRPr="00562E4A" w:rsidRDefault="00C441D1" w:rsidP="00C441D1">
            <w:pPr>
              <w:pStyle w:val="af"/>
              <w:spacing w:before="0" w:after="0"/>
              <w:rPr>
                <w:b/>
                <w:lang w:val="uk-UA"/>
              </w:rPr>
            </w:pPr>
            <w:r w:rsidRPr="00562E4A">
              <w:rPr>
                <w:b/>
                <w:lang w:val="uk-UA"/>
              </w:rPr>
              <w:t xml:space="preserve">3. Порядок проведення </w:t>
            </w:r>
            <w:r w:rsidRPr="00562E4A">
              <w:rPr>
                <w:b/>
                <w:shd w:val="clear" w:color="auto" w:fill="FFFFFF"/>
                <w:lang w:val="uk-UA"/>
              </w:rPr>
              <w:t>електронного аукціону</w:t>
            </w:r>
          </w:p>
        </w:tc>
        <w:tc>
          <w:tcPr>
            <w:tcW w:w="7542" w:type="dxa"/>
            <w:shd w:val="clear" w:color="auto" w:fill="auto"/>
            <w:vAlign w:val="center"/>
          </w:tcPr>
          <w:p w14:paraId="17DE77CE" w14:textId="77777777" w:rsidR="00C441D1" w:rsidRPr="00562E4A" w:rsidRDefault="00C441D1" w:rsidP="00C441D1">
            <w:pPr>
              <w:pStyle w:val="rvps2"/>
              <w:shd w:val="clear" w:color="auto" w:fill="FFFFFF"/>
              <w:spacing w:before="0" w:after="0"/>
              <w:ind w:right="100"/>
              <w:jc w:val="both"/>
              <w:rPr>
                <w:shd w:val="clear" w:color="auto" w:fill="FFFFFF"/>
                <w:lang w:val="uk-UA"/>
              </w:rPr>
            </w:pPr>
            <w:r w:rsidRPr="00562E4A">
              <w:rPr>
                <w:shd w:val="clear" w:color="auto" w:fill="FFFFFF"/>
                <w:lang w:val="uk-UA"/>
              </w:rPr>
              <w:t xml:space="preserve">4.3.1. Дата і час проведення електронного аукціону визначаються електронною системою </w:t>
            </w:r>
            <w:proofErr w:type="spellStart"/>
            <w:r w:rsidRPr="00562E4A">
              <w:rPr>
                <w:shd w:val="clear" w:color="auto" w:fill="FFFFFF"/>
                <w:lang w:val="uk-UA"/>
              </w:rPr>
              <w:t>закупівель</w:t>
            </w:r>
            <w:proofErr w:type="spellEnd"/>
            <w:r w:rsidRPr="00562E4A">
              <w:rPr>
                <w:shd w:val="clear" w:color="auto" w:fill="FFFFFF"/>
                <w:lang w:val="uk-UA"/>
              </w:rPr>
              <w:t xml:space="preserve"> автоматично.</w:t>
            </w:r>
          </w:p>
          <w:p w14:paraId="4CA6DF72" w14:textId="77777777" w:rsidR="00C441D1" w:rsidRPr="00562E4A" w:rsidRDefault="00C441D1" w:rsidP="00C441D1">
            <w:pPr>
              <w:widowControl/>
              <w:shd w:val="clear" w:color="auto" w:fill="FFFFFF"/>
              <w:suppressAutoHyphens w:val="0"/>
              <w:autoSpaceDE/>
              <w:ind w:right="100"/>
              <w:jc w:val="both"/>
              <w:textAlignment w:val="baseline"/>
              <w:rPr>
                <w:rFonts w:ascii="Times New Roman" w:hAnsi="Times New Roman" w:cs="Times New Roman"/>
                <w:lang w:val="uk-UA" w:eastAsia="ru-RU"/>
              </w:rPr>
            </w:pPr>
            <w:r w:rsidRPr="00562E4A">
              <w:rPr>
                <w:rFonts w:ascii="Times New Roman" w:hAnsi="Times New Roman" w:cs="Times New Roman"/>
                <w:shd w:val="clear" w:color="auto" w:fill="FFFFFF"/>
                <w:lang w:val="uk-UA"/>
              </w:rPr>
              <w:t xml:space="preserve">4.3.2. </w:t>
            </w:r>
            <w:r w:rsidRPr="00562E4A">
              <w:rPr>
                <w:rFonts w:ascii="Times New Roman" w:hAnsi="Times New Roman" w:cs="Times New Roman"/>
                <w:lang w:val="uk-UA" w:eastAsia="ru-RU"/>
              </w:rPr>
              <w:t>Електронний аукціон полягає в повторювальному процесі пониження цін або приведених цін, що проводиться у три етапи в інтерактивному режимі реального часу. Приведені ціни визначаються з урахуванням значень інших критеріїв оцінки за математичною формулою, визначеною в методиці оцінки.</w:t>
            </w:r>
            <w:bookmarkStart w:id="3" w:name="n491"/>
            <w:bookmarkEnd w:id="3"/>
          </w:p>
          <w:p w14:paraId="38D6E870" w14:textId="77777777" w:rsidR="00C441D1" w:rsidRPr="00562E4A" w:rsidRDefault="00C441D1" w:rsidP="00C441D1">
            <w:pPr>
              <w:widowControl/>
              <w:shd w:val="clear" w:color="auto" w:fill="FFFFFF"/>
              <w:suppressAutoHyphens w:val="0"/>
              <w:autoSpaceDE/>
              <w:ind w:right="100"/>
              <w:jc w:val="both"/>
              <w:textAlignment w:val="baseline"/>
              <w:rPr>
                <w:rFonts w:ascii="Times New Roman" w:hAnsi="Times New Roman" w:cs="Times New Roman"/>
                <w:lang w:val="uk-UA" w:eastAsia="ru-RU"/>
              </w:rPr>
            </w:pPr>
            <w:r w:rsidRPr="00562E4A">
              <w:rPr>
                <w:rFonts w:ascii="Times New Roman" w:hAnsi="Times New Roman" w:cs="Times New Roman"/>
                <w:shd w:val="clear" w:color="auto" w:fill="FFFFFF"/>
                <w:lang w:val="uk-UA"/>
              </w:rPr>
              <w:t xml:space="preserve">4.3.3. </w:t>
            </w:r>
            <w:r w:rsidRPr="00562E4A">
              <w:rPr>
                <w:rFonts w:ascii="Times New Roman" w:hAnsi="Times New Roman" w:cs="Times New Roman"/>
                <w:lang w:val="uk-UA" w:eastAsia="ru-RU" w:bidi="uk-UA"/>
              </w:rPr>
              <w:t xml:space="preserve">Для проведення електронного аукціону ціни/приведені ціни всіх тендерних пропозицій розташовуються в електронній системі </w:t>
            </w:r>
            <w:proofErr w:type="spellStart"/>
            <w:r w:rsidRPr="00562E4A">
              <w:rPr>
                <w:rFonts w:ascii="Times New Roman" w:hAnsi="Times New Roman" w:cs="Times New Roman"/>
                <w:lang w:val="uk-UA" w:eastAsia="ru-RU" w:bidi="uk-UA"/>
              </w:rPr>
              <w:t>закупівель</w:t>
            </w:r>
            <w:proofErr w:type="spellEnd"/>
            <w:r w:rsidRPr="00562E4A">
              <w:rPr>
                <w:rFonts w:ascii="Times New Roman" w:hAnsi="Times New Roman" w:cs="Times New Roman"/>
                <w:lang w:val="uk-UA" w:eastAsia="ru-RU" w:bidi="uk-UA"/>
              </w:rPr>
              <w:t xml:space="preserve"> у порядку від найвищої до найнижчої без зазначення найменувань учасників. Стартовою ціною визначається найвища ціна/приведена ціна. Перед початком кожного наступного етапу аукціону визначається нова стартова ціна за результатами попереднього етапу аукціону</w:t>
            </w:r>
            <w:bookmarkStart w:id="4" w:name="n492"/>
            <w:bookmarkEnd w:id="4"/>
            <w:r w:rsidRPr="00562E4A">
              <w:rPr>
                <w:rFonts w:ascii="Times New Roman" w:hAnsi="Times New Roman" w:cs="Times New Roman"/>
                <w:lang w:val="uk-UA" w:eastAsia="ru-RU" w:bidi="uk-UA"/>
              </w:rPr>
              <w:t>.</w:t>
            </w:r>
          </w:p>
          <w:p w14:paraId="279FEA3B" w14:textId="77777777" w:rsidR="00C441D1" w:rsidRPr="00562E4A" w:rsidRDefault="00C441D1" w:rsidP="00C441D1">
            <w:pPr>
              <w:widowControl/>
              <w:shd w:val="clear" w:color="auto" w:fill="FFFFFF"/>
              <w:suppressAutoHyphens w:val="0"/>
              <w:autoSpaceDE/>
              <w:ind w:right="100"/>
              <w:jc w:val="both"/>
              <w:textAlignment w:val="baseline"/>
              <w:rPr>
                <w:rFonts w:ascii="Times New Roman" w:hAnsi="Times New Roman" w:cs="Times New Roman"/>
                <w:lang w:val="uk-UA" w:eastAsia="ru-RU" w:bidi="uk-UA"/>
              </w:rPr>
            </w:pPr>
            <w:r w:rsidRPr="00562E4A">
              <w:rPr>
                <w:rFonts w:ascii="Times New Roman" w:hAnsi="Times New Roman" w:cs="Times New Roman"/>
                <w:shd w:val="clear" w:color="auto" w:fill="FFFFFF"/>
                <w:lang w:val="uk-UA"/>
              </w:rPr>
              <w:t xml:space="preserve">4.3.4. </w:t>
            </w:r>
            <w:r w:rsidRPr="00562E4A">
              <w:rPr>
                <w:rFonts w:ascii="Times New Roman" w:hAnsi="Times New Roman" w:cs="Times New Roman"/>
                <w:lang w:val="uk-UA" w:eastAsia="ru-RU"/>
              </w:rPr>
              <w:t xml:space="preserve">У разі якщо учасники подали </w:t>
            </w:r>
            <w:r w:rsidRPr="00562E4A">
              <w:rPr>
                <w:rFonts w:ascii="Times New Roman" w:hAnsi="Times New Roman" w:cs="Times New Roman"/>
                <w:lang w:val="uk-UA" w:eastAsia="ru-RU" w:bidi="uk-UA"/>
              </w:rPr>
              <w:t>тендерні пропозиції з однаковим значенням ціни/приведеної ціни, першим в електронному аукціоні пониження ціни буде здійснювати учасник, який подав свою тендерну пропозицію пізніше, ніж інші учасники з аналогічним значенням ціни тендерної пропозиції.</w:t>
            </w:r>
            <w:bookmarkStart w:id="5" w:name="n493"/>
            <w:bookmarkEnd w:id="5"/>
          </w:p>
          <w:p w14:paraId="3CE98F3C" w14:textId="6DB1D8CF" w:rsidR="00C441D1" w:rsidRPr="007E4D69" w:rsidRDefault="00C441D1" w:rsidP="00C441D1">
            <w:pPr>
              <w:widowControl/>
              <w:shd w:val="clear" w:color="auto" w:fill="FFFFFF"/>
              <w:suppressAutoHyphens w:val="0"/>
              <w:autoSpaceDE/>
              <w:ind w:right="100"/>
              <w:jc w:val="both"/>
              <w:textAlignment w:val="baseline"/>
              <w:rPr>
                <w:rFonts w:ascii="Times New Roman" w:hAnsi="Times New Roman" w:cs="Times New Roman"/>
                <w:lang w:val="uk-UA" w:eastAsia="ru-RU"/>
              </w:rPr>
            </w:pPr>
            <w:r w:rsidRPr="00562E4A">
              <w:rPr>
                <w:rFonts w:ascii="Times New Roman" w:hAnsi="Times New Roman" w:cs="Times New Roman"/>
                <w:shd w:val="clear" w:color="auto" w:fill="FFFFFF"/>
                <w:lang w:val="uk-UA"/>
              </w:rPr>
              <w:t xml:space="preserve">4.3.5. </w:t>
            </w:r>
            <w:r w:rsidRPr="00562E4A">
              <w:rPr>
                <w:rFonts w:ascii="Times New Roman" w:hAnsi="Times New Roman" w:cs="Times New Roman"/>
                <w:lang w:val="uk-UA" w:eastAsia="ru-RU" w:bidi="uk-UA"/>
              </w:rPr>
              <w:t>Учасник може протягом одного етапу аукціону один раз понизити ціну/приведену ціну своєї пропозиції не менше ніж на один крок від своєї попередньої ціни/приведеної ціни</w:t>
            </w:r>
            <w:r w:rsidRPr="00562E4A">
              <w:rPr>
                <w:rFonts w:ascii="Times New Roman" w:hAnsi="Times New Roman" w:cs="Times New Roman"/>
                <w:lang w:val="uk-UA" w:eastAsia="ru-RU"/>
              </w:rPr>
              <w:t>.</w:t>
            </w:r>
            <w:bookmarkStart w:id="6" w:name="n494"/>
            <w:bookmarkEnd w:id="6"/>
            <w:r w:rsidRPr="00562E4A">
              <w:rPr>
                <w:rFonts w:ascii="Times New Roman" w:hAnsi="Times New Roman"/>
                <w:bCs/>
                <w:color w:val="000000"/>
              </w:rPr>
              <w:t xml:space="preserve"> </w:t>
            </w:r>
            <w:proofErr w:type="spellStart"/>
            <w:r w:rsidRPr="00562E4A">
              <w:rPr>
                <w:rFonts w:ascii="Times New Roman" w:hAnsi="Times New Roman"/>
                <w:bCs/>
                <w:color w:val="000000"/>
              </w:rPr>
              <w:t>Розмір</w:t>
            </w:r>
            <w:proofErr w:type="spellEnd"/>
            <w:r w:rsidRPr="00562E4A">
              <w:rPr>
                <w:rFonts w:ascii="Times New Roman" w:hAnsi="Times New Roman"/>
                <w:bCs/>
                <w:color w:val="000000"/>
              </w:rPr>
              <w:t xml:space="preserve"> </w:t>
            </w:r>
            <w:proofErr w:type="spellStart"/>
            <w:r w:rsidRPr="00562E4A">
              <w:rPr>
                <w:rFonts w:ascii="Times New Roman" w:hAnsi="Times New Roman"/>
                <w:bCs/>
                <w:color w:val="000000"/>
              </w:rPr>
              <w:t>мінімального</w:t>
            </w:r>
            <w:proofErr w:type="spellEnd"/>
            <w:r w:rsidRPr="00562E4A">
              <w:rPr>
                <w:rFonts w:ascii="Times New Roman" w:hAnsi="Times New Roman"/>
                <w:bCs/>
                <w:color w:val="000000"/>
              </w:rPr>
              <w:t xml:space="preserve"> кроку </w:t>
            </w:r>
            <w:proofErr w:type="spellStart"/>
            <w:r w:rsidRPr="00562E4A">
              <w:rPr>
                <w:rFonts w:ascii="Times New Roman" w:hAnsi="Times New Roman"/>
                <w:bCs/>
                <w:color w:val="000000"/>
              </w:rPr>
              <w:t>пониження</w:t>
            </w:r>
            <w:proofErr w:type="spellEnd"/>
            <w:r w:rsidRPr="00562E4A">
              <w:rPr>
                <w:rFonts w:ascii="Times New Roman" w:hAnsi="Times New Roman"/>
                <w:bCs/>
                <w:color w:val="000000"/>
              </w:rPr>
              <w:t xml:space="preserve"> </w:t>
            </w:r>
            <w:proofErr w:type="spellStart"/>
            <w:r w:rsidRPr="00562E4A">
              <w:rPr>
                <w:rFonts w:ascii="Times New Roman" w:hAnsi="Times New Roman"/>
                <w:bCs/>
                <w:color w:val="000000"/>
              </w:rPr>
              <w:t>ціни</w:t>
            </w:r>
            <w:proofErr w:type="spellEnd"/>
            <w:r w:rsidRPr="00562E4A">
              <w:rPr>
                <w:rFonts w:ascii="Times New Roman" w:hAnsi="Times New Roman"/>
                <w:bCs/>
                <w:color w:val="000000"/>
              </w:rPr>
              <w:t xml:space="preserve"> </w:t>
            </w:r>
            <w:proofErr w:type="spellStart"/>
            <w:r w:rsidRPr="00562E4A">
              <w:rPr>
                <w:rFonts w:ascii="Times New Roman" w:hAnsi="Times New Roman"/>
                <w:bCs/>
                <w:color w:val="000000"/>
              </w:rPr>
              <w:t>під</w:t>
            </w:r>
            <w:proofErr w:type="spellEnd"/>
            <w:r w:rsidRPr="00562E4A">
              <w:rPr>
                <w:rFonts w:ascii="Times New Roman" w:hAnsi="Times New Roman"/>
                <w:bCs/>
                <w:color w:val="000000"/>
              </w:rPr>
              <w:t xml:space="preserve"> час </w:t>
            </w:r>
            <w:proofErr w:type="spellStart"/>
            <w:r w:rsidRPr="00562E4A">
              <w:rPr>
                <w:rFonts w:ascii="Times New Roman" w:hAnsi="Times New Roman"/>
                <w:bCs/>
                <w:color w:val="000000"/>
              </w:rPr>
              <w:t>електронного</w:t>
            </w:r>
            <w:proofErr w:type="spellEnd"/>
            <w:r w:rsidRPr="00562E4A">
              <w:rPr>
                <w:rFonts w:ascii="Times New Roman" w:hAnsi="Times New Roman"/>
                <w:bCs/>
                <w:color w:val="000000"/>
              </w:rPr>
              <w:t xml:space="preserve"> </w:t>
            </w:r>
            <w:proofErr w:type="spellStart"/>
            <w:r w:rsidRPr="00562E4A">
              <w:rPr>
                <w:rFonts w:ascii="Times New Roman" w:hAnsi="Times New Roman"/>
                <w:bCs/>
                <w:color w:val="000000"/>
              </w:rPr>
              <w:t>аукціону</w:t>
            </w:r>
            <w:proofErr w:type="spellEnd"/>
            <w:r w:rsidRPr="00562E4A">
              <w:rPr>
                <w:rFonts w:ascii="Times New Roman" w:hAnsi="Times New Roman"/>
                <w:bCs/>
                <w:color w:val="000000"/>
              </w:rPr>
              <w:t xml:space="preserve"> </w:t>
            </w:r>
            <w:proofErr w:type="spellStart"/>
            <w:r w:rsidRPr="00562E4A">
              <w:rPr>
                <w:rFonts w:ascii="Times New Roman" w:hAnsi="Times New Roman"/>
                <w:bCs/>
                <w:color w:val="000000"/>
              </w:rPr>
              <w:t>складає</w:t>
            </w:r>
            <w:proofErr w:type="spellEnd"/>
            <w:r w:rsidRPr="00562E4A">
              <w:rPr>
                <w:rFonts w:ascii="Times New Roman" w:hAnsi="Times New Roman"/>
                <w:bCs/>
                <w:color w:val="000000"/>
              </w:rPr>
              <w:t xml:space="preserve"> </w:t>
            </w:r>
            <w:r w:rsidRPr="00562E4A">
              <w:rPr>
                <w:rFonts w:ascii="Times New Roman" w:hAnsi="Times New Roman"/>
                <w:b/>
                <w:bCs/>
                <w:color w:val="000000"/>
              </w:rPr>
              <w:t>0,5% (</w:t>
            </w:r>
            <w:proofErr w:type="spellStart"/>
            <w:r w:rsidRPr="00562E4A">
              <w:rPr>
                <w:rFonts w:ascii="Times New Roman" w:hAnsi="Times New Roman"/>
                <w:b/>
                <w:bCs/>
                <w:color w:val="000000"/>
              </w:rPr>
              <w:t>відсотка</w:t>
            </w:r>
            <w:proofErr w:type="spellEnd"/>
            <w:r w:rsidRPr="00562E4A">
              <w:rPr>
                <w:rFonts w:ascii="Times New Roman" w:hAnsi="Times New Roman"/>
                <w:b/>
                <w:bCs/>
                <w:color w:val="000000"/>
              </w:rPr>
              <w:t>)</w:t>
            </w:r>
            <w:r w:rsidRPr="00562E4A">
              <w:rPr>
                <w:rFonts w:ascii="Times New Roman" w:hAnsi="Times New Roman"/>
                <w:bCs/>
                <w:color w:val="000000"/>
              </w:rPr>
              <w:t xml:space="preserve"> </w:t>
            </w:r>
            <w:proofErr w:type="spellStart"/>
            <w:r w:rsidRPr="00562E4A">
              <w:rPr>
                <w:rFonts w:ascii="Times New Roman" w:hAnsi="Times New Roman"/>
                <w:bCs/>
                <w:color w:val="000000"/>
              </w:rPr>
              <w:t>від</w:t>
            </w:r>
            <w:proofErr w:type="spellEnd"/>
            <w:r w:rsidRPr="00562E4A">
              <w:rPr>
                <w:rFonts w:ascii="Times New Roman" w:hAnsi="Times New Roman"/>
                <w:bCs/>
                <w:color w:val="000000"/>
              </w:rPr>
              <w:t xml:space="preserve"> </w:t>
            </w:r>
            <w:proofErr w:type="spellStart"/>
            <w:r w:rsidRPr="00562E4A">
              <w:rPr>
                <w:rFonts w:ascii="Times New Roman" w:hAnsi="Times New Roman"/>
                <w:bCs/>
                <w:color w:val="000000"/>
              </w:rPr>
              <w:t>очікуваної</w:t>
            </w:r>
            <w:proofErr w:type="spellEnd"/>
            <w:r w:rsidRPr="00562E4A">
              <w:rPr>
                <w:rFonts w:ascii="Times New Roman" w:hAnsi="Times New Roman"/>
                <w:bCs/>
                <w:color w:val="000000"/>
              </w:rPr>
              <w:t xml:space="preserve"> </w:t>
            </w:r>
            <w:proofErr w:type="spellStart"/>
            <w:r w:rsidRPr="00562E4A">
              <w:rPr>
                <w:rFonts w:ascii="Times New Roman" w:hAnsi="Times New Roman"/>
                <w:bCs/>
                <w:color w:val="000000"/>
              </w:rPr>
              <w:t>вартості</w:t>
            </w:r>
            <w:proofErr w:type="spellEnd"/>
            <w:r w:rsidRPr="00562E4A">
              <w:rPr>
                <w:rFonts w:ascii="Times New Roman" w:hAnsi="Times New Roman"/>
                <w:bCs/>
                <w:color w:val="000000"/>
              </w:rPr>
              <w:t xml:space="preserve"> </w:t>
            </w:r>
            <w:proofErr w:type="spellStart"/>
            <w:r w:rsidRPr="00562E4A">
              <w:rPr>
                <w:rFonts w:ascii="Times New Roman" w:hAnsi="Times New Roman"/>
                <w:bCs/>
                <w:color w:val="000000"/>
              </w:rPr>
              <w:t>закупівлі</w:t>
            </w:r>
            <w:proofErr w:type="spellEnd"/>
            <w:r>
              <w:rPr>
                <w:rFonts w:ascii="Times New Roman" w:hAnsi="Times New Roman"/>
                <w:bCs/>
                <w:color w:val="000000"/>
                <w:lang w:val="uk-UA"/>
              </w:rPr>
              <w:t>.</w:t>
            </w:r>
          </w:p>
          <w:p w14:paraId="6728B44E" w14:textId="77777777" w:rsidR="00C441D1" w:rsidRPr="00562E4A" w:rsidRDefault="00C441D1" w:rsidP="00C441D1">
            <w:pPr>
              <w:widowControl/>
              <w:shd w:val="clear" w:color="auto" w:fill="FFFFFF"/>
              <w:suppressAutoHyphens w:val="0"/>
              <w:autoSpaceDE/>
              <w:ind w:right="100"/>
              <w:jc w:val="both"/>
              <w:textAlignment w:val="baseline"/>
              <w:rPr>
                <w:rFonts w:ascii="Times New Roman" w:hAnsi="Times New Roman" w:cs="Times New Roman"/>
                <w:lang w:val="uk-UA" w:eastAsia="ru-RU"/>
              </w:rPr>
            </w:pPr>
            <w:r w:rsidRPr="00562E4A">
              <w:rPr>
                <w:rFonts w:ascii="Times New Roman" w:hAnsi="Times New Roman" w:cs="Times New Roman"/>
                <w:lang w:val="uk-UA" w:eastAsia="ru-RU"/>
              </w:rPr>
              <w:t xml:space="preserve">4.3.6. </w:t>
            </w:r>
            <w:r w:rsidRPr="00562E4A">
              <w:rPr>
                <w:rFonts w:ascii="Times New Roman" w:hAnsi="Times New Roman" w:cs="Times New Roman"/>
                <w:lang w:val="uk-UA" w:eastAsia="ru-RU" w:bidi="uk-UA"/>
              </w:rPr>
              <w:t xml:space="preserve">Електронна система </w:t>
            </w:r>
            <w:proofErr w:type="spellStart"/>
            <w:r w:rsidRPr="00562E4A">
              <w:rPr>
                <w:rFonts w:ascii="Times New Roman" w:hAnsi="Times New Roman" w:cs="Times New Roman"/>
                <w:lang w:val="uk-UA" w:eastAsia="ru-RU" w:bidi="uk-UA"/>
              </w:rPr>
              <w:t>закупівель</w:t>
            </w:r>
            <w:proofErr w:type="spellEnd"/>
            <w:r w:rsidRPr="00562E4A">
              <w:rPr>
                <w:rFonts w:ascii="Times New Roman" w:hAnsi="Times New Roman" w:cs="Times New Roman"/>
                <w:lang w:val="uk-UA" w:eastAsia="ru-RU" w:bidi="uk-UA"/>
              </w:rPr>
              <w:t xml:space="preserve"> автоматично розраховує аномально низькі ціни/приведені ціни тендерних пропозицій на всіх етапах електронного аукціону та інформує про це учасника процедури закупівлі та замовника.</w:t>
            </w:r>
          </w:p>
          <w:p w14:paraId="1F9A076E" w14:textId="77777777" w:rsidR="00C441D1" w:rsidRPr="00562E4A" w:rsidRDefault="00C441D1" w:rsidP="00C441D1">
            <w:pPr>
              <w:widowControl/>
              <w:shd w:val="clear" w:color="auto" w:fill="FFFFFF"/>
              <w:suppressAutoHyphens w:val="0"/>
              <w:autoSpaceDE/>
              <w:ind w:right="100"/>
              <w:jc w:val="both"/>
              <w:textAlignment w:val="baseline"/>
              <w:rPr>
                <w:rFonts w:ascii="Times New Roman" w:hAnsi="Times New Roman" w:cs="Times New Roman"/>
                <w:lang w:val="uk-UA" w:eastAsia="ru-RU" w:bidi="uk-UA"/>
              </w:rPr>
            </w:pPr>
            <w:r w:rsidRPr="00562E4A">
              <w:rPr>
                <w:rFonts w:ascii="Times New Roman" w:hAnsi="Times New Roman" w:cs="Times New Roman"/>
                <w:shd w:val="clear" w:color="auto" w:fill="FFFFFF"/>
                <w:lang w:val="uk-UA"/>
              </w:rPr>
              <w:lastRenderedPageBreak/>
              <w:t xml:space="preserve">4.3.7. </w:t>
            </w:r>
            <w:r w:rsidRPr="00562E4A">
              <w:rPr>
                <w:rFonts w:ascii="Times New Roman" w:hAnsi="Times New Roman" w:cs="Times New Roman"/>
                <w:lang w:val="uk-UA" w:eastAsia="ru-RU"/>
              </w:rPr>
              <w:t xml:space="preserve">В оголошенні про проведення процедури </w:t>
            </w:r>
            <w:proofErr w:type="spellStart"/>
            <w:r w:rsidRPr="00562E4A">
              <w:rPr>
                <w:rFonts w:ascii="Times New Roman" w:hAnsi="Times New Roman" w:cs="Times New Roman"/>
                <w:lang w:val="uk-UA" w:eastAsia="ru-RU"/>
              </w:rPr>
              <w:t>закупівель</w:t>
            </w:r>
            <w:proofErr w:type="spellEnd"/>
            <w:r w:rsidRPr="00562E4A">
              <w:rPr>
                <w:rFonts w:ascii="Times New Roman" w:hAnsi="Times New Roman" w:cs="Times New Roman"/>
                <w:lang w:val="uk-UA" w:eastAsia="ru-RU"/>
              </w:rPr>
              <w:t xml:space="preserve"> Замовник обов’язково зазначає відомості </w:t>
            </w:r>
            <w:r w:rsidRPr="00562E4A">
              <w:rPr>
                <w:rFonts w:ascii="Times New Roman" w:hAnsi="Times New Roman" w:cs="Times New Roman"/>
                <w:lang w:val="uk-UA" w:eastAsia="ru-RU" w:bidi="uk-UA"/>
              </w:rPr>
              <w:t>про розмір мінімального кроку пониження ціни або приведеної ціни під час електронного аукціону</w:t>
            </w:r>
            <w:r w:rsidRPr="00562E4A">
              <w:rPr>
                <w:lang w:val="uk-UA"/>
              </w:rPr>
              <w:t xml:space="preserve"> </w:t>
            </w:r>
            <w:r w:rsidRPr="00562E4A">
              <w:rPr>
                <w:rFonts w:ascii="Times New Roman" w:hAnsi="Times New Roman" w:cs="Times New Roman"/>
                <w:lang w:val="uk-UA" w:eastAsia="ru-RU" w:bidi="uk-UA"/>
              </w:rPr>
              <w:t>у відсотках або грошових одиницях.</w:t>
            </w:r>
          </w:p>
          <w:p w14:paraId="731BBA6F" w14:textId="77777777" w:rsidR="00C441D1" w:rsidRPr="00562E4A" w:rsidRDefault="00C441D1" w:rsidP="00C441D1">
            <w:pPr>
              <w:widowControl/>
              <w:shd w:val="clear" w:color="auto" w:fill="FFFFFF"/>
              <w:suppressAutoHyphens w:val="0"/>
              <w:autoSpaceDE/>
              <w:ind w:right="100"/>
              <w:jc w:val="both"/>
              <w:textAlignment w:val="baseline"/>
              <w:rPr>
                <w:rFonts w:ascii="Times New Roman" w:hAnsi="Times New Roman" w:cs="Times New Roman"/>
                <w:lang w:val="uk-UA" w:eastAsia="ru-RU"/>
              </w:rPr>
            </w:pPr>
            <w:r w:rsidRPr="00562E4A">
              <w:rPr>
                <w:rFonts w:ascii="Times New Roman" w:hAnsi="Times New Roman" w:cs="Times New Roman"/>
                <w:shd w:val="clear" w:color="auto" w:fill="FFFFFF"/>
                <w:lang w:val="uk-UA"/>
              </w:rPr>
              <w:t xml:space="preserve">4.3.8. </w:t>
            </w:r>
            <w:r w:rsidRPr="00562E4A">
              <w:rPr>
                <w:rFonts w:ascii="Times New Roman" w:hAnsi="Times New Roman" w:cs="Times New Roman"/>
                <w:lang w:val="uk-UA" w:eastAsia="ru-RU" w:bidi="uk-UA"/>
              </w:rPr>
              <w:t xml:space="preserve">Протягом кожного етапу електронного аукціону всім учасникам забезпечується доступ до аукціону, зокрема до інформації про позицію їхніх цін або приведених цін в електронній системі </w:t>
            </w:r>
            <w:proofErr w:type="spellStart"/>
            <w:r w:rsidRPr="00562E4A">
              <w:rPr>
                <w:rFonts w:ascii="Times New Roman" w:hAnsi="Times New Roman" w:cs="Times New Roman"/>
                <w:lang w:val="uk-UA" w:eastAsia="ru-RU" w:bidi="uk-UA"/>
              </w:rPr>
              <w:t>закупівель</w:t>
            </w:r>
            <w:proofErr w:type="spellEnd"/>
            <w:r w:rsidRPr="00562E4A">
              <w:rPr>
                <w:rFonts w:ascii="Times New Roman" w:hAnsi="Times New Roman" w:cs="Times New Roman"/>
                <w:lang w:val="uk-UA" w:eastAsia="ru-RU" w:bidi="uk-UA"/>
              </w:rPr>
              <w:t xml:space="preserve"> у списку від найвищої до найнижчої на кожному етапі проведення аукціону та інформації про кількість учасників на поточному етапі електронного аукціону без зазначення їхніх найменувань</w:t>
            </w:r>
            <w:r w:rsidRPr="00562E4A">
              <w:rPr>
                <w:rFonts w:ascii="Times New Roman" w:hAnsi="Times New Roman" w:cs="Times New Roman"/>
                <w:lang w:val="uk-UA" w:eastAsia="ru-RU"/>
              </w:rPr>
              <w:t>.</w:t>
            </w:r>
          </w:p>
        </w:tc>
      </w:tr>
      <w:tr w:rsidR="00C441D1" w:rsidRPr="00562E4A" w14:paraId="29B51F88" w14:textId="77777777" w:rsidTr="00FB7817">
        <w:tblPrEx>
          <w:tblCellMar>
            <w:top w:w="0" w:type="dxa"/>
            <w:left w:w="0" w:type="dxa"/>
            <w:bottom w:w="0" w:type="dxa"/>
            <w:right w:w="0" w:type="dxa"/>
          </w:tblCellMar>
        </w:tblPrEx>
        <w:tc>
          <w:tcPr>
            <w:tcW w:w="10349" w:type="dxa"/>
            <w:gridSpan w:val="3"/>
            <w:shd w:val="clear" w:color="auto" w:fill="auto"/>
            <w:vAlign w:val="center"/>
          </w:tcPr>
          <w:p w14:paraId="3E38A7F1" w14:textId="77777777" w:rsidR="00C441D1" w:rsidRDefault="00C441D1" w:rsidP="00C441D1">
            <w:pPr>
              <w:pStyle w:val="af"/>
              <w:spacing w:before="0" w:after="0"/>
              <w:ind w:right="100"/>
              <w:jc w:val="center"/>
              <w:rPr>
                <w:b/>
                <w:lang w:val="uk-UA"/>
              </w:rPr>
            </w:pPr>
            <w:r w:rsidRPr="00562E4A">
              <w:rPr>
                <w:b/>
                <w:bCs/>
                <w:lang w:val="uk-UA"/>
              </w:rPr>
              <w:lastRenderedPageBreak/>
              <w:t xml:space="preserve">V. </w:t>
            </w:r>
            <w:r w:rsidRPr="00562E4A">
              <w:rPr>
                <w:b/>
                <w:lang w:val="uk-UA"/>
              </w:rPr>
              <w:t>Оцінка тендерної пропозиції</w:t>
            </w:r>
          </w:p>
          <w:p w14:paraId="78CE9EF5" w14:textId="615AE6DB" w:rsidR="0066657B" w:rsidRPr="00562E4A" w:rsidRDefault="0066657B" w:rsidP="00C441D1">
            <w:pPr>
              <w:pStyle w:val="af"/>
              <w:spacing w:before="0" w:after="0"/>
              <w:ind w:right="100"/>
              <w:jc w:val="center"/>
              <w:rPr>
                <w:lang w:val="uk-UA"/>
              </w:rPr>
            </w:pPr>
          </w:p>
        </w:tc>
      </w:tr>
      <w:tr w:rsidR="00625901" w:rsidRPr="00572528" w14:paraId="7DFBE84A" w14:textId="77777777" w:rsidTr="00FB7817">
        <w:tblPrEx>
          <w:jc w:val="center"/>
          <w:tblInd w:w="0" w:type="dxa"/>
          <w:tblCellMar>
            <w:top w:w="0" w:type="dxa"/>
            <w:left w:w="108" w:type="dxa"/>
            <w:bottom w:w="0" w:type="dxa"/>
            <w:right w:w="108" w:type="dxa"/>
          </w:tblCellMar>
          <w:tblLook w:val="04A0" w:firstRow="1" w:lastRow="0" w:firstColumn="1" w:lastColumn="0" w:noHBand="0" w:noVBand="1"/>
        </w:tblPrEx>
        <w:trPr>
          <w:trHeight w:val="1971"/>
          <w:jc w:val="center"/>
        </w:trPr>
        <w:tc>
          <w:tcPr>
            <w:tcW w:w="2694" w:type="dxa"/>
            <w:shd w:val="clear" w:color="auto" w:fill="auto"/>
          </w:tcPr>
          <w:p w14:paraId="55D2AF45" w14:textId="49E5A044" w:rsidR="00625901" w:rsidRPr="00625901" w:rsidRDefault="00625901" w:rsidP="00625901">
            <w:pPr>
              <w:ind w:right="113"/>
              <w:rPr>
                <w:b/>
                <w:color w:val="000000"/>
              </w:rPr>
            </w:pPr>
            <w:r w:rsidRPr="00625901">
              <w:rPr>
                <w:rFonts w:ascii="Times New Roman" w:hAnsi="Times New Roman" w:cs="Times New Roman"/>
                <w:b/>
                <w:color w:val="000000"/>
                <w:lang w:val="uk-UA" w:eastAsia="uk-UA"/>
              </w:rPr>
              <w:t>1.</w:t>
            </w:r>
            <w:r>
              <w:rPr>
                <w:b/>
                <w:color w:val="000000"/>
              </w:rPr>
              <w:t xml:space="preserve"> </w:t>
            </w:r>
            <w:proofErr w:type="spellStart"/>
            <w:r w:rsidRPr="00625901">
              <w:rPr>
                <w:b/>
                <w:color w:val="000000"/>
              </w:rPr>
              <w:t>Перелік</w:t>
            </w:r>
            <w:proofErr w:type="spellEnd"/>
            <w:r w:rsidRPr="00625901">
              <w:rPr>
                <w:b/>
                <w:color w:val="000000"/>
              </w:rPr>
              <w:t xml:space="preserve"> </w:t>
            </w:r>
            <w:proofErr w:type="spellStart"/>
            <w:r w:rsidRPr="00625901">
              <w:rPr>
                <w:b/>
                <w:color w:val="000000"/>
              </w:rPr>
              <w:t>критеріїв</w:t>
            </w:r>
            <w:proofErr w:type="spellEnd"/>
            <w:r w:rsidRPr="00625901">
              <w:rPr>
                <w:b/>
                <w:color w:val="000000"/>
              </w:rPr>
              <w:t xml:space="preserve"> та методика </w:t>
            </w:r>
            <w:proofErr w:type="spellStart"/>
            <w:r w:rsidRPr="00625901">
              <w:rPr>
                <w:b/>
                <w:color w:val="000000"/>
              </w:rPr>
              <w:t>оцінки</w:t>
            </w:r>
            <w:proofErr w:type="spellEnd"/>
            <w:r w:rsidRPr="00625901">
              <w:rPr>
                <w:b/>
                <w:color w:val="000000"/>
              </w:rPr>
              <w:t xml:space="preserve"> </w:t>
            </w:r>
            <w:proofErr w:type="spellStart"/>
            <w:r w:rsidRPr="00625901">
              <w:rPr>
                <w:b/>
                <w:color w:val="000000"/>
              </w:rPr>
              <w:t>тендерної</w:t>
            </w:r>
            <w:proofErr w:type="spellEnd"/>
            <w:r w:rsidRPr="00625901">
              <w:rPr>
                <w:b/>
                <w:color w:val="000000"/>
              </w:rPr>
              <w:t xml:space="preserve"> </w:t>
            </w:r>
            <w:proofErr w:type="spellStart"/>
            <w:r w:rsidRPr="00625901">
              <w:rPr>
                <w:b/>
                <w:color w:val="000000"/>
              </w:rPr>
              <w:t>пропозиції</w:t>
            </w:r>
            <w:proofErr w:type="spellEnd"/>
            <w:r w:rsidRPr="00625901">
              <w:rPr>
                <w:b/>
                <w:color w:val="000000"/>
              </w:rPr>
              <w:t xml:space="preserve"> </w:t>
            </w:r>
            <w:proofErr w:type="spellStart"/>
            <w:r w:rsidRPr="00625901">
              <w:rPr>
                <w:b/>
                <w:color w:val="000000"/>
              </w:rPr>
              <w:t>із</w:t>
            </w:r>
            <w:proofErr w:type="spellEnd"/>
            <w:r w:rsidRPr="00625901">
              <w:rPr>
                <w:b/>
                <w:color w:val="000000"/>
              </w:rPr>
              <w:t xml:space="preserve"> </w:t>
            </w:r>
            <w:proofErr w:type="spellStart"/>
            <w:r w:rsidRPr="00625901">
              <w:rPr>
                <w:b/>
                <w:color w:val="000000"/>
              </w:rPr>
              <w:t>зазначенням</w:t>
            </w:r>
            <w:proofErr w:type="spellEnd"/>
            <w:r w:rsidRPr="00625901">
              <w:rPr>
                <w:b/>
                <w:color w:val="000000"/>
              </w:rPr>
              <w:t xml:space="preserve"> </w:t>
            </w:r>
            <w:proofErr w:type="spellStart"/>
            <w:r w:rsidRPr="00625901">
              <w:rPr>
                <w:b/>
                <w:color w:val="000000"/>
              </w:rPr>
              <w:t>питомої</w:t>
            </w:r>
            <w:proofErr w:type="spellEnd"/>
            <w:r w:rsidRPr="00625901">
              <w:rPr>
                <w:b/>
                <w:color w:val="000000"/>
              </w:rPr>
              <w:t xml:space="preserve"> ваги </w:t>
            </w:r>
            <w:proofErr w:type="spellStart"/>
            <w:r w:rsidRPr="00625901">
              <w:rPr>
                <w:b/>
                <w:color w:val="000000"/>
              </w:rPr>
              <w:t>критерію</w:t>
            </w:r>
            <w:proofErr w:type="spellEnd"/>
          </w:p>
        </w:tc>
        <w:tc>
          <w:tcPr>
            <w:tcW w:w="7655" w:type="dxa"/>
            <w:gridSpan w:val="2"/>
            <w:shd w:val="clear" w:color="auto" w:fill="auto"/>
          </w:tcPr>
          <w:p w14:paraId="0E9AD31F" w14:textId="77777777" w:rsidR="00625901" w:rsidRPr="00572528" w:rsidRDefault="00625901" w:rsidP="006822E7">
            <w:pPr>
              <w:jc w:val="both"/>
              <w:rPr>
                <w:rFonts w:ascii="Times New Roman" w:hAnsi="Times New Roman" w:cs="Times New Roman"/>
                <w:b/>
                <w:color w:val="000000"/>
              </w:rPr>
            </w:pPr>
            <w:r w:rsidRPr="00572528">
              <w:rPr>
                <w:rFonts w:ascii="Times New Roman" w:hAnsi="Times New Roman" w:cs="Times New Roman"/>
                <w:color w:val="000000"/>
              </w:rPr>
              <w:t xml:space="preserve">    </w:t>
            </w:r>
            <w:proofErr w:type="spellStart"/>
            <w:r w:rsidRPr="00572528">
              <w:rPr>
                <w:rFonts w:ascii="Times New Roman" w:hAnsi="Times New Roman" w:cs="Times New Roman"/>
                <w:color w:val="000000"/>
              </w:rPr>
              <w:t>Єдиний</w:t>
            </w:r>
            <w:proofErr w:type="spellEnd"/>
            <w:r w:rsidRPr="00572528">
              <w:rPr>
                <w:rFonts w:ascii="Times New Roman" w:hAnsi="Times New Roman" w:cs="Times New Roman"/>
                <w:color w:val="000000"/>
              </w:rPr>
              <w:t xml:space="preserve"> </w:t>
            </w:r>
            <w:proofErr w:type="spellStart"/>
            <w:r w:rsidRPr="00572528">
              <w:rPr>
                <w:rFonts w:ascii="Times New Roman" w:hAnsi="Times New Roman" w:cs="Times New Roman"/>
                <w:color w:val="000000"/>
              </w:rPr>
              <w:t>критерій</w:t>
            </w:r>
            <w:proofErr w:type="spellEnd"/>
            <w:r w:rsidRPr="00572528">
              <w:rPr>
                <w:rFonts w:ascii="Times New Roman" w:hAnsi="Times New Roman" w:cs="Times New Roman"/>
                <w:color w:val="000000"/>
              </w:rPr>
              <w:t xml:space="preserve"> </w:t>
            </w:r>
            <w:proofErr w:type="spellStart"/>
            <w:r w:rsidRPr="00572528">
              <w:rPr>
                <w:rFonts w:ascii="Times New Roman" w:hAnsi="Times New Roman" w:cs="Times New Roman"/>
                <w:color w:val="000000"/>
              </w:rPr>
              <w:t>оцінки</w:t>
            </w:r>
            <w:proofErr w:type="spellEnd"/>
            <w:r w:rsidRPr="00572528">
              <w:rPr>
                <w:rFonts w:ascii="Times New Roman" w:hAnsi="Times New Roman" w:cs="Times New Roman"/>
                <w:color w:val="000000"/>
              </w:rPr>
              <w:t xml:space="preserve"> – «</w:t>
            </w:r>
            <w:proofErr w:type="spellStart"/>
            <w:r w:rsidRPr="00572528">
              <w:rPr>
                <w:rFonts w:ascii="Times New Roman" w:hAnsi="Times New Roman" w:cs="Times New Roman"/>
                <w:b/>
                <w:color w:val="000000"/>
              </w:rPr>
              <w:t>Ціна</w:t>
            </w:r>
            <w:proofErr w:type="spellEnd"/>
            <w:r w:rsidRPr="00572528">
              <w:rPr>
                <w:rFonts w:ascii="Times New Roman" w:hAnsi="Times New Roman" w:cs="Times New Roman"/>
                <w:b/>
                <w:color w:val="000000"/>
              </w:rPr>
              <w:t>» – 100%.</w:t>
            </w:r>
          </w:p>
          <w:p w14:paraId="33E89DD6" w14:textId="4A53BD34" w:rsidR="00625901" w:rsidRPr="00572528" w:rsidRDefault="00625901" w:rsidP="0066657B">
            <w:pPr>
              <w:jc w:val="both"/>
              <w:rPr>
                <w:rFonts w:ascii="Times New Roman" w:hAnsi="Times New Roman" w:cs="Times New Roman"/>
                <w:color w:val="000000"/>
              </w:rPr>
            </w:pPr>
            <w:proofErr w:type="spellStart"/>
            <w:r w:rsidRPr="00572528">
              <w:rPr>
                <w:rFonts w:ascii="Times New Roman" w:hAnsi="Times New Roman" w:cs="Times New Roman"/>
                <w:color w:val="000000"/>
              </w:rPr>
              <w:t>Ціна</w:t>
            </w:r>
            <w:proofErr w:type="spellEnd"/>
            <w:r w:rsidRPr="00572528">
              <w:rPr>
                <w:rFonts w:ascii="Times New Roman" w:hAnsi="Times New Roman" w:cs="Times New Roman"/>
                <w:color w:val="000000"/>
              </w:rPr>
              <w:t xml:space="preserve"> </w:t>
            </w:r>
            <w:proofErr w:type="spellStart"/>
            <w:r w:rsidRPr="00572528">
              <w:rPr>
                <w:rFonts w:ascii="Times New Roman" w:hAnsi="Times New Roman" w:cs="Times New Roman"/>
                <w:color w:val="000000"/>
              </w:rPr>
              <w:t>тендерної</w:t>
            </w:r>
            <w:proofErr w:type="spellEnd"/>
            <w:r w:rsidRPr="00572528">
              <w:rPr>
                <w:rFonts w:ascii="Times New Roman" w:hAnsi="Times New Roman" w:cs="Times New Roman"/>
                <w:color w:val="000000"/>
              </w:rPr>
              <w:t xml:space="preserve"> </w:t>
            </w:r>
            <w:proofErr w:type="spellStart"/>
            <w:r w:rsidRPr="00572528">
              <w:rPr>
                <w:rFonts w:ascii="Times New Roman" w:hAnsi="Times New Roman" w:cs="Times New Roman"/>
                <w:color w:val="000000"/>
              </w:rPr>
              <w:t>пропозиції</w:t>
            </w:r>
            <w:proofErr w:type="spellEnd"/>
            <w:r w:rsidRPr="00572528">
              <w:rPr>
                <w:rFonts w:ascii="Times New Roman" w:hAnsi="Times New Roman" w:cs="Times New Roman"/>
                <w:color w:val="000000"/>
              </w:rPr>
              <w:t xml:space="preserve"> повинна </w:t>
            </w:r>
            <w:proofErr w:type="spellStart"/>
            <w:r w:rsidRPr="00572528">
              <w:rPr>
                <w:rFonts w:ascii="Times New Roman" w:hAnsi="Times New Roman" w:cs="Times New Roman"/>
                <w:color w:val="000000"/>
              </w:rPr>
              <w:t>враховувати</w:t>
            </w:r>
            <w:proofErr w:type="spellEnd"/>
            <w:r w:rsidRPr="00572528">
              <w:rPr>
                <w:rFonts w:ascii="Times New Roman" w:hAnsi="Times New Roman" w:cs="Times New Roman"/>
                <w:color w:val="000000"/>
              </w:rPr>
              <w:t xml:space="preserve"> </w:t>
            </w:r>
            <w:proofErr w:type="spellStart"/>
            <w:r w:rsidRPr="00572528">
              <w:rPr>
                <w:rFonts w:ascii="Times New Roman" w:hAnsi="Times New Roman" w:cs="Times New Roman"/>
                <w:color w:val="000000"/>
              </w:rPr>
              <w:t>податки</w:t>
            </w:r>
            <w:proofErr w:type="spellEnd"/>
            <w:r w:rsidRPr="00572528">
              <w:rPr>
                <w:rFonts w:ascii="Times New Roman" w:hAnsi="Times New Roman" w:cs="Times New Roman"/>
                <w:color w:val="000000"/>
              </w:rPr>
              <w:t xml:space="preserve"> і </w:t>
            </w:r>
            <w:proofErr w:type="spellStart"/>
            <w:r w:rsidRPr="00572528">
              <w:rPr>
                <w:rFonts w:ascii="Times New Roman" w:hAnsi="Times New Roman" w:cs="Times New Roman"/>
                <w:color w:val="000000"/>
              </w:rPr>
              <w:t>збори</w:t>
            </w:r>
            <w:proofErr w:type="spellEnd"/>
            <w:r w:rsidRPr="00572528">
              <w:rPr>
                <w:rFonts w:ascii="Times New Roman" w:hAnsi="Times New Roman" w:cs="Times New Roman"/>
                <w:color w:val="000000"/>
              </w:rPr>
              <w:t xml:space="preserve">, у тому </w:t>
            </w:r>
            <w:proofErr w:type="spellStart"/>
            <w:r w:rsidRPr="00572528">
              <w:rPr>
                <w:rFonts w:ascii="Times New Roman" w:hAnsi="Times New Roman" w:cs="Times New Roman"/>
                <w:color w:val="000000"/>
              </w:rPr>
              <w:t>числі</w:t>
            </w:r>
            <w:proofErr w:type="spellEnd"/>
            <w:r w:rsidRPr="00572528">
              <w:rPr>
                <w:rFonts w:ascii="Times New Roman" w:hAnsi="Times New Roman" w:cs="Times New Roman"/>
                <w:color w:val="000000"/>
              </w:rPr>
              <w:t xml:space="preserve">, </w:t>
            </w:r>
            <w:proofErr w:type="spellStart"/>
            <w:r w:rsidRPr="00572528">
              <w:rPr>
                <w:rFonts w:ascii="Times New Roman" w:hAnsi="Times New Roman" w:cs="Times New Roman"/>
                <w:color w:val="000000"/>
              </w:rPr>
              <w:t>що</w:t>
            </w:r>
            <w:proofErr w:type="spellEnd"/>
            <w:r w:rsidRPr="00572528">
              <w:rPr>
                <w:rFonts w:ascii="Times New Roman" w:hAnsi="Times New Roman" w:cs="Times New Roman"/>
                <w:color w:val="000000"/>
              </w:rPr>
              <w:t xml:space="preserve"> </w:t>
            </w:r>
            <w:proofErr w:type="spellStart"/>
            <w:r w:rsidRPr="00572528">
              <w:rPr>
                <w:rFonts w:ascii="Times New Roman" w:hAnsi="Times New Roman" w:cs="Times New Roman"/>
                <w:color w:val="000000"/>
              </w:rPr>
              <w:t>сплачуються</w:t>
            </w:r>
            <w:proofErr w:type="spellEnd"/>
            <w:r w:rsidRPr="00572528">
              <w:rPr>
                <w:rFonts w:ascii="Times New Roman" w:hAnsi="Times New Roman" w:cs="Times New Roman"/>
                <w:color w:val="000000"/>
              </w:rPr>
              <w:t xml:space="preserve"> </w:t>
            </w:r>
            <w:proofErr w:type="spellStart"/>
            <w:r w:rsidRPr="00572528">
              <w:rPr>
                <w:rFonts w:ascii="Times New Roman" w:hAnsi="Times New Roman" w:cs="Times New Roman"/>
                <w:color w:val="000000"/>
              </w:rPr>
              <w:t>або</w:t>
            </w:r>
            <w:proofErr w:type="spellEnd"/>
            <w:r w:rsidRPr="00572528">
              <w:rPr>
                <w:rFonts w:ascii="Times New Roman" w:hAnsi="Times New Roman" w:cs="Times New Roman"/>
                <w:color w:val="000000"/>
              </w:rPr>
              <w:t xml:space="preserve"> </w:t>
            </w:r>
            <w:proofErr w:type="spellStart"/>
            <w:r w:rsidRPr="00572528">
              <w:rPr>
                <w:rFonts w:ascii="Times New Roman" w:hAnsi="Times New Roman" w:cs="Times New Roman"/>
                <w:color w:val="000000"/>
              </w:rPr>
              <w:t>мають</w:t>
            </w:r>
            <w:proofErr w:type="spellEnd"/>
            <w:r w:rsidRPr="00572528">
              <w:rPr>
                <w:rFonts w:ascii="Times New Roman" w:hAnsi="Times New Roman" w:cs="Times New Roman"/>
                <w:color w:val="000000"/>
              </w:rPr>
              <w:t xml:space="preserve"> бути </w:t>
            </w:r>
            <w:proofErr w:type="spellStart"/>
            <w:r w:rsidRPr="00572528">
              <w:rPr>
                <w:rFonts w:ascii="Times New Roman" w:hAnsi="Times New Roman" w:cs="Times New Roman"/>
                <w:color w:val="000000"/>
              </w:rPr>
              <w:t>сплачені</w:t>
            </w:r>
            <w:proofErr w:type="spellEnd"/>
            <w:r w:rsidRPr="00572528">
              <w:rPr>
                <w:rFonts w:ascii="Times New Roman" w:hAnsi="Times New Roman" w:cs="Times New Roman"/>
                <w:color w:val="000000"/>
              </w:rPr>
              <w:t xml:space="preserve"> </w:t>
            </w:r>
            <w:proofErr w:type="spellStart"/>
            <w:r w:rsidRPr="00572528">
              <w:rPr>
                <w:rFonts w:ascii="Times New Roman" w:hAnsi="Times New Roman" w:cs="Times New Roman"/>
                <w:color w:val="000000"/>
              </w:rPr>
              <w:t>відповідно</w:t>
            </w:r>
            <w:proofErr w:type="spellEnd"/>
            <w:r w:rsidRPr="00572528">
              <w:rPr>
                <w:rFonts w:ascii="Times New Roman" w:hAnsi="Times New Roman" w:cs="Times New Roman"/>
                <w:color w:val="000000"/>
              </w:rPr>
              <w:t xml:space="preserve"> до </w:t>
            </w:r>
            <w:proofErr w:type="spellStart"/>
            <w:r w:rsidRPr="00572528">
              <w:rPr>
                <w:rFonts w:ascii="Times New Roman" w:hAnsi="Times New Roman" w:cs="Times New Roman"/>
                <w:color w:val="000000"/>
              </w:rPr>
              <w:t>положень</w:t>
            </w:r>
            <w:proofErr w:type="spellEnd"/>
            <w:r w:rsidRPr="00572528">
              <w:rPr>
                <w:rFonts w:ascii="Times New Roman" w:hAnsi="Times New Roman" w:cs="Times New Roman"/>
                <w:color w:val="000000"/>
              </w:rPr>
              <w:t xml:space="preserve"> </w:t>
            </w:r>
            <w:proofErr w:type="spellStart"/>
            <w:r w:rsidRPr="00572528">
              <w:rPr>
                <w:rFonts w:ascii="Times New Roman" w:hAnsi="Times New Roman" w:cs="Times New Roman"/>
                <w:color w:val="000000"/>
              </w:rPr>
              <w:t>Податкового</w:t>
            </w:r>
            <w:proofErr w:type="spellEnd"/>
            <w:r w:rsidRPr="00572528">
              <w:rPr>
                <w:rFonts w:ascii="Times New Roman" w:hAnsi="Times New Roman" w:cs="Times New Roman"/>
                <w:color w:val="000000"/>
              </w:rPr>
              <w:t xml:space="preserve"> кодексу </w:t>
            </w:r>
            <w:proofErr w:type="spellStart"/>
            <w:r w:rsidRPr="00572528">
              <w:rPr>
                <w:rFonts w:ascii="Times New Roman" w:hAnsi="Times New Roman" w:cs="Times New Roman"/>
                <w:color w:val="000000"/>
              </w:rPr>
              <w:t>України</w:t>
            </w:r>
            <w:proofErr w:type="spellEnd"/>
            <w:r w:rsidRPr="00572528">
              <w:rPr>
                <w:rFonts w:ascii="Times New Roman" w:hAnsi="Times New Roman" w:cs="Times New Roman"/>
                <w:color w:val="000000"/>
              </w:rPr>
              <w:t xml:space="preserve">. У </w:t>
            </w:r>
            <w:proofErr w:type="spellStart"/>
            <w:r w:rsidRPr="00572528">
              <w:rPr>
                <w:rFonts w:ascii="Times New Roman" w:hAnsi="Times New Roman" w:cs="Times New Roman"/>
                <w:color w:val="000000"/>
              </w:rPr>
              <w:t>разі</w:t>
            </w:r>
            <w:proofErr w:type="spellEnd"/>
            <w:r w:rsidRPr="00572528">
              <w:rPr>
                <w:rFonts w:ascii="Times New Roman" w:hAnsi="Times New Roman" w:cs="Times New Roman"/>
                <w:color w:val="000000"/>
              </w:rPr>
              <w:t xml:space="preserve">, </w:t>
            </w:r>
            <w:proofErr w:type="spellStart"/>
            <w:r w:rsidRPr="00572528">
              <w:rPr>
                <w:rFonts w:ascii="Times New Roman" w:hAnsi="Times New Roman" w:cs="Times New Roman"/>
                <w:color w:val="000000"/>
              </w:rPr>
              <w:t>якщо</w:t>
            </w:r>
            <w:proofErr w:type="spellEnd"/>
            <w:r w:rsidRPr="00572528">
              <w:rPr>
                <w:rFonts w:ascii="Times New Roman" w:hAnsi="Times New Roman" w:cs="Times New Roman"/>
                <w:color w:val="000000"/>
              </w:rPr>
              <w:t xml:space="preserve"> </w:t>
            </w:r>
            <w:proofErr w:type="spellStart"/>
            <w:r w:rsidRPr="00572528">
              <w:rPr>
                <w:rFonts w:ascii="Times New Roman" w:hAnsi="Times New Roman" w:cs="Times New Roman"/>
                <w:color w:val="000000"/>
              </w:rPr>
              <w:t>учасник</w:t>
            </w:r>
            <w:proofErr w:type="spellEnd"/>
            <w:r w:rsidRPr="00572528">
              <w:rPr>
                <w:rFonts w:ascii="Times New Roman" w:hAnsi="Times New Roman" w:cs="Times New Roman"/>
                <w:color w:val="000000"/>
              </w:rPr>
              <w:t xml:space="preserve"> не є </w:t>
            </w:r>
            <w:proofErr w:type="spellStart"/>
            <w:r w:rsidRPr="00572528">
              <w:rPr>
                <w:rFonts w:ascii="Times New Roman" w:hAnsi="Times New Roman" w:cs="Times New Roman"/>
                <w:color w:val="000000"/>
              </w:rPr>
              <w:t>платником</w:t>
            </w:r>
            <w:proofErr w:type="spellEnd"/>
            <w:r w:rsidRPr="00572528">
              <w:rPr>
                <w:rFonts w:ascii="Times New Roman" w:hAnsi="Times New Roman" w:cs="Times New Roman"/>
                <w:color w:val="000000"/>
              </w:rPr>
              <w:t xml:space="preserve"> ПДВ, </w:t>
            </w:r>
            <w:proofErr w:type="spellStart"/>
            <w:r w:rsidRPr="00572528">
              <w:rPr>
                <w:rFonts w:ascii="Times New Roman" w:hAnsi="Times New Roman" w:cs="Times New Roman"/>
                <w:color w:val="000000"/>
              </w:rPr>
              <w:t>ціна</w:t>
            </w:r>
            <w:proofErr w:type="spellEnd"/>
            <w:r w:rsidRPr="00572528">
              <w:rPr>
                <w:rFonts w:ascii="Times New Roman" w:hAnsi="Times New Roman" w:cs="Times New Roman"/>
                <w:color w:val="000000"/>
              </w:rPr>
              <w:t xml:space="preserve"> </w:t>
            </w:r>
            <w:proofErr w:type="spellStart"/>
            <w:r w:rsidRPr="00572528">
              <w:rPr>
                <w:rFonts w:ascii="Times New Roman" w:hAnsi="Times New Roman" w:cs="Times New Roman"/>
                <w:color w:val="000000"/>
              </w:rPr>
              <w:t>тендерної</w:t>
            </w:r>
            <w:proofErr w:type="spellEnd"/>
            <w:r w:rsidRPr="00572528">
              <w:rPr>
                <w:rFonts w:ascii="Times New Roman" w:hAnsi="Times New Roman" w:cs="Times New Roman"/>
                <w:color w:val="000000"/>
              </w:rPr>
              <w:t xml:space="preserve"> </w:t>
            </w:r>
            <w:proofErr w:type="spellStart"/>
            <w:r w:rsidRPr="00572528">
              <w:rPr>
                <w:rFonts w:ascii="Times New Roman" w:hAnsi="Times New Roman" w:cs="Times New Roman"/>
                <w:color w:val="000000"/>
              </w:rPr>
              <w:t>пропозиції</w:t>
            </w:r>
            <w:proofErr w:type="spellEnd"/>
            <w:r w:rsidRPr="00572528">
              <w:rPr>
                <w:rFonts w:ascii="Times New Roman" w:hAnsi="Times New Roman" w:cs="Times New Roman"/>
                <w:color w:val="000000"/>
              </w:rPr>
              <w:t xml:space="preserve"> </w:t>
            </w:r>
            <w:proofErr w:type="spellStart"/>
            <w:r w:rsidRPr="00572528">
              <w:rPr>
                <w:rFonts w:ascii="Times New Roman" w:hAnsi="Times New Roman" w:cs="Times New Roman"/>
                <w:color w:val="000000"/>
              </w:rPr>
              <w:t>зазначається</w:t>
            </w:r>
            <w:proofErr w:type="spellEnd"/>
            <w:r w:rsidRPr="00572528">
              <w:rPr>
                <w:rFonts w:ascii="Times New Roman" w:hAnsi="Times New Roman" w:cs="Times New Roman"/>
                <w:color w:val="000000"/>
              </w:rPr>
              <w:t xml:space="preserve"> без ПДВ.</w:t>
            </w:r>
          </w:p>
        </w:tc>
      </w:tr>
      <w:tr w:rsidR="00625901" w:rsidRPr="00572528" w14:paraId="41D46685" w14:textId="77777777" w:rsidTr="00FB7817">
        <w:tblPrEx>
          <w:jc w:val="center"/>
          <w:tblInd w:w="0" w:type="dxa"/>
          <w:tblCellMar>
            <w:top w:w="0" w:type="dxa"/>
            <w:left w:w="108" w:type="dxa"/>
            <w:bottom w:w="0" w:type="dxa"/>
            <w:right w:w="108" w:type="dxa"/>
          </w:tblCellMar>
          <w:tblLook w:val="04A0" w:firstRow="1" w:lastRow="0" w:firstColumn="1" w:lastColumn="0" w:noHBand="0" w:noVBand="1"/>
        </w:tblPrEx>
        <w:trPr>
          <w:trHeight w:val="217"/>
          <w:jc w:val="center"/>
        </w:trPr>
        <w:tc>
          <w:tcPr>
            <w:tcW w:w="2694" w:type="dxa"/>
            <w:shd w:val="clear" w:color="auto" w:fill="auto"/>
          </w:tcPr>
          <w:p w14:paraId="164462F6" w14:textId="46D7A90C" w:rsidR="00625901" w:rsidRPr="00572528" w:rsidRDefault="00625901" w:rsidP="006822E7">
            <w:pPr>
              <w:ind w:right="113"/>
              <w:contextualSpacing/>
              <w:rPr>
                <w:rFonts w:ascii="Times New Roman" w:hAnsi="Times New Roman" w:cs="Times New Roman"/>
                <w:b/>
                <w:color w:val="000000"/>
                <w:lang w:eastAsia="uk-UA"/>
              </w:rPr>
            </w:pPr>
            <w:r>
              <w:rPr>
                <w:rFonts w:ascii="Times New Roman" w:hAnsi="Times New Roman" w:cs="Times New Roman"/>
                <w:b/>
                <w:color w:val="000000"/>
                <w:lang w:val="uk-UA" w:eastAsia="uk-UA"/>
              </w:rPr>
              <w:t xml:space="preserve">2. </w:t>
            </w:r>
            <w:proofErr w:type="spellStart"/>
            <w:r w:rsidRPr="00572528">
              <w:rPr>
                <w:rFonts w:ascii="Times New Roman" w:hAnsi="Times New Roman" w:cs="Times New Roman"/>
                <w:b/>
                <w:color w:val="000000"/>
                <w:lang w:eastAsia="uk-UA"/>
              </w:rPr>
              <w:t>Відхилення</w:t>
            </w:r>
            <w:proofErr w:type="spellEnd"/>
            <w:r>
              <w:rPr>
                <w:rFonts w:ascii="Times New Roman" w:hAnsi="Times New Roman" w:cs="Times New Roman"/>
                <w:b/>
                <w:color w:val="000000"/>
                <w:lang w:val="uk-UA" w:eastAsia="uk-UA"/>
              </w:rPr>
              <w:t xml:space="preserve"> </w:t>
            </w:r>
            <w:proofErr w:type="spellStart"/>
            <w:r w:rsidRPr="00572528">
              <w:rPr>
                <w:rFonts w:ascii="Times New Roman" w:hAnsi="Times New Roman" w:cs="Times New Roman"/>
                <w:b/>
                <w:color w:val="000000"/>
                <w:lang w:eastAsia="uk-UA"/>
              </w:rPr>
              <w:t>тендерних</w:t>
            </w:r>
            <w:proofErr w:type="spellEnd"/>
            <w:r w:rsidRPr="00572528">
              <w:rPr>
                <w:rFonts w:ascii="Times New Roman" w:hAnsi="Times New Roman" w:cs="Times New Roman"/>
                <w:b/>
                <w:color w:val="000000"/>
                <w:lang w:eastAsia="uk-UA"/>
              </w:rPr>
              <w:t xml:space="preserve"> </w:t>
            </w:r>
            <w:proofErr w:type="spellStart"/>
            <w:r w:rsidRPr="00572528">
              <w:rPr>
                <w:rFonts w:ascii="Times New Roman" w:hAnsi="Times New Roman" w:cs="Times New Roman"/>
                <w:b/>
                <w:color w:val="000000"/>
                <w:lang w:eastAsia="uk-UA"/>
              </w:rPr>
              <w:t>пропозицій</w:t>
            </w:r>
            <w:proofErr w:type="spellEnd"/>
          </w:p>
        </w:tc>
        <w:tc>
          <w:tcPr>
            <w:tcW w:w="7655" w:type="dxa"/>
            <w:gridSpan w:val="2"/>
            <w:shd w:val="clear" w:color="auto" w:fill="auto"/>
          </w:tcPr>
          <w:p w14:paraId="70276416" w14:textId="4A471EBC" w:rsidR="00625901" w:rsidRPr="00572528" w:rsidRDefault="00625901" w:rsidP="00572528">
            <w:pPr>
              <w:spacing w:before="120"/>
              <w:ind w:firstLine="567"/>
              <w:jc w:val="both"/>
              <w:rPr>
                <w:rFonts w:ascii="Times New Roman" w:hAnsi="Times New Roman" w:cs="Times New Roman"/>
                <w:color w:val="000000"/>
                <w:lang w:eastAsia="en-US"/>
              </w:rPr>
            </w:pPr>
            <w:r w:rsidRPr="00572528">
              <w:rPr>
                <w:rFonts w:ascii="Times New Roman" w:hAnsi="Times New Roman" w:cs="Times New Roman"/>
                <w:color w:val="000000"/>
                <w:lang w:val="uk-UA" w:eastAsia="en-US"/>
              </w:rPr>
              <w:t>Згідно ст</w:t>
            </w:r>
            <w:r>
              <w:rPr>
                <w:rFonts w:ascii="Times New Roman" w:hAnsi="Times New Roman" w:cs="Times New Roman"/>
                <w:color w:val="000000"/>
                <w:lang w:val="uk-UA" w:eastAsia="en-US"/>
              </w:rPr>
              <w:t>атті</w:t>
            </w:r>
            <w:r w:rsidRPr="00572528">
              <w:rPr>
                <w:rFonts w:ascii="Times New Roman" w:hAnsi="Times New Roman" w:cs="Times New Roman"/>
                <w:color w:val="000000"/>
                <w:lang w:val="uk-UA" w:eastAsia="en-US"/>
              </w:rPr>
              <w:t xml:space="preserve"> </w:t>
            </w:r>
            <w:r w:rsidRPr="00572528">
              <w:rPr>
                <w:rFonts w:ascii="Times New Roman" w:hAnsi="Times New Roman" w:cs="Times New Roman"/>
                <w:color w:val="000000"/>
                <w:lang w:eastAsia="en-US"/>
              </w:rPr>
              <w:t>44 </w:t>
            </w:r>
            <w:r w:rsidRPr="00572528">
              <w:rPr>
                <w:rFonts w:ascii="Times New Roman" w:hAnsi="Times New Roman" w:cs="Times New Roman"/>
                <w:color w:val="000000"/>
                <w:lang w:val="uk-UA" w:eastAsia="en-US"/>
              </w:rPr>
              <w:t xml:space="preserve">Особливостей </w:t>
            </w:r>
            <w:proofErr w:type="spellStart"/>
            <w:r w:rsidRPr="00572528">
              <w:rPr>
                <w:rFonts w:ascii="Times New Roman" w:hAnsi="Times New Roman" w:cs="Times New Roman"/>
                <w:color w:val="000000"/>
                <w:lang w:eastAsia="en-US"/>
              </w:rPr>
              <w:t>Замовник</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відхиляє</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тендерну</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пропозицію</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із</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зазначенням</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аргументації</w:t>
            </w:r>
            <w:proofErr w:type="spellEnd"/>
            <w:r w:rsidRPr="00572528">
              <w:rPr>
                <w:rFonts w:ascii="Times New Roman" w:hAnsi="Times New Roman" w:cs="Times New Roman"/>
                <w:color w:val="000000"/>
                <w:lang w:eastAsia="en-US"/>
              </w:rPr>
              <w:t xml:space="preserve"> в </w:t>
            </w:r>
            <w:proofErr w:type="spellStart"/>
            <w:r w:rsidRPr="00572528">
              <w:rPr>
                <w:rFonts w:ascii="Times New Roman" w:hAnsi="Times New Roman" w:cs="Times New Roman"/>
                <w:color w:val="000000"/>
                <w:lang w:eastAsia="en-US"/>
              </w:rPr>
              <w:t>електронній</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системі</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закупівель</w:t>
            </w:r>
            <w:proofErr w:type="spellEnd"/>
            <w:r w:rsidRPr="00572528">
              <w:rPr>
                <w:rFonts w:ascii="Times New Roman" w:hAnsi="Times New Roman" w:cs="Times New Roman"/>
                <w:color w:val="000000"/>
                <w:lang w:eastAsia="en-US"/>
              </w:rPr>
              <w:t xml:space="preserve"> у </w:t>
            </w:r>
            <w:proofErr w:type="spellStart"/>
            <w:r w:rsidRPr="00572528">
              <w:rPr>
                <w:rFonts w:ascii="Times New Roman" w:hAnsi="Times New Roman" w:cs="Times New Roman"/>
                <w:color w:val="000000"/>
                <w:lang w:eastAsia="en-US"/>
              </w:rPr>
              <w:t>разі</w:t>
            </w:r>
            <w:proofErr w:type="spellEnd"/>
            <w:r w:rsidRPr="00572528">
              <w:rPr>
                <w:rFonts w:ascii="Times New Roman" w:hAnsi="Times New Roman" w:cs="Times New Roman"/>
                <w:color w:val="000000"/>
                <w:lang w:eastAsia="en-US"/>
              </w:rPr>
              <w:t>, коли:</w:t>
            </w:r>
          </w:p>
          <w:p w14:paraId="323782F9" w14:textId="77777777" w:rsidR="00625901" w:rsidRPr="00572528" w:rsidRDefault="00625901" w:rsidP="00572528">
            <w:pPr>
              <w:shd w:val="clear" w:color="auto" w:fill="FFFFFF"/>
              <w:spacing w:before="120"/>
              <w:ind w:firstLine="567"/>
              <w:jc w:val="both"/>
              <w:rPr>
                <w:rFonts w:ascii="Times New Roman" w:hAnsi="Times New Roman" w:cs="Times New Roman"/>
                <w:color w:val="000000"/>
                <w:highlight w:val="white"/>
                <w:lang w:eastAsia="en-US"/>
              </w:rPr>
            </w:pPr>
            <w:r w:rsidRPr="00572528">
              <w:rPr>
                <w:rFonts w:ascii="Times New Roman" w:hAnsi="Times New Roman" w:cs="Times New Roman"/>
                <w:color w:val="000000"/>
                <w:highlight w:val="white"/>
                <w:lang w:eastAsia="en-US"/>
              </w:rPr>
              <w:t>1) </w:t>
            </w:r>
            <w:proofErr w:type="spellStart"/>
            <w:r w:rsidRPr="00572528">
              <w:rPr>
                <w:rFonts w:ascii="Times New Roman" w:hAnsi="Times New Roman" w:cs="Times New Roman"/>
                <w:color w:val="000000"/>
                <w:highlight w:val="white"/>
                <w:lang w:eastAsia="en-US"/>
              </w:rPr>
              <w:t>учасник</w:t>
            </w:r>
            <w:proofErr w:type="spellEnd"/>
            <w:r w:rsidRPr="00572528">
              <w:rPr>
                <w:rFonts w:ascii="Times New Roman" w:hAnsi="Times New Roman" w:cs="Times New Roman"/>
                <w:color w:val="000000"/>
                <w:highlight w:val="white"/>
                <w:lang w:eastAsia="en-US"/>
              </w:rPr>
              <w:t xml:space="preserve"> </w:t>
            </w:r>
            <w:proofErr w:type="spellStart"/>
            <w:r w:rsidRPr="00572528">
              <w:rPr>
                <w:rFonts w:ascii="Times New Roman" w:hAnsi="Times New Roman" w:cs="Times New Roman"/>
                <w:color w:val="000000"/>
                <w:highlight w:val="white"/>
                <w:lang w:eastAsia="en-US"/>
              </w:rPr>
              <w:t>процедури</w:t>
            </w:r>
            <w:proofErr w:type="spellEnd"/>
            <w:r w:rsidRPr="00572528">
              <w:rPr>
                <w:rFonts w:ascii="Times New Roman" w:hAnsi="Times New Roman" w:cs="Times New Roman"/>
                <w:color w:val="000000"/>
                <w:highlight w:val="white"/>
                <w:lang w:eastAsia="en-US"/>
              </w:rPr>
              <w:t xml:space="preserve"> </w:t>
            </w:r>
            <w:proofErr w:type="spellStart"/>
            <w:r w:rsidRPr="00572528">
              <w:rPr>
                <w:rFonts w:ascii="Times New Roman" w:hAnsi="Times New Roman" w:cs="Times New Roman"/>
                <w:color w:val="000000"/>
                <w:highlight w:val="white"/>
                <w:lang w:eastAsia="en-US"/>
              </w:rPr>
              <w:t>закупівлі</w:t>
            </w:r>
            <w:proofErr w:type="spellEnd"/>
            <w:r w:rsidRPr="00572528">
              <w:rPr>
                <w:rFonts w:ascii="Times New Roman" w:hAnsi="Times New Roman" w:cs="Times New Roman"/>
                <w:color w:val="000000"/>
                <w:highlight w:val="white"/>
                <w:lang w:eastAsia="en-US"/>
              </w:rPr>
              <w:t>:</w:t>
            </w:r>
          </w:p>
          <w:p w14:paraId="16A8625A" w14:textId="546D5F08" w:rsidR="00625901" w:rsidRPr="00572528" w:rsidRDefault="00625901" w:rsidP="00572528">
            <w:pPr>
              <w:shd w:val="clear" w:color="auto" w:fill="FFFFFF"/>
              <w:spacing w:before="120"/>
              <w:ind w:firstLine="567"/>
              <w:jc w:val="both"/>
              <w:rPr>
                <w:rFonts w:ascii="Times New Roman" w:hAnsi="Times New Roman" w:cs="Times New Roman"/>
                <w:color w:val="000000"/>
                <w:lang w:eastAsia="en-US"/>
              </w:rPr>
            </w:pPr>
            <w:proofErr w:type="spellStart"/>
            <w:r w:rsidRPr="00572528">
              <w:rPr>
                <w:rFonts w:ascii="Times New Roman" w:hAnsi="Times New Roman" w:cs="Times New Roman"/>
                <w:color w:val="000000"/>
                <w:lang w:eastAsia="en-US"/>
              </w:rPr>
              <w:t>підпадає</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під</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підстави</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встановлені</w:t>
            </w:r>
            <w:proofErr w:type="spellEnd"/>
            <w:r w:rsidRPr="00572528">
              <w:rPr>
                <w:rFonts w:ascii="Times New Roman" w:hAnsi="Times New Roman" w:cs="Times New Roman"/>
                <w:color w:val="000000"/>
                <w:lang w:eastAsia="en-US"/>
              </w:rPr>
              <w:t xml:space="preserve"> пунктом 47 </w:t>
            </w:r>
            <w:proofErr w:type="spellStart"/>
            <w:r w:rsidRPr="00572528">
              <w:rPr>
                <w:rFonts w:ascii="Times New Roman" w:hAnsi="Times New Roman" w:cs="Times New Roman"/>
                <w:color w:val="000000"/>
                <w:lang w:eastAsia="en-US"/>
              </w:rPr>
              <w:t>цих</w:t>
            </w:r>
            <w:proofErr w:type="spellEnd"/>
            <w:r w:rsidRPr="00572528">
              <w:rPr>
                <w:rFonts w:ascii="Times New Roman" w:hAnsi="Times New Roman" w:cs="Times New Roman"/>
                <w:color w:val="000000"/>
                <w:lang w:eastAsia="en-US"/>
              </w:rPr>
              <w:t xml:space="preserve"> </w:t>
            </w:r>
            <w:r>
              <w:rPr>
                <w:rFonts w:ascii="Times New Roman" w:hAnsi="Times New Roman" w:cs="Times New Roman"/>
                <w:color w:val="000000"/>
                <w:lang w:val="uk-UA" w:eastAsia="en-US"/>
              </w:rPr>
              <w:t>О</w:t>
            </w:r>
            <w:proofErr w:type="spellStart"/>
            <w:r w:rsidRPr="00572528">
              <w:rPr>
                <w:rFonts w:ascii="Times New Roman" w:hAnsi="Times New Roman" w:cs="Times New Roman"/>
                <w:color w:val="000000"/>
                <w:lang w:eastAsia="en-US"/>
              </w:rPr>
              <w:t>собливостей</w:t>
            </w:r>
            <w:proofErr w:type="spellEnd"/>
            <w:r w:rsidRPr="00572528">
              <w:rPr>
                <w:rFonts w:ascii="Times New Roman" w:hAnsi="Times New Roman" w:cs="Times New Roman"/>
                <w:color w:val="000000"/>
                <w:lang w:eastAsia="en-US"/>
              </w:rPr>
              <w:t>;</w:t>
            </w:r>
          </w:p>
          <w:p w14:paraId="54D1CCA5" w14:textId="012AC1B5" w:rsidR="00625901" w:rsidRPr="00572528" w:rsidRDefault="00625901" w:rsidP="00572528">
            <w:pPr>
              <w:shd w:val="clear" w:color="auto" w:fill="FFFFFF"/>
              <w:spacing w:before="120"/>
              <w:ind w:firstLine="567"/>
              <w:jc w:val="both"/>
              <w:rPr>
                <w:rFonts w:ascii="Times New Roman" w:hAnsi="Times New Roman" w:cs="Times New Roman"/>
                <w:color w:val="000000"/>
                <w:lang w:eastAsia="en-US"/>
              </w:rPr>
            </w:pPr>
            <w:proofErr w:type="spellStart"/>
            <w:r w:rsidRPr="00572528">
              <w:rPr>
                <w:rFonts w:ascii="Times New Roman" w:hAnsi="Times New Roman" w:cs="Times New Roman"/>
                <w:color w:val="000000"/>
                <w:highlight w:val="white"/>
                <w:lang w:eastAsia="en-US"/>
              </w:rPr>
              <w:t>зазначив</w:t>
            </w:r>
            <w:proofErr w:type="spellEnd"/>
            <w:r w:rsidRPr="00572528">
              <w:rPr>
                <w:rFonts w:ascii="Times New Roman" w:hAnsi="Times New Roman" w:cs="Times New Roman"/>
                <w:color w:val="000000"/>
                <w:highlight w:val="white"/>
                <w:lang w:eastAsia="en-US"/>
              </w:rPr>
              <w:t xml:space="preserve"> у </w:t>
            </w:r>
            <w:proofErr w:type="spellStart"/>
            <w:r w:rsidRPr="00572528">
              <w:rPr>
                <w:rFonts w:ascii="Times New Roman" w:hAnsi="Times New Roman" w:cs="Times New Roman"/>
                <w:color w:val="000000"/>
                <w:highlight w:val="white"/>
                <w:lang w:eastAsia="en-US"/>
              </w:rPr>
              <w:t>тендерній</w:t>
            </w:r>
            <w:proofErr w:type="spellEnd"/>
            <w:r w:rsidRPr="00572528">
              <w:rPr>
                <w:rFonts w:ascii="Times New Roman" w:hAnsi="Times New Roman" w:cs="Times New Roman"/>
                <w:color w:val="000000"/>
                <w:highlight w:val="white"/>
                <w:lang w:eastAsia="en-US"/>
              </w:rPr>
              <w:t xml:space="preserve"> </w:t>
            </w:r>
            <w:proofErr w:type="spellStart"/>
            <w:r w:rsidRPr="00572528">
              <w:rPr>
                <w:rFonts w:ascii="Times New Roman" w:hAnsi="Times New Roman" w:cs="Times New Roman"/>
                <w:color w:val="000000"/>
                <w:highlight w:val="white"/>
                <w:lang w:eastAsia="en-US"/>
              </w:rPr>
              <w:t>пропозиції</w:t>
            </w:r>
            <w:proofErr w:type="spellEnd"/>
            <w:r w:rsidRPr="00572528">
              <w:rPr>
                <w:rFonts w:ascii="Times New Roman" w:hAnsi="Times New Roman" w:cs="Times New Roman"/>
                <w:color w:val="000000"/>
                <w:highlight w:val="white"/>
                <w:lang w:eastAsia="en-US"/>
              </w:rPr>
              <w:t xml:space="preserve"> </w:t>
            </w:r>
            <w:proofErr w:type="spellStart"/>
            <w:r w:rsidRPr="00572528">
              <w:rPr>
                <w:rFonts w:ascii="Times New Roman" w:hAnsi="Times New Roman" w:cs="Times New Roman"/>
                <w:color w:val="000000"/>
                <w:highlight w:val="white"/>
                <w:lang w:eastAsia="en-US"/>
              </w:rPr>
              <w:t>недостовірну</w:t>
            </w:r>
            <w:proofErr w:type="spellEnd"/>
            <w:r w:rsidRPr="00572528">
              <w:rPr>
                <w:rFonts w:ascii="Times New Roman" w:hAnsi="Times New Roman" w:cs="Times New Roman"/>
                <w:color w:val="000000"/>
                <w:highlight w:val="white"/>
                <w:lang w:eastAsia="en-US"/>
              </w:rPr>
              <w:t xml:space="preserve"> </w:t>
            </w:r>
            <w:proofErr w:type="spellStart"/>
            <w:r w:rsidRPr="00572528">
              <w:rPr>
                <w:rFonts w:ascii="Times New Roman" w:hAnsi="Times New Roman" w:cs="Times New Roman"/>
                <w:color w:val="000000"/>
                <w:highlight w:val="white"/>
                <w:lang w:eastAsia="en-US"/>
              </w:rPr>
              <w:t>інформацію</w:t>
            </w:r>
            <w:proofErr w:type="spellEnd"/>
            <w:r w:rsidRPr="00572528">
              <w:rPr>
                <w:rFonts w:ascii="Times New Roman" w:hAnsi="Times New Roman" w:cs="Times New Roman"/>
                <w:color w:val="000000"/>
                <w:highlight w:val="white"/>
                <w:lang w:eastAsia="en-US"/>
              </w:rPr>
              <w:t xml:space="preserve">, </w:t>
            </w:r>
            <w:proofErr w:type="spellStart"/>
            <w:r w:rsidRPr="00572528">
              <w:rPr>
                <w:rFonts w:ascii="Times New Roman" w:hAnsi="Times New Roman" w:cs="Times New Roman"/>
                <w:color w:val="000000"/>
                <w:highlight w:val="white"/>
                <w:lang w:eastAsia="en-US"/>
              </w:rPr>
              <w:t>що</w:t>
            </w:r>
            <w:proofErr w:type="spellEnd"/>
            <w:r w:rsidRPr="00572528">
              <w:rPr>
                <w:rFonts w:ascii="Times New Roman" w:hAnsi="Times New Roman" w:cs="Times New Roman"/>
                <w:color w:val="000000"/>
                <w:highlight w:val="white"/>
                <w:lang w:eastAsia="en-US"/>
              </w:rPr>
              <w:t xml:space="preserve"> є </w:t>
            </w:r>
            <w:proofErr w:type="spellStart"/>
            <w:r w:rsidRPr="00572528">
              <w:rPr>
                <w:rFonts w:ascii="Times New Roman" w:hAnsi="Times New Roman" w:cs="Times New Roman"/>
                <w:color w:val="000000"/>
                <w:highlight w:val="white"/>
                <w:lang w:eastAsia="en-US"/>
              </w:rPr>
              <w:t>суттєвою</w:t>
            </w:r>
            <w:proofErr w:type="spellEnd"/>
            <w:r w:rsidRPr="00572528">
              <w:rPr>
                <w:rFonts w:ascii="Times New Roman" w:hAnsi="Times New Roman" w:cs="Times New Roman"/>
                <w:color w:val="000000"/>
                <w:highlight w:val="white"/>
                <w:lang w:eastAsia="en-US"/>
              </w:rPr>
              <w:t xml:space="preserve"> для </w:t>
            </w:r>
            <w:proofErr w:type="spellStart"/>
            <w:r w:rsidRPr="00572528">
              <w:rPr>
                <w:rFonts w:ascii="Times New Roman" w:hAnsi="Times New Roman" w:cs="Times New Roman"/>
                <w:color w:val="000000"/>
                <w:highlight w:val="white"/>
                <w:lang w:eastAsia="en-US"/>
              </w:rPr>
              <w:t>визначення</w:t>
            </w:r>
            <w:proofErr w:type="spellEnd"/>
            <w:r w:rsidRPr="00572528">
              <w:rPr>
                <w:rFonts w:ascii="Times New Roman" w:hAnsi="Times New Roman" w:cs="Times New Roman"/>
                <w:color w:val="000000"/>
                <w:highlight w:val="white"/>
                <w:lang w:eastAsia="en-US"/>
              </w:rPr>
              <w:t xml:space="preserve"> </w:t>
            </w:r>
            <w:proofErr w:type="spellStart"/>
            <w:r w:rsidRPr="00572528">
              <w:rPr>
                <w:rFonts w:ascii="Times New Roman" w:hAnsi="Times New Roman" w:cs="Times New Roman"/>
                <w:color w:val="000000"/>
                <w:highlight w:val="white"/>
                <w:lang w:eastAsia="en-US"/>
              </w:rPr>
              <w:t>результатів</w:t>
            </w:r>
            <w:proofErr w:type="spellEnd"/>
            <w:r w:rsidRPr="00572528">
              <w:rPr>
                <w:rFonts w:ascii="Times New Roman" w:hAnsi="Times New Roman" w:cs="Times New Roman"/>
                <w:color w:val="000000"/>
                <w:highlight w:val="white"/>
                <w:lang w:eastAsia="en-US"/>
              </w:rPr>
              <w:t xml:space="preserve"> </w:t>
            </w:r>
            <w:proofErr w:type="spellStart"/>
            <w:r w:rsidRPr="00572528">
              <w:rPr>
                <w:rFonts w:ascii="Times New Roman" w:hAnsi="Times New Roman" w:cs="Times New Roman"/>
                <w:color w:val="000000"/>
                <w:highlight w:val="white"/>
                <w:lang w:eastAsia="en-US"/>
              </w:rPr>
              <w:t>відкритих</w:t>
            </w:r>
            <w:proofErr w:type="spellEnd"/>
            <w:r w:rsidRPr="00572528">
              <w:rPr>
                <w:rFonts w:ascii="Times New Roman" w:hAnsi="Times New Roman" w:cs="Times New Roman"/>
                <w:color w:val="000000"/>
                <w:highlight w:val="white"/>
                <w:lang w:eastAsia="en-US"/>
              </w:rPr>
              <w:t xml:space="preserve"> </w:t>
            </w:r>
            <w:proofErr w:type="spellStart"/>
            <w:r w:rsidRPr="00572528">
              <w:rPr>
                <w:rFonts w:ascii="Times New Roman" w:hAnsi="Times New Roman" w:cs="Times New Roman"/>
                <w:color w:val="000000"/>
                <w:highlight w:val="white"/>
                <w:lang w:eastAsia="en-US"/>
              </w:rPr>
              <w:t>торгів</w:t>
            </w:r>
            <w:proofErr w:type="spellEnd"/>
            <w:r w:rsidRPr="00572528">
              <w:rPr>
                <w:rFonts w:ascii="Times New Roman" w:hAnsi="Times New Roman" w:cs="Times New Roman"/>
                <w:color w:val="000000"/>
                <w:highlight w:val="white"/>
                <w:lang w:eastAsia="en-US"/>
              </w:rPr>
              <w:t xml:space="preserve">, яку </w:t>
            </w:r>
            <w:proofErr w:type="spellStart"/>
            <w:r w:rsidRPr="00572528">
              <w:rPr>
                <w:rFonts w:ascii="Times New Roman" w:hAnsi="Times New Roman" w:cs="Times New Roman"/>
                <w:color w:val="000000"/>
                <w:highlight w:val="white"/>
                <w:lang w:eastAsia="en-US"/>
              </w:rPr>
              <w:t>замовником</w:t>
            </w:r>
            <w:proofErr w:type="spellEnd"/>
            <w:r w:rsidRPr="00572528">
              <w:rPr>
                <w:rFonts w:ascii="Times New Roman" w:hAnsi="Times New Roman" w:cs="Times New Roman"/>
                <w:color w:val="000000"/>
                <w:highlight w:val="white"/>
                <w:lang w:eastAsia="en-US"/>
              </w:rPr>
              <w:t xml:space="preserve"> </w:t>
            </w:r>
            <w:proofErr w:type="spellStart"/>
            <w:r w:rsidRPr="00572528">
              <w:rPr>
                <w:rFonts w:ascii="Times New Roman" w:hAnsi="Times New Roman" w:cs="Times New Roman"/>
                <w:color w:val="000000"/>
                <w:highlight w:val="white"/>
                <w:lang w:eastAsia="en-US"/>
              </w:rPr>
              <w:t>виявлено</w:t>
            </w:r>
            <w:proofErr w:type="spellEnd"/>
            <w:r w:rsidRPr="00572528">
              <w:rPr>
                <w:rFonts w:ascii="Times New Roman" w:hAnsi="Times New Roman" w:cs="Times New Roman"/>
                <w:color w:val="000000"/>
                <w:highlight w:val="white"/>
                <w:lang w:eastAsia="en-US"/>
              </w:rPr>
              <w:t xml:space="preserve"> </w:t>
            </w:r>
            <w:proofErr w:type="spellStart"/>
            <w:r w:rsidRPr="00572528">
              <w:rPr>
                <w:rFonts w:ascii="Times New Roman" w:hAnsi="Times New Roman" w:cs="Times New Roman"/>
                <w:color w:val="000000"/>
                <w:lang w:eastAsia="en-US"/>
              </w:rPr>
              <w:t>згідно</w:t>
            </w:r>
            <w:proofErr w:type="spellEnd"/>
            <w:r w:rsidRPr="00572528">
              <w:rPr>
                <w:rFonts w:ascii="Times New Roman" w:hAnsi="Times New Roman" w:cs="Times New Roman"/>
                <w:color w:val="000000"/>
                <w:lang w:eastAsia="en-US"/>
              </w:rPr>
              <w:t xml:space="preserve"> з </w:t>
            </w:r>
            <w:proofErr w:type="spellStart"/>
            <w:r w:rsidRPr="00572528">
              <w:rPr>
                <w:rFonts w:ascii="Times New Roman" w:hAnsi="Times New Roman" w:cs="Times New Roman"/>
                <w:color w:val="000000"/>
                <w:lang w:eastAsia="en-US"/>
              </w:rPr>
              <w:t>абзацом</w:t>
            </w:r>
            <w:proofErr w:type="spellEnd"/>
            <w:r w:rsidRPr="00572528">
              <w:rPr>
                <w:rFonts w:ascii="Times New Roman" w:hAnsi="Times New Roman" w:cs="Times New Roman"/>
                <w:color w:val="000000"/>
                <w:lang w:eastAsia="en-US"/>
              </w:rPr>
              <w:t xml:space="preserve"> першим пункту 42 </w:t>
            </w:r>
            <w:proofErr w:type="spellStart"/>
            <w:r w:rsidRPr="00572528">
              <w:rPr>
                <w:rFonts w:ascii="Times New Roman" w:hAnsi="Times New Roman" w:cs="Times New Roman"/>
                <w:color w:val="000000"/>
                <w:lang w:eastAsia="en-US"/>
              </w:rPr>
              <w:t>цих</w:t>
            </w:r>
            <w:proofErr w:type="spellEnd"/>
            <w:r w:rsidRPr="00572528">
              <w:rPr>
                <w:rFonts w:ascii="Times New Roman" w:hAnsi="Times New Roman" w:cs="Times New Roman"/>
                <w:color w:val="000000"/>
                <w:lang w:eastAsia="en-US"/>
              </w:rPr>
              <w:t xml:space="preserve"> </w:t>
            </w:r>
            <w:r>
              <w:rPr>
                <w:rFonts w:ascii="Times New Roman" w:hAnsi="Times New Roman" w:cs="Times New Roman"/>
                <w:color w:val="000000"/>
                <w:lang w:val="uk-UA" w:eastAsia="en-US"/>
              </w:rPr>
              <w:t>О</w:t>
            </w:r>
            <w:proofErr w:type="spellStart"/>
            <w:r w:rsidRPr="00572528">
              <w:rPr>
                <w:rFonts w:ascii="Times New Roman" w:hAnsi="Times New Roman" w:cs="Times New Roman"/>
                <w:color w:val="000000"/>
                <w:lang w:eastAsia="en-US"/>
              </w:rPr>
              <w:t>собливостей</w:t>
            </w:r>
            <w:proofErr w:type="spellEnd"/>
            <w:r w:rsidRPr="00572528">
              <w:rPr>
                <w:rFonts w:ascii="Times New Roman" w:hAnsi="Times New Roman" w:cs="Times New Roman"/>
                <w:color w:val="000000"/>
                <w:lang w:eastAsia="en-US"/>
              </w:rPr>
              <w:t>;</w:t>
            </w:r>
          </w:p>
          <w:p w14:paraId="0FA4A764" w14:textId="77777777" w:rsidR="00625901" w:rsidRPr="00572528" w:rsidRDefault="00625901" w:rsidP="00572528">
            <w:pPr>
              <w:shd w:val="clear" w:color="auto" w:fill="FFFFFF"/>
              <w:spacing w:before="120"/>
              <w:ind w:firstLine="567"/>
              <w:jc w:val="both"/>
              <w:rPr>
                <w:rFonts w:ascii="Times New Roman" w:hAnsi="Times New Roman" w:cs="Times New Roman"/>
                <w:color w:val="000000"/>
                <w:lang w:eastAsia="en-US"/>
              </w:rPr>
            </w:pPr>
            <w:r w:rsidRPr="00572528">
              <w:rPr>
                <w:rFonts w:ascii="Times New Roman" w:hAnsi="Times New Roman" w:cs="Times New Roman"/>
                <w:color w:val="000000"/>
                <w:highlight w:val="white"/>
                <w:lang w:eastAsia="en-US"/>
              </w:rPr>
              <w:t xml:space="preserve">не </w:t>
            </w:r>
            <w:proofErr w:type="spellStart"/>
            <w:r w:rsidRPr="00572528">
              <w:rPr>
                <w:rFonts w:ascii="Times New Roman" w:hAnsi="Times New Roman" w:cs="Times New Roman"/>
                <w:color w:val="000000"/>
                <w:highlight w:val="white"/>
                <w:lang w:eastAsia="en-US"/>
              </w:rPr>
              <w:t>надав</w:t>
            </w:r>
            <w:proofErr w:type="spellEnd"/>
            <w:r w:rsidRPr="00572528">
              <w:rPr>
                <w:rFonts w:ascii="Times New Roman" w:hAnsi="Times New Roman" w:cs="Times New Roman"/>
                <w:color w:val="000000"/>
                <w:highlight w:val="white"/>
                <w:lang w:eastAsia="en-US"/>
              </w:rPr>
              <w:t xml:space="preserve"> </w:t>
            </w:r>
            <w:proofErr w:type="spellStart"/>
            <w:r w:rsidRPr="00572528">
              <w:rPr>
                <w:rFonts w:ascii="Times New Roman" w:hAnsi="Times New Roman" w:cs="Times New Roman"/>
                <w:color w:val="000000"/>
                <w:highlight w:val="white"/>
                <w:lang w:eastAsia="en-US"/>
              </w:rPr>
              <w:t>забезпечення</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тендерної</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пропозиції</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якщо</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таке</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забезпечення</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вимагалося</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замовником</w:t>
            </w:r>
            <w:proofErr w:type="spellEnd"/>
            <w:r w:rsidRPr="00572528">
              <w:rPr>
                <w:rFonts w:ascii="Times New Roman" w:hAnsi="Times New Roman" w:cs="Times New Roman"/>
                <w:color w:val="000000"/>
                <w:lang w:eastAsia="en-US"/>
              </w:rPr>
              <w:t>;</w:t>
            </w:r>
          </w:p>
          <w:p w14:paraId="3AB66BD0" w14:textId="77777777" w:rsidR="00625901" w:rsidRPr="00572528" w:rsidRDefault="00625901" w:rsidP="00572528">
            <w:pPr>
              <w:shd w:val="clear" w:color="auto" w:fill="FFFFFF"/>
              <w:spacing w:before="120"/>
              <w:ind w:firstLine="567"/>
              <w:jc w:val="both"/>
              <w:rPr>
                <w:rFonts w:ascii="Times New Roman" w:hAnsi="Times New Roman" w:cs="Times New Roman"/>
                <w:color w:val="000000"/>
                <w:lang w:eastAsia="en-US"/>
              </w:rPr>
            </w:pPr>
            <w:r w:rsidRPr="00572528">
              <w:rPr>
                <w:rFonts w:ascii="Times New Roman" w:hAnsi="Times New Roman" w:cs="Times New Roman"/>
                <w:color w:val="000000"/>
                <w:lang w:eastAsia="en-US"/>
              </w:rPr>
              <w:t xml:space="preserve">не </w:t>
            </w:r>
            <w:proofErr w:type="spellStart"/>
            <w:r w:rsidRPr="00572528">
              <w:rPr>
                <w:rFonts w:ascii="Times New Roman" w:hAnsi="Times New Roman" w:cs="Times New Roman"/>
                <w:color w:val="000000"/>
                <w:lang w:eastAsia="en-US"/>
              </w:rPr>
              <w:t>виправив</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виявлені</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замовником</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після</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розкриття</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тендерних</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пропозицій</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невідповідності</w:t>
            </w:r>
            <w:proofErr w:type="spellEnd"/>
            <w:r w:rsidRPr="00572528">
              <w:rPr>
                <w:rFonts w:ascii="Times New Roman" w:hAnsi="Times New Roman" w:cs="Times New Roman"/>
                <w:color w:val="000000"/>
                <w:lang w:eastAsia="en-US"/>
              </w:rPr>
              <w:t xml:space="preserve"> в </w:t>
            </w:r>
            <w:proofErr w:type="spellStart"/>
            <w:r w:rsidRPr="00572528">
              <w:rPr>
                <w:rFonts w:ascii="Times New Roman" w:hAnsi="Times New Roman" w:cs="Times New Roman"/>
                <w:color w:val="000000"/>
                <w:lang w:eastAsia="en-US"/>
              </w:rPr>
              <w:t>інформації</w:t>
            </w:r>
            <w:proofErr w:type="spellEnd"/>
            <w:r w:rsidRPr="00572528">
              <w:rPr>
                <w:rFonts w:ascii="Times New Roman" w:hAnsi="Times New Roman" w:cs="Times New Roman"/>
                <w:color w:val="000000"/>
                <w:lang w:eastAsia="en-US"/>
              </w:rPr>
              <w:t xml:space="preserve"> та/</w:t>
            </w:r>
            <w:proofErr w:type="spellStart"/>
            <w:r w:rsidRPr="00572528">
              <w:rPr>
                <w:rFonts w:ascii="Times New Roman" w:hAnsi="Times New Roman" w:cs="Times New Roman"/>
                <w:color w:val="000000"/>
                <w:lang w:eastAsia="en-US"/>
              </w:rPr>
              <w:t>або</w:t>
            </w:r>
            <w:proofErr w:type="spellEnd"/>
            <w:r w:rsidRPr="00572528">
              <w:rPr>
                <w:rFonts w:ascii="Times New Roman" w:hAnsi="Times New Roman" w:cs="Times New Roman"/>
                <w:color w:val="000000"/>
                <w:lang w:eastAsia="en-US"/>
              </w:rPr>
              <w:t xml:space="preserve"> документах, </w:t>
            </w:r>
            <w:proofErr w:type="spellStart"/>
            <w:r w:rsidRPr="00572528">
              <w:rPr>
                <w:rFonts w:ascii="Times New Roman" w:hAnsi="Times New Roman" w:cs="Times New Roman"/>
                <w:color w:val="000000"/>
                <w:lang w:eastAsia="en-US"/>
              </w:rPr>
              <w:t>що</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подані</w:t>
            </w:r>
            <w:proofErr w:type="spellEnd"/>
            <w:r w:rsidRPr="00572528">
              <w:rPr>
                <w:rFonts w:ascii="Times New Roman" w:hAnsi="Times New Roman" w:cs="Times New Roman"/>
                <w:color w:val="000000"/>
                <w:lang w:eastAsia="en-US"/>
              </w:rPr>
              <w:t xml:space="preserve"> ним у </w:t>
            </w:r>
            <w:proofErr w:type="spellStart"/>
            <w:r w:rsidRPr="00572528">
              <w:rPr>
                <w:rFonts w:ascii="Times New Roman" w:hAnsi="Times New Roman" w:cs="Times New Roman"/>
                <w:color w:val="000000"/>
                <w:lang w:eastAsia="en-US"/>
              </w:rPr>
              <w:t>складі</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своєї</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тендерної</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пропозиції</w:t>
            </w:r>
            <w:proofErr w:type="spellEnd"/>
            <w:r w:rsidRPr="00572528">
              <w:rPr>
                <w:rFonts w:ascii="Times New Roman" w:hAnsi="Times New Roman" w:cs="Times New Roman"/>
                <w:color w:val="000000"/>
                <w:lang w:eastAsia="en-US"/>
              </w:rPr>
              <w:t>, та/</w:t>
            </w:r>
            <w:proofErr w:type="spellStart"/>
            <w:r w:rsidRPr="00572528">
              <w:rPr>
                <w:rFonts w:ascii="Times New Roman" w:hAnsi="Times New Roman" w:cs="Times New Roman"/>
                <w:color w:val="000000"/>
                <w:lang w:eastAsia="en-US"/>
              </w:rPr>
              <w:t>або</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змінив</w:t>
            </w:r>
            <w:proofErr w:type="spellEnd"/>
            <w:r w:rsidRPr="00572528">
              <w:rPr>
                <w:rFonts w:ascii="Times New Roman" w:hAnsi="Times New Roman" w:cs="Times New Roman"/>
                <w:color w:val="000000"/>
                <w:lang w:eastAsia="en-US"/>
              </w:rPr>
              <w:t xml:space="preserve"> предмет </w:t>
            </w:r>
            <w:proofErr w:type="spellStart"/>
            <w:r w:rsidRPr="00572528">
              <w:rPr>
                <w:rFonts w:ascii="Times New Roman" w:hAnsi="Times New Roman" w:cs="Times New Roman"/>
                <w:color w:val="000000"/>
                <w:lang w:eastAsia="en-US"/>
              </w:rPr>
              <w:t>закупівлі</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його</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найменування</w:t>
            </w:r>
            <w:proofErr w:type="spellEnd"/>
            <w:r w:rsidRPr="00572528">
              <w:rPr>
                <w:rFonts w:ascii="Times New Roman" w:hAnsi="Times New Roman" w:cs="Times New Roman"/>
                <w:color w:val="000000"/>
                <w:lang w:eastAsia="en-US"/>
              </w:rPr>
              <w:t xml:space="preserve">, марку, модель </w:t>
            </w:r>
            <w:proofErr w:type="spellStart"/>
            <w:r w:rsidRPr="00572528">
              <w:rPr>
                <w:rFonts w:ascii="Times New Roman" w:hAnsi="Times New Roman" w:cs="Times New Roman"/>
                <w:color w:val="000000"/>
                <w:lang w:eastAsia="en-US"/>
              </w:rPr>
              <w:t>тощо</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під</w:t>
            </w:r>
            <w:proofErr w:type="spellEnd"/>
            <w:r w:rsidRPr="00572528">
              <w:rPr>
                <w:rFonts w:ascii="Times New Roman" w:hAnsi="Times New Roman" w:cs="Times New Roman"/>
                <w:color w:val="000000"/>
                <w:lang w:eastAsia="en-US"/>
              </w:rPr>
              <w:t xml:space="preserve"> час </w:t>
            </w:r>
            <w:proofErr w:type="spellStart"/>
            <w:r w:rsidRPr="00572528">
              <w:rPr>
                <w:rFonts w:ascii="Times New Roman" w:hAnsi="Times New Roman" w:cs="Times New Roman"/>
                <w:color w:val="000000"/>
                <w:lang w:eastAsia="en-US"/>
              </w:rPr>
              <w:t>виправлення</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виявлених</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замовником</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невідповідностей</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протягом</w:t>
            </w:r>
            <w:proofErr w:type="spellEnd"/>
            <w:r w:rsidRPr="00572528">
              <w:rPr>
                <w:rFonts w:ascii="Times New Roman" w:hAnsi="Times New Roman" w:cs="Times New Roman"/>
                <w:color w:val="000000"/>
                <w:lang w:eastAsia="en-US"/>
              </w:rPr>
              <w:t xml:space="preserve"> 24 годин з моменту </w:t>
            </w:r>
            <w:proofErr w:type="spellStart"/>
            <w:r w:rsidRPr="00572528">
              <w:rPr>
                <w:rFonts w:ascii="Times New Roman" w:hAnsi="Times New Roman" w:cs="Times New Roman"/>
                <w:color w:val="000000"/>
                <w:lang w:eastAsia="en-US"/>
              </w:rPr>
              <w:t>розміщення</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замовником</w:t>
            </w:r>
            <w:proofErr w:type="spellEnd"/>
            <w:r w:rsidRPr="00572528">
              <w:rPr>
                <w:rFonts w:ascii="Times New Roman" w:hAnsi="Times New Roman" w:cs="Times New Roman"/>
                <w:color w:val="000000"/>
                <w:lang w:eastAsia="en-US"/>
              </w:rPr>
              <w:t xml:space="preserve"> в </w:t>
            </w:r>
            <w:proofErr w:type="spellStart"/>
            <w:r w:rsidRPr="00572528">
              <w:rPr>
                <w:rFonts w:ascii="Times New Roman" w:hAnsi="Times New Roman" w:cs="Times New Roman"/>
                <w:color w:val="000000"/>
                <w:lang w:eastAsia="en-US"/>
              </w:rPr>
              <w:t>електронній</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системі</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закупівель</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повідомлення</w:t>
            </w:r>
            <w:proofErr w:type="spellEnd"/>
            <w:r w:rsidRPr="00572528">
              <w:rPr>
                <w:rFonts w:ascii="Times New Roman" w:hAnsi="Times New Roman" w:cs="Times New Roman"/>
                <w:color w:val="000000"/>
                <w:lang w:eastAsia="en-US"/>
              </w:rPr>
              <w:t xml:space="preserve"> з </w:t>
            </w:r>
            <w:proofErr w:type="spellStart"/>
            <w:r w:rsidRPr="00572528">
              <w:rPr>
                <w:rFonts w:ascii="Times New Roman" w:hAnsi="Times New Roman" w:cs="Times New Roman"/>
                <w:color w:val="000000"/>
                <w:lang w:eastAsia="en-US"/>
              </w:rPr>
              <w:t>вимогою</w:t>
            </w:r>
            <w:proofErr w:type="spellEnd"/>
            <w:r w:rsidRPr="00572528">
              <w:rPr>
                <w:rFonts w:ascii="Times New Roman" w:hAnsi="Times New Roman" w:cs="Times New Roman"/>
                <w:color w:val="000000"/>
                <w:lang w:eastAsia="en-US"/>
              </w:rPr>
              <w:t xml:space="preserve"> про </w:t>
            </w:r>
            <w:proofErr w:type="spellStart"/>
            <w:r w:rsidRPr="00572528">
              <w:rPr>
                <w:rFonts w:ascii="Times New Roman" w:hAnsi="Times New Roman" w:cs="Times New Roman"/>
                <w:color w:val="000000"/>
                <w:lang w:eastAsia="en-US"/>
              </w:rPr>
              <w:t>усунення</w:t>
            </w:r>
            <w:proofErr w:type="spellEnd"/>
            <w:r w:rsidRPr="00572528">
              <w:rPr>
                <w:rFonts w:ascii="Times New Roman" w:hAnsi="Times New Roman" w:cs="Times New Roman"/>
                <w:color w:val="000000"/>
                <w:lang w:eastAsia="en-US"/>
              </w:rPr>
              <w:t xml:space="preserve"> таких </w:t>
            </w:r>
            <w:proofErr w:type="spellStart"/>
            <w:r w:rsidRPr="00572528">
              <w:rPr>
                <w:rFonts w:ascii="Times New Roman" w:hAnsi="Times New Roman" w:cs="Times New Roman"/>
                <w:color w:val="000000"/>
                <w:lang w:eastAsia="en-US"/>
              </w:rPr>
              <w:t>невідповідностей</w:t>
            </w:r>
            <w:proofErr w:type="spellEnd"/>
            <w:r w:rsidRPr="00572528">
              <w:rPr>
                <w:rFonts w:ascii="Times New Roman" w:hAnsi="Times New Roman" w:cs="Times New Roman"/>
                <w:color w:val="000000"/>
                <w:lang w:eastAsia="en-US"/>
              </w:rPr>
              <w:t>;</w:t>
            </w:r>
          </w:p>
          <w:p w14:paraId="0352E528" w14:textId="77777777" w:rsidR="00625901" w:rsidRPr="00572528" w:rsidRDefault="00625901" w:rsidP="00572528">
            <w:pPr>
              <w:shd w:val="clear" w:color="auto" w:fill="FFFFFF"/>
              <w:spacing w:before="120"/>
              <w:ind w:firstLine="567"/>
              <w:jc w:val="both"/>
              <w:rPr>
                <w:rFonts w:ascii="Times New Roman" w:hAnsi="Times New Roman" w:cs="Times New Roman"/>
                <w:color w:val="000000"/>
                <w:lang w:eastAsia="en-US"/>
              </w:rPr>
            </w:pPr>
            <w:r w:rsidRPr="00572528">
              <w:rPr>
                <w:rFonts w:ascii="Times New Roman" w:hAnsi="Times New Roman" w:cs="Times New Roman"/>
                <w:color w:val="000000"/>
                <w:lang w:eastAsia="en-US"/>
              </w:rPr>
              <w:t xml:space="preserve">не </w:t>
            </w:r>
            <w:proofErr w:type="spellStart"/>
            <w:r w:rsidRPr="00572528">
              <w:rPr>
                <w:rFonts w:ascii="Times New Roman" w:hAnsi="Times New Roman" w:cs="Times New Roman"/>
                <w:color w:val="000000"/>
                <w:lang w:eastAsia="en-US"/>
              </w:rPr>
              <w:t>надав</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обґрунтування</w:t>
            </w:r>
            <w:proofErr w:type="spellEnd"/>
            <w:r w:rsidRPr="00572528">
              <w:rPr>
                <w:rFonts w:ascii="Times New Roman" w:hAnsi="Times New Roman" w:cs="Times New Roman"/>
                <w:color w:val="000000"/>
                <w:lang w:eastAsia="en-US"/>
              </w:rPr>
              <w:t xml:space="preserve"> аномально </w:t>
            </w:r>
            <w:proofErr w:type="spellStart"/>
            <w:r w:rsidRPr="00572528">
              <w:rPr>
                <w:rFonts w:ascii="Times New Roman" w:hAnsi="Times New Roman" w:cs="Times New Roman"/>
                <w:color w:val="000000"/>
                <w:lang w:eastAsia="en-US"/>
              </w:rPr>
              <w:t>низької</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ціни</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тендерної</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пропозиції</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протягом</w:t>
            </w:r>
            <w:proofErr w:type="spellEnd"/>
            <w:r w:rsidRPr="00572528">
              <w:rPr>
                <w:rFonts w:ascii="Times New Roman" w:hAnsi="Times New Roman" w:cs="Times New Roman"/>
                <w:color w:val="000000"/>
                <w:lang w:eastAsia="en-US"/>
              </w:rPr>
              <w:t xml:space="preserve"> строку, </w:t>
            </w:r>
            <w:proofErr w:type="spellStart"/>
            <w:r w:rsidRPr="00572528">
              <w:rPr>
                <w:rFonts w:ascii="Times New Roman" w:hAnsi="Times New Roman" w:cs="Times New Roman"/>
                <w:color w:val="000000"/>
                <w:lang w:eastAsia="en-US"/>
              </w:rPr>
              <w:t>визначеного</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абзацом</w:t>
            </w:r>
            <w:proofErr w:type="spellEnd"/>
            <w:r w:rsidRPr="00572528">
              <w:rPr>
                <w:rFonts w:ascii="Times New Roman" w:hAnsi="Times New Roman" w:cs="Times New Roman"/>
                <w:color w:val="000000"/>
                <w:lang w:eastAsia="en-US"/>
              </w:rPr>
              <w:t xml:space="preserve"> першим </w:t>
            </w:r>
            <w:proofErr w:type="spellStart"/>
            <w:r w:rsidRPr="00572528">
              <w:rPr>
                <w:rFonts w:ascii="Times New Roman" w:hAnsi="Times New Roman" w:cs="Times New Roman"/>
                <w:color w:val="000000"/>
                <w:lang w:eastAsia="en-US"/>
              </w:rPr>
              <w:t>частини</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чотирнадцятої</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статті</w:t>
            </w:r>
            <w:proofErr w:type="spellEnd"/>
            <w:r w:rsidRPr="00572528">
              <w:rPr>
                <w:rFonts w:ascii="Times New Roman" w:hAnsi="Times New Roman" w:cs="Times New Roman"/>
                <w:color w:val="000000"/>
                <w:lang w:eastAsia="en-US"/>
              </w:rPr>
              <w:t xml:space="preserve"> 29 Закону/</w:t>
            </w:r>
            <w:proofErr w:type="spellStart"/>
            <w:r w:rsidRPr="00572528">
              <w:rPr>
                <w:rFonts w:ascii="Times New Roman" w:hAnsi="Times New Roman" w:cs="Times New Roman"/>
                <w:color w:val="000000"/>
                <w:lang w:eastAsia="en-US"/>
              </w:rPr>
              <w:t>абзацом</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дев’ятим</w:t>
            </w:r>
            <w:proofErr w:type="spellEnd"/>
            <w:r w:rsidRPr="00572528">
              <w:rPr>
                <w:rFonts w:ascii="Times New Roman" w:hAnsi="Times New Roman" w:cs="Times New Roman"/>
                <w:color w:val="000000"/>
                <w:lang w:eastAsia="en-US"/>
              </w:rPr>
              <w:t xml:space="preserve"> пункту 37 </w:t>
            </w:r>
            <w:proofErr w:type="spellStart"/>
            <w:r w:rsidRPr="00572528">
              <w:rPr>
                <w:rFonts w:ascii="Times New Roman" w:hAnsi="Times New Roman" w:cs="Times New Roman"/>
                <w:color w:val="000000"/>
                <w:lang w:eastAsia="en-US"/>
              </w:rPr>
              <w:t>цих</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особливостей</w:t>
            </w:r>
            <w:proofErr w:type="spellEnd"/>
            <w:r w:rsidRPr="00572528">
              <w:rPr>
                <w:rFonts w:ascii="Times New Roman" w:hAnsi="Times New Roman" w:cs="Times New Roman"/>
                <w:color w:val="000000"/>
                <w:lang w:eastAsia="en-US"/>
              </w:rPr>
              <w:t>;</w:t>
            </w:r>
          </w:p>
          <w:p w14:paraId="1E2DD3CD" w14:textId="77777777" w:rsidR="00625901" w:rsidRPr="00572528" w:rsidRDefault="00625901" w:rsidP="00572528">
            <w:pPr>
              <w:shd w:val="clear" w:color="auto" w:fill="FFFFFF"/>
              <w:spacing w:before="120"/>
              <w:ind w:firstLine="567"/>
              <w:jc w:val="both"/>
              <w:rPr>
                <w:rFonts w:ascii="Times New Roman" w:hAnsi="Times New Roman" w:cs="Times New Roman"/>
                <w:color w:val="000000"/>
                <w:lang w:eastAsia="en-US"/>
              </w:rPr>
            </w:pPr>
            <w:proofErr w:type="spellStart"/>
            <w:r w:rsidRPr="00572528">
              <w:rPr>
                <w:rFonts w:ascii="Times New Roman" w:hAnsi="Times New Roman" w:cs="Times New Roman"/>
                <w:color w:val="000000"/>
                <w:lang w:eastAsia="en-US"/>
              </w:rPr>
              <w:t>визначив</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конфіденційною</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інформацію</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що</w:t>
            </w:r>
            <w:proofErr w:type="spellEnd"/>
            <w:r w:rsidRPr="00572528">
              <w:rPr>
                <w:rFonts w:ascii="Times New Roman" w:hAnsi="Times New Roman" w:cs="Times New Roman"/>
                <w:color w:val="000000"/>
                <w:lang w:eastAsia="en-US"/>
              </w:rPr>
              <w:t xml:space="preserve"> не </w:t>
            </w:r>
            <w:proofErr w:type="spellStart"/>
            <w:r w:rsidRPr="00572528">
              <w:rPr>
                <w:rFonts w:ascii="Times New Roman" w:hAnsi="Times New Roman" w:cs="Times New Roman"/>
                <w:color w:val="000000"/>
                <w:lang w:eastAsia="en-US"/>
              </w:rPr>
              <w:t>може</w:t>
            </w:r>
            <w:proofErr w:type="spellEnd"/>
            <w:r w:rsidRPr="00572528">
              <w:rPr>
                <w:rFonts w:ascii="Times New Roman" w:hAnsi="Times New Roman" w:cs="Times New Roman"/>
                <w:color w:val="000000"/>
                <w:lang w:eastAsia="en-US"/>
              </w:rPr>
              <w:t xml:space="preserve"> бути </w:t>
            </w:r>
            <w:proofErr w:type="spellStart"/>
            <w:r w:rsidRPr="00572528">
              <w:rPr>
                <w:rFonts w:ascii="Times New Roman" w:hAnsi="Times New Roman" w:cs="Times New Roman"/>
                <w:color w:val="000000"/>
                <w:lang w:eastAsia="en-US"/>
              </w:rPr>
              <w:t>визначена</w:t>
            </w:r>
            <w:proofErr w:type="spellEnd"/>
            <w:r w:rsidRPr="00572528">
              <w:rPr>
                <w:rFonts w:ascii="Times New Roman" w:hAnsi="Times New Roman" w:cs="Times New Roman"/>
                <w:color w:val="000000"/>
                <w:lang w:eastAsia="en-US"/>
              </w:rPr>
              <w:t xml:space="preserve"> як </w:t>
            </w:r>
            <w:proofErr w:type="spellStart"/>
            <w:r w:rsidRPr="00572528">
              <w:rPr>
                <w:rFonts w:ascii="Times New Roman" w:hAnsi="Times New Roman" w:cs="Times New Roman"/>
                <w:color w:val="000000"/>
                <w:lang w:eastAsia="en-US"/>
              </w:rPr>
              <w:t>конфіденційна</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відповідно</w:t>
            </w:r>
            <w:proofErr w:type="spellEnd"/>
            <w:r w:rsidRPr="00572528">
              <w:rPr>
                <w:rFonts w:ascii="Times New Roman" w:hAnsi="Times New Roman" w:cs="Times New Roman"/>
                <w:color w:val="000000"/>
                <w:lang w:eastAsia="en-US"/>
              </w:rPr>
              <w:t xml:space="preserve"> до </w:t>
            </w:r>
            <w:proofErr w:type="spellStart"/>
            <w:r w:rsidRPr="00572528">
              <w:rPr>
                <w:rFonts w:ascii="Times New Roman" w:hAnsi="Times New Roman" w:cs="Times New Roman"/>
                <w:color w:val="000000"/>
                <w:lang w:eastAsia="en-US"/>
              </w:rPr>
              <w:t>вимог</w:t>
            </w:r>
            <w:proofErr w:type="spellEnd"/>
            <w:r w:rsidRPr="00572528">
              <w:rPr>
                <w:rFonts w:ascii="Times New Roman" w:hAnsi="Times New Roman" w:cs="Times New Roman"/>
                <w:color w:val="000000"/>
                <w:lang w:eastAsia="en-US"/>
              </w:rPr>
              <w:t xml:space="preserve"> пункту 40 </w:t>
            </w:r>
            <w:proofErr w:type="spellStart"/>
            <w:r w:rsidRPr="00572528">
              <w:rPr>
                <w:rFonts w:ascii="Times New Roman" w:hAnsi="Times New Roman" w:cs="Times New Roman"/>
                <w:color w:val="000000"/>
                <w:lang w:eastAsia="en-US"/>
              </w:rPr>
              <w:t>цих</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особливостей</w:t>
            </w:r>
            <w:proofErr w:type="spellEnd"/>
            <w:r w:rsidRPr="00572528">
              <w:rPr>
                <w:rFonts w:ascii="Times New Roman" w:hAnsi="Times New Roman" w:cs="Times New Roman"/>
                <w:color w:val="000000"/>
                <w:lang w:eastAsia="en-US"/>
              </w:rPr>
              <w:t>;</w:t>
            </w:r>
          </w:p>
          <w:p w14:paraId="5F230FA7" w14:textId="77777777" w:rsidR="00625901" w:rsidRPr="00572528" w:rsidRDefault="00625901" w:rsidP="00572528">
            <w:pPr>
              <w:shd w:val="clear" w:color="auto" w:fill="FFFFFF"/>
              <w:spacing w:before="120"/>
              <w:ind w:firstLine="567"/>
              <w:jc w:val="both"/>
              <w:rPr>
                <w:rFonts w:ascii="Times New Roman" w:hAnsi="Times New Roman" w:cs="Times New Roman"/>
                <w:color w:val="000000"/>
                <w:lang w:eastAsia="en-US"/>
              </w:rPr>
            </w:pPr>
            <w:r w:rsidRPr="00572528">
              <w:rPr>
                <w:rFonts w:ascii="Times New Roman" w:hAnsi="Times New Roman" w:cs="Times New Roman"/>
                <w:color w:val="000000"/>
                <w:lang w:eastAsia="en-US"/>
              </w:rPr>
              <w:t xml:space="preserve">є </w:t>
            </w:r>
            <w:proofErr w:type="spellStart"/>
            <w:r w:rsidRPr="00572528">
              <w:rPr>
                <w:rFonts w:ascii="Times New Roman" w:hAnsi="Times New Roman" w:cs="Times New Roman"/>
                <w:color w:val="000000"/>
                <w:lang w:eastAsia="en-US"/>
              </w:rPr>
              <w:t>громадянином</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Російської</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Федерації</w:t>
            </w:r>
            <w:proofErr w:type="spellEnd"/>
            <w:r w:rsidRPr="00572528">
              <w:rPr>
                <w:rFonts w:ascii="Times New Roman" w:hAnsi="Times New Roman" w:cs="Times New Roman"/>
                <w:color w:val="000000"/>
                <w:lang w:eastAsia="en-US"/>
              </w:rPr>
              <w:t>/</w:t>
            </w:r>
            <w:proofErr w:type="spellStart"/>
            <w:r w:rsidRPr="00572528">
              <w:rPr>
                <w:rFonts w:ascii="Times New Roman" w:hAnsi="Times New Roman" w:cs="Times New Roman"/>
                <w:color w:val="000000"/>
                <w:lang w:eastAsia="en-US"/>
              </w:rPr>
              <w:t>Республіки</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Білорусь</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крім</w:t>
            </w:r>
            <w:proofErr w:type="spellEnd"/>
            <w:r w:rsidRPr="00572528">
              <w:rPr>
                <w:rFonts w:ascii="Times New Roman" w:hAnsi="Times New Roman" w:cs="Times New Roman"/>
                <w:color w:val="000000"/>
                <w:lang w:eastAsia="en-US"/>
              </w:rPr>
              <w:t xml:space="preserve"> того, </w:t>
            </w:r>
            <w:proofErr w:type="spellStart"/>
            <w:r w:rsidRPr="00572528">
              <w:rPr>
                <w:rFonts w:ascii="Times New Roman" w:hAnsi="Times New Roman" w:cs="Times New Roman"/>
                <w:color w:val="000000"/>
                <w:lang w:eastAsia="en-US"/>
              </w:rPr>
              <w:t>що</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проживає</w:t>
            </w:r>
            <w:proofErr w:type="spellEnd"/>
            <w:r w:rsidRPr="00572528">
              <w:rPr>
                <w:rFonts w:ascii="Times New Roman" w:hAnsi="Times New Roman" w:cs="Times New Roman"/>
                <w:color w:val="000000"/>
                <w:lang w:eastAsia="en-US"/>
              </w:rPr>
              <w:t xml:space="preserve"> на </w:t>
            </w:r>
            <w:proofErr w:type="spellStart"/>
            <w:r w:rsidRPr="00572528">
              <w:rPr>
                <w:rFonts w:ascii="Times New Roman" w:hAnsi="Times New Roman" w:cs="Times New Roman"/>
                <w:color w:val="000000"/>
                <w:lang w:eastAsia="en-US"/>
              </w:rPr>
              <w:t>території</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України</w:t>
            </w:r>
            <w:proofErr w:type="spellEnd"/>
            <w:r w:rsidRPr="00572528">
              <w:rPr>
                <w:rFonts w:ascii="Times New Roman" w:hAnsi="Times New Roman" w:cs="Times New Roman"/>
                <w:color w:val="000000"/>
                <w:lang w:eastAsia="en-US"/>
              </w:rPr>
              <w:t xml:space="preserve"> на </w:t>
            </w:r>
            <w:proofErr w:type="spellStart"/>
            <w:r w:rsidRPr="00572528">
              <w:rPr>
                <w:rFonts w:ascii="Times New Roman" w:hAnsi="Times New Roman" w:cs="Times New Roman"/>
                <w:color w:val="000000"/>
                <w:lang w:eastAsia="en-US"/>
              </w:rPr>
              <w:t>законних</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підставах</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юридичною</w:t>
            </w:r>
            <w:proofErr w:type="spellEnd"/>
            <w:r w:rsidRPr="00572528">
              <w:rPr>
                <w:rFonts w:ascii="Times New Roman" w:hAnsi="Times New Roman" w:cs="Times New Roman"/>
                <w:color w:val="000000"/>
                <w:lang w:eastAsia="en-US"/>
              </w:rPr>
              <w:t xml:space="preserve"> особою, </w:t>
            </w:r>
            <w:proofErr w:type="spellStart"/>
            <w:r w:rsidRPr="00572528">
              <w:rPr>
                <w:rFonts w:ascii="Times New Roman" w:hAnsi="Times New Roman" w:cs="Times New Roman"/>
                <w:color w:val="000000"/>
                <w:lang w:eastAsia="en-US"/>
              </w:rPr>
              <w:t>утвореною</w:t>
            </w:r>
            <w:proofErr w:type="spellEnd"/>
            <w:r w:rsidRPr="00572528">
              <w:rPr>
                <w:rFonts w:ascii="Times New Roman" w:hAnsi="Times New Roman" w:cs="Times New Roman"/>
                <w:color w:val="000000"/>
                <w:lang w:eastAsia="en-US"/>
              </w:rPr>
              <w:t xml:space="preserve"> та </w:t>
            </w:r>
            <w:proofErr w:type="spellStart"/>
            <w:r w:rsidRPr="00572528">
              <w:rPr>
                <w:rFonts w:ascii="Times New Roman" w:hAnsi="Times New Roman" w:cs="Times New Roman"/>
                <w:color w:val="000000"/>
                <w:lang w:eastAsia="en-US"/>
              </w:rPr>
              <w:t>зареєстрованою</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відповідно</w:t>
            </w:r>
            <w:proofErr w:type="spellEnd"/>
            <w:r w:rsidRPr="00572528">
              <w:rPr>
                <w:rFonts w:ascii="Times New Roman" w:hAnsi="Times New Roman" w:cs="Times New Roman"/>
                <w:color w:val="000000"/>
                <w:lang w:eastAsia="en-US"/>
              </w:rPr>
              <w:t xml:space="preserve"> до </w:t>
            </w:r>
            <w:proofErr w:type="spellStart"/>
            <w:r w:rsidRPr="00572528">
              <w:rPr>
                <w:rFonts w:ascii="Times New Roman" w:hAnsi="Times New Roman" w:cs="Times New Roman"/>
                <w:color w:val="000000"/>
                <w:lang w:eastAsia="en-US"/>
              </w:rPr>
              <w:t>законодавства</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Російської</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Федерації</w:t>
            </w:r>
            <w:proofErr w:type="spellEnd"/>
            <w:r w:rsidRPr="00572528">
              <w:rPr>
                <w:rFonts w:ascii="Times New Roman" w:hAnsi="Times New Roman" w:cs="Times New Roman"/>
                <w:color w:val="000000"/>
                <w:lang w:eastAsia="en-US"/>
              </w:rPr>
              <w:t>/</w:t>
            </w:r>
            <w:proofErr w:type="spellStart"/>
            <w:r w:rsidRPr="00572528">
              <w:rPr>
                <w:rFonts w:ascii="Times New Roman" w:hAnsi="Times New Roman" w:cs="Times New Roman"/>
                <w:color w:val="000000"/>
                <w:lang w:eastAsia="en-US"/>
              </w:rPr>
              <w:t>Республіки</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Білорусь</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юридичною</w:t>
            </w:r>
            <w:proofErr w:type="spellEnd"/>
            <w:r w:rsidRPr="00572528">
              <w:rPr>
                <w:rFonts w:ascii="Times New Roman" w:hAnsi="Times New Roman" w:cs="Times New Roman"/>
                <w:color w:val="000000"/>
                <w:lang w:eastAsia="en-US"/>
              </w:rPr>
              <w:t xml:space="preserve"> особою, </w:t>
            </w:r>
            <w:proofErr w:type="spellStart"/>
            <w:r w:rsidRPr="00572528">
              <w:rPr>
                <w:rFonts w:ascii="Times New Roman" w:hAnsi="Times New Roman" w:cs="Times New Roman"/>
                <w:color w:val="000000"/>
                <w:lang w:eastAsia="en-US"/>
              </w:rPr>
              <w:t>утвореною</w:t>
            </w:r>
            <w:proofErr w:type="spellEnd"/>
            <w:r w:rsidRPr="00572528">
              <w:rPr>
                <w:rFonts w:ascii="Times New Roman" w:hAnsi="Times New Roman" w:cs="Times New Roman"/>
                <w:color w:val="000000"/>
                <w:lang w:eastAsia="en-US"/>
              </w:rPr>
              <w:t xml:space="preserve"> та </w:t>
            </w:r>
            <w:proofErr w:type="spellStart"/>
            <w:r w:rsidRPr="00572528">
              <w:rPr>
                <w:rFonts w:ascii="Times New Roman" w:hAnsi="Times New Roman" w:cs="Times New Roman"/>
                <w:color w:val="000000"/>
                <w:lang w:eastAsia="en-US"/>
              </w:rPr>
              <w:t>зареєстрованою</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відповідно</w:t>
            </w:r>
            <w:proofErr w:type="spellEnd"/>
            <w:r w:rsidRPr="00572528">
              <w:rPr>
                <w:rFonts w:ascii="Times New Roman" w:hAnsi="Times New Roman" w:cs="Times New Roman"/>
                <w:color w:val="000000"/>
                <w:lang w:eastAsia="en-US"/>
              </w:rPr>
              <w:t xml:space="preserve"> до </w:t>
            </w:r>
            <w:proofErr w:type="spellStart"/>
            <w:r w:rsidRPr="00572528">
              <w:rPr>
                <w:rFonts w:ascii="Times New Roman" w:hAnsi="Times New Roman" w:cs="Times New Roman"/>
                <w:color w:val="000000"/>
                <w:lang w:eastAsia="en-US"/>
              </w:rPr>
              <w:t>законодавства</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України</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кінцевим</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бенефіціарним</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власником</w:t>
            </w:r>
            <w:proofErr w:type="spellEnd"/>
            <w:r w:rsidRPr="00572528">
              <w:rPr>
                <w:rFonts w:ascii="Times New Roman" w:hAnsi="Times New Roman" w:cs="Times New Roman"/>
                <w:color w:val="000000"/>
                <w:lang w:eastAsia="en-US"/>
              </w:rPr>
              <w:t xml:space="preserve">, членом </w:t>
            </w:r>
            <w:proofErr w:type="spellStart"/>
            <w:r w:rsidRPr="00572528">
              <w:rPr>
                <w:rFonts w:ascii="Times New Roman" w:hAnsi="Times New Roman" w:cs="Times New Roman"/>
                <w:color w:val="000000"/>
                <w:lang w:eastAsia="en-US"/>
              </w:rPr>
              <w:t>або</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учасником</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акціонером</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що</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має</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частку</w:t>
            </w:r>
            <w:proofErr w:type="spellEnd"/>
            <w:r w:rsidRPr="00572528">
              <w:rPr>
                <w:rFonts w:ascii="Times New Roman" w:hAnsi="Times New Roman" w:cs="Times New Roman"/>
                <w:color w:val="000000"/>
                <w:lang w:eastAsia="en-US"/>
              </w:rPr>
              <w:t xml:space="preserve"> в статутному </w:t>
            </w:r>
            <w:proofErr w:type="spellStart"/>
            <w:r w:rsidRPr="00572528">
              <w:rPr>
                <w:rFonts w:ascii="Times New Roman" w:hAnsi="Times New Roman" w:cs="Times New Roman"/>
                <w:color w:val="000000"/>
                <w:lang w:eastAsia="en-US"/>
              </w:rPr>
              <w:t>капіталі</w:t>
            </w:r>
            <w:proofErr w:type="spellEnd"/>
            <w:r w:rsidRPr="00572528">
              <w:rPr>
                <w:rFonts w:ascii="Times New Roman" w:hAnsi="Times New Roman" w:cs="Times New Roman"/>
                <w:color w:val="000000"/>
                <w:lang w:eastAsia="en-US"/>
              </w:rPr>
              <w:t xml:space="preserve"> 10 і </w:t>
            </w:r>
            <w:proofErr w:type="spellStart"/>
            <w:r w:rsidRPr="00572528">
              <w:rPr>
                <w:rFonts w:ascii="Times New Roman" w:hAnsi="Times New Roman" w:cs="Times New Roman"/>
                <w:color w:val="000000"/>
                <w:lang w:eastAsia="en-US"/>
              </w:rPr>
              <w:t>більше</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відсотків</w:t>
            </w:r>
            <w:proofErr w:type="spellEnd"/>
            <w:r w:rsidRPr="00572528">
              <w:rPr>
                <w:rFonts w:ascii="Times New Roman" w:hAnsi="Times New Roman" w:cs="Times New Roman"/>
                <w:color w:val="000000"/>
                <w:lang w:eastAsia="en-US"/>
              </w:rPr>
              <w:t xml:space="preserve"> </w:t>
            </w:r>
            <w:r w:rsidRPr="00572528">
              <w:rPr>
                <w:rFonts w:ascii="Times New Roman" w:hAnsi="Times New Roman" w:cs="Times New Roman"/>
                <w:bCs/>
                <w:color w:val="000000"/>
                <w:lang w:eastAsia="en-US"/>
              </w:rPr>
              <w:t>(</w:t>
            </w:r>
            <w:proofErr w:type="spellStart"/>
            <w:r w:rsidRPr="00572528">
              <w:rPr>
                <w:rFonts w:ascii="Times New Roman" w:hAnsi="Times New Roman" w:cs="Times New Roman"/>
                <w:bCs/>
                <w:color w:val="000000"/>
                <w:lang w:eastAsia="en-US"/>
              </w:rPr>
              <w:t>далі</w:t>
            </w:r>
            <w:proofErr w:type="spellEnd"/>
            <w:r w:rsidRPr="00572528">
              <w:rPr>
                <w:rFonts w:ascii="Times New Roman" w:hAnsi="Times New Roman" w:cs="Times New Roman"/>
                <w:bCs/>
                <w:color w:val="000000"/>
                <w:lang w:eastAsia="en-US"/>
              </w:rPr>
              <w:t xml:space="preserve"> — </w:t>
            </w:r>
            <w:proofErr w:type="spellStart"/>
            <w:r w:rsidRPr="00572528">
              <w:rPr>
                <w:rFonts w:ascii="Times New Roman" w:hAnsi="Times New Roman" w:cs="Times New Roman"/>
                <w:bCs/>
                <w:color w:val="000000"/>
                <w:lang w:eastAsia="en-US"/>
              </w:rPr>
              <w:t>активи</w:t>
            </w:r>
            <w:proofErr w:type="spellEnd"/>
            <w:r w:rsidRPr="00572528">
              <w:rPr>
                <w:rFonts w:ascii="Times New Roman" w:hAnsi="Times New Roman" w:cs="Times New Roman"/>
                <w:bCs/>
                <w:color w:val="000000"/>
                <w:lang w:eastAsia="en-US"/>
              </w:rPr>
              <w:t>)</w:t>
            </w:r>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якої</w:t>
            </w:r>
            <w:proofErr w:type="spellEnd"/>
            <w:r w:rsidRPr="00572528">
              <w:rPr>
                <w:rFonts w:ascii="Times New Roman" w:hAnsi="Times New Roman" w:cs="Times New Roman"/>
                <w:color w:val="000000"/>
                <w:lang w:eastAsia="en-US"/>
              </w:rPr>
              <w:t xml:space="preserve"> є </w:t>
            </w:r>
            <w:proofErr w:type="spellStart"/>
            <w:r w:rsidRPr="00572528">
              <w:rPr>
                <w:rFonts w:ascii="Times New Roman" w:hAnsi="Times New Roman" w:cs="Times New Roman"/>
                <w:color w:val="000000"/>
                <w:lang w:eastAsia="en-US"/>
              </w:rPr>
              <w:t>Російська</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Федерація</w:t>
            </w:r>
            <w:proofErr w:type="spellEnd"/>
            <w:r w:rsidRPr="00572528">
              <w:rPr>
                <w:rFonts w:ascii="Times New Roman" w:hAnsi="Times New Roman" w:cs="Times New Roman"/>
                <w:color w:val="000000"/>
                <w:lang w:eastAsia="en-US"/>
              </w:rPr>
              <w:t>/</w:t>
            </w:r>
            <w:proofErr w:type="spellStart"/>
            <w:r w:rsidRPr="00572528">
              <w:rPr>
                <w:rFonts w:ascii="Times New Roman" w:hAnsi="Times New Roman" w:cs="Times New Roman"/>
                <w:color w:val="000000"/>
                <w:lang w:eastAsia="en-US"/>
              </w:rPr>
              <w:t>Республіка</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Білорусь</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громадянин</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Російської</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Федерації</w:t>
            </w:r>
            <w:proofErr w:type="spellEnd"/>
            <w:r w:rsidRPr="00572528">
              <w:rPr>
                <w:rFonts w:ascii="Times New Roman" w:hAnsi="Times New Roman" w:cs="Times New Roman"/>
                <w:color w:val="000000"/>
                <w:lang w:eastAsia="en-US"/>
              </w:rPr>
              <w:t>/</w:t>
            </w:r>
            <w:proofErr w:type="spellStart"/>
            <w:r w:rsidRPr="00572528">
              <w:rPr>
                <w:rFonts w:ascii="Times New Roman" w:hAnsi="Times New Roman" w:cs="Times New Roman"/>
                <w:color w:val="000000"/>
                <w:lang w:eastAsia="en-US"/>
              </w:rPr>
              <w:t>Республіки</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Білорусь</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крім</w:t>
            </w:r>
            <w:proofErr w:type="spellEnd"/>
            <w:r w:rsidRPr="00572528">
              <w:rPr>
                <w:rFonts w:ascii="Times New Roman" w:hAnsi="Times New Roman" w:cs="Times New Roman"/>
                <w:color w:val="000000"/>
                <w:lang w:eastAsia="en-US"/>
              </w:rPr>
              <w:t xml:space="preserve"> того, </w:t>
            </w:r>
            <w:proofErr w:type="spellStart"/>
            <w:r w:rsidRPr="00572528">
              <w:rPr>
                <w:rFonts w:ascii="Times New Roman" w:hAnsi="Times New Roman" w:cs="Times New Roman"/>
                <w:color w:val="000000"/>
                <w:lang w:eastAsia="en-US"/>
              </w:rPr>
              <w:t>що</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lastRenderedPageBreak/>
              <w:t>проживає</w:t>
            </w:r>
            <w:proofErr w:type="spellEnd"/>
            <w:r w:rsidRPr="00572528">
              <w:rPr>
                <w:rFonts w:ascii="Times New Roman" w:hAnsi="Times New Roman" w:cs="Times New Roman"/>
                <w:color w:val="000000"/>
                <w:lang w:eastAsia="en-US"/>
              </w:rPr>
              <w:t xml:space="preserve"> на </w:t>
            </w:r>
            <w:proofErr w:type="spellStart"/>
            <w:r w:rsidRPr="00572528">
              <w:rPr>
                <w:rFonts w:ascii="Times New Roman" w:hAnsi="Times New Roman" w:cs="Times New Roman"/>
                <w:color w:val="000000"/>
                <w:lang w:eastAsia="en-US"/>
              </w:rPr>
              <w:t>території</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України</w:t>
            </w:r>
            <w:proofErr w:type="spellEnd"/>
            <w:r w:rsidRPr="00572528">
              <w:rPr>
                <w:rFonts w:ascii="Times New Roman" w:hAnsi="Times New Roman" w:cs="Times New Roman"/>
                <w:color w:val="000000"/>
                <w:lang w:eastAsia="en-US"/>
              </w:rPr>
              <w:t xml:space="preserve"> на </w:t>
            </w:r>
            <w:proofErr w:type="spellStart"/>
            <w:r w:rsidRPr="00572528">
              <w:rPr>
                <w:rFonts w:ascii="Times New Roman" w:hAnsi="Times New Roman" w:cs="Times New Roman"/>
                <w:color w:val="000000"/>
                <w:lang w:eastAsia="en-US"/>
              </w:rPr>
              <w:t>законних</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підставах</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або</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юридичною</w:t>
            </w:r>
            <w:proofErr w:type="spellEnd"/>
            <w:r w:rsidRPr="00572528">
              <w:rPr>
                <w:rFonts w:ascii="Times New Roman" w:hAnsi="Times New Roman" w:cs="Times New Roman"/>
                <w:color w:val="000000"/>
                <w:lang w:eastAsia="en-US"/>
              </w:rPr>
              <w:t xml:space="preserve"> особою, </w:t>
            </w:r>
            <w:proofErr w:type="spellStart"/>
            <w:r w:rsidRPr="00572528">
              <w:rPr>
                <w:rFonts w:ascii="Times New Roman" w:hAnsi="Times New Roman" w:cs="Times New Roman"/>
                <w:color w:val="000000"/>
                <w:lang w:eastAsia="en-US"/>
              </w:rPr>
              <w:t>утвореною</w:t>
            </w:r>
            <w:proofErr w:type="spellEnd"/>
            <w:r w:rsidRPr="00572528">
              <w:rPr>
                <w:rFonts w:ascii="Times New Roman" w:hAnsi="Times New Roman" w:cs="Times New Roman"/>
                <w:color w:val="000000"/>
                <w:lang w:eastAsia="en-US"/>
              </w:rPr>
              <w:t xml:space="preserve"> та </w:t>
            </w:r>
            <w:proofErr w:type="spellStart"/>
            <w:r w:rsidRPr="00572528">
              <w:rPr>
                <w:rFonts w:ascii="Times New Roman" w:hAnsi="Times New Roman" w:cs="Times New Roman"/>
                <w:color w:val="000000"/>
                <w:lang w:eastAsia="en-US"/>
              </w:rPr>
              <w:t>зареєстрованою</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відповідно</w:t>
            </w:r>
            <w:proofErr w:type="spellEnd"/>
            <w:r w:rsidRPr="00572528">
              <w:rPr>
                <w:rFonts w:ascii="Times New Roman" w:hAnsi="Times New Roman" w:cs="Times New Roman"/>
                <w:color w:val="000000"/>
                <w:lang w:eastAsia="en-US"/>
              </w:rPr>
              <w:t xml:space="preserve"> до </w:t>
            </w:r>
            <w:proofErr w:type="spellStart"/>
            <w:r w:rsidRPr="00572528">
              <w:rPr>
                <w:rFonts w:ascii="Times New Roman" w:hAnsi="Times New Roman" w:cs="Times New Roman"/>
                <w:color w:val="000000"/>
                <w:lang w:eastAsia="en-US"/>
              </w:rPr>
              <w:t>законодавства</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Російської</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Федерації</w:t>
            </w:r>
            <w:proofErr w:type="spellEnd"/>
            <w:r w:rsidRPr="00572528">
              <w:rPr>
                <w:rFonts w:ascii="Times New Roman" w:hAnsi="Times New Roman" w:cs="Times New Roman"/>
                <w:color w:val="000000"/>
                <w:lang w:eastAsia="en-US"/>
              </w:rPr>
              <w:t>/</w:t>
            </w:r>
            <w:proofErr w:type="spellStart"/>
            <w:r w:rsidRPr="00572528">
              <w:rPr>
                <w:rFonts w:ascii="Times New Roman" w:hAnsi="Times New Roman" w:cs="Times New Roman"/>
                <w:color w:val="000000"/>
                <w:lang w:eastAsia="en-US"/>
              </w:rPr>
              <w:t>Республіки</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Білорусь</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bCs/>
                <w:color w:val="000000"/>
                <w:lang w:eastAsia="en-US"/>
              </w:rPr>
              <w:t>крім</w:t>
            </w:r>
            <w:proofErr w:type="spellEnd"/>
            <w:r w:rsidRPr="00572528">
              <w:rPr>
                <w:rFonts w:ascii="Times New Roman" w:hAnsi="Times New Roman" w:cs="Times New Roman"/>
                <w:bCs/>
                <w:color w:val="000000"/>
                <w:lang w:eastAsia="en-US"/>
              </w:rPr>
              <w:t xml:space="preserve"> </w:t>
            </w:r>
            <w:proofErr w:type="spellStart"/>
            <w:r w:rsidRPr="00572528">
              <w:rPr>
                <w:rFonts w:ascii="Times New Roman" w:hAnsi="Times New Roman" w:cs="Times New Roman"/>
                <w:bCs/>
                <w:color w:val="000000"/>
                <w:lang w:eastAsia="en-US"/>
              </w:rPr>
              <w:t>випадків</w:t>
            </w:r>
            <w:proofErr w:type="spellEnd"/>
            <w:r w:rsidRPr="00572528">
              <w:rPr>
                <w:rFonts w:ascii="Times New Roman" w:hAnsi="Times New Roman" w:cs="Times New Roman"/>
                <w:bCs/>
                <w:color w:val="000000"/>
                <w:lang w:eastAsia="en-US"/>
              </w:rPr>
              <w:t xml:space="preserve"> коли </w:t>
            </w:r>
            <w:proofErr w:type="spellStart"/>
            <w:r w:rsidRPr="00572528">
              <w:rPr>
                <w:rFonts w:ascii="Times New Roman" w:hAnsi="Times New Roman" w:cs="Times New Roman"/>
                <w:bCs/>
                <w:color w:val="000000"/>
                <w:lang w:eastAsia="en-US"/>
              </w:rPr>
              <w:t>активи</w:t>
            </w:r>
            <w:proofErr w:type="spellEnd"/>
            <w:r w:rsidRPr="00572528">
              <w:rPr>
                <w:rFonts w:ascii="Times New Roman" w:hAnsi="Times New Roman" w:cs="Times New Roman"/>
                <w:bCs/>
                <w:color w:val="000000"/>
                <w:lang w:eastAsia="en-US"/>
              </w:rPr>
              <w:t xml:space="preserve"> в </w:t>
            </w:r>
            <w:proofErr w:type="spellStart"/>
            <w:r w:rsidRPr="00572528">
              <w:rPr>
                <w:rFonts w:ascii="Times New Roman" w:hAnsi="Times New Roman" w:cs="Times New Roman"/>
                <w:bCs/>
                <w:color w:val="000000"/>
                <w:lang w:eastAsia="en-US"/>
              </w:rPr>
              <w:t>установленому</w:t>
            </w:r>
            <w:proofErr w:type="spellEnd"/>
            <w:r w:rsidRPr="00572528">
              <w:rPr>
                <w:rFonts w:ascii="Times New Roman" w:hAnsi="Times New Roman" w:cs="Times New Roman"/>
                <w:bCs/>
                <w:color w:val="000000"/>
                <w:lang w:eastAsia="en-US"/>
              </w:rPr>
              <w:t xml:space="preserve"> </w:t>
            </w:r>
            <w:proofErr w:type="spellStart"/>
            <w:r w:rsidRPr="00572528">
              <w:rPr>
                <w:rFonts w:ascii="Times New Roman" w:hAnsi="Times New Roman" w:cs="Times New Roman"/>
                <w:bCs/>
                <w:color w:val="000000"/>
                <w:lang w:eastAsia="en-US"/>
              </w:rPr>
              <w:t>законодавством</w:t>
            </w:r>
            <w:proofErr w:type="spellEnd"/>
            <w:r w:rsidRPr="00572528">
              <w:rPr>
                <w:rFonts w:ascii="Times New Roman" w:hAnsi="Times New Roman" w:cs="Times New Roman"/>
                <w:bCs/>
                <w:color w:val="000000"/>
                <w:lang w:eastAsia="en-US"/>
              </w:rPr>
              <w:t xml:space="preserve"> порядку </w:t>
            </w:r>
            <w:proofErr w:type="spellStart"/>
            <w:r w:rsidRPr="00572528">
              <w:rPr>
                <w:rFonts w:ascii="Times New Roman" w:hAnsi="Times New Roman" w:cs="Times New Roman"/>
                <w:bCs/>
                <w:color w:val="000000"/>
                <w:lang w:eastAsia="en-US"/>
              </w:rPr>
              <w:t>передані</w:t>
            </w:r>
            <w:proofErr w:type="spellEnd"/>
            <w:r w:rsidRPr="00572528">
              <w:rPr>
                <w:rFonts w:ascii="Times New Roman" w:hAnsi="Times New Roman" w:cs="Times New Roman"/>
                <w:bCs/>
                <w:color w:val="000000"/>
                <w:lang w:eastAsia="en-US"/>
              </w:rPr>
              <w:t xml:space="preserve"> в </w:t>
            </w:r>
            <w:proofErr w:type="spellStart"/>
            <w:r w:rsidRPr="00572528">
              <w:rPr>
                <w:rFonts w:ascii="Times New Roman" w:hAnsi="Times New Roman" w:cs="Times New Roman"/>
                <w:bCs/>
                <w:color w:val="000000"/>
                <w:lang w:eastAsia="en-US"/>
              </w:rPr>
              <w:t>управління</w:t>
            </w:r>
            <w:proofErr w:type="spellEnd"/>
            <w:r w:rsidRPr="00572528">
              <w:rPr>
                <w:rFonts w:ascii="Times New Roman" w:hAnsi="Times New Roman" w:cs="Times New Roman"/>
                <w:bCs/>
                <w:color w:val="000000"/>
                <w:lang w:eastAsia="en-US"/>
              </w:rPr>
              <w:t xml:space="preserve"> </w:t>
            </w:r>
            <w:proofErr w:type="spellStart"/>
            <w:r w:rsidRPr="00572528">
              <w:rPr>
                <w:rFonts w:ascii="Times New Roman" w:hAnsi="Times New Roman" w:cs="Times New Roman"/>
                <w:bCs/>
                <w:color w:val="000000"/>
                <w:lang w:eastAsia="en-US"/>
              </w:rPr>
              <w:t>Національному</w:t>
            </w:r>
            <w:proofErr w:type="spellEnd"/>
            <w:r w:rsidRPr="00572528">
              <w:rPr>
                <w:rFonts w:ascii="Times New Roman" w:hAnsi="Times New Roman" w:cs="Times New Roman"/>
                <w:bCs/>
                <w:color w:val="000000"/>
                <w:lang w:eastAsia="en-US"/>
              </w:rPr>
              <w:t xml:space="preserve"> агентству з </w:t>
            </w:r>
            <w:proofErr w:type="spellStart"/>
            <w:r w:rsidRPr="00572528">
              <w:rPr>
                <w:rFonts w:ascii="Times New Roman" w:hAnsi="Times New Roman" w:cs="Times New Roman"/>
                <w:bCs/>
                <w:color w:val="000000"/>
                <w:lang w:eastAsia="en-US"/>
              </w:rPr>
              <w:t>питань</w:t>
            </w:r>
            <w:proofErr w:type="spellEnd"/>
            <w:r w:rsidRPr="00572528">
              <w:rPr>
                <w:rFonts w:ascii="Times New Roman" w:hAnsi="Times New Roman" w:cs="Times New Roman"/>
                <w:bCs/>
                <w:color w:val="000000"/>
                <w:lang w:eastAsia="en-US"/>
              </w:rPr>
              <w:t xml:space="preserve"> </w:t>
            </w:r>
            <w:proofErr w:type="spellStart"/>
            <w:r w:rsidRPr="00572528">
              <w:rPr>
                <w:rFonts w:ascii="Times New Roman" w:hAnsi="Times New Roman" w:cs="Times New Roman"/>
                <w:bCs/>
                <w:color w:val="000000"/>
                <w:lang w:eastAsia="en-US"/>
              </w:rPr>
              <w:t>виявлення</w:t>
            </w:r>
            <w:proofErr w:type="spellEnd"/>
            <w:r w:rsidRPr="00572528">
              <w:rPr>
                <w:rFonts w:ascii="Times New Roman" w:hAnsi="Times New Roman" w:cs="Times New Roman"/>
                <w:bCs/>
                <w:color w:val="000000"/>
                <w:lang w:eastAsia="en-US"/>
              </w:rPr>
              <w:t xml:space="preserve">, </w:t>
            </w:r>
            <w:proofErr w:type="spellStart"/>
            <w:r w:rsidRPr="00572528">
              <w:rPr>
                <w:rFonts w:ascii="Times New Roman" w:hAnsi="Times New Roman" w:cs="Times New Roman"/>
                <w:bCs/>
                <w:color w:val="000000"/>
                <w:lang w:eastAsia="en-US"/>
              </w:rPr>
              <w:t>розшуку</w:t>
            </w:r>
            <w:proofErr w:type="spellEnd"/>
            <w:r w:rsidRPr="00572528">
              <w:rPr>
                <w:rFonts w:ascii="Times New Roman" w:hAnsi="Times New Roman" w:cs="Times New Roman"/>
                <w:bCs/>
                <w:color w:val="000000"/>
                <w:lang w:eastAsia="en-US"/>
              </w:rPr>
              <w:t xml:space="preserve"> та </w:t>
            </w:r>
            <w:proofErr w:type="spellStart"/>
            <w:r w:rsidRPr="00572528">
              <w:rPr>
                <w:rFonts w:ascii="Times New Roman" w:hAnsi="Times New Roman" w:cs="Times New Roman"/>
                <w:bCs/>
                <w:color w:val="000000"/>
                <w:lang w:eastAsia="en-US"/>
              </w:rPr>
              <w:t>управління</w:t>
            </w:r>
            <w:proofErr w:type="spellEnd"/>
            <w:r w:rsidRPr="00572528">
              <w:rPr>
                <w:rFonts w:ascii="Times New Roman" w:hAnsi="Times New Roman" w:cs="Times New Roman"/>
                <w:bCs/>
                <w:color w:val="000000"/>
                <w:lang w:eastAsia="en-US"/>
              </w:rPr>
              <w:t xml:space="preserve"> активами, </w:t>
            </w:r>
            <w:proofErr w:type="spellStart"/>
            <w:r w:rsidRPr="00572528">
              <w:rPr>
                <w:rFonts w:ascii="Times New Roman" w:hAnsi="Times New Roman" w:cs="Times New Roman"/>
                <w:bCs/>
                <w:color w:val="000000"/>
                <w:lang w:eastAsia="en-US"/>
              </w:rPr>
              <w:t>одержаними</w:t>
            </w:r>
            <w:proofErr w:type="spellEnd"/>
            <w:r w:rsidRPr="00572528">
              <w:rPr>
                <w:rFonts w:ascii="Times New Roman" w:hAnsi="Times New Roman" w:cs="Times New Roman"/>
                <w:bCs/>
                <w:color w:val="000000"/>
                <w:lang w:eastAsia="en-US"/>
              </w:rPr>
              <w:t xml:space="preserve"> </w:t>
            </w:r>
            <w:proofErr w:type="spellStart"/>
            <w:r w:rsidRPr="00572528">
              <w:rPr>
                <w:rFonts w:ascii="Times New Roman" w:hAnsi="Times New Roman" w:cs="Times New Roman"/>
                <w:bCs/>
                <w:color w:val="000000"/>
                <w:lang w:eastAsia="en-US"/>
              </w:rPr>
              <w:t>від</w:t>
            </w:r>
            <w:proofErr w:type="spellEnd"/>
            <w:r w:rsidRPr="00572528">
              <w:rPr>
                <w:rFonts w:ascii="Times New Roman" w:hAnsi="Times New Roman" w:cs="Times New Roman"/>
                <w:bCs/>
                <w:color w:val="000000"/>
                <w:lang w:eastAsia="en-US"/>
              </w:rPr>
              <w:t xml:space="preserve"> </w:t>
            </w:r>
            <w:proofErr w:type="spellStart"/>
            <w:r w:rsidRPr="00572528">
              <w:rPr>
                <w:rFonts w:ascii="Times New Roman" w:hAnsi="Times New Roman" w:cs="Times New Roman"/>
                <w:bCs/>
                <w:color w:val="000000"/>
                <w:lang w:eastAsia="en-US"/>
              </w:rPr>
              <w:t>корупційних</w:t>
            </w:r>
            <w:proofErr w:type="spellEnd"/>
            <w:r w:rsidRPr="00572528">
              <w:rPr>
                <w:rFonts w:ascii="Times New Roman" w:hAnsi="Times New Roman" w:cs="Times New Roman"/>
                <w:bCs/>
                <w:color w:val="000000"/>
                <w:lang w:eastAsia="en-US"/>
              </w:rPr>
              <w:t xml:space="preserve"> та </w:t>
            </w:r>
            <w:proofErr w:type="spellStart"/>
            <w:r w:rsidRPr="00572528">
              <w:rPr>
                <w:rFonts w:ascii="Times New Roman" w:hAnsi="Times New Roman" w:cs="Times New Roman"/>
                <w:bCs/>
                <w:color w:val="000000"/>
                <w:lang w:eastAsia="en-US"/>
              </w:rPr>
              <w:t>інших</w:t>
            </w:r>
            <w:proofErr w:type="spellEnd"/>
            <w:r w:rsidRPr="00572528">
              <w:rPr>
                <w:rFonts w:ascii="Times New Roman" w:hAnsi="Times New Roman" w:cs="Times New Roman"/>
                <w:bCs/>
                <w:color w:val="000000"/>
                <w:lang w:eastAsia="en-US"/>
              </w:rPr>
              <w:t xml:space="preserve"> </w:t>
            </w:r>
            <w:proofErr w:type="spellStart"/>
            <w:r w:rsidRPr="00572528">
              <w:rPr>
                <w:rFonts w:ascii="Times New Roman" w:hAnsi="Times New Roman" w:cs="Times New Roman"/>
                <w:bCs/>
                <w:color w:val="000000"/>
                <w:lang w:eastAsia="en-US"/>
              </w:rPr>
              <w:t>злочинів</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або</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пропонує</w:t>
            </w:r>
            <w:proofErr w:type="spellEnd"/>
            <w:r w:rsidRPr="00572528">
              <w:rPr>
                <w:rFonts w:ascii="Times New Roman" w:hAnsi="Times New Roman" w:cs="Times New Roman"/>
                <w:color w:val="000000"/>
                <w:lang w:eastAsia="en-US"/>
              </w:rPr>
              <w:t xml:space="preserve"> в </w:t>
            </w:r>
            <w:proofErr w:type="spellStart"/>
            <w:r w:rsidRPr="00572528">
              <w:rPr>
                <w:rFonts w:ascii="Times New Roman" w:hAnsi="Times New Roman" w:cs="Times New Roman"/>
                <w:color w:val="000000"/>
                <w:lang w:eastAsia="en-US"/>
              </w:rPr>
              <w:t>тендерній</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пропозиції</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товари</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походженням</w:t>
            </w:r>
            <w:proofErr w:type="spellEnd"/>
            <w:r w:rsidRPr="00572528">
              <w:rPr>
                <w:rFonts w:ascii="Times New Roman" w:hAnsi="Times New Roman" w:cs="Times New Roman"/>
                <w:color w:val="000000"/>
                <w:lang w:eastAsia="en-US"/>
              </w:rPr>
              <w:t xml:space="preserve"> з </w:t>
            </w:r>
            <w:proofErr w:type="spellStart"/>
            <w:r w:rsidRPr="00572528">
              <w:rPr>
                <w:rFonts w:ascii="Times New Roman" w:hAnsi="Times New Roman" w:cs="Times New Roman"/>
                <w:color w:val="000000"/>
                <w:lang w:eastAsia="en-US"/>
              </w:rPr>
              <w:t>Російської</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Федерації</w:t>
            </w:r>
            <w:proofErr w:type="spellEnd"/>
            <w:r w:rsidRPr="00572528">
              <w:rPr>
                <w:rFonts w:ascii="Times New Roman" w:hAnsi="Times New Roman" w:cs="Times New Roman"/>
                <w:color w:val="000000"/>
                <w:lang w:eastAsia="en-US"/>
              </w:rPr>
              <w:t>/</w:t>
            </w:r>
            <w:proofErr w:type="spellStart"/>
            <w:r w:rsidRPr="00572528">
              <w:rPr>
                <w:rFonts w:ascii="Times New Roman" w:hAnsi="Times New Roman" w:cs="Times New Roman"/>
                <w:color w:val="000000"/>
                <w:lang w:eastAsia="en-US"/>
              </w:rPr>
              <w:t>Республіки</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Білорусь</w:t>
            </w:r>
            <w:proofErr w:type="spellEnd"/>
            <w:r w:rsidRPr="00572528">
              <w:rPr>
                <w:rFonts w:ascii="Times New Roman" w:hAnsi="Times New Roman" w:cs="Times New Roman"/>
                <w:color w:val="000000"/>
                <w:lang w:eastAsia="en-US"/>
              </w:rPr>
              <w:t xml:space="preserve"> (за </w:t>
            </w:r>
            <w:proofErr w:type="spellStart"/>
            <w:r w:rsidRPr="00572528">
              <w:rPr>
                <w:rFonts w:ascii="Times New Roman" w:hAnsi="Times New Roman" w:cs="Times New Roman"/>
                <w:color w:val="000000"/>
                <w:lang w:eastAsia="en-US"/>
              </w:rPr>
              <w:t>винятком</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товарів</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необхідних</w:t>
            </w:r>
            <w:proofErr w:type="spellEnd"/>
            <w:r w:rsidRPr="00572528">
              <w:rPr>
                <w:rFonts w:ascii="Times New Roman" w:hAnsi="Times New Roman" w:cs="Times New Roman"/>
                <w:color w:val="000000"/>
                <w:lang w:eastAsia="en-US"/>
              </w:rPr>
              <w:t xml:space="preserve"> для ремонту та </w:t>
            </w:r>
            <w:proofErr w:type="spellStart"/>
            <w:r w:rsidRPr="00572528">
              <w:rPr>
                <w:rFonts w:ascii="Times New Roman" w:hAnsi="Times New Roman" w:cs="Times New Roman"/>
                <w:color w:val="000000"/>
                <w:lang w:eastAsia="en-US"/>
              </w:rPr>
              <w:t>обслуговування</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товарів</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придбаних</w:t>
            </w:r>
            <w:proofErr w:type="spellEnd"/>
            <w:r w:rsidRPr="00572528">
              <w:rPr>
                <w:rFonts w:ascii="Times New Roman" w:hAnsi="Times New Roman" w:cs="Times New Roman"/>
                <w:color w:val="000000"/>
                <w:lang w:eastAsia="en-US"/>
              </w:rPr>
              <w:t xml:space="preserve"> до </w:t>
            </w:r>
            <w:proofErr w:type="spellStart"/>
            <w:r w:rsidRPr="00572528">
              <w:rPr>
                <w:rFonts w:ascii="Times New Roman" w:hAnsi="Times New Roman" w:cs="Times New Roman"/>
                <w:color w:val="000000"/>
                <w:lang w:eastAsia="en-US"/>
              </w:rPr>
              <w:t>набрання</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чинності</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постановою</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Кабінету</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Міністрів</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України</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від</w:t>
            </w:r>
            <w:proofErr w:type="spellEnd"/>
            <w:r w:rsidRPr="00572528">
              <w:rPr>
                <w:rFonts w:ascii="Times New Roman" w:hAnsi="Times New Roman" w:cs="Times New Roman"/>
                <w:color w:val="000000"/>
                <w:lang w:eastAsia="en-US"/>
              </w:rPr>
              <w:t xml:space="preserve"> 12 </w:t>
            </w:r>
            <w:proofErr w:type="spellStart"/>
            <w:r w:rsidRPr="00572528">
              <w:rPr>
                <w:rFonts w:ascii="Times New Roman" w:hAnsi="Times New Roman" w:cs="Times New Roman"/>
                <w:color w:val="000000"/>
                <w:lang w:eastAsia="en-US"/>
              </w:rPr>
              <w:t>жовтня</w:t>
            </w:r>
            <w:proofErr w:type="spellEnd"/>
            <w:r w:rsidRPr="00572528">
              <w:rPr>
                <w:rFonts w:ascii="Times New Roman" w:hAnsi="Times New Roman" w:cs="Times New Roman"/>
                <w:color w:val="000000"/>
                <w:lang w:eastAsia="en-US"/>
              </w:rPr>
              <w:t xml:space="preserve"> 2022 р.  № 1178 “Про </w:t>
            </w:r>
            <w:proofErr w:type="spellStart"/>
            <w:r w:rsidRPr="00572528">
              <w:rPr>
                <w:rFonts w:ascii="Times New Roman" w:hAnsi="Times New Roman" w:cs="Times New Roman"/>
                <w:color w:val="000000"/>
                <w:lang w:eastAsia="en-US"/>
              </w:rPr>
              <w:t>затвердження</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особливостей</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здійснення</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публічних</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закупівель</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товарів</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робіт</w:t>
            </w:r>
            <w:proofErr w:type="spellEnd"/>
            <w:r w:rsidRPr="00572528">
              <w:rPr>
                <w:rFonts w:ascii="Times New Roman" w:hAnsi="Times New Roman" w:cs="Times New Roman"/>
                <w:color w:val="000000"/>
                <w:lang w:eastAsia="en-US"/>
              </w:rPr>
              <w:t xml:space="preserve"> і </w:t>
            </w:r>
            <w:proofErr w:type="spellStart"/>
            <w:r w:rsidRPr="00572528">
              <w:rPr>
                <w:rFonts w:ascii="Times New Roman" w:hAnsi="Times New Roman" w:cs="Times New Roman"/>
                <w:color w:val="000000"/>
                <w:lang w:eastAsia="en-US"/>
              </w:rPr>
              <w:t>послуг</w:t>
            </w:r>
            <w:proofErr w:type="spellEnd"/>
            <w:r w:rsidRPr="00572528">
              <w:rPr>
                <w:rFonts w:ascii="Times New Roman" w:hAnsi="Times New Roman" w:cs="Times New Roman"/>
                <w:color w:val="000000"/>
                <w:lang w:eastAsia="en-US"/>
              </w:rPr>
              <w:t xml:space="preserve"> для </w:t>
            </w:r>
            <w:proofErr w:type="spellStart"/>
            <w:r w:rsidRPr="00572528">
              <w:rPr>
                <w:rFonts w:ascii="Times New Roman" w:hAnsi="Times New Roman" w:cs="Times New Roman"/>
                <w:color w:val="000000"/>
                <w:lang w:eastAsia="en-US"/>
              </w:rPr>
              <w:t>замовників</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передбачених</w:t>
            </w:r>
            <w:proofErr w:type="spellEnd"/>
            <w:r w:rsidRPr="00572528">
              <w:rPr>
                <w:rFonts w:ascii="Times New Roman" w:hAnsi="Times New Roman" w:cs="Times New Roman"/>
                <w:color w:val="000000"/>
                <w:lang w:eastAsia="en-US"/>
              </w:rPr>
              <w:t xml:space="preserve"> Законом </w:t>
            </w:r>
            <w:proofErr w:type="spellStart"/>
            <w:r w:rsidRPr="00572528">
              <w:rPr>
                <w:rFonts w:ascii="Times New Roman" w:hAnsi="Times New Roman" w:cs="Times New Roman"/>
                <w:color w:val="000000"/>
                <w:lang w:eastAsia="en-US"/>
              </w:rPr>
              <w:t>України</w:t>
            </w:r>
            <w:proofErr w:type="spellEnd"/>
            <w:r w:rsidRPr="00572528">
              <w:rPr>
                <w:rFonts w:ascii="Times New Roman" w:hAnsi="Times New Roman" w:cs="Times New Roman"/>
                <w:color w:val="000000"/>
                <w:lang w:eastAsia="en-US"/>
              </w:rPr>
              <w:t xml:space="preserve"> “Про </w:t>
            </w:r>
            <w:proofErr w:type="spellStart"/>
            <w:r w:rsidRPr="00572528">
              <w:rPr>
                <w:rFonts w:ascii="Times New Roman" w:hAnsi="Times New Roman" w:cs="Times New Roman"/>
                <w:color w:val="000000"/>
                <w:lang w:eastAsia="en-US"/>
              </w:rPr>
              <w:t>публічні</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закупівлі</w:t>
            </w:r>
            <w:proofErr w:type="spellEnd"/>
            <w:r w:rsidRPr="00572528">
              <w:rPr>
                <w:rFonts w:ascii="Times New Roman" w:hAnsi="Times New Roman" w:cs="Times New Roman"/>
                <w:color w:val="000000"/>
                <w:lang w:eastAsia="en-US"/>
              </w:rPr>
              <w:t xml:space="preserve">”, на </w:t>
            </w:r>
            <w:proofErr w:type="spellStart"/>
            <w:r w:rsidRPr="00572528">
              <w:rPr>
                <w:rFonts w:ascii="Times New Roman" w:hAnsi="Times New Roman" w:cs="Times New Roman"/>
                <w:color w:val="000000"/>
                <w:lang w:eastAsia="en-US"/>
              </w:rPr>
              <w:t>період</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дії</w:t>
            </w:r>
            <w:proofErr w:type="spellEnd"/>
            <w:r w:rsidRPr="00572528">
              <w:rPr>
                <w:rFonts w:ascii="Times New Roman" w:hAnsi="Times New Roman" w:cs="Times New Roman"/>
                <w:color w:val="000000"/>
                <w:lang w:eastAsia="en-US"/>
              </w:rPr>
              <w:t xml:space="preserve"> правового режиму </w:t>
            </w:r>
            <w:proofErr w:type="spellStart"/>
            <w:r w:rsidRPr="00572528">
              <w:rPr>
                <w:rFonts w:ascii="Times New Roman" w:hAnsi="Times New Roman" w:cs="Times New Roman"/>
                <w:color w:val="000000"/>
                <w:lang w:eastAsia="en-US"/>
              </w:rPr>
              <w:t>воєнного</w:t>
            </w:r>
            <w:proofErr w:type="spellEnd"/>
            <w:r w:rsidRPr="00572528">
              <w:rPr>
                <w:rFonts w:ascii="Times New Roman" w:hAnsi="Times New Roman" w:cs="Times New Roman"/>
                <w:color w:val="000000"/>
                <w:lang w:eastAsia="en-US"/>
              </w:rPr>
              <w:t xml:space="preserve"> стану в </w:t>
            </w:r>
            <w:proofErr w:type="spellStart"/>
            <w:r w:rsidRPr="00572528">
              <w:rPr>
                <w:rFonts w:ascii="Times New Roman" w:hAnsi="Times New Roman" w:cs="Times New Roman"/>
                <w:color w:val="000000"/>
                <w:lang w:eastAsia="en-US"/>
              </w:rPr>
              <w:t>Україні</w:t>
            </w:r>
            <w:proofErr w:type="spellEnd"/>
            <w:r w:rsidRPr="00572528">
              <w:rPr>
                <w:rFonts w:ascii="Times New Roman" w:hAnsi="Times New Roman" w:cs="Times New Roman"/>
                <w:color w:val="000000"/>
                <w:lang w:eastAsia="en-US"/>
              </w:rPr>
              <w:t xml:space="preserve"> та </w:t>
            </w:r>
            <w:proofErr w:type="spellStart"/>
            <w:r w:rsidRPr="00572528">
              <w:rPr>
                <w:rFonts w:ascii="Times New Roman" w:hAnsi="Times New Roman" w:cs="Times New Roman"/>
                <w:color w:val="000000"/>
                <w:lang w:eastAsia="en-US"/>
              </w:rPr>
              <w:t>протягом</w:t>
            </w:r>
            <w:proofErr w:type="spellEnd"/>
            <w:r w:rsidRPr="00572528">
              <w:rPr>
                <w:rFonts w:ascii="Times New Roman" w:hAnsi="Times New Roman" w:cs="Times New Roman"/>
                <w:color w:val="000000"/>
                <w:lang w:eastAsia="en-US"/>
              </w:rPr>
              <w:t xml:space="preserve"> 90 </w:t>
            </w:r>
            <w:proofErr w:type="spellStart"/>
            <w:r w:rsidRPr="00572528">
              <w:rPr>
                <w:rFonts w:ascii="Times New Roman" w:hAnsi="Times New Roman" w:cs="Times New Roman"/>
                <w:color w:val="000000"/>
                <w:lang w:eastAsia="en-US"/>
              </w:rPr>
              <w:t>днів</w:t>
            </w:r>
            <w:proofErr w:type="spellEnd"/>
            <w:r w:rsidRPr="00572528">
              <w:rPr>
                <w:rFonts w:ascii="Times New Roman" w:hAnsi="Times New Roman" w:cs="Times New Roman"/>
                <w:color w:val="000000"/>
                <w:lang w:eastAsia="en-US"/>
              </w:rPr>
              <w:t xml:space="preserve"> з дня </w:t>
            </w:r>
            <w:proofErr w:type="spellStart"/>
            <w:r w:rsidRPr="00572528">
              <w:rPr>
                <w:rFonts w:ascii="Times New Roman" w:hAnsi="Times New Roman" w:cs="Times New Roman"/>
                <w:color w:val="000000"/>
                <w:lang w:eastAsia="en-US"/>
              </w:rPr>
              <w:t>його</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припинення</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або</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скасування</w:t>
            </w:r>
            <w:proofErr w:type="spellEnd"/>
            <w:r w:rsidRPr="00572528">
              <w:rPr>
                <w:rFonts w:ascii="Times New Roman" w:hAnsi="Times New Roman" w:cs="Times New Roman"/>
                <w:color w:val="000000"/>
                <w:lang w:eastAsia="en-US"/>
              </w:rPr>
              <w:t>” (</w:t>
            </w:r>
            <w:proofErr w:type="spellStart"/>
            <w:r w:rsidRPr="00572528">
              <w:rPr>
                <w:rFonts w:ascii="Times New Roman" w:hAnsi="Times New Roman" w:cs="Times New Roman"/>
                <w:color w:val="000000"/>
                <w:lang w:eastAsia="en-US"/>
              </w:rPr>
              <w:t>Офіційний</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вісник</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України</w:t>
            </w:r>
            <w:proofErr w:type="spellEnd"/>
            <w:r w:rsidRPr="00572528">
              <w:rPr>
                <w:rFonts w:ascii="Times New Roman" w:hAnsi="Times New Roman" w:cs="Times New Roman"/>
                <w:color w:val="000000"/>
                <w:lang w:eastAsia="en-US"/>
              </w:rPr>
              <w:t>, 2022 р., № 84, ст. 5176);</w:t>
            </w:r>
          </w:p>
          <w:p w14:paraId="5F1C62A4" w14:textId="77777777" w:rsidR="00625901" w:rsidRPr="00572528" w:rsidRDefault="00625901" w:rsidP="00572528">
            <w:pPr>
              <w:shd w:val="clear" w:color="auto" w:fill="FFFFFF"/>
              <w:spacing w:before="120"/>
              <w:ind w:firstLine="567"/>
              <w:jc w:val="both"/>
              <w:rPr>
                <w:rFonts w:ascii="Times New Roman" w:hAnsi="Times New Roman" w:cs="Times New Roman"/>
                <w:color w:val="000000"/>
                <w:lang w:eastAsia="en-US"/>
              </w:rPr>
            </w:pPr>
            <w:r w:rsidRPr="00572528">
              <w:rPr>
                <w:rFonts w:ascii="Times New Roman" w:hAnsi="Times New Roman" w:cs="Times New Roman"/>
                <w:color w:val="000000"/>
                <w:lang w:eastAsia="en-US"/>
              </w:rPr>
              <w:t xml:space="preserve">2) </w:t>
            </w:r>
            <w:proofErr w:type="spellStart"/>
            <w:r w:rsidRPr="00572528">
              <w:rPr>
                <w:rFonts w:ascii="Times New Roman" w:hAnsi="Times New Roman" w:cs="Times New Roman"/>
                <w:color w:val="000000"/>
                <w:lang w:eastAsia="en-US"/>
              </w:rPr>
              <w:t>тендерна</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пропозиція</w:t>
            </w:r>
            <w:proofErr w:type="spellEnd"/>
            <w:r w:rsidRPr="00572528">
              <w:rPr>
                <w:rFonts w:ascii="Times New Roman" w:hAnsi="Times New Roman" w:cs="Times New Roman"/>
                <w:color w:val="000000"/>
                <w:lang w:eastAsia="en-US"/>
              </w:rPr>
              <w:t>:</w:t>
            </w:r>
          </w:p>
          <w:p w14:paraId="5F0119C6" w14:textId="77777777" w:rsidR="00625901" w:rsidRPr="00572528" w:rsidRDefault="00625901" w:rsidP="00572528">
            <w:pPr>
              <w:shd w:val="clear" w:color="auto" w:fill="FFFFFF"/>
              <w:spacing w:before="120"/>
              <w:ind w:firstLine="567"/>
              <w:jc w:val="both"/>
              <w:rPr>
                <w:rFonts w:ascii="Times New Roman" w:hAnsi="Times New Roman" w:cs="Times New Roman"/>
                <w:color w:val="000000"/>
                <w:lang w:eastAsia="en-US"/>
              </w:rPr>
            </w:pPr>
            <w:r w:rsidRPr="00572528">
              <w:rPr>
                <w:rFonts w:ascii="Times New Roman" w:hAnsi="Times New Roman" w:cs="Times New Roman"/>
                <w:color w:val="000000"/>
                <w:lang w:eastAsia="en-US"/>
              </w:rPr>
              <w:t xml:space="preserve">не </w:t>
            </w:r>
            <w:proofErr w:type="spellStart"/>
            <w:r w:rsidRPr="00572528">
              <w:rPr>
                <w:rFonts w:ascii="Times New Roman" w:hAnsi="Times New Roman" w:cs="Times New Roman"/>
                <w:color w:val="000000"/>
                <w:lang w:eastAsia="en-US"/>
              </w:rPr>
              <w:t>відповідає</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умовам</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технічної</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специфікації</w:t>
            </w:r>
            <w:proofErr w:type="spellEnd"/>
            <w:r w:rsidRPr="00572528">
              <w:rPr>
                <w:rFonts w:ascii="Times New Roman" w:hAnsi="Times New Roman" w:cs="Times New Roman"/>
                <w:color w:val="000000"/>
                <w:lang w:eastAsia="en-US"/>
              </w:rPr>
              <w:t xml:space="preserve"> та </w:t>
            </w:r>
            <w:proofErr w:type="spellStart"/>
            <w:r w:rsidRPr="00572528">
              <w:rPr>
                <w:rFonts w:ascii="Times New Roman" w:hAnsi="Times New Roman" w:cs="Times New Roman"/>
                <w:color w:val="000000"/>
                <w:lang w:eastAsia="en-US"/>
              </w:rPr>
              <w:t>іншим</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вимогам</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щодо</w:t>
            </w:r>
            <w:proofErr w:type="spellEnd"/>
            <w:r w:rsidRPr="00572528">
              <w:rPr>
                <w:rFonts w:ascii="Times New Roman" w:hAnsi="Times New Roman" w:cs="Times New Roman"/>
                <w:color w:val="000000"/>
                <w:lang w:eastAsia="en-US"/>
              </w:rPr>
              <w:t xml:space="preserve"> предмета </w:t>
            </w:r>
            <w:proofErr w:type="spellStart"/>
            <w:r w:rsidRPr="00572528">
              <w:rPr>
                <w:rFonts w:ascii="Times New Roman" w:hAnsi="Times New Roman" w:cs="Times New Roman"/>
                <w:color w:val="000000"/>
                <w:lang w:eastAsia="en-US"/>
              </w:rPr>
              <w:t>закупівлі</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тендерної</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документації</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крім</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невідповідності</w:t>
            </w:r>
            <w:proofErr w:type="spellEnd"/>
            <w:r w:rsidRPr="00572528">
              <w:rPr>
                <w:rFonts w:ascii="Times New Roman" w:hAnsi="Times New Roman" w:cs="Times New Roman"/>
                <w:color w:val="000000"/>
                <w:lang w:eastAsia="en-US"/>
              </w:rPr>
              <w:t xml:space="preserve"> в </w:t>
            </w:r>
            <w:proofErr w:type="spellStart"/>
            <w:r w:rsidRPr="00572528">
              <w:rPr>
                <w:rFonts w:ascii="Times New Roman" w:hAnsi="Times New Roman" w:cs="Times New Roman"/>
                <w:color w:val="000000"/>
                <w:lang w:eastAsia="en-US"/>
              </w:rPr>
              <w:t>інформації</w:t>
            </w:r>
            <w:proofErr w:type="spellEnd"/>
            <w:r w:rsidRPr="00572528">
              <w:rPr>
                <w:rFonts w:ascii="Times New Roman" w:hAnsi="Times New Roman" w:cs="Times New Roman"/>
                <w:color w:val="000000"/>
                <w:lang w:eastAsia="en-US"/>
              </w:rPr>
              <w:t xml:space="preserve"> та/</w:t>
            </w:r>
            <w:proofErr w:type="spellStart"/>
            <w:r w:rsidRPr="00572528">
              <w:rPr>
                <w:rFonts w:ascii="Times New Roman" w:hAnsi="Times New Roman" w:cs="Times New Roman"/>
                <w:color w:val="000000"/>
                <w:lang w:eastAsia="en-US"/>
              </w:rPr>
              <w:t>або</w:t>
            </w:r>
            <w:proofErr w:type="spellEnd"/>
            <w:r w:rsidRPr="00572528">
              <w:rPr>
                <w:rFonts w:ascii="Times New Roman" w:hAnsi="Times New Roman" w:cs="Times New Roman"/>
                <w:color w:val="000000"/>
                <w:lang w:eastAsia="en-US"/>
              </w:rPr>
              <w:t xml:space="preserve"> документах, </w:t>
            </w:r>
            <w:proofErr w:type="spellStart"/>
            <w:r w:rsidRPr="00572528">
              <w:rPr>
                <w:rFonts w:ascii="Times New Roman" w:hAnsi="Times New Roman" w:cs="Times New Roman"/>
                <w:color w:val="000000"/>
                <w:lang w:eastAsia="en-US"/>
              </w:rPr>
              <w:t>що</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може</w:t>
            </w:r>
            <w:proofErr w:type="spellEnd"/>
            <w:r w:rsidRPr="00572528">
              <w:rPr>
                <w:rFonts w:ascii="Times New Roman" w:hAnsi="Times New Roman" w:cs="Times New Roman"/>
                <w:color w:val="000000"/>
                <w:lang w:eastAsia="en-US"/>
              </w:rPr>
              <w:t xml:space="preserve"> бути </w:t>
            </w:r>
            <w:proofErr w:type="spellStart"/>
            <w:r w:rsidRPr="00572528">
              <w:rPr>
                <w:rFonts w:ascii="Times New Roman" w:hAnsi="Times New Roman" w:cs="Times New Roman"/>
                <w:color w:val="000000"/>
                <w:lang w:eastAsia="en-US"/>
              </w:rPr>
              <w:t>усунена</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учасником</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процедури</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закупівлі</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відповідно</w:t>
            </w:r>
            <w:proofErr w:type="spellEnd"/>
            <w:r w:rsidRPr="00572528">
              <w:rPr>
                <w:rFonts w:ascii="Times New Roman" w:hAnsi="Times New Roman" w:cs="Times New Roman"/>
                <w:color w:val="000000"/>
                <w:lang w:eastAsia="en-US"/>
              </w:rPr>
              <w:t xml:space="preserve"> до </w:t>
            </w:r>
            <w:hyperlink r:id="rId8" w:anchor="n131" w:history="1">
              <w:r w:rsidRPr="006A2699">
                <w:rPr>
                  <w:rStyle w:val="a6"/>
                  <w:rFonts w:ascii="Times New Roman" w:hAnsi="Times New Roman" w:cs="Times New Roman"/>
                  <w:color w:val="000000"/>
                  <w:u w:val="none"/>
                  <w:lang w:eastAsia="en-US"/>
                </w:rPr>
                <w:t xml:space="preserve">пункту </w:t>
              </w:r>
            </w:hyperlink>
            <w:hyperlink r:id="rId9" w:anchor="n131" w:history="1">
              <w:r w:rsidRPr="006A2699">
                <w:rPr>
                  <w:rStyle w:val="a6"/>
                  <w:rFonts w:ascii="Times New Roman" w:hAnsi="Times New Roman" w:cs="Times New Roman"/>
                  <w:color w:val="000000"/>
                  <w:u w:val="none"/>
                  <w:lang w:eastAsia="en-US"/>
                </w:rPr>
                <w:t>4</w:t>
              </w:r>
            </w:hyperlink>
            <w:r w:rsidRPr="006A2699">
              <w:rPr>
                <w:rFonts w:ascii="Times New Roman" w:hAnsi="Times New Roman" w:cs="Times New Roman"/>
                <w:color w:val="000000"/>
                <w:lang w:eastAsia="en-US"/>
              </w:rPr>
              <w:t>3</w:t>
            </w:r>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цих</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особливостей</w:t>
            </w:r>
            <w:proofErr w:type="spellEnd"/>
            <w:r w:rsidRPr="00572528">
              <w:rPr>
                <w:rFonts w:ascii="Times New Roman" w:hAnsi="Times New Roman" w:cs="Times New Roman"/>
                <w:color w:val="000000"/>
                <w:lang w:eastAsia="en-US"/>
              </w:rPr>
              <w:t>;</w:t>
            </w:r>
          </w:p>
          <w:p w14:paraId="4846A5DC" w14:textId="77777777" w:rsidR="00625901" w:rsidRPr="00572528" w:rsidRDefault="00625901" w:rsidP="00572528">
            <w:pPr>
              <w:shd w:val="clear" w:color="auto" w:fill="FFFFFF"/>
              <w:spacing w:before="120"/>
              <w:ind w:firstLine="567"/>
              <w:jc w:val="both"/>
              <w:rPr>
                <w:rFonts w:ascii="Times New Roman" w:hAnsi="Times New Roman" w:cs="Times New Roman"/>
                <w:color w:val="000000"/>
                <w:lang w:eastAsia="en-US"/>
              </w:rPr>
            </w:pPr>
            <w:r w:rsidRPr="00572528">
              <w:rPr>
                <w:rFonts w:ascii="Times New Roman" w:hAnsi="Times New Roman" w:cs="Times New Roman"/>
                <w:color w:val="000000"/>
                <w:lang w:eastAsia="en-US"/>
              </w:rPr>
              <w:t xml:space="preserve">є такою, строк </w:t>
            </w:r>
            <w:proofErr w:type="spellStart"/>
            <w:r w:rsidRPr="00572528">
              <w:rPr>
                <w:rFonts w:ascii="Times New Roman" w:hAnsi="Times New Roman" w:cs="Times New Roman"/>
                <w:color w:val="000000"/>
                <w:lang w:eastAsia="en-US"/>
              </w:rPr>
              <w:t>дії</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якої</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закінчився</w:t>
            </w:r>
            <w:proofErr w:type="spellEnd"/>
            <w:r w:rsidRPr="00572528">
              <w:rPr>
                <w:rFonts w:ascii="Times New Roman" w:hAnsi="Times New Roman" w:cs="Times New Roman"/>
                <w:color w:val="000000"/>
                <w:lang w:eastAsia="en-US"/>
              </w:rPr>
              <w:t>;</w:t>
            </w:r>
          </w:p>
          <w:p w14:paraId="5955B619" w14:textId="77777777" w:rsidR="00625901" w:rsidRPr="00572528" w:rsidRDefault="00625901" w:rsidP="00572528">
            <w:pPr>
              <w:shd w:val="clear" w:color="auto" w:fill="FFFFFF"/>
              <w:spacing w:before="120"/>
              <w:ind w:firstLine="567"/>
              <w:jc w:val="both"/>
              <w:rPr>
                <w:rFonts w:ascii="Times New Roman" w:hAnsi="Times New Roman" w:cs="Times New Roman"/>
                <w:color w:val="000000"/>
                <w:lang w:eastAsia="en-US"/>
              </w:rPr>
            </w:pPr>
            <w:r w:rsidRPr="00572528">
              <w:rPr>
                <w:rFonts w:ascii="Times New Roman" w:hAnsi="Times New Roman" w:cs="Times New Roman"/>
                <w:color w:val="000000"/>
                <w:lang w:eastAsia="en-US"/>
              </w:rPr>
              <w:t xml:space="preserve">є такою, </w:t>
            </w:r>
            <w:proofErr w:type="spellStart"/>
            <w:r w:rsidRPr="00572528">
              <w:rPr>
                <w:rFonts w:ascii="Times New Roman" w:hAnsi="Times New Roman" w:cs="Times New Roman"/>
                <w:color w:val="000000"/>
                <w:lang w:eastAsia="en-US"/>
              </w:rPr>
              <w:t>ціна</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якої</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перевищує</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очікувану</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вартість</w:t>
            </w:r>
            <w:proofErr w:type="spellEnd"/>
            <w:r w:rsidRPr="00572528">
              <w:rPr>
                <w:rFonts w:ascii="Times New Roman" w:hAnsi="Times New Roman" w:cs="Times New Roman"/>
                <w:color w:val="000000"/>
                <w:lang w:eastAsia="en-US"/>
              </w:rPr>
              <w:t xml:space="preserve"> предмета </w:t>
            </w:r>
            <w:proofErr w:type="spellStart"/>
            <w:r w:rsidRPr="00572528">
              <w:rPr>
                <w:rFonts w:ascii="Times New Roman" w:hAnsi="Times New Roman" w:cs="Times New Roman"/>
                <w:color w:val="000000"/>
                <w:lang w:eastAsia="en-US"/>
              </w:rPr>
              <w:t>закупівлі</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визначену</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замовником</w:t>
            </w:r>
            <w:proofErr w:type="spellEnd"/>
            <w:r w:rsidRPr="00572528">
              <w:rPr>
                <w:rFonts w:ascii="Times New Roman" w:hAnsi="Times New Roman" w:cs="Times New Roman"/>
                <w:color w:val="000000"/>
                <w:lang w:eastAsia="en-US"/>
              </w:rPr>
              <w:t xml:space="preserve"> в </w:t>
            </w:r>
            <w:proofErr w:type="spellStart"/>
            <w:r w:rsidRPr="00572528">
              <w:rPr>
                <w:rFonts w:ascii="Times New Roman" w:hAnsi="Times New Roman" w:cs="Times New Roman"/>
                <w:color w:val="000000"/>
                <w:lang w:eastAsia="en-US"/>
              </w:rPr>
              <w:t>оголошенні</w:t>
            </w:r>
            <w:proofErr w:type="spellEnd"/>
            <w:r w:rsidRPr="00572528">
              <w:rPr>
                <w:rFonts w:ascii="Times New Roman" w:hAnsi="Times New Roman" w:cs="Times New Roman"/>
                <w:color w:val="000000"/>
                <w:lang w:eastAsia="en-US"/>
              </w:rPr>
              <w:t xml:space="preserve"> про </w:t>
            </w:r>
            <w:proofErr w:type="spellStart"/>
            <w:r w:rsidRPr="00572528">
              <w:rPr>
                <w:rFonts w:ascii="Times New Roman" w:hAnsi="Times New Roman" w:cs="Times New Roman"/>
                <w:color w:val="000000"/>
                <w:lang w:eastAsia="en-US"/>
              </w:rPr>
              <w:t>проведення</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відкритих</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торгів</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якщо</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замовник</w:t>
            </w:r>
            <w:proofErr w:type="spellEnd"/>
            <w:r w:rsidRPr="00572528">
              <w:rPr>
                <w:rFonts w:ascii="Times New Roman" w:hAnsi="Times New Roman" w:cs="Times New Roman"/>
                <w:color w:val="000000"/>
                <w:lang w:eastAsia="en-US"/>
              </w:rPr>
              <w:t xml:space="preserve"> у </w:t>
            </w:r>
            <w:proofErr w:type="spellStart"/>
            <w:r w:rsidRPr="00572528">
              <w:rPr>
                <w:rFonts w:ascii="Times New Roman" w:hAnsi="Times New Roman" w:cs="Times New Roman"/>
                <w:color w:val="000000"/>
                <w:lang w:eastAsia="en-US"/>
              </w:rPr>
              <w:t>тендерній</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документації</w:t>
            </w:r>
            <w:proofErr w:type="spellEnd"/>
            <w:r w:rsidRPr="00572528">
              <w:rPr>
                <w:rFonts w:ascii="Times New Roman" w:hAnsi="Times New Roman" w:cs="Times New Roman"/>
                <w:color w:val="000000"/>
                <w:lang w:eastAsia="en-US"/>
              </w:rPr>
              <w:t xml:space="preserve"> не </w:t>
            </w:r>
            <w:proofErr w:type="spellStart"/>
            <w:r w:rsidRPr="00572528">
              <w:rPr>
                <w:rFonts w:ascii="Times New Roman" w:hAnsi="Times New Roman" w:cs="Times New Roman"/>
                <w:color w:val="000000"/>
                <w:lang w:eastAsia="en-US"/>
              </w:rPr>
              <w:t>зазначив</w:t>
            </w:r>
            <w:proofErr w:type="spellEnd"/>
            <w:r w:rsidRPr="00572528">
              <w:rPr>
                <w:rFonts w:ascii="Times New Roman" w:hAnsi="Times New Roman" w:cs="Times New Roman"/>
                <w:color w:val="000000"/>
                <w:lang w:eastAsia="en-US"/>
              </w:rPr>
              <w:t xml:space="preserve"> про </w:t>
            </w:r>
            <w:proofErr w:type="spellStart"/>
            <w:r w:rsidRPr="00572528">
              <w:rPr>
                <w:rFonts w:ascii="Times New Roman" w:hAnsi="Times New Roman" w:cs="Times New Roman"/>
                <w:color w:val="000000"/>
                <w:lang w:eastAsia="en-US"/>
              </w:rPr>
              <w:t>прийняття</w:t>
            </w:r>
            <w:proofErr w:type="spellEnd"/>
            <w:r w:rsidRPr="00572528">
              <w:rPr>
                <w:rFonts w:ascii="Times New Roman" w:hAnsi="Times New Roman" w:cs="Times New Roman"/>
                <w:color w:val="000000"/>
                <w:lang w:eastAsia="en-US"/>
              </w:rPr>
              <w:t xml:space="preserve"> до </w:t>
            </w:r>
            <w:proofErr w:type="spellStart"/>
            <w:r w:rsidRPr="00572528">
              <w:rPr>
                <w:rFonts w:ascii="Times New Roman" w:hAnsi="Times New Roman" w:cs="Times New Roman"/>
                <w:color w:val="000000"/>
                <w:lang w:eastAsia="en-US"/>
              </w:rPr>
              <w:t>розгляду</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тендерної</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пропозиції</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ціна</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якої</w:t>
            </w:r>
            <w:proofErr w:type="spellEnd"/>
            <w:r w:rsidRPr="00572528">
              <w:rPr>
                <w:rFonts w:ascii="Times New Roman" w:hAnsi="Times New Roman" w:cs="Times New Roman"/>
                <w:color w:val="000000"/>
                <w:lang w:eastAsia="en-US"/>
              </w:rPr>
              <w:t xml:space="preserve"> є </w:t>
            </w:r>
            <w:proofErr w:type="spellStart"/>
            <w:r w:rsidRPr="00572528">
              <w:rPr>
                <w:rFonts w:ascii="Times New Roman" w:hAnsi="Times New Roman" w:cs="Times New Roman"/>
                <w:color w:val="000000"/>
                <w:lang w:eastAsia="en-US"/>
              </w:rPr>
              <w:t>вищою</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ніж</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очікувана</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вартість</w:t>
            </w:r>
            <w:proofErr w:type="spellEnd"/>
            <w:r w:rsidRPr="00572528">
              <w:rPr>
                <w:rFonts w:ascii="Times New Roman" w:hAnsi="Times New Roman" w:cs="Times New Roman"/>
                <w:color w:val="000000"/>
                <w:lang w:eastAsia="en-US"/>
              </w:rPr>
              <w:t xml:space="preserve"> предмета </w:t>
            </w:r>
            <w:proofErr w:type="spellStart"/>
            <w:r w:rsidRPr="00572528">
              <w:rPr>
                <w:rFonts w:ascii="Times New Roman" w:hAnsi="Times New Roman" w:cs="Times New Roman"/>
                <w:color w:val="000000"/>
                <w:lang w:eastAsia="en-US"/>
              </w:rPr>
              <w:t>закупівлі</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визначена</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замовником</w:t>
            </w:r>
            <w:proofErr w:type="spellEnd"/>
            <w:r w:rsidRPr="00572528">
              <w:rPr>
                <w:rFonts w:ascii="Times New Roman" w:hAnsi="Times New Roman" w:cs="Times New Roman"/>
                <w:color w:val="000000"/>
                <w:lang w:eastAsia="en-US"/>
              </w:rPr>
              <w:t xml:space="preserve"> в </w:t>
            </w:r>
            <w:proofErr w:type="spellStart"/>
            <w:r w:rsidRPr="00572528">
              <w:rPr>
                <w:rFonts w:ascii="Times New Roman" w:hAnsi="Times New Roman" w:cs="Times New Roman"/>
                <w:color w:val="000000"/>
                <w:lang w:eastAsia="en-US"/>
              </w:rPr>
              <w:t>оголошенні</w:t>
            </w:r>
            <w:proofErr w:type="spellEnd"/>
            <w:r w:rsidRPr="00572528">
              <w:rPr>
                <w:rFonts w:ascii="Times New Roman" w:hAnsi="Times New Roman" w:cs="Times New Roman"/>
                <w:color w:val="000000"/>
                <w:lang w:eastAsia="en-US"/>
              </w:rPr>
              <w:t xml:space="preserve"> про </w:t>
            </w:r>
            <w:proofErr w:type="spellStart"/>
            <w:r w:rsidRPr="00572528">
              <w:rPr>
                <w:rFonts w:ascii="Times New Roman" w:hAnsi="Times New Roman" w:cs="Times New Roman"/>
                <w:color w:val="000000"/>
                <w:lang w:eastAsia="en-US"/>
              </w:rPr>
              <w:t>проведення</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відкритих</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торгів</w:t>
            </w:r>
            <w:proofErr w:type="spellEnd"/>
            <w:r w:rsidRPr="00572528">
              <w:rPr>
                <w:rFonts w:ascii="Times New Roman" w:hAnsi="Times New Roman" w:cs="Times New Roman"/>
                <w:color w:val="000000"/>
                <w:lang w:eastAsia="en-US"/>
              </w:rPr>
              <w:t>, та/</w:t>
            </w:r>
            <w:proofErr w:type="spellStart"/>
            <w:r w:rsidRPr="00572528">
              <w:rPr>
                <w:rFonts w:ascii="Times New Roman" w:hAnsi="Times New Roman" w:cs="Times New Roman"/>
                <w:color w:val="000000"/>
                <w:lang w:eastAsia="en-US"/>
              </w:rPr>
              <w:t>або</w:t>
            </w:r>
            <w:proofErr w:type="spellEnd"/>
            <w:r w:rsidRPr="00572528">
              <w:rPr>
                <w:rFonts w:ascii="Times New Roman" w:hAnsi="Times New Roman" w:cs="Times New Roman"/>
                <w:color w:val="000000"/>
                <w:lang w:eastAsia="en-US"/>
              </w:rPr>
              <w:t xml:space="preserve"> не </w:t>
            </w:r>
            <w:proofErr w:type="spellStart"/>
            <w:r w:rsidRPr="00572528">
              <w:rPr>
                <w:rFonts w:ascii="Times New Roman" w:hAnsi="Times New Roman" w:cs="Times New Roman"/>
                <w:color w:val="000000"/>
                <w:lang w:eastAsia="en-US"/>
              </w:rPr>
              <w:t>зазначив</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прийнятний</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відсоток</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перевищення</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або</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відсоток</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перевищення</w:t>
            </w:r>
            <w:proofErr w:type="spellEnd"/>
            <w:r w:rsidRPr="00572528">
              <w:rPr>
                <w:rFonts w:ascii="Times New Roman" w:hAnsi="Times New Roman" w:cs="Times New Roman"/>
                <w:color w:val="000000"/>
                <w:lang w:eastAsia="en-US"/>
              </w:rPr>
              <w:t xml:space="preserve"> є </w:t>
            </w:r>
            <w:proofErr w:type="spellStart"/>
            <w:r w:rsidRPr="00572528">
              <w:rPr>
                <w:rFonts w:ascii="Times New Roman" w:hAnsi="Times New Roman" w:cs="Times New Roman"/>
                <w:color w:val="000000"/>
                <w:lang w:eastAsia="en-US"/>
              </w:rPr>
              <w:t>більшим</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ніж</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зазначений</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замовником</w:t>
            </w:r>
            <w:proofErr w:type="spellEnd"/>
            <w:r w:rsidRPr="00572528">
              <w:rPr>
                <w:rFonts w:ascii="Times New Roman" w:hAnsi="Times New Roman" w:cs="Times New Roman"/>
                <w:color w:val="000000"/>
                <w:lang w:eastAsia="en-US"/>
              </w:rPr>
              <w:t xml:space="preserve"> в </w:t>
            </w:r>
            <w:proofErr w:type="spellStart"/>
            <w:r w:rsidRPr="00572528">
              <w:rPr>
                <w:rFonts w:ascii="Times New Roman" w:hAnsi="Times New Roman" w:cs="Times New Roman"/>
                <w:color w:val="000000"/>
                <w:lang w:eastAsia="en-US"/>
              </w:rPr>
              <w:t>тендерній</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документації</w:t>
            </w:r>
            <w:proofErr w:type="spellEnd"/>
            <w:r w:rsidRPr="00572528">
              <w:rPr>
                <w:rFonts w:ascii="Times New Roman" w:hAnsi="Times New Roman" w:cs="Times New Roman"/>
                <w:color w:val="000000"/>
                <w:lang w:eastAsia="en-US"/>
              </w:rPr>
              <w:t>;</w:t>
            </w:r>
          </w:p>
          <w:p w14:paraId="4837BA5E" w14:textId="77777777" w:rsidR="00625901" w:rsidRPr="00572528" w:rsidRDefault="00625901" w:rsidP="00572528">
            <w:pPr>
              <w:shd w:val="clear" w:color="auto" w:fill="FFFFFF"/>
              <w:spacing w:before="120"/>
              <w:ind w:firstLine="567"/>
              <w:jc w:val="both"/>
              <w:rPr>
                <w:rFonts w:ascii="Times New Roman" w:hAnsi="Times New Roman" w:cs="Times New Roman"/>
                <w:color w:val="000000"/>
                <w:lang w:eastAsia="en-US"/>
              </w:rPr>
            </w:pPr>
            <w:r w:rsidRPr="00572528">
              <w:rPr>
                <w:rFonts w:ascii="Times New Roman" w:hAnsi="Times New Roman" w:cs="Times New Roman"/>
                <w:color w:val="000000"/>
                <w:lang w:eastAsia="en-US"/>
              </w:rPr>
              <w:t xml:space="preserve">не </w:t>
            </w:r>
            <w:proofErr w:type="spellStart"/>
            <w:r w:rsidRPr="00572528">
              <w:rPr>
                <w:rFonts w:ascii="Times New Roman" w:hAnsi="Times New Roman" w:cs="Times New Roman"/>
                <w:color w:val="000000"/>
                <w:lang w:eastAsia="en-US"/>
              </w:rPr>
              <w:t>відповідає</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вимогам</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установленим</w:t>
            </w:r>
            <w:proofErr w:type="spellEnd"/>
            <w:r w:rsidRPr="00572528">
              <w:rPr>
                <w:rFonts w:ascii="Times New Roman" w:hAnsi="Times New Roman" w:cs="Times New Roman"/>
                <w:color w:val="000000"/>
                <w:lang w:eastAsia="en-US"/>
              </w:rPr>
              <w:t xml:space="preserve"> у </w:t>
            </w:r>
            <w:proofErr w:type="spellStart"/>
            <w:r w:rsidRPr="00572528">
              <w:rPr>
                <w:rFonts w:ascii="Times New Roman" w:hAnsi="Times New Roman" w:cs="Times New Roman"/>
                <w:color w:val="000000"/>
                <w:lang w:eastAsia="en-US"/>
              </w:rPr>
              <w:t>тендерній</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документації</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відповідно</w:t>
            </w:r>
            <w:proofErr w:type="spellEnd"/>
            <w:r w:rsidRPr="00572528">
              <w:rPr>
                <w:rFonts w:ascii="Times New Roman" w:hAnsi="Times New Roman" w:cs="Times New Roman"/>
                <w:color w:val="000000"/>
                <w:lang w:eastAsia="en-US"/>
              </w:rPr>
              <w:t xml:space="preserve"> </w:t>
            </w:r>
            <w:proofErr w:type="gramStart"/>
            <w:r w:rsidRPr="00572528">
              <w:rPr>
                <w:rFonts w:ascii="Times New Roman" w:hAnsi="Times New Roman" w:cs="Times New Roman"/>
                <w:color w:val="000000"/>
                <w:lang w:eastAsia="en-US"/>
              </w:rPr>
              <w:t>до абзацу</w:t>
            </w:r>
            <w:proofErr w:type="gram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першого</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частини</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третьої</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статті</w:t>
            </w:r>
            <w:proofErr w:type="spellEnd"/>
            <w:r w:rsidRPr="00572528">
              <w:rPr>
                <w:rFonts w:ascii="Times New Roman" w:hAnsi="Times New Roman" w:cs="Times New Roman"/>
                <w:color w:val="000000"/>
                <w:lang w:eastAsia="en-US"/>
              </w:rPr>
              <w:t xml:space="preserve"> 22 Закону;</w:t>
            </w:r>
          </w:p>
          <w:p w14:paraId="1CF58776" w14:textId="77777777" w:rsidR="00625901" w:rsidRPr="00572528" w:rsidRDefault="00625901" w:rsidP="00572528">
            <w:pPr>
              <w:shd w:val="clear" w:color="auto" w:fill="FFFFFF"/>
              <w:spacing w:before="120"/>
              <w:ind w:firstLine="567"/>
              <w:jc w:val="both"/>
              <w:rPr>
                <w:rFonts w:ascii="Times New Roman" w:hAnsi="Times New Roman" w:cs="Times New Roman"/>
                <w:color w:val="000000"/>
                <w:lang w:eastAsia="en-US"/>
              </w:rPr>
            </w:pPr>
            <w:r w:rsidRPr="00572528">
              <w:rPr>
                <w:rFonts w:ascii="Times New Roman" w:hAnsi="Times New Roman" w:cs="Times New Roman"/>
                <w:color w:val="000000"/>
                <w:lang w:eastAsia="en-US"/>
              </w:rPr>
              <w:t xml:space="preserve">3) </w:t>
            </w:r>
            <w:proofErr w:type="spellStart"/>
            <w:r w:rsidRPr="00572528">
              <w:rPr>
                <w:rFonts w:ascii="Times New Roman" w:hAnsi="Times New Roman" w:cs="Times New Roman"/>
                <w:color w:val="000000"/>
                <w:lang w:eastAsia="en-US"/>
              </w:rPr>
              <w:t>переможець</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процедури</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закупівлі</w:t>
            </w:r>
            <w:proofErr w:type="spellEnd"/>
            <w:r w:rsidRPr="00572528">
              <w:rPr>
                <w:rFonts w:ascii="Times New Roman" w:hAnsi="Times New Roman" w:cs="Times New Roman"/>
                <w:color w:val="000000"/>
                <w:lang w:eastAsia="en-US"/>
              </w:rPr>
              <w:t>:</w:t>
            </w:r>
          </w:p>
          <w:p w14:paraId="125A6F25" w14:textId="77777777" w:rsidR="00625901" w:rsidRPr="00572528" w:rsidRDefault="00625901" w:rsidP="00572528">
            <w:pPr>
              <w:shd w:val="clear" w:color="auto" w:fill="FFFFFF"/>
              <w:spacing w:before="120"/>
              <w:ind w:firstLine="567"/>
              <w:jc w:val="both"/>
              <w:rPr>
                <w:rFonts w:ascii="Times New Roman" w:hAnsi="Times New Roman" w:cs="Times New Roman"/>
                <w:color w:val="000000"/>
                <w:lang w:eastAsia="en-US"/>
              </w:rPr>
            </w:pPr>
            <w:proofErr w:type="spellStart"/>
            <w:r w:rsidRPr="00572528">
              <w:rPr>
                <w:rFonts w:ascii="Times New Roman" w:hAnsi="Times New Roman" w:cs="Times New Roman"/>
                <w:color w:val="000000"/>
                <w:lang w:eastAsia="en-US"/>
              </w:rPr>
              <w:t>відмовився</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від</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підписання</w:t>
            </w:r>
            <w:proofErr w:type="spellEnd"/>
            <w:r w:rsidRPr="00572528">
              <w:rPr>
                <w:rFonts w:ascii="Times New Roman" w:hAnsi="Times New Roman" w:cs="Times New Roman"/>
                <w:color w:val="000000"/>
                <w:lang w:eastAsia="en-US"/>
              </w:rPr>
              <w:t xml:space="preserve"> договору про </w:t>
            </w:r>
            <w:proofErr w:type="spellStart"/>
            <w:r w:rsidRPr="00572528">
              <w:rPr>
                <w:rFonts w:ascii="Times New Roman" w:hAnsi="Times New Roman" w:cs="Times New Roman"/>
                <w:color w:val="000000"/>
                <w:lang w:eastAsia="en-US"/>
              </w:rPr>
              <w:t>закупівлю</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відповідно</w:t>
            </w:r>
            <w:proofErr w:type="spellEnd"/>
            <w:r w:rsidRPr="00572528">
              <w:rPr>
                <w:rFonts w:ascii="Times New Roman" w:hAnsi="Times New Roman" w:cs="Times New Roman"/>
                <w:color w:val="000000"/>
                <w:lang w:eastAsia="en-US"/>
              </w:rPr>
              <w:t xml:space="preserve"> до </w:t>
            </w:r>
            <w:proofErr w:type="spellStart"/>
            <w:r w:rsidRPr="00572528">
              <w:rPr>
                <w:rFonts w:ascii="Times New Roman" w:hAnsi="Times New Roman" w:cs="Times New Roman"/>
                <w:color w:val="000000"/>
                <w:lang w:eastAsia="en-US"/>
              </w:rPr>
              <w:t>вимог</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тендерної</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документації</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або</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укладення</w:t>
            </w:r>
            <w:proofErr w:type="spellEnd"/>
            <w:r w:rsidRPr="00572528">
              <w:rPr>
                <w:rFonts w:ascii="Times New Roman" w:hAnsi="Times New Roman" w:cs="Times New Roman"/>
                <w:color w:val="000000"/>
                <w:lang w:eastAsia="en-US"/>
              </w:rPr>
              <w:t xml:space="preserve"> договору про </w:t>
            </w:r>
            <w:proofErr w:type="spellStart"/>
            <w:r w:rsidRPr="00572528">
              <w:rPr>
                <w:rFonts w:ascii="Times New Roman" w:hAnsi="Times New Roman" w:cs="Times New Roman"/>
                <w:color w:val="000000"/>
                <w:lang w:eastAsia="en-US"/>
              </w:rPr>
              <w:t>закупівлю</w:t>
            </w:r>
            <w:proofErr w:type="spellEnd"/>
            <w:r w:rsidRPr="00572528">
              <w:rPr>
                <w:rFonts w:ascii="Times New Roman" w:hAnsi="Times New Roman" w:cs="Times New Roman"/>
                <w:color w:val="000000"/>
                <w:lang w:eastAsia="en-US"/>
              </w:rPr>
              <w:t>;</w:t>
            </w:r>
          </w:p>
          <w:p w14:paraId="3266978A" w14:textId="77777777" w:rsidR="00625901" w:rsidRPr="00572528" w:rsidRDefault="00625901" w:rsidP="00572528">
            <w:pPr>
              <w:shd w:val="clear" w:color="auto" w:fill="FFFFFF"/>
              <w:spacing w:before="120"/>
              <w:ind w:firstLine="567"/>
              <w:jc w:val="both"/>
              <w:rPr>
                <w:rFonts w:ascii="Times New Roman" w:hAnsi="Times New Roman" w:cs="Times New Roman"/>
                <w:color w:val="000000"/>
                <w:lang w:eastAsia="en-US"/>
              </w:rPr>
            </w:pPr>
            <w:r w:rsidRPr="00572528">
              <w:rPr>
                <w:rFonts w:ascii="Times New Roman" w:hAnsi="Times New Roman" w:cs="Times New Roman"/>
                <w:color w:val="000000"/>
                <w:lang w:eastAsia="en-US"/>
              </w:rPr>
              <w:t xml:space="preserve">не </w:t>
            </w:r>
            <w:proofErr w:type="spellStart"/>
            <w:r w:rsidRPr="00572528">
              <w:rPr>
                <w:rFonts w:ascii="Times New Roman" w:hAnsi="Times New Roman" w:cs="Times New Roman"/>
                <w:color w:val="000000"/>
                <w:lang w:eastAsia="en-US"/>
              </w:rPr>
              <w:t>надав</w:t>
            </w:r>
            <w:proofErr w:type="spellEnd"/>
            <w:r w:rsidRPr="00572528">
              <w:rPr>
                <w:rFonts w:ascii="Times New Roman" w:hAnsi="Times New Roman" w:cs="Times New Roman"/>
                <w:color w:val="000000"/>
                <w:lang w:eastAsia="en-US"/>
              </w:rPr>
              <w:t xml:space="preserve"> у </w:t>
            </w:r>
            <w:proofErr w:type="spellStart"/>
            <w:r w:rsidRPr="00572528">
              <w:rPr>
                <w:rFonts w:ascii="Times New Roman" w:hAnsi="Times New Roman" w:cs="Times New Roman"/>
                <w:color w:val="000000"/>
                <w:lang w:eastAsia="en-US"/>
              </w:rPr>
              <w:t>спосіб</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зазначений</w:t>
            </w:r>
            <w:proofErr w:type="spellEnd"/>
            <w:r w:rsidRPr="00572528">
              <w:rPr>
                <w:rFonts w:ascii="Times New Roman" w:hAnsi="Times New Roman" w:cs="Times New Roman"/>
                <w:color w:val="000000"/>
                <w:lang w:eastAsia="en-US"/>
              </w:rPr>
              <w:t xml:space="preserve"> в </w:t>
            </w:r>
            <w:proofErr w:type="spellStart"/>
            <w:r w:rsidRPr="00572528">
              <w:rPr>
                <w:rFonts w:ascii="Times New Roman" w:hAnsi="Times New Roman" w:cs="Times New Roman"/>
                <w:color w:val="000000"/>
                <w:lang w:eastAsia="en-US"/>
              </w:rPr>
              <w:t>тендерній</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документації</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документи</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що</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підтверджують</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відсутність</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підстав</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визначених</w:t>
            </w:r>
            <w:proofErr w:type="spellEnd"/>
            <w:r w:rsidRPr="00572528">
              <w:rPr>
                <w:rFonts w:ascii="Times New Roman" w:hAnsi="Times New Roman" w:cs="Times New Roman"/>
                <w:color w:val="000000"/>
                <w:lang w:eastAsia="en-US"/>
              </w:rPr>
              <w:t xml:space="preserve"> у </w:t>
            </w:r>
            <w:proofErr w:type="spellStart"/>
            <w:r w:rsidRPr="00572528">
              <w:rPr>
                <w:rFonts w:ascii="Times New Roman" w:hAnsi="Times New Roman" w:cs="Times New Roman"/>
                <w:color w:val="000000"/>
                <w:lang w:eastAsia="en-US"/>
              </w:rPr>
              <w:t>підпунктах</w:t>
            </w:r>
            <w:proofErr w:type="spellEnd"/>
            <w:r w:rsidRPr="00572528">
              <w:rPr>
                <w:rFonts w:ascii="Times New Roman" w:hAnsi="Times New Roman" w:cs="Times New Roman"/>
                <w:color w:val="000000"/>
                <w:lang w:eastAsia="en-US"/>
              </w:rPr>
              <w:t xml:space="preserve"> 3, 5, 6 і 12 та в </w:t>
            </w:r>
            <w:proofErr w:type="spellStart"/>
            <w:r w:rsidRPr="00572528">
              <w:rPr>
                <w:rFonts w:ascii="Times New Roman" w:hAnsi="Times New Roman" w:cs="Times New Roman"/>
                <w:color w:val="000000"/>
                <w:lang w:eastAsia="en-US"/>
              </w:rPr>
              <w:t>абзаці</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чотирнадцятому</w:t>
            </w:r>
            <w:proofErr w:type="spellEnd"/>
            <w:r w:rsidRPr="00572528">
              <w:rPr>
                <w:rFonts w:ascii="Times New Roman" w:hAnsi="Times New Roman" w:cs="Times New Roman"/>
                <w:color w:val="000000"/>
                <w:lang w:eastAsia="en-US"/>
              </w:rPr>
              <w:t xml:space="preserve"> пункту 47 </w:t>
            </w:r>
            <w:proofErr w:type="spellStart"/>
            <w:r w:rsidRPr="00572528">
              <w:rPr>
                <w:rFonts w:ascii="Times New Roman" w:hAnsi="Times New Roman" w:cs="Times New Roman"/>
                <w:color w:val="000000"/>
                <w:lang w:eastAsia="en-US"/>
              </w:rPr>
              <w:t>цих</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особливостей</w:t>
            </w:r>
            <w:proofErr w:type="spellEnd"/>
            <w:r w:rsidRPr="00572528">
              <w:rPr>
                <w:rFonts w:ascii="Times New Roman" w:hAnsi="Times New Roman" w:cs="Times New Roman"/>
                <w:color w:val="000000"/>
                <w:lang w:eastAsia="en-US"/>
              </w:rPr>
              <w:t>;</w:t>
            </w:r>
          </w:p>
          <w:p w14:paraId="24D04C58" w14:textId="77777777" w:rsidR="00625901" w:rsidRPr="00572528" w:rsidRDefault="00625901" w:rsidP="00572528">
            <w:pPr>
              <w:shd w:val="clear" w:color="auto" w:fill="FFFFFF"/>
              <w:spacing w:before="120"/>
              <w:ind w:firstLine="567"/>
              <w:jc w:val="both"/>
              <w:rPr>
                <w:rFonts w:ascii="Times New Roman" w:hAnsi="Times New Roman" w:cs="Times New Roman"/>
                <w:color w:val="000000"/>
                <w:lang w:eastAsia="en-US"/>
              </w:rPr>
            </w:pPr>
            <w:r w:rsidRPr="00572528">
              <w:rPr>
                <w:rFonts w:ascii="Times New Roman" w:hAnsi="Times New Roman" w:cs="Times New Roman"/>
                <w:color w:val="000000"/>
                <w:lang w:eastAsia="en-US"/>
              </w:rPr>
              <w:t xml:space="preserve">не </w:t>
            </w:r>
            <w:proofErr w:type="spellStart"/>
            <w:r w:rsidRPr="00572528">
              <w:rPr>
                <w:rFonts w:ascii="Times New Roman" w:hAnsi="Times New Roman" w:cs="Times New Roman"/>
                <w:color w:val="000000"/>
                <w:lang w:eastAsia="en-US"/>
              </w:rPr>
              <w:t>надав</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забезпечення</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виконання</w:t>
            </w:r>
            <w:proofErr w:type="spellEnd"/>
            <w:r w:rsidRPr="00572528">
              <w:rPr>
                <w:rFonts w:ascii="Times New Roman" w:hAnsi="Times New Roman" w:cs="Times New Roman"/>
                <w:color w:val="000000"/>
                <w:lang w:eastAsia="en-US"/>
              </w:rPr>
              <w:t xml:space="preserve"> договору про </w:t>
            </w:r>
            <w:proofErr w:type="spellStart"/>
            <w:r w:rsidRPr="00572528">
              <w:rPr>
                <w:rFonts w:ascii="Times New Roman" w:hAnsi="Times New Roman" w:cs="Times New Roman"/>
                <w:color w:val="000000"/>
                <w:lang w:eastAsia="en-US"/>
              </w:rPr>
              <w:t>закупівлю</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якщо</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таке</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забезпечення</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вимагалося</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замовником</w:t>
            </w:r>
            <w:proofErr w:type="spellEnd"/>
            <w:r w:rsidRPr="00572528">
              <w:rPr>
                <w:rFonts w:ascii="Times New Roman" w:hAnsi="Times New Roman" w:cs="Times New Roman"/>
                <w:color w:val="000000"/>
                <w:lang w:eastAsia="en-US"/>
              </w:rPr>
              <w:t>;</w:t>
            </w:r>
          </w:p>
          <w:p w14:paraId="660DA32F" w14:textId="77777777" w:rsidR="00625901" w:rsidRPr="00572528" w:rsidRDefault="00625901" w:rsidP="00572528">
            <w:pPr>
              <w:shd w:val="clear" w:color="auto" w:fill="FFFFFF"/>
              <w:spacing w:before="120"/>
              <w:ind w:firstLine="567"/>
              <w:jc w:val="both"/>
              <w:rPr>
                <w:rFonts w:ascii="Times New Roman" w:hAnsi="Times New Roman" w:cs="Times New Roman"/>
                <w:color w:val="000000"/>
                <w:lang w:eastAsia="en-US"/>
              </w:rPr>
            </w:pPr>
            <w:proofErr w:type="spellStart"/>
            <w:r w:rsidRPr="00572528">
              <w:rPr>
                <w:rFonts w:ascii="Times New Roman" w:hAnsi="Times New Roman" w:cs="Times New Roman"/>
                <w:color w:val="000000"/>
                <w:lang w:eastAsia="en-US"/>
              </w:rPr>
              <w:t>надав</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недостовірну</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інформацію</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що</w:t>
            </w:r>
            <w:proofErr w:type="spellEnd"/>
            <w:r w:rsidRPr="00572528">
              <w:rPr>
                <w:rFonts w:ascii="Times New Roman" w:hAnsi="Times New Roman" w:cs="Times New Roman"/>
                <w:color w:val="000000"/>
                <w:lang w:eastAsia="en-US"/>
              </w:rPr>
              <w:t xml:space="preserve"> є </w:t>
            </w:r>
            <w:proofErr w:type="spellStart"/>
            <w:r w:rsidRPr="00572528">
              <w:rPr>
                <w:rFonts w:ascii="Times New Roman" w:hAnsi="Times New Roman" w:cs="Times New Roman"/>
                <w:color w:val="000000"/>
                <w:lang w:eastAsia="en-US"/>
              </w:rPr>
              <w:t>суттєвою</w:t>
            </w:r>
            <w:proofErr w:type="spellEnd"/>
            <w:r w:rsidRPr="00572528">
              <w:rPr>
                <w:rFonts w:ascii="Times New Roman" w:hAnsi="Times New Roman" w:cs="Times New Roman"/>
                <w:color w:val="000000"/>
                <w:lang w:eastAsia="en-US"/>
              </w:rPr>
              <w:t xml:space="preserve"> для </w:t>
            </w:r>
            <w:proofErr w:type="spellStart"/>
            <w:r w:rsidRPr="00572528">
              <w:rPr>
                <w:rFonts w:ascii="Times New Roman" w:hAnsi="Times New Roman" w:cs="Times New Roman"/>
                <w:color w:val="000000"/>
                <w:lang w:eastAsia="en-US"/>
              </w:rPr>
              <w:t>визначення</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результатів</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процедури</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закупівлі</w:t>
            </w:r>
            <w:proofErr w:type="spellEnd"/>
            <w:r w:rsidRPr="00572528">
              <w:rPr>
                <w:rFonts w:ascii="Times New Roman" w:hAnsi="Times New Roman" w:cs="Times New Roman"/>
                <w:color w:val="000000"/>
                <w:lang w:eastAsia="en-US"/>
              </w:rPr>
              <w:t xml:space="preserve">, яку </w:t>
            </w:r>
            <w:proofErr w:type="spellStart"/>
            <w:r w:rsidRPr="00572528">
              <w:rPr>
                <w:rFonts w:ascii="Times New Roman" w:hAnsi="Times New Roman" w:cs="Times New Roman"/>
                <w:color w:val="000000"/>
                <w:lang w:eastAsia="en-US"/>
              </w:rPr>
              <w:t>замовником</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виявлено</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згідно</w:t>
            </w:r>
            <w:proofErr w:type="spellEnd"/>
            <w:r w:rsidRPr="00572528">
              <w:rPr>
                <w:rFonts w:ascii="Times New Roman" w:hAnsi="Times New Roman" w:cs="Times New Roman"/>
                <w:color w:val="000000"/>
                <w:lang w:eastAsia="en-US"/>
              </w:rPr>
              <w:t xml:space="preserve"> з </w:t>
            </w:r>
            <w:proofErr w:type="spellStart"/>
            <w:r w:rsidRPr="00572528">
              <w:rPr>
                <w:rFonts w:ascii="Times New Roman" w:hAnsi="Times New Roman" w:cs="Times New Roman"/>
                <w:color w:val="000000"/>
                <w:lang w:eastAsia="en-US"/>
              </w:rPr>
              <w:t>абзацом</w:t>
            </w:r>
            <w:proofErr w:type="spellEnd"/>
            <w:r w:rsidRPr="00572528">
              <w:rPr>
                <w:rFonts w:ascii="Times New Roman" w:hAnsi="Times New Roman" w:cs="Times New Roman"/>
                <w:color w:val="000000"/>
                <w:lang w:eastAsia="en-US"/>
              </w:rPr>
              <w:t xml:space="preserve"> першим пункту 42 </w:t>
            </w:r>
            <w:proofErr w:type="spellStart"/>
            <w:r w:rsidRPr="00572528">
              <w:rPr>
                <w:rFonts w:ascii="Times New Roman" w:hAnsi="Times New Roman" w:cs="Times New Roman"/>
                <w:color w:val="000000"/>
                <w:lang w:eastAsia="en-US"/>
              </w:rPr>
              <w:t>цих</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особливостей</w:t>
            </w:r>
            <w:proofErr w:type="spellEnd"/>
            <w:r w:rsidRPr="00572528">
              <w:rPr>
                <w:rFonts w:ascii="Times New Roman" w:hAnsi="Times New Roman" w:cs="Times New Roman"/>
                <w:color w:val="000000"/>
                <w:lang w:eastAsia="en-US"/>
              </w:rPr>
              <w:t>.</w:t>
            </w:r>
          </w:p>
          <w:p w14:paraId="2C992A23" w14:textId="7BCEB625" w:rsidR="00625901" w:rsidRPr="00572528" w:rsidRDefault="00625901" w:rsidP="00572528">
            <w:pPr>
              <w:spacing w:before="120"/>
              <w:ind w:firstLine="567"/>
              <w:jc w:val="both"/>
              <w:rPr>
                <w:rFonts w:ascii="Times New Roman" w:hAnsi="Times New Roman" w:cs="Times New Roman"/>
                <w:color w:val="000000"/>
                <w:lang w:eastAsia="en-US"/>
              </w:rPr>
            </w:pPr>
            <w:r w:rsidRPr="00572528">
              <w:rPr>
                <w:rFonts w:ascii="Times New Roman" w:hAnsi="Times New Roman" w:cs="Times New Roman"/>
                <w:color w:val="000000"/>
                <w:lang w:val="uk-UA" w:eastAsia="en-US"/>
              </w:rPr>
              <w:t xml:space="preserve">Згідно ст. </w:t>
            </w:r>
            <w:r w:rsidRPr="00572528">
              <w:rPr>
                <w:rFonts w:ascii="Times New Roman" w:hAnsi="Times New Roman" w:cs="Times New Roman"/>
                <w:color w:val="000000"/>
                <w:lang w:eastAsia="en-US"/>
              </w:rPr>
              <w:t>45</w:t>
            </w:r>
            <w:r w:rsidRPr="00572528">
              <w:rPr>
                <w:rFonts w:ascii="Times New Roman" w:hAnsi="Times New Roman" w:cs="Times New Roman"/>
                <w:color w:val="000000"/>
                <w:lang w:val="uk-UA" w:eastAsia="en-US"/>
              </w:rPr>
              <w:t xml:space="preserve"> Особливостей</w:t>
            </w:r>
            <w:r w:rsidRPr="00572528">
              <w:rPr>
                <w:rFonts w:ascii="Times New Roman" w:hAnsi="Times New Roman" w:cs="Times New Roman"/>
                <w:color w:val="000000"/>
                <w:lang w:eastAsia="en-US"/>
              </w:rPr>
              <w:t> </w:t>
            </w:r>
            <w:proofErr w:type="spellStart"/>
            <w:r w:rsidRPr="00572528">
              <w:rPr>
                <w:rFonts w:ascii="Times New Roman" w:hAnsi="Times New Roman" w:cs="Times New Roman"/>
                <w:color w:val="000000"/>
                <w:lang w:eastAsia="en-US"/>
              </w:rPr>
              <w:t>Замовник</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може</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відхилити</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тендерну</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пропозицію</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із</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зазначенням</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аргументації</w:t>
            </w:r>
            <w:proofErr w:type="spellEnd"/>
            <w:r w:rsidRPr="00572528">
              <w:rPr>
                <w:rFonts w:ascii="Times New Roman" w:hAnsi="Times New Roman" w:cs="Times New Roman"/>
                <w:color w:val="000000"/>
                <w:lang w:eastAsia="en-US"/>
              </w:rPr>
              <w:t xml:space="preserve"> в </w:t>
            </w:r>
            <w:proofErr w:type="spellStart"/>
            <w:r w:rsidRPr="00572528">
              <w:rPr>
                <w:rFonts w:ascii="Times New Roman" w:hAnsi="Times New Roman" w:cs="Times New Roman"/>
                <w:color w:val="000000"/>
                <w:lang w:eastAsia="en-US"/>
              </w:rPr>
              <w:t>електронній</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системі</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закупівель</w:t>
            </w:r>
            <w:proofErr w:type="spellEnd"/>
            <w:r w:rsidRPr="00572528">
              <w:rPr>
                <w:rFonts w:ascii="Times New Roman" w:hAnsi="Times New Roman" w:cs="Times New Roman"/>
                <w:color w:val="000000"/>
                <w:lang w:eastAsia="en-US"/>
              </w:rPr>
              <w:t xml:space="preserve"> у </w:t>
            </w:r>
            <w:proofErr w:type="spellStart"/>
            <w:r w:rsidRPr="00572528">
              <w:rPr>
                <w:rFonts w:ascii="Times New Roman" w:hAnsi="Times New Roman" w:cs="Times New Roman"/>
                <w:color w:val="000000"/>
                <w:lang w:eastAsia="en-US"/>
              </w:rPr>
              <w:t>разі</w:t>
            </w:r>
            <w:proofErr w:type="spellEnd"/>
            <w:r w:rsidRPr="00572528">
              <w:rPr>
                <w:rFonts w:ascii="Times New Roman" w:hAnsi="Times New Roman" w:cs="Times New Roman"/>
                <w:color w:val="000000"/>
                <w:lang w:eastAsia="en-US"/>
              </w:rPr>
              <w:t>, коли:</w:t>
            </w:r>
          </w:p>
          <w:p w14:paraId="0AF24521" w14:textId="77777777" w:rsidR="00625901" w:rsidRPr="00572528" w:rsidRDefault="00625901" w:rsidP="00572528">
            <w:pPr>
              <w:spacing w:before="120"/>
              <w:ind w:firstLine="567"/>
              <w:jc w:val="both"/>
              <w:rPr>
                <w:rFonts w:ascii="Times New Roman" w:hAnsi="Times New Roman" w:cs="Times New Roman"/>
                <w:color w:val="000000"/>
                <w:lang w:eastAsia="en-US"/>
              </w:rPr>
            </w:pPr>
            <w:r w:rsidRPr="00572528">
              <w:rPr>
                <w:rFonts w:ascii="Times New Roman" w:hAnsi="Times New Roman" w:cs="Times New Roman"/>
                <w:color w:val="000000"/>
                <w:lang w:eastAsia="en-US"/>
              </w:rPr>
              <w:t>1) </w:t>
            </w:r>
            <w:proofErr w:type="spellStart"/>
            <w:r w:rsidRPr="00572528">
              <w:rPr>
                <w:rFonts w:ascii="Times New Roman" w:hAnsi="Times New Roman" w:cs="Times New Roman"/>
                <w:color w:val="000000"/>
                <w:lang w:eastAsia="en-US"/>
              </w:rPr>
              <w:t>учасник</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процедури</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закупівлі</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надав</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неналежне</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обґрунтування</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щодо</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ціни</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або</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вартості</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відповідних</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товарів</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робіт</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чи</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послуг</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тендерної</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пропозиції</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що</w:t>
            </w:r>
            <w:proofErr w:type="spellEnd"/>
            <w:r w:rsidRPr="00572528">
              <w:rPr>
                <w:rFonts w:ascii="Times New Roman" w:hAnsi="Times New Roman" w:cs="Times New Roman"/>
                <w:color w:val="000000"/>
                <w:lang w:eastAsia="en-US"/>
              </w:rPr>
              <w:t xml:space="preserve"> є аномально </w:t>
            </w:r>
            <w:proofErr w:type="spellStart"/>
            <w:r w:rsidRPr="00572528">
              <w:rPr>
                <w:rFonts w:ascii="Times New Roman" w:hAnsi="Times New Roman" w:cs="Times New Roman"/>
                <w:color w:val="000000"/>
                <w:lang w:eastAsia="en-US"/>
              </w:rPr>
              <w:t>низькою</w:t>
            </w:r>
            <w:proofErr w:type="spellEnd"/>
            <w:r w:rsidRPr="00572528">
              <w:rPr>
                <w:rFonts w:ascii="Times New Roman" w:hAnsi="Times New Roman" w:cs="Times New Roman"/>
                <w:color w:val="000000"/>
                <w:lang w:eastAsia="en-US"/>
              </w:rPr>
              <w:t>;</w:t>
            </w:r>
          </w:p>
          <w:p w14:paraId="0B52B040" w14:textId="77777777" w:rsidR="00625901" w:rsidRPr="00572528" w:rsidRDefault="00625901" w:rsidP="00572528">
            <w:pPr>
              <w:spacing w:before="120"/>
              <w:ind w:firstLine="567"/>
              <w:jc w:val="both"/>
              <w:rPr>
                <w:rFonts w:ascii="Times New Roman" w:hAnsi="Times New Roman" w:cs="Times New Roman"/>
                <w:color w:val="000000"/>
                <w:lang w:eastAsia="en-US"/>
              </w:rPr>
            </w:pPr>
            <w:r w:rsidRPr="00572528">
              <w:rPr>
                <w:rFonts w:ascii="Times New Roman" w:hAnsi="Times New Roman" w:cs="Times New Roman"/>
                <w:color w:val="000000"/>
                <w:lang w:eastAsia="en-US"/>
              </w:rPr>
              <w:t>2) </w:t>
            </w:r>
            <w:proofErr w:type="spellStart"/>
            <w:r w:rsidRPr="00572528">
              <w:rPr>
                <w:rFonts w:ascii="Times New Roman" w:hAnsi="Times New Roman" w:cs="Times New Roman"/>
                <w:color w:val="000000"/>
                <w:lang w:eastAsia="en-US"/>
              </w:rPr>
              <w:t>учасник</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процедури</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закупівлі</w:t>
            </w:r>
            <w:proofErr w:type="spellEnd"/>
            <w:r w:rsidRPr="00572528">
              <w:rPr>
                <w:rFonts w:ascii="Times New Roman" w:hAnsi="Times New Roman" w:cs="Times New Roman"/>
                <w:color w:val="000000"/>
                <w:lang w:eastAsia="en-US"/>
              </w:rPr>
              <w:t xml:space="preserve"> не </w:t>
            </w:r>
            <w:proofErr w:type="spellStart"/>
            <w:r w:rsidRPr="00572528">
              <w:rPr>
                <w:rFonts w:ascii="Times New Roman" w:hAnsi="Times New Roman" w:cs="Times New Roman"/>
                <w:color w:val="000000"/>
                <w:lang w:eastAsia="en-US"/>
              </w:rPr>
              <w:t>виконав</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свої</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зобов’язання</w:t>
            </w:r>
            <w:proofErr w:type="spellEnd"/>
            <w:r w:rsidRPr="00572528">
              <w:rPr>
                <w:rFonts w:ascii="Times New Roman" w:hAnsi="Times New Roman" w:cs="Times New Roman"/>
                <w:color w:val="000000"/>
                <w:lang w:eastAsia="en-US"/>
              </w:rPr>
              <w:t xml:space="preserve"> за </w:t>
            </w:r>
            <w:proofErr w:type="spellStart"/>
            <w:r w:rsidRPr="00572528">
              <w:rPr>
                <w:rFonts w:ascii="Times New Roman" w:hAnsi="Times New Roman" w:cs="Times New Roman"/>
                <w:color w:val="000000"/>
                <w:lang w:eastAsia="en-US"/>
              </w:rPr>
              <w:t>раніше</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укладеним</w:t>
            </w:r>
            <w:proofErr w:type="spellEnd"/>
            <w:r w:rsidRPr="00572528">
              <w:rPr>
                <w:rFonts w:ascii="Times New Roman" w:hAnsi="Times New Roman" w:cs="Times New Roman"/>
                <w:color w:val="000000"/>
                <w:lang w:eastAsia="en-US"/>
              </w:rPr>
              <w:t xml:space="preserve"> договором про </w:t>
            </w:r>
            <w:proofErr w:type="spellStart"/>
            <w:r w:rsidRPr="00572528">
              <w:rPr>
                <w:rFonts w:ascii="Times New Roman" w:hAnsi="Times New Roman" w:cs="Times New Roman"/>
                <w:color w:val="000000"/>
                <w:lang w:eastAsia="en-US"/>
              </w:rPr>
              <w:t>закупівлю</w:t>
            </w:r>
            <w:proofErr w:type="spellEnd"/>
            <w:r w:rsidRPr="00572528">
              <w:rPr>
                <w:rFonts w:ascii="Times New Roman" w:hAnsi="Times New Roman" w:cs="Times New Roman"/>
                <w:color w:val="000000"/>
                <w:lang w:eastAsia="en-US"/>
              </w:rPr>
              <w:t xml:space="preserve"> з </w:t>
            </w:r>
            <w:proofErr w:type="spellStart"/>
            <w:r w:rsidRPr="00572528">
              <w:rPr>
                <w:rFonts w:ascii="Times New Roman" w:hAnsi="Times New Roman" w:cs="Times New Roman"/>
                <w:color w:val="000000"/>
                <w:lang w:eastAsia="en-US"/>
              </w:rPr>
              <w:t>тим</w:t>
            </w:r>
            <w:proofErr w:type="spellEnd"/>
            <w:r w:rsidRPr="00572528">
              <w:rPr>
                <w:rFonts w:ascii="Times New Roman" w:hAnsi="Times New Roman" w:cs="Times New Roman"/>
                <w:color w:val="000000"/>
                <w:lang w:eastAsia="en-US"/>
              </w:rPr>
              <w:t xml:space="preserve"> самим </w:t>
            </w:r>
            <w:proofErr w:type="spellStart"/>
            <w:r w:rsidRPr="00572528">
              <w:rPr>
                <w:rFonts w:ascii="Times New Roman" w:hAnsi="Times New Roman" w:cs="Times New Roman"/>
                <w:color w:val="000000"/>
                <w:lang w:eastAsia="en-US"/>
              </w:rPr>
              <w:t>замовником</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lastRenderedPageBreak/>
              <w:t>що</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призвело</w:t>
            </w:r>
            <w:proofErr w:type="spellEnd"/>
            <w:r w:rsidRPr="00572528">
              <w:rPr>
                <w:rFonts w:ascii="Times New Roman" w:hAnsi="Times New Roman" w:cs="Times New Roman"/>
                <w:color w:val="000000"/>
                <w:lang w:eastAsia="en-US"/>
              </w:rPr>
              <w:t xml:space="preserve"> до </w:t>
            </w:r>
            <w:proofErr w:type="spellStart"/>
            <w:r w:rsidRPr="00572528">
              <w:rPr>
                <w:rFonts w:ascii="Times New Roman" w:hAnsi="Times New Roman" w:cs="Times New Roman"/>
                <w:color w:val="000000"/>
                <w:lang w:eastAsia="en-US"/>
              </w:rPr>
              <w:t>застосування</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санкції</w:t>
            </w:r>
            <w:proofErr w:type="spellEnd"/>
            <w:r w:rsidRPr="00572528">
              <w:rPr>
                <w:rFonts w:ascii="Times New Roman" w:hAnsi="Times New Roman" w:cs="Times New Roman"/>
                <w:color w:val="000000"/>
                <w:lang w:eastAsia="en-US"/>
              </w:rPr>
              <w:t xml:space="preserve"> у </w:t>
            </w:r>
            <w:proofErr w:type="spellStart"/>
            <w:r w:rsidRPr="00572528">
              <w:rPr>
                <w:rFonts w:ascii="Times New Roman" w:hAnsi="Times New Roman" w:cs="Times New Roman"/>
                <w:color w:val="000000"/>
                <w:lang w:eastAsia="en-US"/>
              </w:rPr>
              <w:t>вигляді</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штрафів</w:t>
            </w:r>
            <w:proofErr w:type="spellEnd"/>
            <w:r w:rsidRPr="00572528">
              <w:rPr>
                <w:rFonts w:ascii="Times New Roman" w:hAnsi="Times New Roman" w:cs="Times New Roman"/>
                <w:color w:val="000000"/>
                <w:lang w:eastAsia="en-US"/>
              </w:rPr>
              <w:t xml:space="preserve"> та/</w:t>
            </w:r>
            <w:proofErr w:type="spellStart"/>
            <w:r w:rsidRPr="00572528">
              <w:rPr>
                <w:rFonts w:ascii="Times New Roman" w:hAnsi="Times New Roman" w:cs="Times New Roman"/>
                <w:color w:val="000000"/>
                <w:lang w:eastAsia="en-US"/>
              </w:rPr>
              <w:t>або</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відшкодування</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збитків</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протягом</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трьох</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років</w:t>
            </w:r>
            <w:proofErr w:type="spellEnd"/>
            <w:r w:rsidRPr="00572528">
              <w:rPr>
                <w:rFonts w:ascii="Times New Roman" w:hAnsi="Times New Roman" w:cs="Times New Roman"/>
                <w:color w:val="000000"/>
                <w:lang w:eastAsia="en-US"/>
              </w:rPr>
              <w:t xml:space="preserve"> з </w:t>
            </w:r>
            <w:proofErr w:type="spellStart"/>
            <w:r w:rsidRPr="00572528">
              <w:rPr>
                <w:rFonts w:ascii="Times New Roman" w:hAnsi="Times New Roman" w:cs="Times New Roman"/>
                <w:color w:val="000000"/>
                <w:lang w:eastAsia="en-US"/>
              </w:rPr>
              <w:t>дати</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їх</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застосування</w:t>
            </w:r>
            <w:proofErr w:type="spellEnd"/>
            <w:r w:rsidRPr="00572528">
              <w:rPr>
                <w:rFonts w:ascii="Times New Roman" w:hAnsi="Times New Roman" w:cs="Times New Roman"/>
                <w:color w:val="000000"/>
                <w:lang w:eastAsia="en-US"/>
              </w:rPr>
              <w:t xml:space="preserve">, з </w:t>
            </w:r>
            <w:proofErr w:type="spellStart"/>
            <w:r w:rsidRPr="00572528">
              <w:rPr>
                <w:rFonts w:ascii="Times New Roman" w:hAnsi="Times New Roman" w:cs="Times New Roman"/>
                <w:color w:val="000000"/>
                <w:lang w:eastAsia="en-US"/>
              </w:rPr>
              <w:t>наданням</w:t>
            </w:r>
            <w:proofErr w:type="spellEnd"/>
            <w:r w:rsidRPr="00572528">
              <w:rPr>
                <w:rFonts w:ascii="Times New Roman" w:hAnsi="Times New Roman" w:cs="Times New Roman"/>
                <w:color w:val="000000"/>
                <w:lang w:eastAsia="en-US"/>
              </w:rPr>
              <w:t xml:space="preserve"> документального </w:t>
            </w:r>
            <w:proofErr w:type="spellStart"/>
            <w:r w:rsidRPr="00572528">
              <w:rPr>
                <w:rFonts w:ascii="Times New Roman" w:hAnsi="Times New Roman" w:cs="Times New Roman"/>
                <w:color w:val="000000"/>
                <w:lang w:eastAsia="en-US"/>
              </w:rPr>
              <w:t>підтвердження</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застосування</w:t>
            </w:r>
            <w:proofErr w:type="spellEnd"/>
            <w:r w:rsidRPr="00572528">
              <w:rPr>
                <w:rFonts w:ascii="Times New Roman" w:hAnsi="Times New Roman" w:cs="Times New Roman"/>
                <w:color w:val="000000"/>
                <w:lang w:eastAsia="en-US"/>
              </w:rPr>
              <w:t xml:space="preserve"> до такого </w:t>
            </w:r>
            <w:proofErr w:type="spellStart"/>
            <w:r w:rsidRPr="00572528">
              <w:rPr>
                <w:rFonts w:ascii="Times New Roman" w:hAnsi="Times New Roman" w:cs="Times New Roman"/>
                <w:color w:val="000000"/>
                <w:lang w:eastAsia="en-US"/>
              </w:rPr>
              <w:t>учасника</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санкції</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рішення</w:t>
            </w:r>
            <w:proofErr w:type="spellEnd"/>
            <w:r w:rsidRPr="00572528">
              <w:rPr>
                <w:rFonts w:ascii="Times New Roman" w:hAnsi="Times New Roman" w:cs="Times New Roman"/>
                <w:color w:val="000000"/>
                <w:lang w:eastAsia="en-US"/>
              </w:rPr>
              <w:t xml:space="preserve"> суду </w:t>
            </w:r>
            <w:proofErr w:type="spellStart"/>
            <w:r w:rsidRPr="00572528">
              <w:rPr>
                <w:rFonts w:ascii="Times New Roman" w:hAnsi="Times New Roman" w:cs="Times New Roman"/>
                <w:color w:val="000000"/>
                <w:lang w:eastAsia="en-US"/>
              </w:rPr>
              <w:t>або</w:t>
            </w:r>
            <w:proofErr w:type="spellEnd"/>
            <w:r w:rsidRPr="00572528">
              <w:rPr>
                <w:rFonts w:ascii="Times New Roman" w:hAnsi="Times New Roman" w:cs="Times New Roman"/>
                <w:color w:val="000000"/>
                <w:lang w:eastAsia="en-US"/>
              </w:rPr>
              <w:t xml:space="preserve"> факт </w:t>
            </w:r>
            <w:proofErr w:type="spellStart"/>
            <w:r w:rsidRPr="00572528">
              <w:rPr>
                <w:rFonts w:ascii="Times New Roman" w:hAnsi="Times New Roman" w:cs="Times New Roman"/>
                <w:color w:val="000000"/>
                <w:lang w:eastAsia="en-US"/>
              </w:rPr>
              <w:t>добровільної</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сплати</w:t>
            </w:r>
            <w:proofErr w:type="spellEnd"/>
            <w:r w:rsidRPr="00572528">
              <w:rPr>
                <w:rFonts w:ascii="Times New Roman" w:hAnsi="Times New Roman" w:cs="Times New Roman"/>
                <w:color w:val="000000"/>
                <w:lang w:eastAsia="en-US"/>
              </w:rPr>
              <w:t xml:space="preserve"> штрафу, </w:t>
            </w:r>
            <w:proofErr w:type="spellStart"/>
            <w:r w:rsidRPr="00572528">
              <w:rPr>
                <w:rFonts w:ascii="Times New Roman" w:hAnsi="Times New Roman" w:cs="Times New Roman"/>
                <w:color w:val="000000"/>
                <w:lang w:eastAsia="en-US"/>
              </w:rPr>
              <w:t>або</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відшкодування</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збитків</w:t>
            </w:r>
            <w:proofErr w:type="spellEnd"/>
            <w:r w:rsidRPr="00572528">
              <w:rPr>
                <w:rFonts w:ascii="Times New Roman" w:hAnsi="Times New Roman" w:cs="Times New Roman"/>
                <w:color w:val="000000"/>
                <w:lang w:eastAsia="en-US"/>
              </w:rPr>
              <w:t>).</w:t>
            </w:r>
          </w:p>
          <w:p w14:paraId="7E402FA2" w14:textId="36D071C9" w:rsidR="00625901" w:rsidRPr="00572528" w:rsidRDefault="00625901" w:rsidP="00572528">
            <w:pPr>
              <w:spacing w:before="120"/>
              <w:ind w:firstLine="567"/>
              <w:jc w:val="both"/>
              <w:rPr>
                <w:rFonts w:ascii="Times New Roman" w:hAnsi="Times New Roman" w:cs="Times New Roman"/>
                <w:color w:val="000000"/>
                <w:lang w:eastAsia="en-US"/>
              </w:rPr>
            </w:pPr>
            <w:r w:rsidRPr="00572528">
              <w:rPr>
                <w:rFonts w:ascii="Times New Roman" w:hAnsi="Times New Roman" w:cs="Times New Roman"/>
                <w:color w:val="000000"/>
                <w:lang w:val="uk-UA" w:eastAsia="en-US"/>
              </w:rPr>
              <w:t>Згідно ст</w:t>
            </w:r>
            <w:r>
              <w:rPr>
                <w:rFonts w:ascii="Times New Roman" w:hAnsi="Times New Roman" w:cs="Times New Roman"/>
                <w:color w:val="000000"/>
                <w:lang w:val="uk-UA" w:eastAsia="en-US"/>
              </w:rPr>
              <w:t>атті</w:t>
            </w:r>
            <w:r w:rsidRPr="00572528">
              <w:rPr>
                <w:rFonts w:ascii="Times New Roman" w:hAnsi="Times New Roman" w:cs="Times New Roman"/>
                <w:color w:val="000000"/>
                <w:lang w:val="uk-UA" w:eastAsia="en-US"/>
              </w:rPr>
              <w:t xml:space="preserve"> </w:t>
            </w:r>
            <w:r w:rsidRPr="00572528">
              <w:rPr>
                <w:rFonts w:ascii="Times New Roman" w:hAnsi="Times New Roman" w:cs="Times New Roman"/>
                <w:color w:val="000000"/>
                <w:lang w:eastAsia="en-US"/>
              </w:rPr>
              <w:t>46</w:t>
            </w:r>
            <w:r w:rsidRPr="00572528">
              <w:rPr>
                <w:rFonts w:ascii="Times New Roman" w:hAnsi="Times New Roman" w:cs="Times New Roman"/>
                <w:color w:val="000000"/>
                <w:lang w:val="uk-UA" w:eastAsia="en-US"/>
              </w:rPr>
              <w:t xml:space="preserve"> Особливостей</w:t>
            </w:r>
            <w:r w:rsidRPr="00572528">
              <w:rPr>
                <w:rFonts w:ascii="Times New Roman" w:hAnsi="Times New Roman" w:cs="Times New Roman"/>
                <w:color w:val="000000"/>
                <w:lang w:eastAsia="en-US"/>
              </w:rPr>
              <w:t> </w:t>
            </w:r>
            <w:proofErr w:type="spellStart"/>
            <w:r w:rsidRPr="00572528">
              <w:rPr>
                <w:rFonts w:ascii="Times New Roman" w:hAnsi="Times New Roman" w:cs="Times New Roman"/>
                <w:color w:val="000000"/>
                <w:lang w:eastAsia="en-US"/>
              </w:rPr>
              <w:t>Інформація</w:t>
            </w:r>
            <w:proofErr w:type="spellEnd"/>
            <w:r w:rsidRPr="00572528">
              <w:rPr>
                <w:rFonts w:ascii="Times New Roman" w:hAnsi="Times New Roman" w:cs="Times New Roman"/>
                <w:color w:val="000000"/>
                <w:lang w:eastAsia="en-US"/>
              </w:rPr>
              <w:t xml:space="preserve"> про </w:t>
            </w:r>
            <w:proofErr w:type="spellStart"/>
            <w:r w:rsidRPr="00572528">
              <w:rPr>
                <w:rFonts w:ascii="Times New Roman" w:hAnsi="Times New Roman" w:cs="Times New Roman"/>
                <w:color w:val="000000"/>
                <w:lang w:eastAsia="en-US"/>
              </w:rPr>
              <w:t>відхилення</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тендерної</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пропозиції</w:t>
            </w:r>
            <w:proofErr w:type="spellEnd"/>
            <w:r w:rsidRPr="00572528">
              <w:rPr>
                <w:rFonts w:ascii="Times New Roman" w:hAnsi="Times New Roman" w:cs="Times New Roman"/>
                <w:color w:val="000000"/>
                <w:lang w:eastAsia="en-US"/>
              </w:rPr>
              <w:t xml:space="preserve">, у тому </w:t>
            </w:r>
            <w:proofErr w:type="spellStart"/>
            <w:r w:rsidRPr="00572528">
              <w:rPr>
                <w:rFonts w:ascii="Times New Roman" w:hAnsi="Times New Roman" w:cs="Times New Roman"/>
                <w:color w:val="000000"/>
                <w:lang w:eastAsia="en-US"/>
              </w:rPr>
              <w:t>числі</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підстави</w:t>
            </w:r>
            <w:proofErr w:type="spellEnd"/>
            <w:r w:rsidRPr="00572528">
              <w:rPr>
                <w:rFonts w:ascii="Times New Roman" w:hAnsi="Times New Roman" w:cs="Times New Roman"/>
                <w:color w:val="000000"/>
                <w:lang w:eastAsia="en-US"/>
              </w:rPr>
              <w:t xml:space="preserve"> такого </w:t>
            </w:r>
            <w:proofErr w:type="spellStart"/>
            <w:r w:rsidRPr="00572528">
              <w:rPr>
                <w:rFonts w:ascii="Times New Roman" w:hAnsi="Times New Roman" w:cs="Times New Roman"/>
                <w:color w:val="000000"/>
                <w:lang w:eastAsia="en-US"/>
              </w:rPr>
              <w:t>відхилення</w:t>
            </w:r>
            <w:proofErr w:type="spellEnd"/>
            <w:r w:rsidRPr="00572528">
              <w:rPr>
                <w:rFonts w:ascii="Times New Roman" w:hAnsi="Times New Roman" w:cs="Times New Roman"/>
                <w:color w:val="000000"/>
                <w:lang w:eastAsia="en-US"/>
              </w:rPr>
              <w:t xml:space="preserve"> (з </w:t>
            </w:r>
            <w:proofErr w:type="spellStart"/>
            <w:r w:rsidRPr="00572528">
              <w:rPr>
                <w:rFonts w:ascii="Times New Roman" w:hAnsi="Times New Roman" w:cs="Times New Roman"/>
                <w:color w:val="000000"/>
                <w:lang w:eastAsia="en-US"/>
              </w:rPr>
              <w:t>посиланням</w:t>
            </w:r>
            <w:proofErr w:type="spellEnd"/>
            <w:r w:rsidRPr="00572528">
              <w:rPr>
                <w:rFonts w:ascii="Times New Roman" w:hAnsi="Times New Roman" w:cs="Times New Roman"/>
                <w:color w:val="000000"/>
                <w:lang w:eastAsia="en-US"/>
              </w:rPr>
              <w:t xml:space="preserve"> на </w:t>
            </w:r>
            <w:proofErr w:type="spellStart"/>
            <w:r w:rsidRPr="00572528">
              <w:rPr>
                <w:rFonts w:ascii="Times New Roman" w:hAnsi="Times New Roman" w:cs="Times New Roman"/>
                <w:color w:val="000000"/>
                <w:lang w:eastAsia="en-US"/>
              </w:rPr>
              <w:t>відповідні</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положення</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цих</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особливостей</w:t>
            </w:r>
            <w:proofErr w:type="spellEnd"/>
            <w:r w:rsidRPr="00572528">
              <w:rPr>
                <w:rFonts w:ascii="Times New Roman" w:hAnsi="Times New Roman" w:cs="Times New Roman"/>
                <w:color w:val="000000"/>
                <w:lang w:eastAsia="en-US"/>
              </w:rPr>
              <w:t xml:space="preserve"> та </w:t>
            </w:r>
            <w:proofErr w:type="spellStart"/>
            <w:r w:rsidRPr="00572528">
              <w:rPr>
                <w:rFonts w:ascii="Times New Roman" w:hAnsi="Times New Roman" w:cs="Times New Roman"/>
                <w:color w:val="000000"/>
                <w:lang w:eastAsia="en-US"/>
              </w:rPr>
              <w:t>умови</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тендерної</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документації</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яким</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така</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тендерна</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пропозиція</w:t>
            </w:r>
            <w:proofErr w:type="spellEnd"/>
            <w:r w:rsidRPr="00572528">
              <w:rPr>
                <w:rFonts w:ascii="Times New Roman" w:hAnsi="Times New Roman" w:cs="Times New Roman"/>
                <w:color w:val="000000"/>
                <w:lang w:eastAsia="en-US"/>
              </w:rPr>
              <w:t xml:space="preserve"> та/</w:t>
            </w:r>
            <w:proofErr w:type="spellStart"/>
            <w:r w:rsidRPr="00572528">
              <w:rPr>
                <w:rFonts w:ascii="Times New Roman" w:hAnsi="Times New Roman" w:cs="Times New Roman"/>
                <w:color w:val="000000"/>
                <w:lang w:eastAsia="en-US"/>
              </w:rPr>
              <w:t>або</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учасник</w:t>
            </w:r>
            <w:proofErr w:type="spellEnd"/>
            <w:r w:rsidRPr="00572528">
              <w:rPr>
                <w:rFonts w:ascii="Times New Roman" w:hAnsi="Times New Roman" w:cs="Times New Roman"/>
                <w:color w:val="000000"/>
                <w:lang w:eastAsia="en-US"/>
              </w:rPr>
              <w:t xml:space="preserve"> не </w:t>
            </w:r>
            <w:proofErr w:type="spellStart"/>
            <w:r w:rsidRPr="00572528">
              <w:rPr>
                <w:rFonts w:ascii="Times New Roman" w:hAnsi="Times New Roman" w:cs="Times New Roman"/>
                <w:color w:val="000000"/>
                <w:lang w:eastAsia="en-US"/>
              </w:rPr>
              <w:t>відповідають</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із</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зазначенням</w:t>
            </w:r>
            <w:proofErr w:type="spellEnd"/>
            <w:r w:rsidRPr="00572528">
              <w:rPr>
                <w:rFonts w:ascii="Times New Roman" w:hAnsi="Times New Roman" w:cs="Times New Roman"/>
                <w:color w:val="000000"/>
                <w:lang w:eastAsia="en-US"/>
              </w:rPr>
              <w:t xml:space="preserve">, у </w:t>
            </w:r>
            <w:proofErr w:type="spellStart"/>
            <w:r w:rsidRPr="00572528">
              <w:rPr>
                <w:rFonts w:ascii="Times New Roman" w:hAnsi="Times New Roman" w:cs="Times New Roman"/>
                <w:color w:val="000000"/>
                <w:lang w:eastAsia="en-US"/>
              </w:rPr>
              <w:t>чому</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саме</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полягає</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така</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невідповідність</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протягом</w:t>
            </w:r>
            <w:proofErr w:type="spellEnd"/>
            <w:r w:rsidRPr="00572528">
              <w:rPr>
                <w:rFonts w:ascii="Times New Roman" w:hAnsi="Times New Roman" w:cs="Times New Roman"/>
                <w:color w:val="000000"/>
                <w:lang w:eastAsia="en-US"/>
              </w:rPr>
              <w:t xml:space="preserve"> одного дня з </w:t>
            </w:r>
            <w:proofErr w:type="spellStart"/>
            <w:r w:rsidRPr="00572528">
              <w:rPr>
                <w:rFonts w:ascii="Times New Roman" w:hAnsi="Times New Roman" w:cs="Times New Roman"/>
                <w:color w:val="000000"/>
                <w:lang w:eastAsia="en-US"/>
              </w:rPr>
              <w:t>дати</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ухвалення</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рішення</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оприлюднюється</w:t>
            </w:r>
            <w:proofErr w:type="spellEnd"/>
            <w:r w:rsidRPr="00572528">
              <w:rPr>
                <w:rFonts w:ascii="Times New Roman" w:hAnsi="Times New Roman" w:cs="Times New Roman"/>
                <w:color w:val="000000"/>
                <w:lang w:eastAsia="en-US"/>
              </w:rPr>
              <w:t xml:space="preserve"> в </w:t>
            </w:r>
            <w:proofErr w:type="spellStart"/>
            <w:r w:rsidRPr="00572528">
              <w:rPr>
                <w:rFonts w:ascii="Times New Roman" w:hAnsi="Times New Roman" w:cs="Times New Roman"/>
                <w:color w:val="000000"/>
                <w:lang w:eastAsia="en-US"/>
              </w:rPr>
              <w:t>електронній</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системі</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закупівель</w:t>
            </w:r>
            <w:proofErr w:type="spellEnd"/>
            <w:r w:rsidRPr="00572528">
              <w:rPr>
                <w:rFonts w:ascii="Times New Roman" w:hAnsi="Times New Roman" w:cs="Times New Roman"/>
                <w:color w:val="000000"/>
                <w:lang w:eastAsia="en-US"/>
              </w:rPr>
              <w:t xml:space="preserve"> та автоматично </w:t>
            </w:r>
            <w:proofErr w:type="spellStart"/>
            <w:r w:rsidRPr="00572528">
              <w:rPr>
                <w:rFonts w:ascii="Times New Roman" w:hAnsi="Times New Roman" w:cs="Times New Roman"/>
                <w:color w:val="000000"/>
                <w:lang w:eastAsia="en-US"/>
              </w:rPr>
              <w:t>надсилається</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учаснику</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процедури</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закупівлі</w:t>
            </w:r>
            <w:proofErr w:type="spellEnd"/>
            <w:r w:rsidRPr="00572528">
              <w:rPr>
                <w:rFonts w:ascii="Times New Roman" w:hAnsi="Times New Roman" w:cs="Times New Roman"/>
                <w:color w:val="000000"/>
                <w:lang w:eastAsia="en-US"/>
              </w:rPr>
              <w:t>/</w:t>
            </w:r>
            <w:proofErr w:type="spellStart"/>
            <w:r w:rsidRPr="00572528">
              <w:rPr>
                <w:rFonts w:ascii="Times New Roman" w:hAnsi="Times New Roman" w:cs="Times New Roman"/>
                <w:color w:val="000000"/>
                <w:lang w:eastAsia="en-US"/>
              </w:rPr>
              <w:t>переможцю</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процедури</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закупівлі</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тендерна</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пропозиція</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якого</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відхилена</w:t>
            </w:r>
            <w:proofErr w:type="spellEnd"/>
            <w:r w:rsidRPr="00572528">
              <w:rPr>
                <w:rFonts w:ascii="Times New Roman" w:hAnsi="Times New Roman" w:cs="Times New Roman"/>
                <w:color w:val="000000"/>
                <w:lang w:eastAsia="en-US"/>
              </w:rPr>
              <w:t xml:space="preserve">, через </w:t>
            </w:r>
            <w:proofErr w:type="spellStart"/>
            <w:r w:rsidRPr="00572528">
              <w:rPr>
                <w:rFonts w:ascii="Times New Roman" w:hAnsi="Times New Roman" w:cs="Times New Roman"/>
                <w:color w:val="000000"/>
                <w:lang w:eastAsia="en-US"/>
              </w:rPr>
              <w:t>електронну</w:t>
            </w:r>
            <w:proofErr w:type="spellEnd"/>
            <w:r w:rsidRPr="00572528">
              <w:rPr>
                <w:rFonts w:ascii="Times New Roman" w:hAnsi="Times New Roman" w:cs="Times New Roman"/>
                <w:color w:val="000000"/>
                <w:lang w:eastAsia="en-US"/>
              </w:rPr>
              <w:t xml:space="preserve"> систему </w:t>
            </w:r>
            <w:proofErr w:type="spellStart"/>
            <w:r w:rsidRPr="00572528">
              <w:rPr>
                <w:rFonts w:ascii="Times New Roman" w:hAnsi="Times New Roman" w:cs="Times New Roman"/>
                <w:color w:val="000000"/>
                <w:lang w:eastAsia="en-US"/>
              </w:rPr>
              <w:t>закупівель</w:t>
            </w:r>
            <w:proofErr w:type="spellEnd"/>
            <w:r w:rsidRPr="00572528">
              <w:rPr>
                <w:rFonts w:ascii="Times New Roman" w:hAnsi="Times New Roman" w:cs="Times New Roman"/>
                <w:color w:val="000000"/>
                <w:lang w:eastAsia="en-US"/>
              </w:rPr>
              <w:t>.</w:t>
            </w:r>
          </w:p>
          <w:p w14:paraId="0598612B" w14:textId="759123EE" w:rsidR="00625901" w:rsidRPr="006A2699" w:rsidRDefault="00625901" w:rsidP="006A2699">
            <w:pPr>
              <w:spacing w:before="120"/>
              <w:ind w:firstLine="567"/>
              <w:jc w:val="both"/>
              <w:rPr>
                <w:rFonts w:ascii="Times New Roman" w:hAnsi="Times New Roman" w:cs="Times New Roman"/>
                <w:color w:val="000000"/>
                <w:lang w:eastAsia="en-US"/>
              </w:rPr>
            </w:pPr>
            <w:r w:rsidRPr="00572528">
              <w:rPr>
                <w:rFonts w:ascii="Times New Roman" w:hAnsi="Times New Roman" w:cs="Times New Roman"/>
                <w:color w:val="000000"/>
                <w:lang w:eastAsia="en-US"/>
              </w:rPr>
              <w:t xml:space="preserve">У </w:t>
            </w:r>
            <w:proofErr w:type="spellStart"/>
            <w:r w:rsidRPr="00572528">
              <w:rPr>
                <w:rFonts w:ascii="Times New Roman" w:hAnsi="Times New Roman" w:cs="Times New Roman"/>
                <w:color w:val="000000"/>
                <w:lang w:eastAsia="en-US"/>
              </w:rPr>
              <w:t>разі</w:t>
            </w:r>
            <w:proofErr w:type="spellEnd"/>
            <w:r w:rsidRPr="00572528">
              <w:rPr>
                <w:rFonts w:ascii="Times New Roman" w:hAnsi="Times New Roman" w:cs="Times New Roman"/>
                <w:color w:val="000000"/>
                <w:lang w:eastAsia="en-US"/>
              </w:rPr>
              <w:t xml:space="preserve"> коли </w:t>
            </w:r>
            <w:proofErr w:type="spellStart"/>
            <w:r w:rsidRPr="00572528">
              <w:rPr>
                <w:rFonts w:ascii="Times New Roman" w:hAnsi="Times New Roman" w:cs="Times New Roman"/>
                <w:color w:val="000000"/>
                <w:lang w:eastAsia="en-US"/>
              </w:rPr>
              <w:t>учасник</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процедури</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закупівлі</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тендерна</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пропозиція</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якого</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відхилена</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вважає</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недостатньою</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аргументацію</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зазначену</w:t>
            </w:r>
            <w:proofErr w:type="spellEnd"/>
            <w:r w:rsidRPr="00572528">
              <w:rPr>
                <w:rFonts w:ascii="Times New Roman" w:hAnsi="Times New Roman" w:cs="Times New Roman"/>
                <w:color w:val="000000"/>
                <w:lang w:eastAsia="en-US"/>
              </w:rPr>
              <w:t xml:space="preserve"> в </w:t>
            </w:r>
            <w:proofErr w:type="spellStart"/>
            <w:r w:rsidRPr="00572528">
              <w:rPr>
                <w:rFonts w:ascii="Times New Roman" w:hAnsi="Times New Roman" w:cs="Times New Roman"/>
                <w:color w:val="000000"/>
                <w:lang w:eastAsia="en-US"/>
              </w:rPr>
              <w:t>повідомленні</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такий</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учасник</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може</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звернутися</w:t>
            </w:r>
            <w:proofErr w:type="spellEnd"/>
            <w:r w:rsidRPr="00572528">
              <w:rPr>
                <w:rFonts w:ascii="Times New Roman" w:hAnsi="Times New Roman" w:cs="Times New Roman"/>
                <w:color w:val="000000"/>
                <w:lang w:eastAsia="en-US"/>
              </w:rPr>
              <w:t xml:space="preserve"> до </w:t>
            </w:r>
            <w:proofErr w:type="spellStart"/>
            <w:r w:rsidRPr="00572528">
              <w:rPr>
                <w:rFonts w:ascii="Times New Roman" w:hAnsi="Times New Roman" w:cs="Times New Roman"/>
                <w:color w:val="000000"/>
                <w:lang w:eastAsia="en-US"/>
              </w:rPr>
              <w:t>замовника</w:t>
            </w:r>
            <w:proofErr w:type="spellEnd"/>
            <w:r w:rsidRPr="00572528">
              <w:rPr>
                <w:rFonts w:ascii="Times New Roman" w:hAnsi="Times New Roman" w:cs="Times New Roman"/>
                <w:color w:val="000000"/>
                <w:lang w:eastAsia="en-US"/>
              </w:rPr>
              <w:t xml:space="preserve"> з </w:t>
            </w:r>
            <w:proofErr w:type="spellStart"/>
            <w:r w:rsidRPr="00572528">
              <w:rPr>
                <w:rFonts w:ascii="Times New Roman" w:hAnsi="Times New Roman" w:cs="Times New Roman"/>
                <w:color w:val="000000"/>
                <w:lang w:eastAsia="en-US"/>
              </w:rPr>
              <w:t>вимогою</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надати</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додаткову</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інформацію</w:t>
            </w:r>
            <w:proofErr w:type="spellEnd"/>
            <w:r w:rsidRPr="00572528">
              <w:rPr>
                <w:rFonts w:ascii="Times New Roman" w:hAnsi="Times New Roman" w:cs="Times New Roman"/>
                <w:color w:val="000000"/>
                <w:lang w:eastAsia="en-US"/>
              </w:rPr>
              <w:t xml:space="preserve"> про причини </w:t>
            </w:r>
            <w:proofErr w:type="spellStart"/>
            <w:r w:rsidRPr="00572528">
              <w:rPr>
                <w:rFonts w:ascii="Times New Roman" w:hAnsi="Times New Roman" w:cs="Times New Roman"/>
                <w:color w:val="000000"/>
                <w:lang w:eastAsia="en-US"/>
              </w:rPr>
              <w:t>невідповідності</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його</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пропозиції</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умовам</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тендерної</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документації</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зокрема</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технічній</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специфікації</w:t>
            </w:r>
            <w:proofErr w:type="spellEnd"/>
            <w:r w:rsidRPr="00572528">
              <w:rPr>
                <w:rFonts w:ascii="Times New Roman" w:hAnsi="Times New Roman" w:cs="Times New Roman"/>
                <w:color w:val="000000"/>
                <w:lang w:eastAsia="en-US"/>
              </w:rPr>
              <w:t>, та/</w:t>
            </w:r>
            <w:proofErr w:type="spellStart"/>
            <w:r w:rsidRPr="00572528">
              <w:rPr>
                <w:rFonts w:ascii="Times New Roman" w:hAnsi="Times New Roman" w:cs="Times New Roman"/>
                <w:color w:val="000000"/>
                <w:lang w:eastAsia="en-US"/>
              </w:rPr>
              <w:t>або</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його</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невідповідності</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кваліфікаційним</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критеріям</w:t>
            </w:r>
            <w:proofErr w:type="spellEnd"/>
            <w:r w:rsidRPr="00572528">
              <w:rPr>
                <w:rFonts w:ascii="Times New Roman" w:hAnsi="Times New Roman" w:cs="Times New Roman"/>
                <w:color w:val="000000"/>
                <w:lang w:eastAsia="en-US"/>
              </w:rPr>
              <w:t xml:space="preserve">, а </w:t>
            </w:r>
            <w:proofErr w:type="spellStart"/>
            <w:r w:rsidRPr="00572528">
              <w:rPr>
                <w:rFonts w:ascii="Times New Roman" w:hAnsi="Times New Roman" w:cs="Times New Roman"/>
                <w:color w:val="000000"/>
                <w:lang w:eastAsia="en-US"/>
              </w:rPr>
              <w:t>замовник</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зобов’язаний</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надати</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йому</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відповідь</w:t>
            </w:r>
            <w:proofErr w:type="spellEnd"/>
            <w:r w:rsidRPr="00572528">
              <w:rPr>
                <w:rFonts w:ascii="Times New Roman" w:hAnsi="Times New Roman" w:cs="Times New Roman"/>
                <w:color w:val="000000"/>
                <w:lang w:eastAsia="en-US"/>
              </w:rPr>
              <w:t xml:space="preserve"> з такою </w:t>
            </w:r>
            <w:proofErr w:type="spellStart"/>
            <w:r w:rsidRPr="00572528">
              <w:rPr>
                <w:rFonts w:ascii="Times New Roman" w:hAnsi="Times New Roman" w:cs="Times New Roman"/>
                <w:color w:val="000000"/>
                <w:lang w:eastAsia="en-US"/>
              </w:rPr>
              <w:t>інформацією</w:t>
            </w:r>
            <w:proofErr w:type="spellEnd"/>
            <w:r w:rsidRPr="00572528">
              <w:rPr>
                <w:rFonts w:ascii="Times New Roman" w:hAnsi="Times New Roman" w:cs="Times New Roman"/>
                <w:color w:val="000000"/>
                <w:lang w:eastAsia="en-US"/>
              </w:rPr>
              <w:t xml:space="preserve"> не </w:t>
            </w:r>
            <w:proofErr w:type="spellStart"/>
            <w:r w:rsidRPr="00572528">
              <w:rPr>
                <w:rFonts w:ascii="Times New Roman" w:hAnsi="Times New Roman" w:cs="Times New Roman"/>
                <w:color w:val="000000"/>
                <w:lang w:eastAsia="en-US"/>
              </w:rPr>
              <w:t>пізніш</w:t>
            </w:r>
            <w:proofErr w:type="spellEnd"/>
            <w:r w:rsidRPr="00572528">
              <w:rPr>
                <w:rFonts w:ascii="Times New Roman" w:hAnsi="Times New Roman" w:cs="Times New Roman"/>
                <w:color w:val="000000"/>
                <w:lang w:eastAsia="en-US"/>
              </w:rPr>
              <w:t xml:space="preserve"> як через </w:t>
            </w:r>
            <w:proofErr w:type="spellStart"/>
            <w:r w:rsidRPr="00572528">
              <w:rPr>
                <w:rFonts w:ascii="Times New Roman" w:hAnsi="Times New Roman" w:cs="Times New Roman"/>
                <w:color w:val="000000"/>
                <w:lang w:eastAsia="en-US"/>
              </w:rPr>
              <w:t>чотири</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дні</w:t>
            </w:r>
            <w:proofErr w:type="spellEnd"/>
            <w:r w:rsidRPr="00572528">
              <w:rPr>
                <w:rFonts w:ascii="Times New Roman" w:hAnsi="Times New Roman" w:cs="Times New Roman"/>
                <w:color w:val="000000"/>
                <w:lang w:eastAsia="en-US"/>
              </w:rPr>
              <w:t xml:space="preserve"> з </w:t>
            </w:r>
            <w:proofErr w:type="spellStart"/>
            <w:r w:rsidRPr="00572528">
              <w:rPr>
                <w:rFonts w:ascii="Times New Roman" w:hAnsi="Times New Roman" w:cs="Times New Roman"/>
                <w:color w:val="000000"/>
                <w:lang w:eastAsia="en-US"/>
              </w:rPr>
              <w:t>дати</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надходження</w:t>
            </w:r>
            <w:proofErr w:type="spellEnd"/>
            <w:r w:rsidRPr="00572528">
              <w:rPr>
                <w:rFonts w:ascii="Times New Roman" w:hAnsi="Times New Roman" w:cs="Times New Roman"/>
                <w:color w:val="000000"/>
                <w:lang w:eastAsia="en-US"/>
              </w:rPr>
              <w:t xml:space="preserve"> такого </w:t>
            </w:r>
            <w:proofErr w:type="spellStart"/>
            <w:r w:rsidRPr="00572528">
              <w:rPr>
                <w:rFonts w:ascii="Times New Roman" w:hAnsi="Times New Roman" w:cs="Times New Roman"/>
                <w:color w:val="000000"/>
                <w:lang w:eastAsia="en-US"/>
              </w:rPr>
              <w:t>звернення</w:t>
            </w:r>
            <w:proofErr w:type="spellEnd"/>
            <w:r w:rsidRPr="00572528">
              <w:rPr>
                <w:rFonts w:ascii="Times New Roman" w:hAnsi="Times New Roman" w:cs="Times New Roman"/>
                <w:color w:val="000000"/>
                <w:lang w:eastAsia="en-US"/>
              </w:rPr>
              <w:t xml:space="preserve"> через </w:t>
            </w:r>
            <w:proofErr w:type="spellStart"/>
            <w:r w:rsidRPr="00572528">
              <w:rPr>
                <w:rFonts w:ascii="Times New Roman" w:hAnsi="Times New Roman" w:cs="Times New Roman"/>
                <w:color w:val="000000"/>
                <w:lang w:eastAsia="en-US"/>
              </w:rPr>
              <w:t>електронну</w:t>
            </w:r>
            <w:proofErr w:type="spellEnd"/>
            <w:r w:rsidRPr="00572528">
              <w:rPr>
                <w:rFonts w:ascii="Times New Roman" w:hAnsi="Times New Roman" w:cs="Times New Roman"/>
                <w:color w:val="000000"/>
                <w:lang w:eastAsia="en-US"/>
              </w:rPr>
              <w:t xml:space="preserve"> систему </w:t>
            </w:r>
            <w:proofErr w:type="spellStart"/>
            <w:r w:rsidRPr="00572528">
              <w:rPr>
                <w:rFonts w:ascii="Times New Roman" w:hAnsi="Times New Roman" w:cs="Times New Roman"/>
                <w:color w:val="000000"/>
                <w:lang w:eastAsia="en-US"/>
              </w:rPr>
              <w:t>закупівель</w:t>
            </w:r>
            <w:proofErr w:type="spellEnd"/>
            <w:r w:rsidRPr="00572528">
              <w:rPr>
                <w:rFonts w:ascii="Times New Roman" w:hAnsi="Times New Roman" w:cs="Times New Roman"/>
                <w:color w:val="000000"/>
                <w:lang w:eastAsia="en-US"/>
              </w:rPr>
              <w:t xml:space="preserve">, але до моменту </w:t>
            </w:r>
            <w:proofErr w:type="spellStart"/>
            <w:r w:rsidRPr="00572528">
              <w:rPr>
                <w:rFonts w:ascii="Times New Roman" w:hAnsi="Times New Roman" w:cs="Times New Roman"/>
                <w:color w:val="000000"/>
                <w:lang w:eastAsia="en-US"/>
              </w:rPr>
              <w:t>оприлюднення</w:t>
            </w:r>
            <w:proofErr w:type="spellEnd"/>
            <w:r w:rsidRPr="00572528">
              <w:rPr>
                <w:rFonts w:ascii="Times New Roman" w:hAnsi="Times New Roman" w:cs="Times New Roman"/>
                <w:color w:val="000000"/>
                <w:lang w:eastAsia="en-US"/>
              </w:rPr>
              <w:t xml:space="preserve"> договору про </w:t>
            </w:r>
            <w:proofErr w:type="spellStart"/>
            <w:r w:rsidRPr="00572528">
              <w:rPr>
                <w:rFonts w:ascii="Times New Roman" w:hAnsi="Times New Roman" w:cs="Times New Roman"/>
                <w:color w:val="000000"/>
                <w:lang w:eastAsia="en-US"/>
              </w:rPr>
              <w:t>закупівлю</w:t>
            </w:r>
            <w:proofErr w:type="spellEnd"/>
            <w:r w:rsidRPr="00572528">
              <w:rPr>
                <w:rFonts w:ascii="Times New Roman" w:hAnsi="Times New Roman" w:cs="Times New Roman"/>
                <w:color w:val="000000"/>
                <w:lang w:eastAsia="en-US"/>
              </w:rPr>
              <w:t xml:space="preserve"> в </w:t>
            </w:r>
            <w:proofErr w:type="spellStart"/>
            <w:r w:rsidRPr="00572528">
              <w:rPr>
                <w:rFonts w:ascii="Times New Roman" w:hAnsi="Times New Roman" w:cs="Times New Roman"/>
                <w:color w:val="000000"/>
                <w:lang w:eastAsia="en-US"/>
              </w:rPr>
              <w:t>електронній</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системі</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закупівель</w:t>
            </w:r>
            <w:proofErr w:type="spellEnd"/>
            <w:r w:rsidRPr="00572528">
              <w:rPr>
                <w:rFonts w:ascii="Times New Roman" w:hAnsi="Times New Roman" w:cs="Times New Roman"/>
                <w:color w:val="000000"/>
                <w:lang w:eastAsia="en-US"/>
              </w:rPr>
              <w:t xml:space="preserve"> </w:t>
            </w:r>
            <w:proofErr w:type="spellStart"/>
            <w:r w:rsidRPr="00572528">
              <w:rPr>
                <w:rFonts w:ascii="Times New Roman" w:hAnsi="Times New Roman" w:cs="Times New Roman"/>
                <w:color w:val="000000"/>
                <w:lang w:eastAsia="en-US"/>
              </w:rPr>
              <w:t>відповідно</w:t>
            </w:r>
            <w:proofErr w:type="spellEnd"/>
            <w:r w:rsidRPr="00572528">
              <w:rPr>
                <w:rFonts w:ascii="Times New Roman" w:hAnsi="Times New Roman" w:cs="Times New Roman"/>
                <w:color w:val="000000"/>
                <w:lang w:eastAsia="en-US"/>
              </w:rPr>
              <w:t xml:space="preserve"> до </w:t>
            </w:r>
            <w:proofErr w:type="spellStart"/>
            <w:r w:rsidRPr="00572528">
              <w:rPr>
                <w:rFonts w:ascii="Times New Roman" w:hAnsi="Times New Roman" w:cs="Times New Roman"/>
                <w:color w:val="000000"/>
                <w:lang w:eastAsia="en-US"/>
              </w:rPr>
              <w:t>статті</w:t>
            </w:r>
            <w:proofErr w:type="spellEnd"/>
            <w:r w:rsidRPr="00572528">
              <w:rPr>
                <w:rFonts w:ascii="Times New Roman" w:hAnsi="Times New Roman" w:cs="Times New Roman"/>
                <w:color w:val="000000"/>
                <w:lang w:eastAsia="en-US"/>
              </w:rPr>
              <w:t xml:space="preserve"> 10 Закону.</w:t>
            </w:r>
          </w:p>
        </w:tc>
      </w:tr>
      <w:tr w:rsidR="00C441D1" w:rsidRPr="00572528" w14:paraId="565DD1BF" w14:textId="77777777" w:rsidTr="00FB7817">
        <w:tc>
          <w:tcPr>
            <w:tcW w:w="10349" w:type="dxa"/>
            <w:gridSpan w:val="3"/>
            <w:shd w:val="clear" w:color="auto" w:fill="auto"/>
            <w:vAlign w:val="center"/>
          </w:tcPr>
          <w:p w14:paraId="794B3C86" w14:textId="66AF4AAE" w:rsidR="00C441D1" w:rsidRPr="00572528" w:rsidRDefault="00750512" w:rsidP="00C441D1">
            <w:pPr>
              <w:pStyle w:val="af"/>
              <w:spacing w:before="0" w:after="0"/>
              <w:ind w:right="100"/>
              <w:jc w:val="center"/>
              <w:rPr>
                <w:b/>
                <w:lang w:val="uk-UA"/>
              </w:rPr>
            </w:pPr>
            <w:r>
              <w:rPr>
                <w:b/>
                <w:lang w:val="uk-UA"/>
              </w:rPr>
              <w:lastRenderedPageBreak/>
              <w:t xml:space="preserve">  </w:t>
            </w:r>
            <w:r w:rsidR="00C441D1" w:rsidRPr="00572528">
              <w:rPr>
                <w:b/>
                <w:lang w:val="uk-UA"/>
              </w:rPr>
              <w:t>VI. Результати торгів та укладання договору про закупівлю</w:t>
            </w:r>
          </w:p>
        </w:tc>
      </w:tr>
      <w:tr w:rsidR="00B44FFE" w:rsidRPr="00572528" w14:paraId="72C0E3EF" w14:textId="77777777" w:rsidTr="00FB7817">
        <w:tc>
          <w:tcPr>
            <w:tcW w:w="10349" w:type="dxa"/>
            <w:gridSpan w:val="3"/>
            <w:shd w:val="clear" w:color="auto" w:fill="auto"/>
            <w:vAlign w:val="center"/>
          </w:tcPr>
          <w:tbl>
            <w:tblPr>
              <w:tblW w:w="103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12"/>
              <w:gridCol w:w="7639"/>
              <w:gridCol w:w="16"/>
            </w:tblGrid>
            <w:tr w:rsidR="00625901" w:rsidRPr="00572528" w14:paraId="11CFCE1B" w14:textId="77777777" w:rsidTr="00FB7817">
              <w:trPr>
                <w:trHeight w:val="70"/>
                <w:jc w:val="center"/>
              </w:trPr>
              <w:tc>
                <w:tcPr>
                  <w:tcW w:w="2712" w:type="dxa"/>
                  <w:shd w:val="clear" w:color="auto" w:fill="auto"/>
                </w:tcPr>
                <w:p w14:paraId="44A980A7" w14:textId="3DAC602E" w:rsidR="00625901" w:rsidRPr="00572528" w:rsidRDefault="00625901" w:rsidP="00FB7817">
                  <w:pPr>
                    <w:ind w:left="283" w:right="113"/>
                    <w:contextualSpacing/>
                    <w:jc w:val="both"/>
                    <w:rPr>
                      <w:rFonts w:ascii="Times New Roman" w:hAnsi="Times New Roman" w:cs="Times New Roman"/>
                      <w:b/>
                      <w:color w:val="000000"/>
                      <w:lang w:eastAsia="uk-UA"/>
                    </w:rPr>
                  </w:pPr>
                  <w:proofErr w:type="spellStart"/>
                  <w:r w:rsidRPr="00572528">
                    <w:rPr>
                      <w:rFonts w:ascii="Times New Roman" w:hAnsi="Times New Roman" w:cs="Times New Roman"/>
                      <w:b/>
                      <w:color w:val="000000"/>
                      <w:lang w:eastAsia="uk-UA"/>
                    </w:rPr>
                    <w:t>Відміна</w:t>
                  </w:r>
                  <w:proofErr w:type="spellEnd"/>
                  <w:r w:rsidR="00FB7817">
                    <w:rPr>
                      <w:rFonts w:ascii="Times New Roman" w:hAnsi="Times New Roman" w:cs="Times New Roman"/>
                      <w:b/>
                      <w:color w:val="000000"/>
                      <w:lang w:val="uk-UA" w:eastAsia="uk-UA"/>
                    </w:rPr>
                    <w:t xml:space="preserve"> замовником                                                    </w:t>
                  </w:r>
                  <w:r w:rsidRPr="00572528">
                    <w:rPr>
                      <w:rFonts w:ascii="Times New Roman" w:hAnsi="Times New Roman" w:cs="Times New Roman"/>
                      <w:b/>
                      <w:color w:val="000000"/>
                      <w:lang w:eastAsia="uk-UA"/>
                    </w:rPr>
                    <w:t xml:space="preserve"> </w:t>
                  </w:r>
                  <w:r w:rsidR="00FB7817">
                    <w:rPr>
                      <w:rFonts w:ascii="Times New Roman" w:hAnsi="Times New Roman" w:cs="Times New Roman"/>
                      <w:b/>
                      <w:color w:val="000000"/>
                      <w:lang w:val="uk-UA" w:eastAsia="uk-UA"/>
                    </w:rPr>
                    <w:t xml:space="preserve"> </w:t>
                  </w:r>
                  <w:proofErr w:type="spellStart"/>
                  <w:r w:rsidRPr="00572528">
                    <w:rPr>
                      <w:rFonts w:ascii="Times New Roman" w:hAnsi="Times New Roman" w:cs="Times New Roman"/>
                      <w:b/>
                      <w:color w:val="000000"/>
                      <w:lang w:eastAsia="uk-UA"/>
                    </w:rPr>
                    <w:t>торгів</w:t>
                  </w:r>
                  <w:proofErr w:type="spellEnd"/>
                  <w:r w:rsidR="00FB7817">
                    <w:rPr>
                      <w:rFonts w:ascii="Times New Roman" w:hAnsi="Times New Roman" w:cs="Times New Roman"/>
                      <w:b/>
                      <w:color w:val="000000"/>
                      <w:lang w:val="uk-UA" w:eastAsia="uk-UA"/>
                    </w:rPr>
                    <w:t xml:space="preserve"> </w:t>
                  </w:r>
                  <w:proofErr w:type="spellStart"/>
                  <w:r w:rsidRPr="00572528">
                    <w:rPr>
                      <w:rFonts w:ascii="Times New Roman" w:hAnsi="Times New Roman" w:cs="Times New Roman"/>
                      <w:b/>
                      <w:color w:val="000000"/>
                      <w:lang w:eastAsia="uk-UA"/>
                    </w:rPr>
                    <w:t>чи</w:t>
                  </w:r>
                  <w:proofErr w:type="spellEnd"/>
                  <w:r w:rsidRPr="00572528">
                    <w:rPr>
                      <w:rFonts w:ascii="Times New Roman" w:hAnsi="Times New Roman" w:cs="Times New Roman"/>
                      <w:b/>
                      <w:color w:val="000000"/>
                      <w:lang w:eastAsia="uk-UA"/>
                    </w:rPr>
                    <w:t xml:space="preserve"> </w:t>
                  </w:r>
                  <w:proofErr w:type="spellStart"/>
                  <w:r w:rsidRPr="00572528">
                    <w:rPr>
                      <w:rFonts w:ascii="Times New Roman" w:hAnsi="Times New Roman" w:cs="Times New Roman"/>
                      <w:b/>
                      <w:color w:val="000000"/>
                      <w:lang w:eastAsia="uk-UA"/>
                    </w:rPr>
                    <w:t>визнання</w:t>
                  </w:r>
                  <w:proofErr w:type="spellEnd"/>
                  <w:r w:rsidRPr="00572528">
                    <w:rPr>
                      <w:rFonts w:ascii="Times New Roman" w:hAnsi="Times New Roman" w:cs="Times New Roman"/>
                      <w:b/>
                      <w:color w:val="000000"/>
                      <w:lang w:eastAsia="uk-UA"/>
                    </w:rPr>
                    <w:t xml:space="preserve"> </w:t>
                  </w:r>
                  <w:proofErr w:type="spellStart"/>
                  <w:r w:rsidRPr="00572528">
                    <w:rPr>
                      <w:rFonts w:ascii="Times New Roman" w:hAnsi="Times New Roman" w:cs="Times New Roman"/>
                      <w:b/>
                      <w:color w:val="000000"/>
                      <w:lang w:eastAsia="uk-UA"/>
                    </w:rPr>
                    <w:t>їх</w:t>
                  </w:r>
                  <w:proofErr w:type="spellEnd"/>
                  <w:r w:rsidRPr="00572528">
                    <w:rPr>
                      <w:rFonts w:ascii="Times New Roman" w:hAnsi="Times New Roman" w:cs="Times New Roman"/>
                      <w:b/>
                      <w:color w:val="000000"/>
                      <w:lang w:eastAsia="uk-UA"/>
                    </w:rPr>
                    <w:t xml:space="preserve"> такими, </w:t>
                  </w:r>
                  <w:proofErr w:type="spellStart"/>
                  <w:r w:rsidRPr="00572528">
                    <w:rPr>
                      <w:rFonts w:ascii="Times New Roman" w:hAnsi="Times New Roman" w:cs="Times New Roman"/>
                      <w:b/>
                      <w:color w:val="000000"/>
                      <w:lang w:eastAsia="uk-UA"/>
                    </w:rPr>
                    <w:t>що</w:t>
                  </w:r>
                  <w:proofErr w:type="spellEnd"/>
                  <w:r w:rsidRPr="00572528">
                    <w:rPr>
                      <w:rFonts w:ascii="Times New Roman" w:hAnsi="Times New Roman" w:cs="Times New Roman"/>
                      <w:b/>
                      <w:color w:val="000000"/>
                      <w:lang w:eastAsia="uk-UA"/>
                    </w:rPr>
                    <w:t xml:space="preserve"> не </w:t>
                  </w:r>
                  <w:proofErr w:type="spellStart"/>
                  <w:r w:rsidRPr="00572528">
                    <w:rPr>
                      <w:rFonts w:ascii="Times New Roman" w:hAnsi="Times New Roman" w:cs="Times New Roman"/>
                      <w:b/>
                      <w:color w:val="000000"/>
                      <w:lang w:eastAsia="uk-UA"/>
                    </w:rPr>
                    <w:t>відбулися</w:t>
                  </w:r>
                  <w:proofErr w:type="spellEnd"/>
                </w:p>
              </w:tc>
              <w:tc>
                <w:tcPr>
                  <w:tcW w:w="7655" w:type="dxa"/>
                  <w:gridSpan w:val="2"/>
                  <w:shd w:val="clear" w:color="auto" w:fill="auto"/>
                </w:tcPr>
                <w:p w14:paraId="35B95352" w14:textId="77777777" w:rsidR="00625901" w:rsidRPr="00572528" w:rsidRDefault="00625901" w:rsidP="006A2699">
                  <w:pPr>
                    <w:spacing w:before="150" w:after="150"/>
                    <w:ind w:right="217"/>
                    <w:jc w:val="both"/>
                    <w:rPr>
                      <w:rFonts w:ascii="Times New Roman" w:hAnsi="Times New Roman" w:cs="Times New Roman"/>
                      <w:lang w:eastAsia="ru-RU"/>
                    </w:rPr>
                  </w:pPr>
                  <w:proofErr w:type="spellStart"/>
                  <w:r w:rsidRPr="00572528">
                    <w:rPr>
                      <w:rFonts w:ascii="Times New Roman" w:hAnsi="Times New Roman" w:cs="Times New Roman"/>
                      <w:lang w:eastAsia="ru-RU"/>
                    </w:rPr>
                    <w:t>Замовник</w:t>
                  </w:r>
                  <w:proofErr w:type="spellEnd"/>
                  <w:r w:rsidRPr="00572528">
                    <w:rPr>
                      <w:rFonts w:ascii="Times New Roman" w:hAnsi="Times New Roman" w:cs="Times New Roman"/>
                      <w:lang w:eastAsia="ru-RU"/>
                    </w:rPr>
                    <w:t xml:space="preserve"> </w:t>
                  </w:r>
                  <w:proofErr w:type="spellStart"/>
                  <w:r w:rsidRPr="00572528">
                    <w:rPr>
                      <w:rFonts w:ascii="Times New Roman" w:hAnsi="Times New Roman" w:cs="Times New Roman"/>
                      <w:lang w:eastAsia="ru-RU"/>
                    </w:rPr>
                    <w:t>відміняє</w:t>
                  </w:r>
                  <w:proofErr w:type="spellEnd"/>
                  <w:r w:rsidRPr="00572528">
                    <w:rPr>
                      <w:rFonts w:ascii="Times New Roman" w:hAnsi="Times New Roman" w:cs="Times New Roman"/>
                      <w:lang w:eastAsia="ru-RU"/>
                    </w:rPr>
                    <w:t xml:space="preserve"> </w:t>
                  </w:r>
                  <w:proofErr w:type="spellStart"/>
                  <w:r w:rsidRPr="00572528">
                    <w:rPr>
                      <w:rFonts w:ascii="Times New Roman" w:hAnsi="Times New Roman" w:cs="Times New Roman"/>
                      <w:lang w:eastAsia="ru-RU"/>
                    </w:rPr>
                    <w:t>відкриті</w:t>
                  </w:r>
                  <w:proofErr w:type="spellEnd"/>
                  <w:r w:rsidRPr="00572528">
                    <w:rPr>
                      <w:rFonts w:ascii="Times New Roman" w:hAnsi="Times New Roman" w:cs="Times New Roman"/>
                      <w:lang w:eastAsia="ru-RU"/>
                    </w:rPr>
                    <w:t xml:space="preserve"> торги у </w:t>
                  </w:r>
                  <w:proofErr w:type="spellStart"/>
                  <w:r w:rsidRPr="00572528">
                    <w:rPr>
                      <w:rFonts w:ascii="Times New Roman" w:hAnsi="Times New Roman" w:cs="Times New Roman"/>
                      <w:lang w:eastAsia="ru-RU"/>
                    </w:rPr>
                    <w:t>разі</w:t>
                  </w:r>
                  <w:proofErr w:type="spellEnd"/>
                  <w:r w:rsidRPr="00572528">
                    <w:rPr>
                      <w:rFonts w:ascii="Times New Roman" w:hAnsi="Times New Roman" w:cs="Times New Roman"/>
                      <w:lang w:eastAsia="ru-RU"/>
                    </w:rPr>
                    <w:t>:</w:t>
                  </w:r>
                </w:p>
                <w:p w14:paraId="21BE43A9" w14:textId="77777777" w:rsidR="00625901" w:rsidRPr="00572528" w:rsidRDefault="00625901" w:rsidP="006A2699">
                  <w:pPr>
                    <w:spacing w:before="150" w:after="150"/>
                    <w:ind w:right="217"/>
                    <w:jc w:val="both"/>
                    <w:rPr>
                      <w:rFonts w:ascii="Times New Roman" w:hAnsi="Times New Roman" w:cs="Times New Roman"/>
                      <w:lang w:eastAsia="ru-RU"/>
                    </w:rPr>
                  </w:pPr>
                  <w:r w:rsidRPr="00572528">
                    <w:rPr>
                      <w:rFonts w:ascii="Times New Roman" w:hAnsi="Times New Roman" w:cs="Times New Roman"/>
                      <w:lang w:eastAsia="ru-RU"/>
                    </w:rPr>
                    <w:t xml:space="preserve">1) </w:t>
                  </w:r>
                  <w:proofErr w:type="spellStart"/>
                  <w:r w:rsidRPr="00572528">
                    <w:rPr>
                      <w:rFonts w:ascii="Times New Roman" w:hAnsi="Times New Roman" w:cs="Times New Roman"/>
                      <w:lang w:eastAsia="ru-RU"/>
                    </w:rPr>
                    <w:t>відсутності</w:t>
                  </w:r>
                  <w:proofErr w:type="spellEnd"/>
                  <w:r w:rsidRPr="00572528">
                    <w:rPr>
                      <w:rFonts w:ascii="Times New Roman" w:hAnsi="Times New Roman" w:cs="Times New Roman"/>
                      <w:lang w:eastAsia="ru-RU"/>
                    </w:rPr>
                    <w:t xml:space="preserve"> </w:t>
                  </w:r>
                  <w:proofErr w:type="spellStart"/>
                  <w:r w:rsidRPr="00572528">
                    <w:rPr>
                      <w:rFonts w:ascii="Times New Roman" w:hAnsi="Times New Roman" w:cs="Times New Roman"/>
                      <w:lang w:eastAsia="ru-RU"/>
                    </w:rPr>
                    <w:t>подальшої</w:t>
                  </w:r>
                  <w:proofErr w:type="spellEnd"/>
                  <w:r w:rsidRPr="00572528">
                    <w:rPr>
                      <w:rFonts w:ascii="Times New Roman" w:hAnsi="Times New Roman" w:cs="Times New Roman"/>
                      <w:lang w:eastAsia="ru-RU"/>
                    </w:rPr>
                    <w:t xml:space="preserve"> потреби в </w:t>
                  </w:r>
                  <w:proofErr w:type="spellStart"/>
                  <w:r w:rsidRPr="00572528">
                    <w:rPr>
                      <w:rFonts w:ascii="Times New Roman" w:hAnsi="Times New Roman" w:cs="Times New Roman"/>
                      <w:lang w:eastAsia="ru-RU"/>
                    </w:rPr>
                    <w:t>закупівлі</w:t>
                  </w:r>
                  <w:proofErr w:type="spellEnd"/>
                  <w:r w:rsidRPr="00572528">
                    <w:rPr>
                      <w:rFonts w:ascii="Times New Roman" w:hAnsi="Times New Roman" w:cs="Times New Roman"/>
                      <w:lang w:eastAsia="ru-RU"/>
                    </w:rPr>
                    <w:t xml:space="preserve"> </w:t>
                  </w:r>
                  <w:proofErr w:type="spellStart"/>
                  <w:r w:rsidRPr="00572528">
                    <w:rPr>
                      <w:rFonts w:ascii="Times New Roman" w:hAnsi="Times New Roman" w:cs="Times New Roman"/>
                      <w:lang w:eastAsia="ru-RU"/>
                    </w:rPr>
                    <w:t>товарів</w:t>
                  </w:r>
                  <w:proofErr w:type="spellEnd"/>
                  <w:r w:rsidRPr="00572528">
                    <w:rPr>
                      <w:rFonts w:ascii="Times New Roman" w:hAnsi="Times New Roman" w:cs="Times New Roman"/>
                      <w:lang w:eastAsia="ru-RU"/>
                    </w:rPr>
                    <w:t xml:space="preserve">, </w:t>
                  </w:r>
                  <w:proofErr w:type="spellStart"/>
                  <w:r w:rsidRPr="00572528">
                    <w:rPr>
                      <w:rFonts w:ascii="Times New Roman" w:hAnsi="Times New Roman" w:cs="Times New Roman"/>
                      <w:lang w:eastAsia="ru-RU"/>
                    </w:rPr>
                    <w:t>робіт</w:t>
                  </w:r>
                  <w:proofErr w:type="spellEnd"/>
                  <w:r w:rsidRPr="00572528">
                    <w:rPr>
                      <w:rFonts w:ascii="Times New Roman" w:hAnsi="Times New Roman" w:cs="Times New Roman"/>
                      <w:lang w:eastAsia="ru-RU"/>
                    </w:rPr>
                    <w:t xml:space="preserve"> </w:t>
                  </w:r>
                  <w:proofErr w:type="spellStart"/>
                  <w:r w:rsidRPr="00572528">
                    <w:rPr>
                      <w:rFonts w:ascii="Times New Roman" w:hAnsi="Times New Roman" w:cs="Times New Roman"/>
                      <w:lang w:eastAsia="ru-RU"/>
                    </w:rPr>
                    <w:t>чи</w:t>
                  </w:r>
                  <w:proofErr w:type="spellEnd"/>
                  <w:r w:rsidRPr="00572528">
                    <w:rPr>
                      <w:rFonts w:ascii="Times New Roman" w:hAnsi="Times New Roman" w:cs="Times New Roman"/>
                      <w:lang w:eastAsia="ru-RU"/>
                    </w:rPr>
                    <w:t xml:space="preserve"> </w:t>
                  </w:r>
                  <w:proofErr w:type="spellStart"/>
                  <w:r w:rsidRPr="00572528">
                    <w:rPr>
                      <w:rFonts w:ascii="Times New Roman" w:hAnsi="Times New Roman" w:cs="Times New Roman"/>
                      <w:lang w:eastAsia="ru-RU"/>
                    </w:rPr>
                    <w:t>послуг</w:t>
                  </w:r>
                  <w:proofErr w:type="spellEnd"/>
                  <w:r w:rsidRPr="00572528">
                    <w:rPr>
                      <w:rFonts w:ascii="Times New Roman" w:hAnsi="Times New Roman" w:cs="Times New Roman"/>
                      <w:lang w:eastAsia="ru-RU"/>
                    </w:rPr>
                    <w:t>;</w:t>
                  </w:r>
                </w:p>
                <w:p w14:paraId="1B368031" w14:textId="77777777" w:rsidR="00625901" w:rsidRPr="00572528" w:rsidRDefault="00625901" w:rsidP="006A2699">
                  <w:pPr>
                    <w:spacing w:before="150" w:after="150"/>
                    <w:ind w:right="217"/>
                    <w:jc w:val="both"/>
                    <w:rPr>
                      <w:rFonts w:ascii="Times New Roman" w:hAnsi="Times New Roman" w:cs="Times New Roman"/>
                      <w:lang w:eastAsia="ru-RU"/>
                    </w:rPr>
                  </w:pPr>
                  <w:r w:rsidRPr="00572528">
                    <w:rPr>
                      <w:rFonts w:ascii="Times New Roman" w:hAnsi="Times New Roman" w:cs="Times New Roman"/>
                      <w:lang w:eastAsia="ru-RU"/>
                    </w:rPr>
                    <w:t xml:space="preserve">2) </w:t>
                  </w:r>
                  <w:proofErr w:type="spellStart"/>
                  <w:r w:rsidRPr="00572528">
                    <w:rPr>
                      <w:rFonts w:ascii="Times New Roman" w:hAnsi="Times New Roman" w:cs="Times New Roman"/>
                      <w:lang w:eastAsia="ru-RU"/>
                    </w:rPr>
                    <w:t>неможливості</w:t>
                  </w:r>
                  <w:proofErr w:type="spellEnd"/>
                  <w:r w:rsidRPr="00572528">
                    <w:rPr>
                      <w:rFonts w:ascii="Times New Roman" w:hAnsi="Times New Roman" w:cs="Times New Roman"/>
                      <w:lang w:eastAsia="ru-RU"/>
                    </w:rPr>
                    <w:t xml:space="preserve"> </w:t>
                  </w:r>
                  <w:proofErr w:type="spellStart"/>
                  <w:r w:rsidRPr="00572528">
                    <w:rPr>
                      <w:rFonts w:ascii="Times New Roman" w:hAnsi="Times New Roman" w:cs="Times New Roman"/>
                      <w:lang w:eastAsia="ru-RU"/>
                    </w:rPr>
                    <w:t>усунення</w:t>
                  </w:r>
                  <w:proofErr w:type="spellEnd"/>
                  <w:r w:rsidRPr="00572528">
                    <w:rPr>
                      <w:rFonts w:ascii="Times New Roman" w:hAnsi="Times New Roman" w:cs="Times New Roman"/>
                      <w:lang w:eastAsia="ru-RU"/>
                    </w:rPr>
                    <w:t xml:space="preserve"> </w:t>
                  </w:r>
                  <w:proofErr w:type="spellStart"/>
                  <w:r w:rsidRPr="00572528">
                    <w:rPr>
                      <w:rFonts w:ascii="Times New Roman" w:hAnsi="Times New Roman" w:cs="Times New Roman"/>
                      <w:lang w:eastAsia="ru-RU"/>
                    </w:rPr>
                    <w:t>порушень</w:t>
                  </w:r>
                  <w:proofErr w:type="spellEnd"/>
                  <w:r w:rsidRPr="00572528">
                    <w:rPr>
                      <w:rFonts w:ascii="Times New Roman" w:hAnsi="Times New Roman" w:cs="Times New Roman"/>
                      <w:lang w:eastAsia="ru-RU"/>
                    </w:rPr>
                    <w:t xml:space="preserve">, </w:t>
                  </w:r>
                  <w:proofErr w:type="spellStart"/>
                  <w:r w:rsidRPr="00572528">
                    <w:rPr>
                      <w:rFonts w:ascii="Times New Roman" w:hAnsi="Times New Roman" w:cs="Times New Roman"/>
                      <w:lang w:eastAsia="ru-RU"/>
                    </w:rPr>
                    <w:t>що</w:t>
                  </w:r>
                  <w:proofErr w:type="spellEnd"/>
                  <w:r w:rsidRPr="00572528">
                    <w:rPr>
                      <w:rFonts w:ascii="Times New Roman" w:hAnsi="Times New Roman" w:cs="Times New Roman"/>
                      <w:lang w:eastAsia="ru-RU"/>
                    </w:rPr>
                    <w:t xml:space="preserve"> </w:t>
                  </w:r>
                  <w:proofErr w:type="spellStart"/>
                  <w:r w:rsidRPr="00572528">
                    <w:rPr>
                      <w:rFonts w:ascii="Times New Roman" w:hAnsi="Times New Roman" w:cs="Times New Roman"/>
                      <w:lang w:eastAsia="ru-RU"/>
                    </w:rPr>
                    <w:t>виникли</w:t>
                  </w:r>
                  <w:proofErr w:type="spellEnd"/>
                  <w:r w:rsidRPr="00572528">
                    <w:rPr>
                      <w:rFonts w:ascii="Times New Roman" w:hAnsi="Times New Roman" w:cs="Times New Roman"/>
                      <w:lang w:eastAsia="ru-RU"/>
                    </w:rPr>
                    <w:t xml:space="preserve"> через </w:t>
                  </w:r>
                  <w:proofErr w:type="spellStart"/>
                  <w:r w:rsidRPr="00572528">
                    <w:rPr>
                      <w:rFonts w:ascii="Times New Roman" w:hAnsi="Times New Roman" w:cs="Times New Roman"/>
                      <w:lang w:eastAsia="ru-RU"/>
                    </w:rPr>
                    <w:t>виявлені</w:t>
                  </w:r>
                  <w:proofErr w:type="spellEnd"/>
                  <w:r w:rsidRPr="00572528">
                    <w:rPr>
                      <w:rFonts w:ascii="Times New Roman" w:hAnsi="Times New Roman" w:cs="Times New Roman"/>
                      <w:lang w:eastAsia="ru-RU"/>
                    </w:rPr>
                    <w:t xml:space="preserve"> </w:t>
                  </w:r>
                  <w:proofErr w:type="spellStart"/>
                  <w:r w:rsidRPr="00572528">
                    <w:rPr>
                      <w:rFonts w:ascii="Times New Roman" w:hAnsi="Times New Roman" w:cs="Times New Roman"/>
                      <w:lang w:eastAsia="ru-RU"/>
                    </w:rPr>
                    <w:t>порушення</w:t>
                  </w:r>
                  <w:proofErr w:type="spellEnd"/>
                  <w:r w:rsidRPr="00572528">
                    <w:rPr>
                      <w:rFonts w:ascii="Times New Roman" w:hAnsi="Times New Roman" w:cs="Times New Roman"/>
                      <w:lang w:eastAsia="ru-RU"/>
                    </w:rPr>
                    <w:t xml:space="preserve"> </w:t>
                  </w:r>
                  <w:proofErr w:type="spellStart"/>
                  <w:r w:rsidRPr="00572528">
                    <w:rPr>
                      <w:rFonts w:ascii="Times New Roman" w:hAnsi="Times New Roman" w:cs="Times New Roman"/>
                      <w:lang w:eastAsia="ru-RU"/>
                    </w:rPr>
                    <w:t>вимог</w:t>
                  </w:r>
                  <w:proofErr w:type="spellEnd"/>
                  <w:r w:rsidRPr="00572528">
                    <w:rPr>
                      <w:rFonts w:ascii="Times New Roman" w:hAnsi="Times New Roman" w:cs="Times New Roman"/>
                      <w:lang w:eastAsia="ru-RU"/>
                    </w:rPr>
                    <w:t xml:space="preserve"> </w:t>
                  </w:r>
                  <w:proofErr w:type="spellStart"/>
                  <w:r w:rsidRPr="00572528">
                    <w:rPr>
                      <w:rFonts w:ascii="Times New Roman" w:hAnsi="Times New Roman" w:cs="Times New Roman"/>
                      <w:lang w:eastAsia="ru-RU"/>
                    </w:rPr>
                    <w:t>законодавства</w:t>
                  </w:r>
                  <w:proofErr w:type="spellEnd"/>
                  <w:r w:rsidRPr="00572528">
                    <w:rPr>
                      <w:rFonts w:ascii="Times New Roman" w:hAnsi="Times New Roman" w:cs="Times New Roman"/>
                      <w:lang w:eastAsia="ru-RU"/>
                    </w:rPr>
                    <w:t xml:space="preserve"> у </w:t>
                  </w:r>
                  <w:proofErr w:type="spellStart"/>
                  <w:r w:rsidRPr="00572528">
                    <w:rPr>
                      <w:rFonts w:ascii="Times New Roman" w:hAnsi="Times New Roman" w:cs="Times New Roman"/>
                      <w:lang w:eastAsia="ru-RU"/>
                    </w:rPr>
                    <w:t>сфері</w:t>
                  </w:r>
                  <w:proofErr w:type="spellEnd"/>
                  <w:r w:rsidRPr="00572528">
                    <w:rPr>
                      <w:rFonts w:ascii="Times New Roman" w:hAnsi="Times New Roman" w:cs="Times New Roman"/>
                      <w:lang w:eastAsia="ru-RU"/>
                    </w:rPr>
                    <w:t xml:space="preserve"> </w:t>
                  </w:r>
                  <w:proofErr w:type="spellStart"/>
                  <w:r w:rsidRPr="00572528">
                    <w:rPr>
                      <w:rFonts w:ascii="Times New Roman" w:hAnsi="Times New Roman" w:cs="Times New Roman"/>
                      <w:lang w:eastAsia="ru-RU"/>
                    </w:rPr>
                    <w:t>публічних</w:t>
                  </w:r>
                  <w:proofErr w:type="spellEnd"/>
                  <w:r w:rsidRPr="00572528">
                    <w:rPr>
                      <w:rFonts w:ascii="Times New Roman" w:hAnsi="Times New Roman" w:cs="Times New Roman"/>
                      <w:lang w:eastAsia="ru-RU"/>
                    </w:rPr>
                    <w:t xml:space="preserve"> </w:t>
                  </w:r>
                  <w:proofErr w:type="spellStart"/>
                  <w:r w:rsidRPr="00572528">
                    <w:rPr>
                      <w:rFonts w:ascii="Times New Roman" w:hAnsi="Times New Roman" w:cs="Times New Roman"/>
                      <w:lang w:eastAsia="ru-RU"/>
                    </w:rPr>
                    <w:t>закупівель</w:t>
                  </w:r>
                  <w:proofErr w:type="spellEnd"/>
                  <w:r w:rsidRPr="00572528">
                    <w:rPr>
                      <w:rFonts w:ascii="Times New Roman" w:hAnsi="Times New Roman" w:cs="Times New Roman"/>
                      <w:lang w:eastAsia="ru-RU"/>
                    </w:rPr>
                    <w:t xml:space="preserve">, з </w:t>
                  </w:r>
                  <w:proofErr w:type="spellStart"/>
                  <w:r w:rsidRPr="00572528">
                    <w:rPr>
                      <w:rFonts w:ascii="Times New Roman" w:hAnsi="Times New Roman" w:cs="Times New Roman"/>
                      <w:lang w:eastAsia="ru-RU"/>
                    </w:rPr>
                    <w:t>описом</w:t>
                  </w:r>
                  <w:proofErr w:type="spellEnd"/>
                  <w:r w:rsidRPr="00572528">
                    <w:rPr>
                      <w:rFonts w:ascii="Times New Roman" w:hAnsi="Times New Roman" w:cs="Times New Roman"/>
                      <w:lang w:eastAsia="ru-RU"/>
                    </w:rPr>
                    <w:t xml:space="preserve"> таких </w:t>
                  </w:r>
                  <w:proofErr w:type="spellStart"/>
                  <w:r w:rsidRPr="00572528">
                    <w:rPr>
                      <w:rFonts w:ascii="Times New Roman" w:hAnsi="Times New Roman" w:cs="Times New Roman"/>
                      <w:lang w:eastAsia="ru-RU"/>
                    </w:rPr>
                    <w:t>порушень</w:t>
                  </w:r>
                  <w:proofErr w:type="spellEnd"/>
                  <w:r w:rsidRPr="00572528">
                    <w:rPr>
                      <w:rFonts w:ascii="Times New Roman" w:hAnsi="Times New Roman" w:cs="Times New Roman"/>
                      <w:lang w:eastAsia="ru-RU"/>
                    </w:rPr>
                    <w:t>;</w:t>
                  </w:r>
                </w:p>
                <w:p w14:paraId="14E08A75" w14:textId="77777777" w:rsidR="00625901" w:rsidRPr="00572528" w:rsidRDefault="00625901" w:rsidP="006A2699">
                  <w:pPr>
                    <w:spacing w:before="150" w:after="150"/>
                    <w:ind w:right="217"/>
                    <w:jc w:val="both"/>
                    <w:rPr>
                      <w:rFonts w:ascii="Times New Roman" w:hAnsi="Times New Roman" w:cs="Times New Roman"/>
                      <w:lang w:eastAsia="ru-RU"/>
                    </w:rPr>
                  </w:pPr>
                  <w:r w:rsidRPr="00572528">
                    <w:rPr>
                      <w:rFonts w:ascii="Times New Roman" w:hAnsi="Times New Roman" w:cs="Times New Roman"/>
                      <w:lang w:eastAsia="ru-RU"/>
                    </w:rPr>
                    <w:t xml:space="preserve">3) </w:t>
                  </w:r>
                  <w:proofErr w:type="spellStart"/>
                  <w:r w:rsidRPr="00572528">
                    <w:rPr>
                      <w:rFonts w:ascii="Times New Roman" w:hAnsi="Times New Roman" w:cs="Times New Roman"/>
                      <w:lang w:eastAsia="ru-RU"/>
                    </w:rPr>
                    <w:t>скорочення</w:t>
                  </w:r>
                  <w:proofErr w:type="spellEnd"/>
                  <w:r w:rsidRPr="00572528">
                    <w:rPr>
                      <w:rFonts w:ascii="Times New Roman" w:hAnsi="Times New Roman" w:cs="Times New Roman"/>
                      <w:lang w:eastAsia="ru-RU"/>
                    </w:rPr>
                    <w:t xml:space="preserve"> </w:t>
                  </w:r>
                  <w:proofErr w:type="spellStart"/>
                  <w:r w:rsidRPr="00572528">
                    <w:rPr>
                      <w:rFonts w:ascii="Times New Roman" w:hAnsi="Times New Roman" w:cs="Times New Roman"/>
                      <w:lang w:eastAsia="ru-RU"/>
                    </w:rPr>
                    <w:t>обсягу</w:t>
                  </w:r>
                  <w:proofErr w:type="spellEnd"/>
                  <w:r w:rsidRPr="00572528">
                    <w:rPr>
                      <w:rFonts w:ascii="Times New Roman" w:hAnsi="Times New Roman" w:cs="Times New Roman"/>
                      <w:lang w:eastAsia="ru-RU"/>
                    </w:rPr>
                    <w:t xml:space="preserve"> </w:t>
                  </w:r>
                  <w:proofErr w:type="spellStart"/>
                  <w:r w:rsidRPr="00572528">
                    <w:rPr>
                      <w:rFonts w:ascii="Times New Roman" w:hAnsi="Times New Roman" w:cs="Times New Roman"/>
                      <w:lang w:eastAsia="ru-RU"/>
                    </w:rPr>
                    <w:t>видатків</w:t>
                  </w:r>
                  <w:proofErr w:type="spellEnd"/>
                  <w:r w:rsidRPr="00572528">
                    <w:rPr>
                      <w:rFonts w:ascii="Times New Roman" w:hAnsi="Times New Roman" w:cs="Times New Roman"/>
                      <w:lang w:eastAsia="ru-RU"/>
                    </w:rPr>
                    <w:t xml:space="preserve"> на </w:t>
                  </w:r>
                  <w:proofErr w:type="spellStart"/>
                  <w:r w:rsidRPr="00572528">
                    <w:rPr>
                      <w:rFonts w:ascii="Times New Roman" w:hAnsi="Times New Roman" w:cs="Times New Roman"/>
                      <w:lang w:eastAsia="ru-RU"/>
                    </w:rPr>
                    <w:t>здійснення</w:t>
                  </w:r>
                  <w:proofErr w:type="spellEnd"/>
                  <w:r w:rsidRPr="00572528">
                    <w:rPr>
                      <w:rFonts w:ascii="Times New Roman" w:hAnsi="Times New Roman" w:cs="Times New Roman"/>
                      <w:lang w:eastAsia="ru-RU"/>
                    </w:rPr>
                    <w:t xml:space="preserve"> </w:t>
                  </w:r>
                  <w:proofErr w:type="spellStart"/>
                  <w:r w:rsidRPr="00572528">
                    <w:rPr>
                      <w:rFonts w:ascii="Times New Roman" w:hAnsi="Times New Roman" w:cs="Times New Roman"/>
                      <w:lang w:eastAsia="ru-RU"/>
                    </w:rPr>
                    <w:t>закупівлі</w:t>
                  </w:r>
                  <w:proofErr w:type="spellEnd"/>
                  <w:r w:rsidRPr="00572528">
                    <w:rPr>
                      <w:rFonts w:ascii="Times New Roman" w:hAnsi="Times New Roman" w:cs="Times New Roman"/>
                      <w:lang w:eastAsia="ru-RU"/>
                    </w:rPr>
                    <w:t xml:space="preserve"> </w:t>
                  </w:r>
                  <w:proofErr w:type="spellStart"/>
                  <w:r w:rsidRPr="00572528">
                    <w:rPr>
                      <w:rFonts w:ascii="Times New Roman" w:hAnsi="Times New Roman" w:cs="Times New Roman"/>
                      <w:lang w:eastAsia="ru-RU"/>
                    </w:rPr>
                    <w:t>товарів</w:t>
                  </w:r>
                  <w:proofErr w:type="spellEnd"/>
                  <w:r w:rsidRPr="00572528">
                    <w:rPr>
                      <w:rFonts w:ascii="Times New Roman" w:hAnsi="Times New Roman" w:cs="Times New Roman"/>
                      <w:lang w:eastAsia="ru-RU"/>
                    </w:rPr>
                    <w:t xml:space="preserve">, </w:t>
                  </w:r>
                  <w:proofErr w:type="spellStart"/>
                  <w:r w:rsidRPr="00572528">
                    <w:rPr>
                      <w:rFonts w:ascii="Times New Roman" w:hAnsi="Times New Roman" w:cs="Times New Roman"/>
                      <w:lang w:eastAsia="ru-RU"/>
                    </w:rPr>
                    <w:t>робіт</w:t>
                  </w:r>
                  <w:proofErr w:type="spellEnd"/>
                  <w:r w:rsidRPr="00572528">
                    <w:rPr>
                      <w:rFonts w:ascii="Times New Roman" w:hAnsi="Times New Roman" w:cs="Times New Roman"/>
                      <w:lang w:eastAsia="ru-RU"/>
                    </w:rPr>
                    <w:t xml:space="preserve"> </w:t>
                  </w:r>
                  <w:proofErr w:type="spellStart"/>
                  <w:r w:rsidRPr="00572528">
                    <w:rPr>
                      <w:rFonts w:ascii="Times New Roman" w:hAnsi="Times New Roman" w:cs="Times New Roman"/>
                      <w:lang w:eastAsia="ru-RU"/>
                    </w:rPr>
                    <w:t>чи</w:t>
                  </w:r>
                  <w:proofErr w:type="spellEnd"/>
                  <w:r w:rsidRPr="00572528">
                    <w:rPr>
                      <w:rFonts w:ascii="Times New Roman" w:hAnsi="Times New Roman" w:cs="Times New Roman"/>
                      <w:lang w:eastAsia="ru-RU"/>
                    </w:rPr>
                    <w:t xml:space="preserve"> </w:t>
                  </w:r>
                  <w:proofErr w:type="spellStart"/>
                  <w:r w:rsidRPr="00572528">
                    <w:rPr>
                      <w:rFonts w:ascii="Times New Roman" w:hAnsi="Times New Roman" w:cs="Times New Roman"/>
                      <w:lang w:eastAsia="ru-RU"/>
                    </w:rPr>
                    <w:t>послуг</w:t>
                  </w:r>
                  <w:proofErr w:type="spellEnd"/>
                  <w:r w:rsidRPr="00572528">
                    <w:rPr>
                      <w:rFonts w:ascii="Times New Roman" w:hAnsi="Times New Roman" w:cs="Times New Roman"/>
                      <w:lang w:eastAsia="ru-RU"/>
                    </w:rPr>
                    <w:t>;</w:t>
                  </w:r>
                </w:p>
                <w:p w14:paraId="052C55E4" w14:textId="77777777" w:rsidR="00625901" w:rsidRPr="00572528" w:rsidRDefault="00625901" w:rsidP="006A2699">
                  <w:pPr>
                    <w:spacing w:before="150" w:after="150"/>
                    <w:ind w:right="217"/>
                    <w:jc w:val="both"/>
                    <w:rPr>
                      <w:rFonts w:ascii="Times New Roman" w:hAnsi="Times New Roman" w:cs="Times New Roman"/>
                      <w:lang w:eastAsia="ru-RU"/>
                    </w:rPr>
                  </w:pPr>
                  <w:r w:rsidRPr="00572528">
                    <w:rPr>
                      <w:rFonts w:ascii="Times New Roman" w:hAnsi="Times New Roman" w:cs="Times New Roman"/>
                      <w:lang w:eastAsia="ru-RU"/>
                    </w:rPr>
                    <w:t xml:space="preserve">4) коли </w:t>
                  </w:r>
                  <w:proofErr w:type="spellStart"/>
                  <w:r w:rsidRPr="00572528">
                    <w:rPr>
                      <w:rFonts w:ascii="Times New Roman" w:hAnsi="Times New Roman" w:cs="Times New Roman"/>
                      <w:lang w:eastAsia="ru-RU"/>
                    </w:rPr>
                    <w:t>здійснення</w:t>
                  </w:r>
                  <w:proofErr w:type="spellEnd"/>
                  <w:r w:rsidRPr="00572528">
                    <w:rPr>
                      <w:rFonts w:ascii="Times New Roman" w:hAnsi="Times New Roman" w:cs="Times New Roman"/>
                      <w:lang w:eastAsia="ru-RU"/>
                    </w:rPr>
                    <w:t xml:space="preserve"> </w:t>
                  </w:r>
                  <w:proofErr w:type="spellStart"/>
                  <w:r w:rsidRPr="00572528">
                    <w:rPr>
                      <w:rFonts w:ascii="Times New Roman" w:hAnsi="Times New Roman" w:cs="Times New Roman"/>
                      <w:lang w:eastAsia="ru-RU"/>
                    </w:rPr>
                    <w:t>закупівлі</w:t>
                  </w:r>
                  <w:proofErr w:type="spellEnd"/>
                  <w:r w:rsidRPr="00572528">
                    <w:rPr>
                      <w:rFonts w:ascii="Times New Roman" w:hAnsi="Times New Roman" w:cs="Times New Roman"/>
                      <w:lang w:eastAsia="ru-RU"/>
                    </w:rPr>
                    <w:t xml:space="preserve"> стало </w:t>
                  </w:r>
                  <w:proofErr w:type="spellStart"/>
                  <w:r w:rsidRPr="00572528">
                    <w:rPr>
                      <w:rFonts w:ascii="Times New Roman" w:hAnsi="Times New Roman" w:cs="Times New Roman"/>
                      <w:lang w:eastAsia="ru-RU"/>
                    </w:rPr>
                    <w:t>неможливим</w:t>
                  </w:r>
                  <w:proofErr w:type="spellEnd"/>
                  <w:r w:rsidRPr="00572528">
                    <w:rPr>
                      <w:rFonts w:ascii="Times New Roman" w:hAnsi="Times New Roman" w:cs="Times New Roman"/>
                      <w:lang w:eastAsia="ru-RU"/>
                    </w:rPr>
                    <w:t xml:space="preserve"> </w:t>
                  </w:r>
                  <w:proofErr w:type="spellStart"/>
                  <w:r w:rsidRPr="00572528">
                    <w:rPr>
                      <w:rFonts w:ascii="Times New Roman" w:hAnsi="Times New Roman" w:cs="Times New Roman"/>
                      <w:lang w:eastAsia="ru-RU"/>
                    </w:rPr>
                    <w:t>внаслідок</w:t>
                  </w:r>
                  <w:proofErr w:type="spellEnd"/>
                  <w:r w:rsidRPr="00572528">
                    <w:rPr>
                      <w:rFonts w:ascii="Times New Roman" w:hAnsi="Times New Roman" w:cs="Times New Roman"/>
                      <w:lang w:eastAsia="ru-RU"/>
                    </w:rPr>
                    <w:t xml:space="preserve"> </w:t>
                  </w:r>
                  <w:proofErr w:type="spellStart"/>
                  <w:r w:rsidRPr="00572528">
                    <w:rPr>
                      <w:rFonts w:ascii="Times New Roman" w:hAnsi="Times New Roman" w:cs="Times New Roman"/>
                      <w:lang w:eastAsia="ru-RU"/>
                    </w:rPr>
                    <w:t>дії</w:t>
                  </w:r>
                  <w:proofErr w:type="spellEnd"/>
                  <w:r w:rsidRPr="00572528">
                    <w:rPr>
                      <w:rFonts w:ascii="Times New Roman" w:hAnsi="Times New Roman" w:cs="Times New Roman"/>
                      <w:lang w:eastAsia="ru-RU"/>
                    </w:rPr>
                    <w:t xml:space="preserve"> </w:t>
                  </w:r>
                  <w:proofErr w:type="spellStart"/>
                  <w:r w:rsidRPr="00572528">
                    <w:rPr>
                      <w:rFonts w:ascii="Times New Roman" w:hAnsi="Times New Roman" w:cs="Times New Roman"/>
                      <w:lang w:eastAsia="ru-RU"/>
                    </w:rPr>
                    <w:t>обставин</w:t>
                  </w:r>
                  <w:proofErr w:type="spellEnd"/>
                  <w:r w:rsidRPr="00572528">
                    <w:rPr>
                      <w:rFonts w:ascii="Times New Roman" w:hAnsi="Times New Roman" w:cs="Times New Roman"/>
                      <w:lang w:eastAsia="ru-RU"/>
                    </w:rPr>
                    <w:t xml:space="preserve"> </w:t>
                  </w:r>
                  <w:proofErr w:type="spellStart"/>
                  <w:r w:rsidRPr="00572528">
                    <w:rPr>
                      <w:rFonts w:ascii="Times New Roman" w:hAnsi="Times New Roman" w:cs="Times New Roman"/>
                      <w:lang w:eastAsia="ru-RU"/>
                    </w:rPr>
                    <w:t>непереборної</w:t>
                  </w:r>
                  <w:proofErr w:type="spellEnd"/>
                  <w:r w:rsidRPr="00572528">
                    <w:rPr>
                      <w:rFonts w:ascii="Times New Roman" w:hAnsi="Times New Roman" w:cs="Times New Roman"/>
                      <w:lang w:eastAsia="ru-RU"/>
                    </w:rPr>
                    <w:t xml:space="preserve"> </w:t>
                  </w:r>
                  <w:proofErr w:type="spellStart"/>
                  <w:r w:rsidRPr="00572528">
                    <w:rPr>
                      <w:rFonts w:ascii="Times New Roman" w:hAnsi="Times New Roman" w:cs="Times New Roman"/>
                      <w:lang w:eastAsia="ru-RU"/>
                    </w:rPr>
                    <w:t>сили</w:t>
                  </w:r>
                  <w:proofErr w:type="spellEnd"/>
                  <w:r w:rsidRPr="00572528">
                    <w:rPr>
                      <w:rFonts w:ascii="Times New Roman" w:hAnsi="Times New Roman" w:cs="Times New Roman"/>
                      <w:lang w:eastAsia="ru-RU"/>
                    </w:rPr>
                    <w:t>.</w:t>
                  </w:r>
                </w:p>
                <w:p w14:paraId="10E7C5D3" w14:textId="77777777" w:rsidR="00625901" w:rsidRPr="00572528" w:rsidRDefault="00625901" w:rsidP="006A2699">
                  <w:pPr>
                    <w:spacing w:before="150" w:after="150"/>
                    <w:ind w:right="217"/>
                    <w:jc w:val="both"/>
                    <w:rPr>
                      <w:rFonts w:ascii="Times New Roman" w:hAnsi="Times New Roman" w:cs="Times New Roman"/>
                      <w:lang w:eastAsia="ru-RU"/>
                    </w:rPr>
                  </w:pPr>
                  <w:r w:rsidRPr="00572528">
                    <w:rPr>
                      <w:rFonts w:ascii="Times New Roman" w:hAnsi="Times New Roman" w:cs="Times New Roman"/>
                      <w:lang w:eastAsia="ru-RU"/>
                    </w:rPr>
                    <w:t xml:space="preserve">У </w:t>
                  </w:r>
                  <w:proofErr w:type="spellStart"/>
                  <w:r w:rsidRPr="00572528">
                    <w:rPr>
                      <w:rFonts w:ascii="Times New Roman" w:hAnsi="Times New Roman" w:cs="Times New Roman"/>
                      <w:lang w:eastAsia="ru-RU"/>
                    </w:rPr>
                    <w:t>разі</w:t>
                  </w:r>
                  <w:proofErr w:type="spellEnd"/>
                  <w:r w:rsidRPr="00572528">
                    <w:rPr>
                      <w:rFonts w:ascii="Times New Roman" w:hAnsi="Times New Roman" w:cs="Times New Roman"/>
                      <w:lang w:eastAsia="ru-RU"/>
                    </w:rPr>
                    <w:t xml:space="preserve"> </w:t>
                  </w:r>
                  <w:proofErr w:type="spellStart"/>
                  <w:r w:rsidRPr="00572528">
                    <w:rPr>
                      <w:rFonts w:ascii="Times New Roman" w:hAnsi="Times New Roman" w:cs="Times New Roman"/>
                      <w:lang w:eastAsia="ru-RU"/>
                    </w:rPr>
                    <w:t>відміни</w:t>
                  </w:r>
                  <w:proofErr w:type="spellEnd"/>
                  <w:r w:rsidRPr="00572528">
                    <w:rPr>
                      <w:rFonts w:ascii="Times New Roman" w:hAnsi="Times New Roman" w:cs="Times New Roman"/>
                      <w:lang w:eastAsia="ru-RU"/>
                    </w:rPr>
                    <w:t xml:space="preserve"> </w:t>
                  </w:r>
                  <w:proofErr w:type="spellStart"/>
                  <w:r w:rsidRPr="00572528">
                    <w:rPr>
                      <w:rFonts w:ascii="Times New Roman" w:hAnsi="Times New Roman" w:cs="Times New Roman"/>
                      <w:lang w:eastAsia="ru-RU"/>
                    </w:rPr>
                    <w:t>відкритих</w:t>
                  </w:r>
                  <w:proofErr w:type="spellEnd"/>
                  <w:r w:rsidRPr="00572528">
                    <w:rPr>
                      <w:rFonts w:ascii="Times New Roman" w:hAnsi="Times New Roman" w:cs="Times New Roman"/>
                      <w:lang w:eastAsia="ru-RU"/>
                    </w:rPr>
                    <w:t xml:space="preserve"> </w:t>
                  </w:r>
                  <w:proofErr w:type="spellStart"/>
                  <w:r w:rsidRPr="00572528">
                    <w:rPr>
                      <w:rFonts w:ascii="Times New Roman" w:hAnsi="Times New Roman" w:cs="Times New Roman"/>
                      <w:lang w:eastAsia="ru-RU"/>
                    </w:rPr>
                    <w:t>торгів</w:t>
                  </w:r>
                  <w:proofErr w:type="spellEnd"/>
                  <w:r w:rsidRPr="00572528">
                    <w:rPr>
                      <w:rFonts w:ascii="Times New Roman" w:hAnsi="Times New Roman" w:cs="Times New Roman"/>
                      <w:lang w:eastAsia="ru-RU"/>
                    </w:rPr>
                    <w:t xml:space="preserve"> </w:t>
                  </w:r>
                  <w:proofErr w:type="spellStart"/>
                  <w:r w:rsidRPr="00572528">
                    <w:rPr>
                      <w:rFonts w:ascii="Times New Roman" w:hAnsi="Times New Roman" w:cs="Times New Roman"/>
                      <w:lang w:eastAsia="ru-RU"/>
                    </w:rPr>
                    <w:t>замовник</w:t>
                  </w:r>
                  <w:proofErr w:type="spellEnd"/>
                  <w:r w:rsidRPr="00572528">
                    <w:rPr>
                      <w:rFonts w:ascii="Times New Roman" w:hAnsi="Times New Roman" w:cs="Times New Roman"/>
                      <w:lang w:eastAsia="ru-RU"/>
                    </w:rPr>
                    <w:t xml:space="preserve"> </w:t>
                  </w:r>
                  <w:proofErr w:type="spellStart"/>
                  <w:r w:rsidRPr="00572528">
                    <w:rPr>
                      <w:rFonts w:ascii="Times New Roman" w:hAnsi="Times New Roman" w:cs="Times New Roman"/>
                      <w:lang w:eastAsia="ru-RU"/>
                    </w:rPr>
                    <w:t>протягом</w:t>
                  </w:r>
                  <w:proofErr w:type="spellEnd"/>
                  <w:r w:rsidRPr="00572528">
                    <w:rPr>
                      <w:rFonts w:ascii="Times New Roman" w:hAnsi="Times New Roman" w:cs="Times New Roman"/>
                      <w:lang w:eastAsia="ru-RU"/>
                    </w:rPr>
                    <w:t xml:space="preserve"> одного </w:t>
                  </w:r>
                  <w:proofErr w:type="spellStart"/>
                  <w:r w:rsidRPr="00572528">
                    <w:rPr>
                      <w:rFonts w:ascii="Times New Roman" w:hAnsi="Times New Roman" w:cs="Times New Roman"/>
                      <w:lang w:eastAsia="ru-RU"/>
                    </w:rPr>
                    <w:t>робочого</w:t>
                  </w:r>
                  <w:proofErr w:type="spellEnd"/>
                  <w:r w:rsidRPr="00572528">
                    <w:rPr>
                      <w:rFonts w:ascii="Times New Roman" w:hAnsi="Times New Roman" w:cs="Times New Roman"/>
                      <w:lang w:eastAsia="ru-RU"/>
                    </w:rPr>
                    <w:t xml:space="preserve"> дня з </w:t>
                  </w:r>
                  <w:proofErr w:type="spellStart"/>
                  <w:r w:rsidRPr="00572528">
                    <w:rPr>
                      <w:rFonts w:ascii="Times New Roman" w:hAnsi="Times New Roman" w:cs="Times New Roman"/>
                      <w:lang w:eastAsia="ru-RU"/>
                    </w:rPr>
                    <w:t>дати</w:t>
                  </w:r>
                  <w:proofErr w:type="spellEnd"/>
                  <w:r w:rsidRPr="00572528">
                    <w:rPr>
                      <w:rFonts w:ascii="Times New Roman" w:hAnsi="Times New Roman" w:cs="Times New Roman"/>
                      <w:lang w:eastAsia="ru-RU"/>
                    </w:rPr>
                    <w:t xml:space="preserve"> </w:t>
                  </w:r>
                  <w:proofErr w:type="spellStart"/>
                  <w:r w:rsidRPr="00572528">
                    <w:rPr>
                      <w:rFonts w:ascii="Times New Roman" w:hAnsi="Times New Roman" w:cs="Times New Roman"/>
                      <w:lang w:eastAsia="ru-RU"/>
                    </w:rPr>
                    <w:t>прийняття</w:t>
                  </w:r>
                  <w:proofErr w:type="spellEnd"/>
                  <w:r w:rsidRPr="00572528">
                    <w:rPr>
                      <w:rFonts w:ascii="Times New Roman" w:hAnsi="Times New Roman" w:cs="Times New Roman"/>
                      <w:lang w:eastAsia="ru-RU"/>
                    </w:rPr>
                    <w:t xml:space="preserve"> </w:t>
                  </w:r>
                  <w:proofErr w:type="spellStart"/>
                  <w:r w:rsidRPr="00572528">
                    <w:rPr>
                      <w:rFonts w:ascii="Times New Roman" w:hAnsi="Times New Roman" w:cs="Times New Roman"/>
                      <w:lang w:eastAsia="ru-RU"/>
                    </w:rPr>
                    <w:t>відповідного</w:t>
                  </w:r>
                  <w:proofErr w:type="spellEnd"/>
                  <w:r w:rsidRPr="00572528">
                    <w:rPr>
                      <w:rFonts w:ascii="Times New Roman" w:hAnsi="Times New Roman" w:cs="Times New Roman"/>
                      <w:lang w:eastAsia="ru-RU"/>
                    </w:rPr>
                    <w:t xml:space="preserve"> </w:t>
                  </w:r>
                  <w:proofErr w:type="spellStart"/>
                  <w:r w:rsidRPr="00572528">
                    <w:rPr>
                      <w:rFonts w:ascii="Times New Roman" w:hAnsi="Times New Roman" w:cs="Times New Roman"/>
                      <w:lang w:eastAsia="ru-RU"/>
                    </w:rPr>
                    <w:t>рішення</w:t>
                  </w:r>
                  <w:proofErr w:type="spellEnd"/>
                  <w:r w:rsidRPr="00572528">
                    <w:rPr>
                      <w:rFonts w:ascii="Times New Roman" w:hAnsi="Times New Roman" w:cs="Times New Roman"/>
                      <w:lang w:eastAsia="ru-RU"/>
                    </w:rPr>
                    <w:t xml:space="preserve"> </w:t>
                  </w:r>
                  <w:proofErr w:type="spellStart"/>
                  <w:r w:rsidRPr="00572528">
                    <w:rPr>
                      <w:rFonts w:ascii="Times New Roman" w:hAnsi="Times New Roman" w:cs="Times New Roman"/>
                      <w:lang w:eastAsia="ru-RU"/>
                    </w:rPr>
                    <w:t>зазначає</w:t>
                  </w:r>
                  <w:proofErr w:type="spellEnd"/>
                  <w:r w:rsidRPr="00572528">
                    <w:rPr>
                      <w:rFonts w:ascii="Times New Roman" w:hAnsi="Times New Roman" w:cs="Times New Roman"/>
                      <w:lang w:eastAsia="ru-RU"/>
                    </w:rPr>
                    <w:t xml:space="preserve"> в </w:t>
                  </w:r>
                  <w:proofErr w:type="spellStart"/>
                  <w:r w:rsidRPr="00572528">
                    <w:rPr>
                      <w:rFonts w:ascii="Times New Roman" w:hAnsi="Times New Roman" w:cs="Times New Roman"/>
                      <w:lang w:eastAsia="ru-RU"/>
                    </w:rPr>
                    <w:t>електронній</w:t>
                  </w:r>
                  <w:proofErr w:type="spellEnd"/>
                  <w:r w:rsidRPr="00572528">
                    <w:rPr>
                      <w:rFonts w:ascii="Times New Roman" w:hAnsi="Times New Roman" w:cs="Times New Roman"/>
                      <w:lang w:eastAsia="ru-RU"/>
                    </w:rPr>
                    <w:t xml:space="preserve"> </w:t>
                  </w:r>
                  <w:proofErr w:type="spellStart"/>
                  <w:r w:rsidRPr="00572528">
                    <w:rPr>
                      <w:rFonts w:ascii="Times New Roman" w:hAnsi="Times New Roman" w:cs="Times New Roman"/>
                      <w:lang w:eastAsia="ru-RU"/>
                    </w:rPr>
                    <w:t>системі</w:t>
                  </w:r>
                  <w:proofErr w:type="spellEnd"/>
                  <w:r w:rsidRPr="00572528">
                    <w:rPr>
                      <w:rFonts w:ascii="Times New Roman" w:hAnsi="Times New Roman" w:cs="Times New Roman"/>
                      <w:lang w:eastAsia="ru-RU"/>
                    </w:rPr>
                    <w:t xml:space="preserve"> </w:t>
                  </w:r>
                  <w:proofErr w:type="spellStart"/>
                  <w:r w:rsidRPr="00572528">
                    <w:rPr>
                      <w:rFonts w:ascii="Times New Roman" w:hAnsi="Times New Roman" w:cs="Times New Roman"/>
                      <w:lang w:eastAsia="ru-RU"/>
                    </w:rPr>
                    <w:t>закупівель</w:t>
                  </w:r>
                  <w:proofErr w:type="spellEnd"/>
                  <w:r w:rsidRPr="00572528">
                    <w:rPr>
                      <w:rFonts w:ascii="Times New Roman" w:hAnsi="Times New Roman" w:cs="Times New Roman"/>
                      <w:lang w:eastAsia="ru-RU"/>
                    </w:rPr>
                    <w:t xml:space="preserve"> </w:t>
                  </w:r>
                  <w:proofErr w:type="spellStart"/>
                  <w:r w:rsidRPr="00572528">
                    <w:rPr>
                      <w:rFonts w:ascii="Times New Roman" w:hAnsi="Times New Roman" w:cs="Times New Roman"/>
                      <w:lang w:eastAsia="ru-RU"/>
                    </w:rPr>
                    <w:t>підстави</w:t>
                  </w:r>
                  <w:proofErr w:type="spellEnd"/>
                  <w:r w:rsidRPr="00572528">
                    <w:rPr>
                      <w:rFonts w:ascii="Times New Roman" w:hAnsi="Times New Roman" w:cs="Times New Roman"/>
                      <w:lang w:eastAsia="ru-RU"/>
                    </w:rPr>
                    <w:t xml:space="preserve"> </w:t>
                  </w:r>
                  <w:proofErr w:type="spellStart"/>
                  <w:r w:rsidRPr="00572528">
                    <w:rPr>
                      <w:rFonts w:ascii="Times New Roman" w:hAnsi="Times New Roman" w:cs="Times New Roman"/>
                      <w:lang w:eastAsia="ru-RU"/>
                    </w:rPr>
                    <w:t>прийняття</w:t>
                  </w:r>
                  <w:proofErr w:type="spellEnd"/>
                  <w:r w:rsidRPr="00572528">
                    <w:rPr>
                      <w:rFonts w:ascii="Times New Roman" w:hAnsi="Times New Roman" w:cs="Times New Roman"/>
                      <w:lang w:eastAsia="ru-RU"/>
                    </w:rPr>
                    <w:t xml:space="preserve"> такого </w:t>
                  </w:r>
                  <w:proofErr w:type="spellStart"/>
                  <w:r w:rsidRPr="00572528">
                    <w:rPr>
                      <w:rFonts w:ascii="Times New Roman" w:hAnsi="Times New Roman" w:cs="Times New Roman"/>
                      <w:lang w:eastAsia="ru-RU"/>
                    </w:rPr>
                    <w:t>рішення</w:t>
                  </w:r>
                  <w:proofErr w:type="spellEnd"/>
                  <w:r w:rsidRPr="00572528">
                    <w:rPr>
                      <w:rFonts w:ascii="Times New Roman" w:hAnsi="Times New Roman" w:cs="Times New Roman"/>
                      <w:lang w:eastAsia="ru-RU"/>
                    </w:rPr>
                    <w:t xml:space="preserve">. </w:t>
                  </w:r>
                </w:p>
                <w:p w14:paraId="269CF9C2" w14:textId="77777777" w:rsidR="00625901" w:rsidRPr="00572528" w:rsidRDefault="00625901" w:rsidP="006A2699">
                  <w:pPr>
                    <w:spacing w:before="150" w:after="150"/>
                    <w:ind w:right="217"/>
                    <w:jc w:val="both"/>
                    <w:rPr>
                      <w:rFonts w:ascii="Times New Roman" w:hAnsi="Times New Roman" w:cs="Times New Roman"/>
                      <w:lang w:eastAsia="ru-RU"/>
                    </w:rPr>
                  </w:pPr>
                  <w:r w:rsidRPr="00572528">
                    <w:rPr>
                      <w:rFonts w:ascii="Times New Roman" w:hAnsi="Times New Roman" w:cs="Times New Roman"/>
                      <w:lang w:eastAsia="ru-RU"/>
                    </w:rPr>
                    <w:t xml:space="preserve">У </w:t>
                  </w:r>
                  <w:proofErr w:type="spellStart"/>
                  <w:r w:rsidRPr="00572528">
                    <w:rPr>
                      <w:rFonts w:ascii="Times New Roman" w:hAnsi="Times New Roman" w:cs="Times New Roman"/>
                      <w:lang w:eastAsia="ru-RU"/>
                    </w:rPr>
                    <w:t>разі</w:t>
                  </w:r>
                  <w:proofErr w:type="spellEnd"/>
                  <w:r w:rsidRPr="00572528">
                    <w:rPr>
                      <w:rFonts w:ascii="Times New Roman" w:hAnsi="Times New Roman" w:cs="Times New Roman"/>
                      <w:lang w:eastAsia="ru-RU"/>
                    </w:rPr>
                    <w:t xml:space="preserve"> </w:t>
                  </w:r>
                  <w:proofErr w:type="spellStart"/>
                  <w:r w:rsidRPr="00572528">
                    <w:rPr>
                      <w:rFonts w:ascii="Times New Roman" w:hAnsi="Times New Roman" w:cs="Times New Roman"/>
                      <w:lang w:eastAsia="ru-RU"/>
                    </w:rPr>
                    <w:t>відміни</w:t>
                  </w:r>
                  <w:proofErr w:type="spellEnd"/>
                  <w:r w:rsidRPr="00572528">
                    <w:rPr>
                      <w:rFonts w:ascii="Times New Roman" w:hAnsi="Times New Roman" w:cs="Times New Roman"/>
                      <w:lang w:eastAsia="ru-RU"/>
                    </w:rPr>
                    <w:t xml:space="preserve"> </w:t>
                  </w:r>
                  <w:proofErr w:type="spellStart"/>
                  <w:r w:rsidRPr="00572528">
                    <w:rPr>
                      <w:rFonts w:ascii="Times New Roman" w:hAnsi="Times New Roman" w:cs="Times New Roman"/>
                      <w:lang w:eastAsia="ru-RU"/>
                    </w:rPr>
                    <w:t>відкритих</w:t>
                  </w:r>
                  <w:proofErr w:type="spellEnd"/>
                  <w:r w:rsidRPr="00572528">
                    <w:rPr>
                      <w:rFonts w:ascii="Times New Roman" w:hAnsi="Times New Roman" w:cs="Times New Roman"/>
                      <w:lang w:eastAsia="ru-RU"/>
                    </w:rPr>
                    <w:t xml:space="preserve"> </w:t>
                  </w:r>
                  <w:proofErr w:type="spellStart"/>
                  <w:r w:rsidRPr="00572528">
                    <w:rPr>
                      <w:rFonts w:ascii="Times New Roman" w:hAnsi="Times New Roman" w:cs="Times New Roman"/>
                      <w:lang w:eastAsia="ru-RU"/>
                    </w:rPr>
                    <w:t>торгів</w:t>
                  </w:r>
                  <w:proofErr w:type="spellEnd"/>
                  <w:r w:rsidRPr="00572528">
                    <w:rPr>
                      <w:rFonts w:ascii="Times New Roman" w:hAnsi="Times New Roman" w:cs="Times New Roman"/>
                      <w:lang w:eastAsia="ru-RU"/>
                    </w:rPr>
                    <w:t xml:space="preserve"> </w:t>
                  </w:r>
                  <w:proofErr w:type="spellStart"/>
                  <w:r w:rsidRPr="00572528">
                    <w:rPr>
                      <w:rFonts w:ascii="Times New Roman" w:hAnsi="Times New Roman" w:cs="Times New Roman"/>
                      <w:lang w:eastAsia="ru-RU"/>
                    </w:rPr>
                    <w:t>замовник</w:t>
                  </w:r>
                  <w:proofErr w:type="spellEnd"/>
                  <w:r w:rsidRPr="00572528">
                    <w:rPr>
                      <w:rFonts w:ascii="Times New Roman" w:hAnsi="Times New Roman" w:cs="Times New Roman"/>
                      <w:lang w:eastAsia="ru-RU"/>
                    </w:rPr>
                    <w:t xml:space="preserve"> </w:t>
                  </w:r>
                  <w:proofErr w:type="spellStart"/>
                  <w:r w:rsidRPr="00572528">
                    <w:rPr>
                      <w:rFonts w:ascii="Times New Roman" w:hAnsi="Times New Roman" w:cs="Times New Roman"/>
                      <w:lang w:eastAsia="ru-RU"/>
                    </w:rPr>
                    <w:t>протягом</w:t>
                  </w:r>
                  <w:proofErr w:type="spellEnd"/>
                  <w:r w:rsidRPr="00572528">
                    <w:rPr>
                      <w:rFonts w:ascii="Times New Roman" w:hAnsi="Times New Roman" w:cs="Times New Roman"/>
                      <w:lang w:eastAsia="ru-RU"/>
                    </w:rPr>
                    <w:t xml:space="preserve"> одного </w:t>
                  </w:r>
                  <w:proofErr w:type="spellStart"/>
                  <w:r w:rsidRPr="00572528">
                    <w:rPr>
                      <w:rFonts w:ascii="Times New Roman" w:hAnsi="Times New Roman" w:cs="Times New Roman"/>
                      <w:lang w:eastAsia="ru-RU"/>
                    </w:rPr>
                    <w:t>робочого</w:t>
                  </w:r>
                  <w:proofErr w:type="spellEnd"/>
                  <w:r w:rsidRPr="00572528">
                    <w:rPr>
                      <w:rFonts w:ascii="Times New Roman" w:hAnsi="Times New Roman" w:cs="Times New Roman"/>
                      <w:lang w:eastAsia="ru-RU"/>
                    </w:rPr>
                    <w:t xml:space="preserve"> дня з </w:t>
                  </w:r>
                  <w:proofErr w:type="spellStart"/>
                  <w:r w:rsidRPr="00572528">
                    <w:rPr>
                      <w:rFonts w:ascii="Times New Roman" w:hAnsi="Times New Roman" w:cs="Times New Roman"/>
                      <w:lang w:eastAsia="ru-RU"/>
                    </w:rPr>
                    <w:t>дати</w:t>
                  </w:r>
                  <w:proofErr w:type="spellEnd"/>
                  <w:r w:rsidRPr="00572528">
                    <w:rPr>
                      <w:rFonts w:ascii="Times New Roman" w:hAnsi="Times New Roman" w:cs="Times New Roman"/>
                      <w:lang w:eastAsia="ru-RU"/>
                    </w:rPr>
                    <w:t xml:space="preserve"> </w:t>
                  </w:r>
                  <w:proofErr w:type="spellStart"/>
                  <w:r w:rsidRPr="00572528">
                    <w:rPr>
                      <w:rFonts w:ascii="Times New Roman" w:hAnsi="Times New Roman" w:cs="Times New Roman"/>
                      <w:lang w:eastAsia="ru-RU"/>
                    </w:rPr>
                    <w:t>прийняття</w:t>
                  </w:r>
                  <w:proofErr w:type="spellEnd"/>
                  <w:r w:rsidRPr="00572528">
                    <w:rPr>
                      <w:rFonts w:ascii="Times New Roman" w:hAnsi="Times New Roman" w:cs="Times New Roman"/>
                      <w:lang w:eastAsia="ru-RU"/>
                    </w:rPr>
                    <w:t xml:space="preserve"> </w:t>
                  </w:r>
                  <w:proofErr w:type="spellStart"/>
                  <w:r w:rsidRPr="00572528">
                    <w:rPr>
                      <w:rFonts w:ascii="Times New Roman" w:hAnsi="Times New Roman" w:cs="Times New Roman"/>
                      <w:lang w:eastAsia="ru-RU"/>
                    </w:rPr>
                    <w:t>відповідного</w:t>
                  </w:r>
                  <w:proofErr w:type="spellEnd"/>
                  <w:r w:rsidRPr="00572528">
                    <w:rPr>
                      <w:rFonts w:ascii="Times New Roman" w:hAnsi="Times New Roman" w:cs="Times New Roman"/>
                      <w:lang w:eastAsia="ru-RU"/>
                    </w:rPr>
                    <w:t xml:space="preserve"> </w:t>
                  </w:r>
                  <w:proofErr w:type="spellStart"/>
                  <w:r w:rsidRPr="00572528">
                    <w:rPr>
                      <w:rFonts w:ascii="Times New Roman" w:hAnsi="Times New Roman" w:cs="Times New Roman"/>
                      <w:lang w:eastAsia="ru-RU"/>
                    </w:rPr>
                    <w:t>рішення</w:t>
                  </w:r>
                  <w:proofErr w:type="spellEnd"/>
                  <w:r w:rsidRPr="00572528">
                    <w:rPr>
                      <w:rFonts w:ascii="Times New Roman" w:hAnsi="Times New Roman" w:cs="Times New Roman"/>
                      <w:lang w:eastAsia="ru-RU"/>
                    </w:rPr>
                    <w:t xml:space="preserve"> </w:t>
                  </w:r>
                  <w:proofErr w:type="spellStart"/>
                  <w:r w:rsidRPr="00572528">
                    <w:rPr>
                      <w:rFonts w:ascii="Times New Roman" w:hAnsi="Times New Roman" w:cs="Times New Roman"/>
                      <w:lang w:eastAsia="ru-RU"/>
                    </w:rPr>
                    <w:t>зазначає</w:t>
                  </w:r>
                  <w:proofErr w:type="spellEnd"/>
                  <w:r w:rsidRPr="00572528">
                    <w:rPr>
                      <w:rFonts w:ascii="Times New Roman" w:hAnsi="Times New Roman" w:cs="Times New Roman"/>
                      <w:lang w:eastAsia="ru-RU"/>
                    </w:rPr>
                    <w:t xml:space="preserve"> в </w:t>
                  </w:r>
                  <w:proofErr w:type="spellStart"/>
                  <w:r w:rsidRPr="00572528">
                    <w:rPr>
                      <w:rFonts w:ascii="Times New Roman" w:hAnsi="Times New Roman" w:cs="Times New Roman"/>
                      <w:lang w:eastAsia="ru-RU"/>
                    </w:rPr>
                    <w:t>електронній</w:t>
                  </w:r>
                  <w:proofErr w:type="spellEnd"/>
                  <w:r w:rsidRPr="00572528">
                    <w:rPr>
                      <w:rFonts w:ascii="Times New Roman" w:hAnsi="Times New Roman" w:cs="Times New Roman"/>
                      <w:lang w:eastAsia="ru-RU"/>
                    </w:rPr>
                    <w:t xml:space="preserve"> </w:t>
                  </w:r>
                  <w:proofErr w:type="spellStart"/>
                  <w:r w:rsidRPr="00572528">
                    <w:rPr>
                      <w:rFonts w:ascii="Times New Roman" w:hAnsi="Times New Roman" w:cs="Times New Roman"/>
                      <w:lang w:eastAsia="ru-RU"/>
                    </w:rPr>
                    <w:t>системі</w:t>
                  </w:r>
                  <w:proofErr w:type="spellEnd"/>
                  <w:r w:rsidRPr="00572528">
                    <w:rPr>
                      <w:rFonts w:ascii="Times New Roman" w:hAnsi="Times New Roman" w:cs="Times New Roman"/>
                      <w:lang w:eastAsia="ru-RU"/>
                    </w:rPr>
                    <w:t xml:space="preserve"> </w:t>
                  </w:r>
                  <w:proofErr w:type="spellStart"/>
                  <w:r w:rsidRPr="00572528">
                    <w:rPr>
                      <w:rFonts w:ascii="Times New Roman" w:hAnsi="Times New Roman" w:cs="Times New Roman"/>
                      <w:lang w:eastAsia="ru-RU"/>
                    </w:rPr>
                    <w:t>закупівель</w:t>
                  </w:r>
                  <w:proofErr w:type="spellEnd"/>
                  <w:r w:rsidRPr="00572528">
                    <w:rPr>
                      <w:rFonts w:ascii="Times New Roman" w:hAnsi="Times New Roman" w:cs="Times New Roman"/>
                      <w:lang w:eastAsia="ru-RU"/>
                    </w:rPr>
                    <w:t xml:space="preserve"> </w:t>
                  </w:r>
                  <w:proofErr w:type="spellStart"/>
                  <w:r w:rsidRPr="00572528">
                    <w:rPr>
                      <w:rFonts w:ascii="Times New Roman" w:hAnsi="Times New Roman" w:cs="Times New Roman"/>
                      <w:lang w:eastAsia="ru-RU"/>
                    </w:rPr>
                    <w:t>підстави</w:t>
                  </w:r>
                  <w:proofErr w:type="spellEnd"/>
                  <w:r w:rsidRPr="00572528">
                    <w:rPr>
                      <w:rFonts w:ascii="Times New Roman" w:hAnsi="Times New Roman" w:cs="Times New Roman"/>
                      <w:lang w:eastAsia="ru-RU"/>
                    </w:rPr>
                    <w:t xml:space="preserve"> </w:t>
                  </w:r>
                  <w:proofErr w:type="spellStart"/>
                  <w:r w:rsidRPr="00572528">
                    <w:rPr>
                      <w:rFonts w:ascii="Times New Roman" w:hAnsi="Times New Roman" w:cs="Times New Roman"/>
                      <w:lang w:eastAsia="ru-RU"/>
                    </w:rPr>
                    <w:t>прийняття</w:t>
                  </w:r>
                  <w:proofErr w:type="spellEnd"/>
                  <w:r w:rsidRPr="00572528">
                    <w:rPr>
                      <w:rFonts w:ascii="Times New Roman" w:hAnsi="Times New Roman" w:cs="Times New Roman"/>
                      <w:lang w:eastAsia="ru-RU"/>
                    </w:rPr>
                    <w:t xml:space="preserve"> такого </w:t>
                  </w:r>
                  <w:proofErr w:type="spellStart"/>
                  <w:r w:rsidRPr="00572528">
                    <w:rPr>
                      <w:rFonts w:ascii="Times New Roman" w:hAnsi="Times New Roman" w:cs="Times New Roman"/>
                      <w:lang w:eastAsia="ru-RU"/>
                    </w:rPr>
                    <w:t>рішення</w:t>
                  </w:r>
                  <w:proofErr w:type="spellEnd"/>
                  <w:r w:rsidRPr="00572528">
                    <w:rPr>
                      <w:rFonts w:ascii="Times New Roman" w:hAnsi="Times New Roman" w:cs="Times New Roman"/>
                      <w:lang w:eastAsia="ru-RU"/>
                    </w:rPr>
                    <w:t xml:space="preserve">. </w:t>
                  </w:r>
                </w:p>
                <w:p w14:paraId="6F26539A" w14:textId="77777777" w:rsidR="00625901" w:rsidRPr="00572528" w:rsidRDefault="00625901" w:rsidP="006A2699">
                  <w:pPr>
                    <w:spacing w:before="150" w:after="150"/>
                    <w:ind w:right="217"/>
                    <w:jc w:val="both"/>
                    <w:rPr>
                      <w:rFonts w:ascii="Times New Roman" w:hAnsi="Times New Roman" w:cs="Times New Roman"/>
                      <w:lang w:eastAsia="ru-RU"/>
                    </w:rPr>
                  </w:pPr>
                  <w:proofErr w:type="spellStart"/>
                  <w:r w:rsidRPr="00572528">
                    <w:rPr>
                      <w:rFonts w:ascii="Times New Roman" w:hAnsi="Times New Roman" w:cs="Times New Roman"/>
                      <w:lang w:eastAsia="ru-RU"/>
                    </w:rPr>
                    <w:t>Відкриті</w:t>
                  </w:r>
                  <w:proofErr w:type="spellEnd"/>
                  <w:r w:rsidRPr="00572528">
                    <w:rPr>
                      <w:rFonts w:ascii="Times New Roman" w:hAnsi="Times New Roman" w:cs="Times New Roman"/>
                      <w:lang w:eastAsia="ru-RU"/>
                    </w:rPr>
                    <w:t xml:space="preserve"> торги автоматично </w:t>
                  </w:r>
                  <w:proofErr w:type="spellStart"/>
                  <w:r w:rsidRPr="00572528">
                    <w:rPr>
                      <w:rFonts w:ascii="Times New Roman" w:hAnsi="Times New Roman" w:cs="Times New Roman"/>
                      <w:lang w:eastAsia="ru-RU"/>
                    </w:rPr>
                    <w:t>відміняються</w:t>
                  </w:r>
                  <w:proofErr w:type="spellEnd"/>
                  <w:r w:rsidRPr="00572528">
                    <w:rPr>
                      <w:rFonts w:ascii="Times New Roman" w:hAnsi="Times New Roman" w:cs="Times New Roman"/>
                      <w:lang w:eastAsia="ru-RU"/>
                    </w:rPr>
                    <w:t xml:space="preserve"> </w:t>
                  </w:r>
                  <w:proofErr w:type="spellStart"/>
                  <w:r w:rsidRPr="00572528">
                    <w:rPr>
                      <w:rFonts w:ascii="Times New Roman" w:hAnsi="Times New Roman" w:cs="Times New Roman"/>
                      <w:lang w:eastAsia="ru-RU"/>
                    </w:rPr>
                    <w:t>електронною</w:t>
                  </w:r>
                  <w:proofErr w:type="spellEnd"/>
                  <w:r w:rsidRPr="00572528">
                    <w:rPr>
                      <w:rFonts w:ascii="Times New Roman" w:hAnsi="Times New Roman" w:cs="Times New Roman"/>
                      <w:lang w:eastAsia="ru-RU"/>
                    </w:rPr>
                    <w:t xml:space="preserve"> системою </w:t>
                  </w:r>
                  <w:proofErr w:type="spellStart"/>
                  <w:r w:rsidRPr="00572528">
                    <w:rPr>
                      <w:rFonts w:ascii="Times New Roman" w:hAnsi="Times New Roman" w:cs="Times New Roman"/>
                      <w:lang w:eastAsia="ru-RU"/>
                    </w:rPr>
                    <w:t>закупівель</w:t>
                  </w:r>
                  <w:proofErr w:type="spellEnd"/>
                  <w:r w:rsidRPr="00572528">
                    <w:rPr>
                      <w:rFonts w:ascii="Times New Roman" w:hAnsi="Times New Roman" w:cs="Times New Roman"/>
                      <w:lang w:eastAsia="ru-RU"/>
                    </w:rPr>
                    <w:t xml:space="preserve"> у </w:t>
                  </w:r>
                  <w:proofErr w:type="spellStart"/>
                  <w:r w:rsidRPr="00572528">
                    <w:rPr>
                      <w:rFonts w:ascii="Times New Roman" w:hAnsi="Times New Roman" w:cs="Times New Roman"/>
                      <w:lang w:eastAsia="ru-RU"/>
                    </w:rPr>
                    <w:t>разі</w:t>
                  </w:r>
                  <w:proofErr w:type="spellEnd"/>
                  <w:r w:rsidRPr="00572528">
                    <w:rPr>
                      <w:rFonts w:ascii="Times New Roman" w:hAnsi="Times New Roman" w:cs="Times New Roman"/>
                      <w:lang w:eastAsia="ru-RU"/>
                    </w:rPr>
                    <w:t>:</w:t>
                  </w:r>
                </w:p>
                <w:p w14:paraId="2C6229C4" w14:textId="77777777" w:rsidR="00625901" w:rsidRPr="00572528" w:rsidRDefault="00625901" w:rsidP="006A2699">
                  <w:pPr>
                    <w:spacing w:before="150" w:after="150"/>
                    <w:ind w:right="217"/>
                    <w:jc w:val="both"/>
                    <w:rPr>
                      <w:rFonts w:ascii="Times New Roman" w:hAnsi="Times New Roman" w:cs="Times New Roman"/>
                      <w:lang w:eastAsia="ru-RU"/>
                    </w:rPr>
                  </w:pPr>
                  <w:r w:rsidRPr="00572528">
                    <w:rPr>
                      <w:rFonts w:ascii="Times New Roman" w:hAnsi="Times New Roman" w:cs="Times New Roman"/>
                      <w:lang w:eastAsia="ru-RU"/>
                    </w:rPr>
                    <w:t xml:space="preserve">1) </w:t>
                  </w:r>
                  <w:proofErr w:type="spellStart"/>
                  <w:r w:rsidRPr="00572528">
                    <w:rPr>
                      <w:rFonts w:ascii="Times New Roman" w:hAnsi="Times New Roman" w:cs="Times New Roman"/>
                      <w:lang w:eastAsia="ru-RU"/>
                    </w:rPr>
                    <w:t>відхилення</w:t>
                  </w:r>
                  <w:proofErr w:type="spellEnd"/>
                  <w:r w:rsidRPr="00572528">
                    <w:rPr>
                      <w:rFonts w:ascii="Times New Roman" w:hAnsi="Times New Roman" w:cs="Times New Roman"/>
                      <w:lang w:eastAsia="ru-RU"/>
                    </w:rPr>
                    <w:t xml:space="preserve"> </w:t>
                  </w:r>
                  <w:proofErr w:type="spellStart"/>
                  <w:r w:rsidRPr="00572528">
                    <w:rPr>
                      <w:rFonts w:ascii="Times New Roman" w:hAnsi="Times New Roman" w:cs="Times New Roman"/>
                      <w:lang w:eastAsia="ru-RU"/>
                    </w:rPr>
                    <w:t>всіх</w:t>
                  </w:r>
                  <w:proofErr w:type="spellEnd"/>
                  <w:r w:rsidRPr="00572528">
                    <w:rPr>
                      <w:rFonts w:ascii="Times New Roman" w:hAnsi="Times New Roman" w:cs="Times New Roman"/>
                      <w:lang w:eastAsia="ru-RU"/>
                    </w:rPr>
                    <w:t xml:space="preserve"> </w:t>
                  </w:r>
                  <w:proofErr w:type="spellStart"/>
                  <w:r w:rsidRPr="00572528">
                    <w:rPr>
                      <w:rFonts w:ascii="Times New Roman" w:hAnsi="Times New Roman" w:cs="Times New Roman"/>
                      <w:lang w:eastAsia="ru-RU"/>
                    </w:rPr>
                    <w:t>тендерних</w:t>
                  </w:r>
                  <w:proofErr w:type="spellEnd"/>
                  <w:r w:rsidRPr="00572528">
                    <w:rPr>
                      <w:rFonts w:ascii="Times New Roman" w:hAnsi="Times New Roman" w:cs="Times New Roman"/>
                      <w:lang w:eastAsia="ru-RU"/>
                    </w:rPr>
                    <w:t xml:space="preserve"> </w:t>
                  </w:r>
                  <w:proofErr w:type="spellStart"/>
                  <w:r w:rsidRPr="00572528">
                    <w:rPr>
                      <w:rFonts w:ascii="Times New Roman" w:hAnsi="Times New Roman" w:cs="Times New Roman"/>
                      <w:lang w:eastAsia="ru-RU"/>
                    </w:rPr>
                    <w:t>пропозицій</w:t>
                  </w:r>
                  <w:proofErr w:type="spellEnd"/>
                  <w:r w:rsidRPr="00572528">
                    <w:rPr>
                      <w:rFonts w:ascii="Times New Roman" w:hAnsi="Times New Roman" w:cs="Times New Roman"/>
                      <w:lang w:eastAsia="ru-RU"/>
                    </w:rPr>
                    <w:t xml:space="preserve"> (у тому </w:t>
                  </w:r>
                  <w:proofErr w:type="spellStart"/>
                  <w:r w:rsidRPr="00572528">
                    <w:rPr>
                      <w:rFonts w:ascii="Times New Roman" w:hAnsi="Times New Roman" w:cs="Times New Roman"/>
                      <w:lang w:eastAsia="ru-RU"/>
                    </w:rPr>
                    <w:t>числі</w:t>
                  </w:r>
                  <w:proofErr w:type="spellEnd"/>
                  <w:r w:rsidRPr="00572528">
                    <w:rPr>
                      <w:rFonts w:ascii="Times New Roman" w:hAnsi="Times New Roman" w:cs="Times New Roman"/>
                      <w:lang w:eastAsia="ru-RU"/>
                    </w:rPr>
                    <w:t xml:space="preserve">, </w:t>
                  </w:r>
                  <w:proofErr w:type="spellStart"/>
                  <w:r w:rsidRPr="00572528">
                    <w:rPr>
                      <w:rFonts w:ascii="Times New Roman" w:hAnsi="Times New Roman" w:cs="Times New Roman"/>
                      <w:lang w:eastAsia="ru-RU"/>
                    </w:rPr>
                    <w:t>якщо</w:t>
                  </w:r>
                  <w:proofErr w:type="spellEnd"/>
                  <w:r w:rsidRPr="00572528">
                    <w:rPr>
                      <w:rFonts w:ascii="Times New Roman" w:hAnsi="Times New Roman" w:cs="Times New Roman"/>
                      <w:lang w:eastAsia="ru-RU"/>
                    </w:rPr>
                    <w:t xml:space="preserve"> </w:t>
                  </w:r>
                  <w:proofErr w:type="spellStart"/>
                  <w:r w:rsidRPr="00572528">
                    <w:rPr>
                      <w:rFonts w:ascii="Times New Roman" w:hAnsi="Times New Roman" w:cs="Times New Roman"/>
                      <w:lang w:eastAsia="ru-RU"/>
                    </w:rPr>
                    <w:t>була</w:t>
                  </w:r>
                  <w:proofErr w:type="spellEnd"/>
                  <w:r w:rsidRPr="00572528">
                    <w:rPr>
                      <w:rFonts w:ascii="Times New Roman" w:hAnsi="Times New Roman" w:cs="Times New Roman"/>
                      <w:lang w:eastAsia="ru-RU"/>
                    </w:rPr>
                    <w:t xml:space="preserve"> подана одна </w:t>
                  </w:r>
                  <w:proofErr w:type="spellStart"/>
                  <w:r w:rsidRPr="00572528">
                    <w:rPr>
                      <w:rFonts w:ascii="Times New Roman" w:hAnsi="Times New Roman" w:cs="Times New Roman"/>
                      <w:lang w:eastAsia="ru-RU"/>
                    </w:rPr>
                    <w:t>тендерна</w:t>
                  </w:r>
                  <w:proofErr w:type="spellEnd"/>
                  <w:r w:rsidRPr="00572528">
                    <w:rPr>
                      <w:rFonts w:ascii="Times New Roman" w:hAnsi="Times New Roman" w:cs="Times New Roman"/>
                      <w:lang w:eastAsia="ru-RU"/>
                    </w:rPr>
                    <w:t xml:space="preserve"> </w:t>
                  </w:r>
                  <w:proofErr w:type="spellStart"/>
                  <w:r w:rsidRPr="00572528">
                    <w:rPr>
                      <w:rFonts w:ascii="Times New Roman" w:hAnsi="Times New Roman" w:cs="Times New Roman"/>
                      <w:lang w:eastAsia="ru-RU"/>
                    </w:rPr>
                    <w:t>пропозиція</w:t>
                  </w:r>
                  <w:proofErr w:type="spellEnd"/>
                  <w:r w:rsidRPr="00572528">
                    <w:rPr>
                      <w:rFonts w:ascii="Times New Roman" w:hAnsi="Times New Roman" w:cs="Times New Roman"/>
                      <w:lang w:eastAsia="ru-RU"/>
                    </w:rPr>
                    <w:t xml:space="preserve">, яка </w:t>
                  </w:r>
                  <w:proofErr w:type="spellStart"/>
                  <w:r w:rsidRPr="00572528">
                    <w:rPr>
                      <w:rFonts w:ascii="Times New Roman" w:hAnsi="Times New Roman" w:cs="Times New Roman"/>
                      <w:lang w:eastAsia="ru-RU"/>
                    </w:rPr>
                    <w:t>відхилена</w:t>
                  </w:r>
                  <w:proofErr w:type="spellEnd"/>
                  <w:r w:rsidRPr="00572528">
                    <w:rPr>
                      <w:rFonts w:ascii="Times New Roman" w:hAnsi="Times New Roman" w:cs="Times New Roman"/>
                      <w:lang w:eastAsia="ru-RU"/>
                    </w:rPr>
                    <w:t xml:space="preserve"> </w:t>
                  </w:r>
                  <w:proofErr w:type="spellStart"/>
                  <w:r w:rsidRPr="00572528">
                    <w:rPr>
                      <w:rFonts w:ascii="Times New Roman" w:hAnsi="Times New Roman" w:cs="Times New Roman"/>
                      <w:lang w:eastAsia="ru-RU"/>
                    </w:rPr>
                    <w:t>замовником</w:t>
                  </w:r>
                  <w:proofErr w:type="spellEnd"/>
                  <w:r w:rsidRPr="00572528">
                    <w:rPr>
                      <w:rFonts w:ascii="Times New Roman" w:hAnsi="Times New Roman" w:cs="Times New Roman"/>
                      <w:lang w:eastAsia="ru-RU"/>
                    </w:rPr>
                    <w:t xml:space="preserve">) </w:t>
                  </w:r>
                  <w:proofErr w:type="spellStart"/>
                  <w:r w:rsidRPr="00572528">
                    <w:rPr>
                      <w:rFonts w:ascii="Times New Roman" w:hAnsi="Times New Roman" w:cs="Times New Roman"/>
                      <w:lang w:eastAsia="ru-RU"/>
                    </w:rPr>
                    <w:t>згідно</w:t>
                  </w:r>
                  <w:proofErr w:type="spellEnd"/>
                  <w:r w:rsidRPr="00572528">
                    <w:rPr>
                      <w:rFonts w:ascii="Times New Roman" w:hAnsi="Times New Roman" w:cs="Times New Roman"/>
                      <w:lang w:eastAsia="ru-RU"/>
                    </w:rPr>
                    <w:t xml:space="preserve"> з </w:t>
                  </w:r>
                  <w:proofErr w:type="spellStart"/>
                  <w:r w:rsidRPr="00572528">
                    <w:rPr>
                      <w:rFonts w:ascii="Times New Roman" w:hAnsi="Times New Roman" w:cs="Times New Roman"/>
                      <w:lang w:eastAsia="ru-RU"/>
                    </w:rPr>
                    <w:t>цими</w:t>
                  </w:r>
                  <w:proofErr w:type="spellEnd"/>
                  <w:r w:rsidRPr="00572528">
                    <w:rPr>
                      <w:rFonts w:ascii="Times New Roman" w:hAnsi="Times New Roman" w:cs="Times New Roman"/>
                      <w:lang w:eastAsia="ru-RU"/>
                    </w:rPr>
                    <w:t xml:space="preserve"> </w:t>
                  </w:r>
                  <w:proofErr w:type="spellStart"/>
                  <w:r w:rsidRPr="00572528">
                    <w:rPr>
                      <w:rFonts w:ascii="Times New Roman" w:hAnsi="Times New Roman" w:cs="Times New Roman"/>
                      <w:lang w:eastAsia="ru-RU"/>
                    </w:rPr>
                    <w:t>особливостями</w:t>
                  </w:r>
                  <w:proofErr w:type="spellEnd"/>
                  <w:r w:rsidRPr="00572528">
                    <w:rPr>
                      <w:rFonts w:ascii="Times New Roman" w:hAnsi="Times New Roman" w:cs="Times New Roman"/>
                      <w:lang w:eastAsia="ru-RU"/>
                    </w:rPr>
                    <w:t>;</w:t>
                  </w:r>
                </w:p>
                <w:p w14:paraId="4CE9108E" w14:textId="77777777" w:rsidR="00625901" w:rsidRPr="00572528" w:rsidRDefault="00625901" w:rsidP="006A2699">
                  <w:pPr>
                    <w:spacing w:before="150" w:after="150"/>
                    <w:ind w:right="217"/>
                    <w:jc w:val="both"/>
                    <w:rPr>
                      <w:rFonts w:ascii="Times New Roman" w:hAnsi="Times New Roman" w:cs="Times New Roman"/>
                      <w:lang w:eastAsia="ru-RU"/>
                    </w:rPr>
                  </w:pPr>
                  <w:r w:rsidRPr="00572528">
                    <w:rPr>
                      <w:rFonts w:ascii="Times New Roman" w:hAnsi="Times New Roman" w:cs="Times New Roman"/>
                      <w:lang w:eastAsia="ru-RU"/>
                    </w:rPr>
                    <w:t xml:space="preserve">2) </w:t>
                  </w:r>
                  <w:proofErr w:type="spellStart"/>
                  <w:r w:rsidRPr="00572528">
                    <w:rPr>
                      <w:rFonts w:ascii="Times New Roman" w:hAnsi="Times New Roman" w:cs="Times New Roman"/>
                      <w:lang w:eastAsia="ru-RU"/>
                    </w:rPr>
                    <w:t>неподання</w:t>
                  </w:r>
                  <w:proofErr w:type="spellEnd"/>
                  <w:r w:rsidRPr="00572528">
                    <w:rPr>
                      <w:rFonts w:ascii="Times New Roman" w:hAnsi="Times New Roman" w:cs="Times New Roman"/>
                      <w:lang w:eastAsia="ru-RU"/>
                    </w:rPr>
                    <w:t xml:space="preserve"> </w:t>
                  </w:r>
                  <w:proofErr w:type="spellStart"/>
                  <w:r w:rsidRPr="00572528">
                    <w:rPr>
                      <w:rFonts w:ascii="Times New Roman" w:hAnsi="Times New Roman" w:cs="Times New Roman"/>
                      <w:lang w:eastAsia="ru-RU"/>
                    </w:rPr>
                    <w:t>жодної</w:t>
                  </w:r>
                  <w:proofErr w:type="spellEnd"/>
                  <w:r w:rsidRPr="00572528">
                    <w:rPr>
                      <w:rFonts w:ascii="Times New Roman" w:hAnsi="Times New Roman" w:cs="Times New Roman"/>
                      <w:lang w:eastAsia="ru-RU"/>
                    </w:rPr>
                    <w:t xml:space="preserve"> </w:t>
                  </w:r>
                  <w:proofErr w:type="spellStart"/>
                  <w:r w:rsidRPr="00572528">
                    <w:rPr>
                      <w:rFonts w:ascii="Times New Roman" w:hAnsi="Times New Roman" w:cs="Times New Roman"/>
                      <w:lang w:eastAsia="ru-RU"/>
                    </w:rPr>
                    <w:t>тендерної</w:t>
                  </w:r>
                  <w:proofErr w:type="spellEnd"/>
                  <w:r w:rsidRPr="00572528">
                    <w:rPr>
                      <w:rFonts w:ascii="Times New Roman" w:hAnsi="Times New Roman" w:cs="Times New Roman"/>
                      <w:lang w:eastAsia="ru-RU"/>
                    </w:rPr>
                    <w:t xml:space="preserve"> </w:t>
                  </w:r>
                  <w:proofErr w:type="spellStart"/>
                  <w:r w:rsidRPr="00572528">
                    <w:rPr>
                      <w:rFonts w:ascii="Times New Roman" w:hAnsi="Times New Roman" w:cs="Times New Roman"/>
                      <w:lang w:eastAsia="ru-RU"/>
                    </w:rPr>
                    <w:t>пропозиції</w:t>
                  </w:r>
                  <w:proofErr w:type="spellEnd"/>
                  <w:r w:rsidRPr="00572528">
                    <w:rPr>
                      <w:rFonts w:ascii="Times New Roman" w:hAnsi="Times New Roman" w:cs="Times New Roman"/>
                      <w:lang w:eastAsia="ru-RU"/>
                    </w:rPr>
                    <w:t xml:space="preserve"> для </w:t>
                  </w:r>
                  <w:proofErr w:type="spellStart"/>
                  <w:r w:rsidRPr="00572528">
                    <w:rPr>
                      <w:rFonts w:ascii="Times New Roman" w:hAnsi="Times New Roman" w:cs="Times New Roman"/>
                      <w:lang w:eastAsia="ru-RU"/>
                    </w:rPr>
                    <w:t>участі</w:t>
                  </w:r>
                  <w:proofErr w:type="spellEnd"/>
                  <w:r w:rsidRPr="00572528">
                    <w:rPr>
                      <w:rFonts w:ascii="Times New Roman" w:hAnsi="Times New Roman" w:cs="Times New Roman"/>
                      <w:lang w:eastAsia="ru-RU"/>
                    </w:rPr>
                    <w:t xml:space="preserve"> у </w:t>
                  </w:r>
                  <w:proofErr w:type="spellStart"/>
                  <w:r w:rsidRPr="00572528">
                    <w:rPr>
                      <w:rFonts w:ascii="Times New Roman" w:hAnsi="Times New Roman" w:cs="Times New Roman"/>
                      <w:lang w:eastAsia="ru-RU"/>
                    </w:rPr>
                    <w:t>відкритих</w:t>
                  </w:r>
                  <w:proofErr w:type="spellEnd"/>
                  <w:r w:rsidRPr="00572528">
                    <w:rPr>
                      <w:rFonts w:ascii="Times New Roman" w:hAnsi="Times New Roman" w:cs="Times New Roman"/>
                      <w:lang w:eastAsia="ru-RU"/>
                    </w:rPr>
                    <w:t xml:space="preserve"> торгах у строк, установлений </w:t>
                  </w:r>
                  <w:proofErr w:type="spellStart"/>
                  <w:r w:rsidRPr="00572528">
                    <w:rPr>
                      <w:rFonts w:ascii="Times New Roman" w:hAnsi="Times New Roman" w:cs="Times New Roman"/>
                      <w:lang w:eastAsia="ru-RU"/>
                    </w:rPr>
                    <w:t>замовником</w:t>
                  </w:r>
                  <w:proofErr w:type="spellEnd"/>
                  <w:r w:rsidRPr="00572528">
                    <w:rPr>
                      <w:rFonts w:ascii="Times New Roman" w:hAnsi="Times New Roman" w:cs="Times New Roman"/>
                      <w:lang w:eastAsia="ru-RU"/>
                    </w:rPr>
                    <w:t xml:space="preserve"> </w:t>
                  </w:r>
                  <w:proofErr w:type="spellStart"/>
                  <w:r w:rsidRPr="00572528">
                    <w:rPr>
                      <w:rFonts w:ascii="Times New Roman" w:hAnsi="Times New Roman" w:cs="Times New Roman"/>
                      <w:lang w:eastAsia="ru-RU"/>
                    </w:rPr>
                    <w:t>згідно</w:t>
                  </w:r>
                  <w:proofErr w:type="spellEnd"/>
                  <w:r w:rsidRPr="00572528">
                    <w:rPr>
                      <w:rFonts w:ascii="Times New Roman" w:hAnsi="Times New Roman" w:cs="Times New Roman"/>
                      <w:lang w:eastAsia="ru-RU"/>
                    </w:rPr>
                    <w:t xml:space="preserve"> з </w:t>
                  </w:r>
                  <w:proofErr w:type="spellStart"/>
                  <w:r w:rsidRPr="00572528">
                    <w:rPr>
                      <w:rFonts w:ascii="Times New Roman" w:hAnsi="Times New Roman" w:cs="Times New Roman"/>
                      <w:lang w:eastAsia="ru-RU"/>
                    </w:rPr>
                    <w:t>цими</w:t>
                  </w:r>
                  <w:proofErr w:type="spellEnd"/>
                  <w:r w:rsidRPr="00572528">
                    <w:rPr>
                      <w:rFonts w:ascii="Times New Roman" w:hAnsi="Times New Roman" w:cs="Times New Roman"/>
                      <w:lang w:eastAsia="ru-RU"/>
                    </w:rPr>
                    <w:t xml:space="preserve"> </w:t>
                  </w:r>
                  <w:proofErr w:type="spellStart"/>
                  <w:r w:rsidRPr="00572528">
                    <w:rPr>
                      <w:rFonts w:ascii="Times New Roman" w:hAnsi="Times New Roman" w:cs="Times New Roman"/>
                      <w:lang w:eastAsia="ru-RU"/>
                    </w:rPr>
                    <w:lastRenderedPageBreak/>
                    <w:t>особливостями</w:t>
                  </w:r>
                  <w:proofErr w:type="spellEnd"/>
                  <w:r w:rsidRPr="00572528">
                    <w:rPr>
                      <w:rFonts w:ascii="Times New Roman" w:hAnsi="Times New Roman" w:cs="Times New Roman"/>
                      <w:lang w:eastAsia="ru-RU"/>
                    </w:rPr>
                    <w:t>.</w:t>
                  </w:r>
                </w:p>
                <w:p w14:paraId="242CF4F3" w14:textId="77777777" w:rsidR="00625901" w:rsidRPr="00572528" w:rsidRDefault="00625901" w:rsidP="006A2699">
                  <w:pPr>
                    <w:spacing w:before="150" w:after="150"/>
                    <w:ind w:right="217"/>
                    <w:jc w:val="both"/>
                    <w:rPr>
                      <w:rFonts w:ascii="Times New Roman" w:hAnsi="Times New Roman" w:cs="Times New Roman"/>
                      <w:lang w:eastAsia="ru-RU"/>
                    </w:rPr>
                  </w:pPr>
                  <w:proofErr w:type="spellStart"/>
                  <w:r w:rsidRPr="00572528">
                    <w:rPr>
                      <w:rFonts w:ascii="Times New Roman" w:hAnsi="Times New Roman" w:cs="Times New Roman"/>
                      <w:lang w:eastAsia="ru-RU"/>
                    </w:rPr>
                    <w:t>Електронною</w:t>
                  </w:r>
                  <w:proofErr w:type="spellEnd"/>
                  <w:r w:rsidRPr="00572528">
                    <w:rPr>
                      <w:rFonts w:ascii="Times New Roman" w:hAnsi="Times New Roman" w:cs="Times New Roman"/>
                      <w:lang w:eastAsia="ru-RU"/>
                    </w:rPr>
                    <w:t xml:space="preserve"> системою </w:t>
                  </w:r>
                  <w:proofErr w:type="spellStart"/>
                  <w:r w:rsidRPr="00572528">
                    <w:rPr>
                      <w:rFonts w:ascii="Times New Roman" w:hAnsi="Times New Roman" w:cs="Times New Roman"/>
                      <w:lang w:eastAsia="ru-RU"/>
                    </w:rPr>
                    <w:t>закупівель</w:t>
                  </w:r>
                  <w:proofErr w:type="spellEnd"/>
                  <w:r w:rsidRPr="00572528">
                    <w:rPr>
                      <w:rFonts w:ascii="Times New Roman" w:hAnsi="Times New Roman" w:cs="Times New Roman"/>
                      <w:lang w:eastAsia="ru-RU"/>
                    </w:rPr>
                    <w:t xml:space="preserve"> автоматично </w:t>
                  </w:r>
                  <w:proofErr w:type="spellStart"/>
                  <w:r w:rsidRPr="00572528">
                    <w:rPr>
                      <w:rFonts w:ascii="Times New Roman" w:hAnsi="Times New Roman" w:cs="Times New Roman"/>
                      <w:lang w:eastAsia="ru-RU"/>
                    </w:rPr>
                    <w:t>протягом</w:t>
                  </w:r>
                  <w:proofErr w:type="spellEnd"/>
                  <w:r w:rsidRPr="00572528">
                    <w:rPr>
                      <w:rFonts w:ascii="Times New Roman" w:hAnsi="Times New Roman" w:cs="Times New Roman"/>
                      <w:lang w:eastAsia="ru-RU"/>
                    </w:rPr>
                    <w:t xml:space="preserve"> одного </w:t>
                  </w:r>
                  <w:proofErr w:type="spellStart"/>
                  <w:r w:rsidRPr="00572528">
                    <w:rPr>
                      <w:rFonts w:ascii="Times New Roman" w:hAnsi="Times New Roman" w:cs="Times New Roman"/>
                      <w:lang w:eastAsia="ru-RU"/>
                    </w:rPr>
                    <w:t>робочого</w:t>
                  </w:r>
                  <w:proofErr w:type="spellEnd"/>
                  <w:r w:rsidRPr="00572528">
                    <w:rPr>
                      <w:rFonts w:ascii="Times New Roman" w:hAnsi="Times New Roman" w:cs="Times New Roman"/>
                      <w:lang w:eastAsia="ru-RU"/>
                    </w:rPr>
                    <w:t xml:space="preserve"> дня з </w:t>
                  </w:r>
                  <w:proofErr w:type="spellStart"/>
                  <w:r w:rsidRPr="00572528">
                    <w:rPr>
                      <w:rFonts w:ascii="Times New Roman" w:hAnsi="Times New Roman" w:cs="Times New Roman"/>
                      <w:lang w:eastAsia="ru-RU"/>
                    </w:rPr>
                    <w:t>дати</w:t>
                  </w:r>
                  <w:proofErr w:type="spellEnd"/>
                  <w:r w:rsidRPr="00572528">
                    <w:rPr>
                      <w:rFonts w:ascii="Times New Roman" w:hAnsi="Times New Roman" w:cs="Times New Roman"/>
                      <w:lang w:eastAsia="ru-RU"/>
                    </w:rPr>
                    <w:t xml:space="preserve"> </w:t>
                  </w:r>
                  <w:proofErr w:type="spellStart"/>
                  <w:r w:rsidRPr="00572528">
                    <w:rPr>
                      <w:rFonts w:ascii="Times New Roman" w:hAnsi="Times New Roman" w:cs="Times New Roman"/>
                      <w:lang w:eastAsia="ru-RU"/>
                    </w:rPr>
                    <w:t>настання</w:t>
                  </w:r>
                  <w:proofErr w:type="spellEnd"/>
                  <w:r w:rsidRPr="00572528">
                    <w:rPr>
                      <w:rFonts w:ascii="Times New Roman" w:hAnsi="Times New Roman" w:cs="Times New Roman"/>
                      <w:lang w:eastAsia="ru-RU"/>
                    </w:rPr>
                    <w:t xml:space="preserve"> </w:t>
                  </w:r>
                  <w:proofErr w:type="spellStart"/>
                  <w:r w:rsidRPr="00572528">
                    <w:rPr>
                      <w:rFonts w:ascii="Times New Roman" w:hAnsi="Times New Roman" w:cs="Times New Roman"/>
                      <w:lang w:eastAsia="ru-RU"/>
                    </w:rPr>
                    <w:t>підстав</w:t>
                  </w:r>
                  <w:proofErr w:type="spellEnd"/>
                  <w:r w:rsidRPr="00572528">
                    <w:rPr>
                      <w:rFonts w:ascii="Times New Roman" w:hAnsi="Times New Roman" w:cs="Times New Roman"/>
                      <w:lang w:eastAsia="ru-RU"/>
                    </w:rPr>
                    <w:t xml:space="preserve"> для </w:t>
                  </w:r>
                  <w:proofErr w:type="spellStart"/>
                  <w:r w:rsidRPr="00572528">
                    <w:rPr>
                      <w:rFonts w:ascii="Times New Roman" w:hAnsi="Times New Roman" w:cs="Times New Roman"/>
                      <w:lang w:eastAsia="ru-RU"/>
                    </w:rPr>
                    <w:t>відміни</w:t>
                  </w:r>
                  <w:proofErr w:type="spellEnd"/>
                  <w:r w:rsidRPr="00572528">
                    <w:rPr>
                      <w:rFonts w:ascii="Times New Roman" w:hAnsi="Times New Roman" w:cs="Times New Roman"/>
                      <w:lang w:eastAsia="ru-RU"/>
                    </w:rPr>
                    <w:t xml:space="preserve"> </w:t>
                  </w:r>
                  <w:proofErr w:type="spellStart"/>
                  <w:r w:rsidRPr="00572528">
                    <w:rPr>
                      <w:rFonts w:ascii="Times New Roman" w:hAnsi="Times New Roman" w:cs="Times New Roman"/>
                      <w:lang w:eastAsia="ru-RU"/>
                    </w:rPr>
                    <w:t>відкритих</w:t>
                  </w:r>
                  <w:proofErr w:type="spellEnd"/>
                  <w:r w:rsidRPr="00572528">
                    <w:rPr>
                      <w:rFonts w:ascii="Times New Roman" w:hAnsi="Times New Roman" w:cs="Times New Roman"/>
                      <w:lang w:eastAsia="ru-RU"/>
                    </w:rPr>
                    <w:t xml:space="preserve"> </w:t>
                  </w:r>
                  <w:proofErr w:type="spellStart"/>
                  <w:r w:rsidRPr="00572528">
                    <w:rPr>
                      <w:rFonts w:ascii="Times New Roman" w:hAnsi="Times New Roman" w:cs="Times New Roman"/>
                      <w:lang w:eastAsia="ru-RU"/>
                    </w:rPr>
                    <w:t>торгів</w:t>
                  </w:r>
                  <w:proofErr w:type="spellEnd"/>
                  <w:r w:rsidRPr="00572528">
                    <w:rPr>
                      <w:rFonts w:ascii="Times New Roman" w:hAnsi="Times New Roman" w:cs="Times New Roman"/>
                      <w:lang w:eastAsia="ru-RU"/>
                    </w:rPr>
                    <w:t xml:space="preserve">, </w:t>
                  </w:r>
                  <w:proofErr w:type="spellStart"/>
                  <w:r w:rsidRPr="00572528">
                    <w:rPr>
                      <w:rFonts w:ascii="Times New Roman" w:hAnsi="Times New Roman" w:cs="Times New Roman"/>
                      <w:lang w:eastAsia="ru-RU"/>
                    </w:rPr>
                    <w:t>визначених</w:t>
                  </w:r>
                  <w:proofErr w:type="spellEnd"/>
                  <w:r w:rsidRPr="00572528">
                    <w:rPr>
                      <w:rFonts w:ascii="Times New Roman" w:hAnsi="Times New Roman" w:cs="Times New Roman"/>
                      <w:lang w:eastAsia="ru-RU"/>
                    </w:rPr>
                    <w:t xml:space="preserve"> </w:t>
                  </w:r>
                  <w:proofErr w:type="spellStart"/>
                  <w:r w:rsidRPr="00572528">
                    <w:rPr>
                      <w:rFonts w:ascii="Times New Roman" w:hAnsi="Times New Roman" w:cs="Times New Roman"/>
                      <w:lang w:eastAsia="ru-RU"/>
                    </w:rPr>
                    <w:t>цим</w:t>
                  </w:r>
                  <w:proofErr w:type="spellEnd"/>
                  <w:r w:rsidRPr="00572528">
                    <w:rPr>
                      <w:rFonts w:ascii="Times New Roman" w:hAnsi="Times New Roman" w:cs="Times New Roman"/>
                      <w:lang w:eastAsia="ru-RU"/>
                    </w:rPr>
                    <w:t xml:space="preserve"> пунктом, </w:t>
                  </w:r>
                  <w:proofErr w:type="spellStart"/>
                  <w:r w:rsidRPr="00572528">
                    <w:rPr>
                      <w:rFonts w:ascii="Times New Roman" w:hAnsi="Times New Roman" w:cs="Times New Roman"/>
                      <w:lang w:eastAsia="ru-RU"/>
                    </w:rPr>
                    <w:t>оприлюднюється</w:t>
                  </w:r>
                  <w:proofErr w:type="spellEnd"/>
                  <w:r w:rsidRPr="00572528">
                    <w:rPr>
                      <w:rFonts w:ascii="Times New Roman" w:hAnsi="Times New Roman" w:cs="Times New Roman"/>
                      <w:lang w:eastAsia="ru-RU"/>
                    </w:rPr>
                    <w:t xml:space="preserve"> </w:t>
                  </w:r>
                  <w:proofErr w:type="spellStart"/>
                  <w:r w:rsidRPr="00572528">
                    <w:rPr>
                      <w:rFonts w:ascii="Times New Roman" w:hAnsi="Times New Roman" w:cs="Times New Roman"/>
                      <w:lang w:eastAsia="ru-RU"/>
                    </w:rPr>
                    <w:t>інформація</w:t>
                  </w:r>
                  <w:proofErr w:type="spellEnd"/>
                  <w:r w:rsidRPr="00572528">
                    <w:rPr>
                      <w:rFonts w:ascii="Times New Roman" w:hAnsi="Times New Roman" w:cs="Times New Roman"/>
                      <w:lang w:eastAsia="ru-RU"/>
                    </w:rPr>
                    <w:t xml:space="preserve"> про </w:t>
                  </w:r>
                  <w:proofErr w:type="spellStart"/>
                  <w:r w:rsidRPr="00572528">
                    <w:rPr>
                      <w:rFonts w:ascii="Times New Roman" w:hAnsi="Times New Roman" w:cs="Times New Roman"/>
                      <w:lang w:eastAsia="ru-RU"/>
                    </w:rPr>
                    <w:t>відміну</w:t>
                  </w:r>
                  <w:proofErr w:type="spellEnd"/>
                  <w:r w:rsidRPr="00572528">
                    <w:rPr>
                      <w:rFonts w:ascii="Times New Roman" w:hAnsi="Times New Roman" w:cs="Times New Roman"/>
                      <w:lang w:eastAsia="ru-RU"/>
                    </w:rPr>
                    <w:t xml:space="preserve"> </w:t>
                  </w:r>
                  <w:proofErr w:type="spellStart"/>
                  <w:r w:rsidRPr="00572528">
                    <w:rPr>
                      <w:rFonts w:ascii="Times New Roman" w:hAnsi="Times New Roman" w:cs="Times New Roman"/>
                      <w:lang w:eastAsia="ru-RU"/>
                    </w:rPr>
                    <w:t>відкритих</w:t>
                  </w:r>
                  <w:proofErr w:type="spellEnd"/>
                  <w:r w:rsidRPr="00572528">
                    <w:rPr>
                      <w:rFonts w:ascii="Times New Roman" w:hAnsi="Times New Roman" w:cs="Times New Roman"/>
                      <w:lang w:eastAsia="ru-RU"/>
                    </w:rPr>
                    <w:t xml:space="preserve"> </w:t>
                  </w:r>
                  <w:proofErr w:type="spellStart"/>
                  <w:r w:rsidRPr="00572528">
                    <w:rPr>
                      <w:rFonts w:ascii="Times New Roman" w:hAnsi="Times New Roman" w:cs="Times New Roman"/>
                      <w:lang w:eastAsia="ru-RU"/>
                    </w:rPr>
                    <w:t>торгів</w:t>
                  </w:r>
                  <w:proofErr w:type="spellEnd"/>
                  <w:r w:rsidRPr="00572528">
                    <w:rPr>
                      <w:rFonts w:ascii="Times New Roman" w:hAnsi="Times New Roman" w:cs="Times New Roman"/>
                      <w:lang w:eastAsia="ru-RU"/>
                    </w:rPr>
                    <w:t>.</w:t>
                  </w:r>
                </w:p>
                <w:p w14:paraId="6BBDCE30" w14:textId="77777777" w:rsidR="00625901" w:rsidRPr="00572528" w:rsidRDefault="00625901" w:rsidP="006A2699">
                  <w:pPr>
                    <w:spacing w:before="150" w:after="150"/>
                    <w:ind w:right="217"/>
                    <w:jc w:val="both"/>
                    <w:rPr>
                      <w:rFonts w:ascii="Times New Roman" w:hAnsi="Times New Roman" w:cs="Times New Roman"/>
                      <w:lang w:eastAsia="ru-RU"/>
                    </w:rPr>
                  </w:pPr>
                  <w:proofErr w:type="spellStart"/>
                  <w:r w:rsidRPr="00572528">
                    <w:rPr>
                      <w:rFonts w:ascii="Times New Roman" w:hAnsi="Times New Roman" w:cs="Times New Roman"/>
                      <w:lang w:eastAsia="ru-RU"/>
                    </w:rPr>
                    <w:t>Відкриті</w:t>
                  </w:r>
                  <w:proofErr w:type="spellEnd"/>
                  <w:r w:rsidRPr="00572528">
                    <w:rPr>
                      <w:rFonts w:ascii="Times New Roman" w:hAnsi="Times New Roman" w:cs="Times New Roman"/>
                      <w:lang w:eastAsia="ru-RU"/>
                    </w:rPr>
                    <w:t xml:space="preserve"> торги </w:t>
                  </w:r>
                  <w:proofErr w:type="spellStart"/>
                  <w:r w:rsidRPr="00572528">
                    <w:rPr>
                      <w:rFonts w:ascii="Times New Roman" w:hAnsi="Times New Roman" w:cs="Times New Roman"/>
                      <w:lang w:eastAsia="ru-RU"/>
                    </w:rPr>
                    <w:t>можуть</w:t>
                  </w:r>
                  <w:proofErr w:type="spellEnd"/>
                  <w:r w:rsidRPr="00572528">
                    <w:rPr>
                      <w:rFonts w:ascii="Times New Roman" w:hAnsi="Times New Roman" w:cs="Times New Roman"/>
                      <w:lang w:eastAsia="ru-RU"/>
                    </w:rPr>
                    <w:t xml:space="preserve"> бути </w:t>
                  </w:r>
                  <w:proofErr w:type="spellStart"/>
                  <w:r w:rsidRPr="00572528">
                    <w:rPr>
                      <w:rFonts w:ascii="Times New Roman" w:hAnsi="Times New Roman" w:cs="Times New Roman"/>
                      <w:lang w:eastAsia="ru-RU"/>
                    </w:rPr>
                    <w:t>відмінені</w:t>
                  </w:r>
                  <w:proofErr w:type="spellEnd"/>
                  <w:r w:rsidRPr="00572528">
                    <w:rPr>
                      <w:rFonts w:ascii="Times New Roman" w:hAnsi="Times New Roman" w:cs="Times New Roman"/>
                      <w:lang w:eastAsia="ru-RU"/>
                    </w:rPr>
                    <w:t xml:space="preserve"> </w:t>
                  </w:r>
                  <w:proofErr w:type="spellStart"/>
                  <w:r w:rsidRPr="00572528">
                    <w:rPr>
                      <w:rFonts w:ascii="Times New Roman" w:hAnsi="Times New Roman" w:cs="Times New Roman"/>
                      <w:lang w:eastAsia="ru-RU"/>
                    </w:rPr>
                    <w:t>частково</w:t>
                  </w:r>
                  <w:proofErr w:type="spellEnd"/>
                  <w:r w:rsidRPr="00572528">
                    <w:rPr>
                      <w:rFonts w:ascii="Times New Roman" w:hAnsi="Times New Roman" w:cs="Times New Roman"/>
                      <w:lang w:eastAsia="ru-RU"/>
                    </w:rPr>
                    <w:t xml:space="preserve"> (за лотом).</w:t>
                  </w:r>
                </w:p>
                <w:p w14:paraId="6B9C0551" w14:textId="77777777" w:rsidR="00625901" w:rsidRPr="00572528" w:rsidRDefault="00625901" w:rsidP="006A2699">
                  <w:pPr>
                    <w:pStyle w:val="af"/>
                    <w:spacing w:before="150" w:after="150"/>
                    <w:ind w:right="217"/>
                    <w:jc w:val="both"/>
                    <w:rPr>
                      <w:color w:val="000000"/>
                      <w:lang w:val="uk-UA"/>
                    </w:rPr>
                  </w:pPr>
                  <w:r w:rsidRPr="00572528">
                    <w:rPr>
                      <w:lang w:val="uk-UA" w:eastAsia="ru-RU"/>
                    </w:rPr>
                    <w:t xml:space="preserve">Інформація про відміну відкритих торгів автоматично надсилається всім учасникам процедури закупівлі електронною системою </w:t>
                  </w:r>
                  <w:proofErr w:type="spellStart"/>
                  <w:r w:rsidRPr="00572528">
                    <w:rPr>
                      <w:lang w:val="uk-UA" w:eastAsia="ru-RU"/>
                    </w:rPr>
                    <w:t>закупівель</w:t>
                  </w:r>
                  <w:proofErr w:type="spellEnd"/>
                  <w:r w:rsidRPr="00572528">
                    <w:rPr>
                      <w:lang w:val="uk-UA" w:eastAsia="ru-RU"/>
                    </w:rPr>
                    <w:t xml:space="preserve"> в день її оприлюднення</w:t>
                  </w:r>
                  <w:r w:rsidRPr="00572528">
                    <w:rPr>
                      <w:color w:val="000000"/>
                    </w:rPr>
                    <w:t>.</w:t>
                  </w:r>
                </w:p>
                <w:p w14:paraId="5B84D442" w14:textId="77777777" w:rsidR="00625901" w:rsidRPr="00572528" w:rsidRDefault="00625901" w:rsidP="006A2699">
                  <w:pPr>
                    <w:shd w:val="clear" w:color="auto" w:fill="FFFFFF"/>
                    <w:ind w:right="217" w:firstLine="191"/>
                    <w:jc w:val="both"/>
                    <w:rPr>
                      <w:rFonts w:ascii="Times New Roman" w:hAnsi="Times New Roman" w:cs="Times New Roman"/>
                      <w:color w:val="000000"/>
                      <w:lang w:val="x-none" w:eastAsia="uk-UA"/>
                    </w:rPr>
                  </w:pPr>
                </w:p>
              </w:tc>
            </w:tr>
            <w:tr w:rsidR="00625901" w:rsidRPr="00572528" w14:paraId="50C32F30" w14:textId="77777777" w:rsidTr="00FB7817">
              <w:trPr>
                <w:trHeight w:val="216"/>
                <w:jc w:val="center"/>
              </w:trPr>
              <w:tc>
                <w:tcPr>
                  <w:tcW w:w="2712" w:type="dxa"/>
                  <w:shd w:val="clear" w:color="auto" w:fill="auto"/>
                </w:tcPr>
                <w:p w14:paraId="31EA5265" w14:textId="56B545F0" w:rsidR="00625901" w:rsidRDefault="00625901" w:rsidP="00B44FFE">
                  <w:pPr>
                    <w:ind w:right="113"/>
                    <w:contextualSpacing/>
                    <w:jc w:val="both"/>
                    <w:rPr>
                      <w:rFonts w:ascii="Times New Roman" w:hAnsi="Times New Roman" w:cs="Times New Roman"/>
                      <w:b/>
                      <w:color w:val="000000"/>
                      <w:lang w:eastAsia="uk-UA"/>
                    </w:rPr>
                  </w:pPr>
                  <w:r>
                    <w:rPr>
                      <w:rFonts w:ascii="Times New Roman" w:hAnsi="Times New Roman" w:cs="Times New Roman"/>
                      <w:b/>
                      <w:color w:val="000000"/>
                      <w:lang w:val="uk-UA" w:eastAsia="uk-UA"/>
                    </w:rPr>
                    <w:lastRenderedPageBreak/>
                    <w:t xml:space="preserve">     </w:t>
                  </w:r>
                  <w:r w:rsidRPr="00572528">
                    <w:rPr>
                      <w:rFonts w:ascii="Times New Roman" w:hAnsi="Times New Roman" w:cs="Times New Roman"/>
                      <w:b/>
                      <w:color w:val="000000"/>
                      <w:lang w:eastAsia="uk-UA"/>
                    </w:rPr>
                    <w:t xml:space="preserve">Строк </w:t>
                  </w:r>
                  <w:r>
                    <w:rPr>
                      <w:rFonts w:ascii="Times New Roman" w:hAnsi="Times New Roman" w:cs="Times New Roman"/>
                      <w:b/>
                      <w:color w:val="000000"/>
                      <w:lang w:val="uk-UA" w:eastAsia="uk-UA"/>
                    </w:rPr>
                    <w:t>у</w:t>
                  </w:r>
                  <w:proofErr w:type="spellStart"/>
                  <w:r w:rsidRPr="00572528">
                    <w:rPr>
                      <w:rFonts w:ascii="Times New Roman" w:hAnsi="Times New Roman" w:cs="Times New Roman"/>
                      <w:b/>
                      <w:color w:val="000000"/>
                      <w:lang w:eastAsia="uk-UA"/>
                    </w:rPr>
                    <w:t>кладання</w:t>
                  </w:r>
                  <w:proofErr w:type="spellEnd"/>
                </w:p>
                <w:p w14:paraId="0915DD0B" w14:textId="608C16B6" w:rsidR="00625901" w:rsidRPr="00572528" w:rsidRDefault="00625901" w:rsidP="00625901">
                  <w:pPr>
                    <w:ind w:right="113"/>
                    <w:contextualSpacing/>
                    <w:jc w:val="both"/>
                    <w:rPr>
                      <w:rFonts w:ascii="Times New Roman" w:hAnsi="Times New Roman" w:cs="Times New Roman"/>
                      <w:b/>
                      <w:color w:val="000000"/>
                      <w:lang w:eastAsia="uk-UA"/>
                    </w:rPr>
                  </w:pPr>
                  <w:r>
                    <w:rPr>
                      <w:rFonts w:ascii="Times New Roman" w:hAnsi="Times New Roman" w:cs="Times New Roman"/>
                      <w:b/>
                      <w:color w:val="000000"/>
                      <w:lang w:val="uk-UA" w:eastAsia="uk-UA"/>
                    </w:rPr>
                    <w:t xml:space="preserve">     договору</w:t>
                  </w:r>
                  <w:r w:rsidRPr="00572528">
                    <w:rPr>
                      <w:rFonts w:ascii="Times New Roman" w:hAnsi="Times New Roman" w:cs="Times New Roman"/>
                      <w:b/>
                      <w:color w:val="000000"/>
                      <w:lang w:eastAsia="uk-UA"/>
                    </w:rPr>
                    <w:t xml:space="preserve"> </w:t>
                  </w:r>
                </w:p>
              </w:tc>
              <w:tc>
                <w:tcPr>
                  <w:tcW w:w="7655" w:type="dxa"/>
                  <w:gridSpan w:val="2"/>
                  <w:shd w:val="clear" w:color="auto" w:fill="auto"/>
                </w:tcPr>
                <w:p w14:paraId="26CDAE03" w14:textId="77777777" w:rsidR="00625901" w:rsidRPr="00572528" w:rsidRDefault="00625901" w:rsidP="00B44FFE">
                  <w:pPr>
                    <w:spacing w:before="150" w:after="150"/>
                    <w:jc w:val="both"/>
                    <w:rPr>
                      <w:rFonts w:ascii="Times New Roman" w:hAnsi="Times New Roman" w:cs="Times New Roman"/>
                      <w:lang w:eastAsia="ru-RU"/>
                    </w:rPr>
                  </w:pPr>
                  <w:r w:rsidRPr="00572528">
                    <w:rPr>
                      <w:rFonts w:ascii="Times New Roman" w:hAnsi="Times New Roman" w:cs="Times New Roman"/>
                      <w:lang w:eastAsia="ru-RU"/>
                    </w:rPr>
                    <w:t xml:space="preserve">З метою </w:t>
                  </w:r>
                  <w:proofErr w:type="spellStart"/>
                  <w:r w:rsidRPr="00572528">
                    <w:rPr>
                      <w:rFonts w:ascii="Times New Roman" w:hAnsi="Times New Roman" w:cs="Times New Roman"/>
                      <w:lang w:eastAsia="ru-RU"/>
                    </w:rPr>
                    <w:t>забезпечення</w:t>
                  </w:r>
                  <w:proofErr w:type="spellEnd"/>
                  <w:r w:rsidRPr="00572528">
                    <w:rPr>
                      <w:rFonts w:ascii="Times New Roman" w:hAnsi="Times New Roman" w:cs="Times New Roman"/>
                      <w:lang w:eastAsia="ru-RU"/>
                    </w:rPr>
                    <w:t xml:space="preserve"> права на </w:t>
                  </w:r>
                  <w:proofErr w:type="spellStart"/>
                  <w:r w:rsidRPr="00572528">
                    <w:rPr>
                      <w:rFonts w:ascii="Times New Roman" w:hAnsi="Times New Roman" w:cs="Times New Roman"/>
                      <w:lang w:eastAsia="ru-RU"/>
                    </w:rPr>
                    <w:t>оскарження</w:t>
                  </w:r>
                  <w:proofErr w:type="spellEnd"/>
                  <w:r w:rsidRPr="00572528">
                    <w:rPr>
                      <w:rFonts w:ascii="Times New Roman" w:hAnsi="Times New Roman" w:cs="Times New Roman"/>
                      <w:lang w:eastAsia="ru-RU"/>
                    </w:rPr>
                    <w:t xml:space="preserve"> </w:t>
                  </w:r>
                  <w:proofErr w:type="spellStart"/>
                  <w:r w:rsidRPr="00572528">
                    <w:rPr>
                      <w:rFonts w:ascii="Times New Roman" w:hAnsi="Times New Roman" w:cs="Times New Roman"/>
                      <w:lang w:eastAsia="ru-RU"/>
                    </w:rPr>
                    <w:t>рішень</w:t>
                  </w:r>
                  <w:proofErr w:type="spellEnd"/>
                  <w:r w:rsidRPr="00572528">
                    <w:rPr>
                      <w:rFonts w:ascii="Times New Roman" w:hAnsi="Times New Roman" w:cs="Times New Roman"/>
                      <w:lang w:eastAsia="ru-RU"/>
                    </w:rPr>
                    <w:t xml:space="preserve"> </w:t>
                  </w:r>
                  <w:proofErr w:type="spellStart"/>
                  <w:r w:rsidRPr="00572528">
                    <w:rPr>
                      <w:rFonts w:ascii="Times New Roman" w:hAnsi="Times New Roman" w:cs="Times New Roman"/>
                      <w:lang w:eastAsia="ru-RU"/>
                    </w:rPr>
                    <w:t>замовника</w:t>
                  </w:r>
                  <w:proofErr w:type="spellEnd"/>
                  <w:r w:rsidRPr="00572528">
                    <w:rPr>
                      <w:rFonts w:ascii="Times New Roman" w:hAnsi="Times New Roman" w:cs="Times New Roman"/>
                      <w:lang w:eastAsia="ru-RU"/>
                    </w:rPr>
                    <w:t xml:space="preserve"> </w:t>
                  </w:r>
                  <w:proofErr w:type="gramStart"/>
                  <w:r w:rsidRPr="00572528">
                    <w:rPr>
                      <w:rFonts w:ascii="Times New Roman" w:hAnsi="Times New Roman" w:cs="Times New Roman"/>
                      <w:lang w:eastAsia="ru-RU"/>
                    </w:rPr>
                    <w:t>до органу</w:t>
                  </w:r>
                  <w:proofErr w:type="gramEnd"/>
                  <w:r w:rsidRPr="00572528">
                    <w:rPr>
                      <w:rFonts w:ascii="Times New Roman" w:hAnsi="Times New Roman" w:cs="Times New Roman"/>
                      <w:lang w:eastAsia="ru-RU"/>
                    </w:rPr>
                    <w:t xml:space="preserve"> </w:t>
                  </w:r>
                  <w:proofErr w:type="spellStart"/>
                  <w:r w:rsidRPr="00572528">
                    <w:rPr>
                      <w:rFonts w:ascii="Times New Roman" w:hAnsi="Times New Roman" w:cs="Times New Roman"/>
                      <w:lang w:eastAsia="ru-RU"/>
                    </w:rPr>
                    <w:t>оскарження</w:t>
                  </w:r>
                  <w:proofErr w:type="spellEnd"/>
                  <w:r w:rsidRPr="00572528">
                    <w:rPr>
                      <w:rFonts w:ascii="Times New Roman" w:hAnsi="Times New Roman" w:cs="Times New Roman"/>
                      <w:lang w:eastAsia="ru-RU"/>
                    </w:rPr>
                    <w:t xml:space="preserve"> </w:t>
                  </w:r>
                  <w:proofErr w:type="spellStart"/>
                  <w:r w:rsidRPr="00572528">
                    <w:rPr>
                      <w:rFonts w:ascii="Times New Roman" w:hAnsi="Times New Roman" w:cs="Times New Roman"/>
                      <w:lang w:eastAsia="ru-RU"/>
                    </w:rPr>
                    <w:t>договір</w:t>
                  </w:r>
                  <w:proofErr w:type="spellEnd"/>
                  <w:r w:rsidRPr="00572528">
                    <w:rPr>
                      <w:rFonts w:ascii="Times New Roman" w:hAnsi="Times New Roman" w:cs="Times New Roman"/>
                      <w:lang w:eastAsia="ru-RU"/>
                    </w:rPr>
                    <w:t xml:space="preserve"> про </w:t>
                  </w:r>
                  <w:proofErr w:type="spellStart"/>
                  <w:r w:rsidRPr="00572528">
                    <w:rPr>
                      <w:rFonts w:ascii="Times New Roman" w:hAnsi="Times New Roman" w:cs="Times New Roman"/>
                      <w:lang w:eastAsia="ru-RU"/>
                    </w:rPr>
                    <w:t>закупівлю</w:t>
                  </w:r>
                  <w:proofErr w:type="spellEnd"/>
                  <w:r w:rsidRPr="00572528">
                    <w:rPr>
                      <w:rFonts w:ascii="Times New Roman" w:hAnsi="Times New Roman" w:cs="Times New Roman"/>
                      <w:lang w:eastAsia="ru-RU"/>
                    </w:rPr>
                    <w:t xml:space="preserve"> не </w:t>
                  </w:r>
                  <w:proofErr w:type="spellStart"/>
                  <w:r w:rsidRPr="00572528">
                    <w:rPr>
                      <w:rFonts w:ascii="Times New Roman" w:hAnsi="Times New Roman" w:cs="Times New Roman"/>
                      <w:lang w:eastAsia="ru-RU"/>
                    </w:rPr>
                    <w:t>може</w:t>
                  </w:r>
                  <w:proofErr w:type="spellEnd"/>
                  <w:r w:rsidRPr="00572528">
                    <w:rPr>
                      <w:rFonts w:ascii="Times New Roman" w:hAnsi="Times New Roman" w:cs="Times New Roman"/>
                      <w:lang w:eastAsia="ru-RU"/>
                    </w:rPr>
                    <w:t xml:space="preserve"> бути </w:t>
                  </w:r>
                  <w:proofErr w:type="spellStart"/>
                  <w:r w:rsidRPr="00572528">
                    <w:rPr>
                      <w:rFonts w:ascii="Times New Roman" w:hAnsi="Times New Roman" w:cs="Times New Roman"/>
                      <w:lang w:eastAsia="ru-RU"/>
                    </w:rPr>
                    <w:t>укладено</w:t>
                  </w:r>
                  <w:proofErr w:type="spellEnd"/>
                  <w:r w:rsidRPr="00572528">
                    <w:rPr>
                      <w:rFonts w:ascii="Times New Roman" w:hAnsi="Times New Roman" w:cs="Times New Roman"/>
                      <w:lang w:eastAsia="ru-RU"/>
                    </w:rPr>
                    <w:t xml:space="preserve"> </w:t>
                  </w:r>
                  <w:proofErr w:type="spellStart"/>
                  <w:r w:rsidRPr="00572528">
                    <w:rPr>
                      <w:rFonts w:ascii="Times New Roman" w:hAnsi="Times New Roman" w:cs="Times New Roman"/>
                      <w:lang w:eastAsia="ru-RU"/>
                    </w:rPr>
                    <w:t>раніше</w:t>
                  </w:r>
                  <w:proofErr w:type="spellEnd"/>
                  <w:r w:rsidRPr="00572528">
                    <w:rPr>
                      <w:rFonts w:ascii="Times New Roman" w:hAnsi="Times New Roman" w:cs="Times New Roman"/>
                      <w:lang w:eastAsia="ru-RU"/>
                    </w:rPr>
                    <w:t xml:space="preserve"> </w:t>
                  </w:r>
                  <w:proofErr w:type="spellStart"/>
                  <w:r w:rsidRPr="00572528">
                    <w:rPr>
                      <w:rFonts w:ascii="Times New Roman" w:hAnsi="Times New Roman" w:cs="Times New Roman"/>
                      <w:lang w:eastAsia="ru-RU"/>
                    </w:rPr>
                    <w:t>ніж</w:t>
                  </w:r>
                  <w:proofErr w:type="spellEnd"/>
                  <w:r w:rsidRPr="00572528">
                    <w:rPr>
                      <w:rFonts w:ascii="Times New Roman" w:hAnsi="Times New Roman" w:cs="Times New Roman"/>
                      <w:lang w:eastAsia="ru-RU"/>
                    </w:rPr>
                    <w:t xml:space="preserve"> через </w:t>
                  </w:r>
                  <w:proofErr w:type="spellStart"/>
                  <w:r w:rsidRPr="00572528">
                    <w:rPr>
                      <w:rFonts w:ascii="Times New Roman" w:hAnsi="Times New Roman" w:cs="Times New Roman"/>
                      <w:lang w:eastAsia="ru-RU"/>
                    </w:rPr>
                    <w:t>п’ять</w:t>
                  </w:r>
                  <w:proofErr w:type="spellEnd"/>
                  <w:r w:rsidRPr="00572528">
                    <w:rPr>
                      <w:rFonts w:ascii="Times New Roman" w:hAnsi="Times New Roman" w:cs="Times New Roman"/>
                      <w:lang w:eastAsia="ru-RU"/>
                    </w:rPr>
                    <w:t xml:space="preserve"> </w:t>
                  </w:r>
                  <w:proofErr w:type="spellStart"/>
                  <w:r w:rsidRPr="00572528">
                    <w:rPr>
                      <w:rFonts w:ascii="Times New Roman" w:hAnsi="Times New Roman" w:cs="Times New Roman"/>
                      <w:lang w:eastAsia="ru-RU"/>
                    </w:rPr>
                    <w:t>днів</w:t>
                  </w:r>
                  <w:proofErr w:type="spellEnd"/>
                  <w:r w:rsidRPr="00572528">
                    <w:rPr>
                      <w:rFonts w:ascii="Times New Roman" w:hAnsi="Times New Roman" w:cs="Times New Roman"/>
                      <w:lang w:eastAsia="ru-RU"/>
                    </w:rPr>
                    <w:t xml:space="preserve"> з </w:t>
                  </w:r>
                  <w:proofErr w:type="spellStart"/>
                  <w:r w:rsidRPr="00572528">
                    <w:rPr>
                      <w:rFonts w:ascii="Times New Roman" w:hAnsi="Times New Roman" w:cs="Times New Roman"/>
                      <w:lang w:eastAsia="ru-RU"/>
                    </w:rPr>
                    <w:t>дати</w:t>
                  </w:r>
                  <w:proofErr w:type="spellEnd"/>
                  <w:r w:rsidRPr="00572528">
                    <w:rPr>
                      <w:rFonts w:ascii="Times New Roman" w:hAnsi="Times New Roman" w:cs="Times New Roman"/>
                      <w:lang w:eastAsia="ru-RU"/>
                    </w:rPr>
                    <w:t xml:space="preserve"> </w:t>
                  </w:r>
                  <w:proofErr w:type="spellStart"/>
                  <w:r w:rsidRPr="00572528">
                    <w:rPr>
                      <w:rFonts w:ascii="Times New Roman" w:hAnsi="Times New Roman" w:cs="Times New Roman"/>
                      <w:lang w:eastAsia="ru-RU"/>
                    </w:rPr>
                    <w:t>оприлюднення</w:t>
                  </w:r>
                  <w:proofErr w:type="spellEnd"/>
                  <w:r w:rsidRPr="00572528">
                    <w:rPr>
                      <w:rFonts w:ascii="Times New Roman" w:hAnsi="Times New Roman" w:cs="Times New Roman"/>
                      <w:lang w:eastAsia="ru-RU"/>
                    </w:rPr>
                    <w:t xml:space="preserve"> в </w:t>
                  </w:r>
                  <w:proofErr w:type="spellStart"/>
                  <w:r w:rsidRPr="00572528">
                    <w:rPr>
                      <w:rFonts w:ascii="Times New Roman" w:hAnsi="Times New Roman" w:cs="Times New Roman"/>
                      <w:lang w:eastAsia="ru-RU"/>
                    </w:rPr>
                    <w:t>електронній</w:t>
                  </w:r>
                  <w:proofErr w:type="spellEnd"/>
                  <w:r w:rsidRPr="00572528">
                    <w:rPr>
                      <w:rFonts w:ascii="Times New Roman" w:hAnsi="Times New Roman" w:cs="Times New Roman"/>
                      <w:lang w:eastAsia="ru-RU"/>
                    </w:rPr>
                    <w:t xml:space="preserve"> </w:t>
                  </w:r>
                  <w:proofErr w:type="spellStart"/>
                  <w:r w:rsidRPr="00572528">
                    <w:rPr>
                      <w:rFonts w:ascii="Times New Roman" w:hAnsi="Times New Roman" w:cs="Times New Roman"/>
                      <w:lang w:eastAsia="ru-RU"/>
                    </w:rPr>
                    <w:t>системі</w:t>
                  </w:r>
                  <w:proofErr w:type="spellEnd"/>
                  <w:r w:rsidRPr="00572528">
                    <w:rPr>
                      <w:rFonts w:ascii="Times New Roman" w:hAnsi="Times New Roman" w:cs="Times New Roman"/>
                      <w:lang w:eastAsia="ru-RU"/>
                    </w:rPr>
                    <w:t xml:space="preserve"> </w:t>
                  </w:r>
                  <w:proofErr w:type="spellStart"/>
                  <w:r w:rsidRPr="00572528">
                    <w:rPr>
                      <w:rFonts w:ascii="Times New Roman" w:hAnsi="Times New Roman" w:cs="Times New Roman"/>
                      <w:lang w:eastAsia="ru-RU"/>
                    </w:rPr>
                    <w:t>закупівель</w:t>
                  </w:r>
                  <w:proofErr w:type="spellEnd"/>
                  <w:r w:rsidRPr="00572528">
                    <w:rPr>
                      <w:rFonts w:ascii="Times New Roman" w:hAnsi="Times New Roman" w:cs="Times New Roman"/>
                      <w:lang w:eastAsia="ru-RU"/>
                    </w:rPr>
                    <w:t xml:space="preserve"> </w:t>
                  </w:r>
                  <w:proofErr w:type="spellStart"/>
                  <w:r w:rsidRPr="00572528">
                    <w:rPr>
                      <w:rFonts w:ascii="Times New Roman" w:hAnsi="Times New Roman" w:cs="Times New Roman"/>
                      <w:lang w:eastAsia="ru-RU"/>
                    </w:rPr>
                    <w:t>повідомлення</w:t>
                  </w:r>
                  <w:proofErr w:type="spellEnd"/>
                  <w:r w:rsidRPr="00572528">
                    <w:rPr>
                      <w:rFonts w:ascii="Times New Roman" w:hAnsi="Times New Roman" w:cs="Times New Roman"/>
                      <w:lang w:eastAsia="ru-RU"/>
                    </w:rPr>
                    <w:t xml:space="preserve"> про </w:t>
                  </w:r>
                  <w:proofErr w:type="spellStart"/>
                  <w:r w:rsidRPr="00572528">
                    <w:rPr>
                      <w:rFonts w:ascii="Times New Roman" w:hAnsi="Times New Roman" w:cs="Times New Roman"/>
                      <w:lang w:eastAsia="ru-RU"/>
                    </w:rPr>
                    <w:t>намір</w:t>
                  </w:r>
                  <w:proofErr w:type="spellEnd"/>
                  <w:r w:rsidRPr="00572528">
                    <w:rPr>
                      <w:rFonts w:ascii="Times New Roman" w:hAnsi="Times New Roman" w:cs="Times New Roman"/>
                      <w:lang w:eastAsia="ru-RU"/>
                    </w:rPr>
                    <w:t xml:space="preserve"> </w:t>
                  </w:r>
                  <w:proofErr w:type="spellStart"/>
                  <w:r w:rsidRPr="00572528">
                    <w:rPr>
                      <w:rFonts w:ascii="Times New Roman" w:hAnsi="Times New Roman" w:cs="Times New Roman"/>
                      <w:lang w:eastAsia="ru-RU"/>
                    </w:rPr>
                    <w:t>укласти</w:t>
                  </w:r>
                  <w:proofErr w:type="spellEnd"/>
                  <w:r w:rsidRPr="00572528">
                    <w:rPr>
                      <w:rFonts w:ascii="Times New Roman" w:hAnsi="Times New Roman" w:cs="Times New Roman"/>
                      <w:lang w:eastAsia="ru-RU"/>
                    </w:rPr>
                    <w:t xml:space="preserve"> </w:t>
                  </w:r>
                  <w:proofErr w:type="spellStart"/>
                  <w:r w:rsidRPr="00572528">
                    <w:rPr>
                      <w:rFonts w:ascii="Times New Roman" w:hAnsi="Times New Roman" w:cs="Times New Roman"/>
                      <w:lang w:eastAsia="ru-RU"/>
                    </w:rPr>
                    <w:t>договір</w:t>
                  </w:r>
                  <w:proofErr w:type="spellEnd"/>
                  <w:r w:rsidRPr="00572528">
                    <w:rPr>
                      <w:rFonts w:ascii="Times New Roman" w:hAnsi="Times New Roman" w:cs="Times New Roman"/>
                      <w:lang w:eastAsia="ru-RU"/>
                    </w:rPr>
                    <w:t xml:space="preserve"> про </w:t>
                  </w:r>
                  <w:proofErr w:type="spellStart"/>
                  <w:r w:rsidRPr="00572528">
                    <w:rPr>
                      <w:rFonts w:ascii="Times New Roman" w:hAnsi="Times New Roman" w:cs="Times New Roman"/>
                      <w:lang w:eastAsia="ru-RU"/>
                    </w:rPr>
                    <w:t>закупівлю</w:t>
                  </w:r>
                  <w:proofErr w:type="spellEnd"/>
                  <w:r w:rsidRPr="00572528">
                    <w:rPr>
                      <w:rFonts w:ascii="Times New Roman" w:hAnsi="Times New Roman" w:cs="Times New Roman"/>
                      <w:lang w:eastAsia="ru-RU"/>
                    </w:rPr>
                    <w:t>.</w:t>
                  </w:r>
                </w:p>
                <w:p w14:paraId="3B9979B7" w14:textId="77777777" w:rsidR="00625901" w:rsidRPr="00572528" w:rsidRDefault="00625901" w:rsidP="00B44FFE">
                  <w:pPr>
                    <w:spacing w:before="150" w:after="150"/>
                    <w:jc w:val="both"/>
                    <w:rPr>
                      <w:rFonts w:ascii="Times New Roman" w:hAnsi="Times New Roman" w:cs="Times New Roman"/>
                      <w:lang w:eastAsia="ru-RU"/>
                    </w:rPr>
                  </w:pPr>
                  <w:proofErr w:type="spellStart"/>
                  <w:r w:rsidRPr="00572528">
                    <w:rPr>
                      <w:rFonts w:ascii="Times New Roman" w:hAnsi="Times New Roman" w:cs="Times New Roman"/>
                      <w:lang w:eastAsia="ru-RU"/>
                    </w:rPr>
                    <w:t>Замовник</w:t>
                  </w:r>
                  <w:proofErr w:type="spellEnd"/>
                  <w:r w:rsidRPr="00572528">
                    <w:rPr>
                      <w:rFonts w:ascii="Times New Roman" w:hAnsi="Times New Roman" w:cs="Times New Roman"/>
                      <w:lang w:eastAsia="ru-RU"/>
                    </w:rPr>
                    <w:t xml:space="preserve"> </w:t>
                  </w:r>
                  <w:proofErr w:type="spellStart"/>
                  <w:r w:rsidRPr="00572528">
                    <w:rPr>
                      <w:rFonts w:ascii="Times New Roman" w:hAnsi="Times New Roman" w:cs="Times New Roman"/>
                      <w:lang w:eastAsia="ru-RU"/>
                    </w:rPr>
                    <w:t>укладає</w:t>
                  </w:r>
                  <w:proofErr w:type="spellEnd"/>
                  <w:r w:rsidRPr="00572528">
                    <w:rPr>
                      <w:rFonts w:ascii="Times New Roman" w:hAnsi="Times New Roman" w:cs="Times New Roman"/>
                      <w:lang w:eastAsia="ru-RU"/>
                    </w:rPr>
                    <w:t xml:space="preserve"> </w:t>
                  </w:r>
                  <w:proofErr w:type="spellStart"/>
                  <w:r w:rsidRPr="00572528">
                    <w:rPr>
                      <w:rFonts w:ascii="Times New Roman" w:hAnsi="Times New Roman" w:cs="Times New Roman"/>
                      <w:lang w:eastAsia="ru-RU"/>
                    </w:rPr>
                    <w:t>договір</w:t>
                  </w:r>
                  <w:proofErr w:type="spellEnd"/>
                  <w:r w:rsidRPr="00572528">
                    <w:rPr>
                      <w:rFonts w:ascii="Times New Roman" w:hAnsi="Times New Roman" w:cs="Times New Roman"/>
                      <w:lang w:eastAsia="ru-RU"/>
                    </w:rPr>
                    <w:t xml:space="preserve"> про </w:t>
                  </w:r>
                  <w:proofErr w:type="spellStart"/>
                  <w:r w:rsidRPr="00572528">
                    <w:rPr>
                      <w:rFonts w:ascii="Times New Roman" w:hAnsi="Times New Roman" w:cs="Times New Roman"/>
                      <w:lang w:eastAsia="ru-RU"/>
                    </w:rPr>
                    <w:t>закупівлю</w:t>
                  </w:r>
                  <w:proofErr w:type="spellEnd"/>
                  <w:r w:rsidRPr="00572528">
                    <w:rPr>
                      <w:rFonts w:ascii="Times New Roman" w:hAnsi="Times New Roman" w:cs="Times New Roman"/>
                      <w:lang w:eastAsia="ru-RU"/>
                    </w:rPr>
                    <w:t xml:space="preserve"> з </w:t>
                  </w:r>
                  <w:proofErr w:type="spellStart"/>
                  <w:r w:rsidRPr="00572528">
                    <w:rPr>
                      <w:rFonts w:ascii="Times New Roman" w:hAnsi="Times New Roman" w:cs="Times New Roman"/>
                      <w:lang w:eastAsia="ru-RU"/>
                    </w:rPr>
                    <w:t>учасником</w:t>
                  </w:r>
                  <w:proofErr w:type="spellEnd"/>
                  <w:r w:rsidRPr="00572528">
                    <w:rPr>
                      <w:rFonts w:ascii="Times New Roman" w:hAnsi="Times New Roman" w:cs="Times New Roman"/>
                      <w:lang w:eastAsia="ru-RU"/>
                    </w:rPr>
                    <w:t xml:space="preserve">, </w:t>
                  </w:r>
                  <w:proofErr w:type="spellStart"/>
                  <w:r w:rsidRPr="00572528">
                    <w:rPr>
                      <w:rFonts w:ascii="Times New Roman" w:hAnsi="Times New Roman" w:cs="Times New Roman"/>
                      <w:lang w:eastAsia="ru-RU"/>
                    </w:rPr>
                    <w:t>який</w:t>
                  </w:r>
                  <w:proofErr w:type="spellEnd"/>
                  <w:r w:rsidRPr="00572528">
                    <w:rPr>
                      <w:rFonts w:ascii="Times New Roman" w:hAnsi="Times New Roman" w:cs="Times New Roman"/>
                      <w:lang w:eastAsia="ru-RU"/>
                    </w:rPr>
                    <w:t xml:space="preserve"> </w:t>
                  </w:r>
                  <w:proofErr w:type="spellStart"/>
                  <w:r w:rsidRPr="00572528">
                    <w:rPr>
                      <w:rFonts w:ascii="Times New Roman" w:hAnsi="Times New Roman" w:cs="Times New Roman"/>
                      <w:lang w:eastAsia="ru-RU"/>
                    </w:rPr>
                    <w:t>визнаний</w:t>
                  </w:r>
                  <w:proofErr w:type="spellEnd"/>
                  <w:r w:rsidRPr="00572528">
                    <w:rPr>
                      <w:rFonts w:ascii="Times New Roman" w:hAnsi="Times New Roman" w:cs="Times New Roman"/>
                      <w:lang w:eastAsia="ru-RU"/>
                    </w:rPr>
                    <w:t xml:space="preserve"> </w:t>
                  </w:r>
                  <w:proofErr w:type="spellStart"/>
                  <w:r w:rsidRPr="00572528">
                    <w:rPr>
                      <w:rFonts w:ascii="Times New Roman" w:hAnsi="Times New Roman" w:cs="Times New Roman"/>
                      <w:lang w:eastAsia="ru-RU"/>
                    </w:rPr>
                    <w:t>переможцем</w:t>
                  </w:r>
                  <w:proofErr w:type="spellEnd"/>
                  <w:r w:rsidRPr="00572528">
                    <w:rPr>
                      <w:rFonts w:ascii="Times New Roman" w:hAnsi="Times New Roman" w:cs="Times New Roman"/>
                      <w:lang w:eastAsia="ru-RU"/>
                    </w:rPr>
                    <w:t xml:space="preserve"> </w:t>
                  </w:r>
                  <w:proofErr w:type="spellStart"/>
                  <w:r w:rsidRPr="00572528">
                    <w:rPr>
                      <w:rFonts w:ascii="Times New Roman" w:hAnsi="Times New Roman" w:cs="Times New Roman"/>
                      <w:lang w:eastAsia="ru-RU"/>
                    </w:rPr>
                    <w:t>процедури</w:t>
                  </w:r>
                  <w:proofErr w:type="spellEnd"/>
                  <w:r w:rsidRPr="00572528">
                    <w:rPr>
                      <w:rFonts w:ascii="Times New Roman" w:hAnsi="Times New Roman" w:cs="Times New Roman"/>
                      <w:lang w:eastAsia="ru-RU"/>
                    </w:rPr>
                    <w:t xml:space="preserve"> </w:t>
                  </w:r>
                  <w:proofErr w:type="spellStart"/>
                  <w:r w:rsidRPr="00572528">
                    <w:rPr>
                      <w:rFonts w:ascii="Times New Roman" w:hAnsi="Times New Roman" w:cs="Times New Roman"/>
                      <w:lang w:eastAsia="ru-RU"/>
                    </w:rPr>
                    <w:t>закупівлі</w:t>
                  </w:r>
                  <w:proofErr w:type="spellEnd"/>
                  <w:r w:rsidRPr="00572528">
                    <w:rPr>
                      <w:rFonts w:ascii="Times New Roman" w:hAnsi="Times New Roman" w:cs="Times New Roman"/>
                      <w:lang w:eastAsia="ru-RU"/>
                    </w:rPr>
                    <w:t xml:space="preserve">, </w:t>
                  </w:r>
                  <w:proofErr w:type="spellStart"/>
                  <w:r w:rsidRPr="00572528">
                    <w:rPr>
                      <w:rFonts w:ascii="Times New Roman" w:hAnsi="Times New Roman" w:cs="Times New Roman"/>
                      <w:lang w:eastAsia="ru-RU"/>
                    </w:rPr>
                    <w:t>протягом</w:t>
                  </w:r>
                  <w:proofErr w:type="spellEnd"/>
                  <w:r w:rsidRPr="00572528">
                    <w:rPr>
                      <w:rFonts w:ascii="Times New Roman" w:hAnsi="Times New Roman" w:cs="Times New Roman"/>
                      <w:lang w:eastAsia="ru-RU"/>
                    </w:rPr>
                    <w:t xml:space="preserve"> строку </w:t>
                  </w:r>
                  <w:proofErr w:type="spellStart"/>
                  <w:r w:rsidRPr="00572528">
                    <w:rPr>
                      <w:rFonts w:ascii="Times New Roman" w:hAnsi="Times New Roman" w:cs="Times New Roman"/>
                      <w:lang w:eastAsia="ru-RU"/>
                    </w:rPr>
                    <w:t>дії</w:t>
                  </w:r>
                  <w:proofErr w:type="spellEnd"/>
                  <w:r w:rsidRPr="00572528">
                    <w:rPr>
                      <w:rFonts w:ascii="Times New Roman" w:hAnsi="Times New Roman" w:cs="Times New Roman"/>
                      <w:lang w:eastAsia="ru-RU"/>
                    </w:rPr>
                    <w:t xml:space="preserve"> </w:t>
                  </w:r>
                  <w:proofErr w:type="spellStart"/>
                  <w:r w:rsidRPr="00572528">
                    <w:rPr>
                      <w:rFonts w:ascii="Times New Roman" w:hAnsi="Times New Roman" w:cs="Times New Roman"/>
                      <w:lang w:eastAsia="ru-RU"/>
                    </w:rPr>
                    <w:t>його</w:t>
                  </w:r>
                  <w:proofErr w:type="spellEnd"/>
                  <w:r w:rsidRPr="00572528">
                    <w:rPr>
                      <w:rFonts w:ascii="Times New Roman" w:hAnsi="Times New Roman" w:cs="Times New Roman"/>
                      <w:lang w:eastAsia="ru-RU"/>
                    </w:rPr>
                    <w:t xml:space="preserve"> </w:t>
                  </w:r>
                  <w:proofErr w:type="spellStart"/>
                  <w:r w:rsidRPr="00572528">
                    <w:rPr>
                      <w:rFonts w:ascii="Times New Roman" w:hAnsi="Times New Roman" w:cs="Times New Roman"/>
                      <w:lang w:eastAsia="ru-RU"/>
                    </w:rPr>
                    <w:t>пропозиції</w:t>
                  </w:r>
                  <w:proofErr w:type="spellEnd"/>
                  <w:r w:rsidRPr="00572528">
                    <w:rPr>
                      <w:rFonts w:ascii="Times New Roman" w:hAnsi="Times New Roman" w:cs="Times New Roman"/>
                      <w:lang w:eastAsia="ru-RU"/>
                    </w:rPr>
                    <w:t xml:space="preserve">, не </w:t>
                  </w:r>
                  <w:proofErr w:type="spellStart"/>
                  <w:r w:rsidRPr="00572528">
                    <w:rPr>
                      <w:rFonts w:ascii="Times New Roman" w:hAnsi="Times New Roman" w:cs="Times New Roman"/>
                      <w:lang w:eastAsia="ru-RU"/>
                    </w:rPr>
                    <w:t>пізніше</w:t>
                  </w:r>
                  <w:proofErr w:type="spellEnd"/>
                  <w:r w:rsidRPr="00572528">
                    <w:rPr>
                      <w:rFonts w:ascii="Times New Roman" w:hAnsi="Times New Roman" w:cs="Times New Roman"/>
                      <w:lang w:eastAsia="ru-RU"/>
                    </w:rPr>
                    <w:t xml:space="preserve"> </w:t>
                  </w:r>
                  <w:proofErr w:type="spellStart"/>
                  <w:r w:rsidRPr="00572528">
                    <w:rPr>
                      <w:rFonts w:ascii="Times New Roman" w:hAnsi="Times New Roman" w:cs="Times New Roman"/>
                      <w:lang w:eastAsia="ru-RU"/>
                    </w:rPr>
                    <w:t>ніж</w:t>
                  </w:r>
                  <w:proofErr w:type="spellEnd"/>
                  <w:r w:rsidRPr="00572528">
                    <w:rPr>
                      <w:rFonts w:ascii="Times New Roman" w:hAnsi="Times New Roman" w:cs="Times New Roman"/>
                      <w:lang w:eastAsia="ru-RU"/>
                    </w:rPr>
                    <w:t xml:space="preserve"> через 15 </w:t>
                  </w:r>
                  <w:proofErr w:type="spellStart"/>
                  <w:r w:rsidRPr="00572528">
                    <w:rPr>
                      <w:rFonts w:ascii="Times New Roman" w:hAnsi="Times New Roman" w:cs="Times New Roman"/>
                      <w:lang w:eastAsia="ru-RU"/>
                    </w:rPr>
                    <w:t>днів</w:t>
                  </w:r>
                  <w:proofErr w:type="spellEnd"/>
                  <w:r w:rsidRPr="00572528">
                    <w:rPr>
                      <w:rFonts w:ascii="Times New Roman" w:hAnsi="Times New Roman" w:cs="Times New Roman"/>
                      <w:lang w:eastAsia="ru-RU"/>
                    </w:rPr>
                    <w:t xml:space="preserve"> з </w:t>
                  </w:r>
                  <w:proofErr w:type="spellStart"/>
                  <w:r w:rsidRPr="00572528">
                    <w:rPr>
                      <w:rFonts w:ascii="Times New Roman" w:hAnsi="Times New Roman" w:cs="Times New Roman"/>
                      <w:lang w:eastAsia="ru-RU"/>
                    </w:rPr>
                    <w:t>дати</w:t>
                  </w:r>
                  <w:proofErr w:type="spellEnd"/>
                  <w:r w:rsidRPr="00572528">
                    <w:rPr>
                      <w:rFonts w:ascii="Times New Roman" w:hAnsi="Times New Roman" w:cs="Times New Roman"/>
                      <w:lang w:eastAsia="ru-RU"/>
                    </w:rPr>
                    <w:t xml:space="preserve"> </w:t>
                  </w:r>
                  <w:proofErr w:type="spellStart"/>
                  <w:r w:rsidRPr="00572528">
                    <w:rPr>
                      <w:rFonts w:ascii="Times New Roman" w:hAnsi="Times New Roman" w:cs="Times New Roman"/>
                      <w:lang w:eastAsia="ru-RU"/>
                    </w:rPr>
                    <w:t>прийняття</w:t>
                  </w:r>
                  <w:proofErr w:type="spellEnd"/>
                  <w:r w:rsidRPr="00572528">
                    <w:rPr>
                      <w:rFonts w:ascii="Times New Roman" w:hAnsi="Times New Roman" w:cs="Times New Roman"/>
                      <w:lang w:eastAsia="ru-RU"/>
                    </w:rPr>
                    <w:t xml:space="preserve"> </w:t>
                  </w:r>
                  <w:proofErr w:type="spellStart"/>
                  <w:r w:rsidRPr="00572528">
                    <w:rPr>
                      <w:rFonts w:ascii="Times New Roman" w:hAnsi="Times New Roman" w:cs="Times New Roman"/>
                      <w:lang w:eastAsia="ru-RU"/>
                    </w:rPr>
                    <w:t>рішення</w:t>
                  </w:r>
                  <w:proofErr w:type="spellEnd"/>
                  <w:r w:rsidRPr="00572528">
                    <w:rPr>
                      <w:rFonts w:ascii="Times New Roman" w:hAnsi="Times New Roman" w:cs="Times New Roman"/>
                      <w:lang w:eastAsia="ru-RU"/>
                    </w:rPr>
                    <w:t xml:space="preserve"> про </w:t>
                  </w:r>
                  <w:proofErr w:type="spellStart"/>
                  <w:r w:rsidRPr="00572528">
                    <w:rPr>
                      <w:rFonts w:ascii="Times New Roman" w:hAnsi="Times New Roman" w:cs="Times New Roman"/>
                      <w:lang w:eastAsia="ru-RU"/>
                    </w:rPr>
                    <w:t>намір</w:t>
                  </w:r>
                  <w:proofErr w:type="spellEnd"/>
                  <w:r w:rsidRPr="00572528">
                    <w:rPr>
                      <w:rFonts w:ascii="Times New Roman" w:hAnsi="Times New Roman" w:cs="Times New Roman"/>
                      <w:lang w:eastAsia="ru-RU"/>
                    </w:rPr>
                    <w:t xml:space="preserve"> </w:t>
                  </w:r>
                  <w:proofErr w:type="spellStart"/>
                  <w:r w:rsidRPr="00572528">
                    <w:rPr>
                      <w:rFonts w:ascii="Times New Roman" w:hAnsi="Times New Roman" w:cs="Times New Roman"/>
                      <w:lang w:eastAsia="ru-RU"/>
                    </w:rPr>
                    <w:t>укласти</w:t>
                  </w:r>
                  <w:proofErr w:type="spellEnd"/>
                  <w:r w:rsidRPr="00572528">
                    <w:rPr>
                      <w:rFonts w:ascii="Times New Roman" w:hAnsi="Times New Roman" w:cs="Times New Roman"/>
                      <w:lang w:eastAsia="ru-RU"/>
                    </w:rPr>
                    <w:t xml:space="preserve"> </w:t>
                  </w:r>
                  <w:proofErr w:type="spellStart"/>
                  <w:r w:rsidRPr="00572528">
                    <w:rPr>
                      <w:rFonts w:ascii="Times New Roman" w:hAnsi="Times New Roman" w:cs="Times New Roman"/>
                      <w:lang w:eastAsia="ru-RU"/>
                    </w:rPr>
                    <w:t>договір</w:t>
                  </w:r>
                  <w:proofErr w:type="spellEnd"/>
                  <w:r w:rsidRPr="00572528">
                    <w:rPr>
                      <w:rFonts w:ascii="Times New Roman" w:hAnsi="Times New Roman" w:cs="Times New Roman"/>
                      <w:lang w:eastAsia="ru-RU"/>
                    </w:rPr>
                    <w:t xml:space="preserve"> про </w:t>
                  </w:r>
                  <w:proofErr w:type="spellStart"/>
                  <w:r w:rsidRPr="00572528">
                    <w:rPr>
                      <w:rFonts w:ascii="Times New Roman" w:hAnsi="Times New Roman" w:cs="Times New Roman"/>
                      <w:lang w:eastAsia="ru-RU"/>
                    </w:rPr>
                    <w:t>закупівлю</w:t>
                  </w:r>
                  <w:proofErr w:type="spellEnd"/>
                  <w:r w:rsidRPr="00572528">
                    <w:rPr>
                      <w:rFonts w:ascii="Times New Roman" w:hAnsi="Times New Roman" w:cs="Times New Roman"/>
                      <w:lang w:eastAsia="ru-RU"/>
                    </w:rPr>
                    <w:t xml:space="preserve"> </w:t>
                  </w:r>
                  <w:proofErr w:type="spellStart"/>
                  <w:r w:rsidRPr="00572528">
                    <w:rPr>
                      <w:rFonts w:ascii="Times New Roman" w:hAnsi="Times New Roman" w:cs="Times New Roman"/>
                      <w:lang w:eastAsia="ru-RU"/>
                    </w:rPr>
                    <w:t>відповідно</w:t>
                  </w:r>
                  <w:proofErr w:type="spellEnd"/>
                  <w:r w:rsidRPr="00572528">
                    <w:rPr>
                      <w:rFonts w:ascii="Times New Roman" w:hAnsi="Times New Roman" w:cs="Times New Roman"/>
                      <w:lang w:eastAsia="ru-RU"/>
                    </w:rPr>
                    <w:t xml:space="preserve"> до </w:t>
                  </w:r>
                  <w:proofErr w:type="spellStart"/>
                  <w:r w:rsidRPr="00572528">
                    <w:rPr>
                      <w:rFonts w:ascii="Times New Roman" w:hAnsi="Times New Roman" w:cs="Times New Roman"/>
                      <w:lang w:eastAsia="ru-RU"/>
                    </w:rPr>
                    <w:t>вимог</w:t>
                  </w:r>
                  <w:proofErr w:type="spellEnd"/>
                  <w:r w:rsidRPr="00572528">
                    <w:rPr>
                      <w:rFonts w:ascii="Times New Roman" w:hAnsi="Times New Roman" w:cs="Times New Roman"/>
                      <w:lang w:eastAsia="ru-RU"/>
                    </w:rPr>
                    <w:t xml:space="preserve"> </w:t>
                  </w:r>
                  <w:proofErr w:type="spellStart"/>
                  <w:r w:rsidRPr="00572528">
                    <w:rPr>
                      <w:rFonts w:ascii="Times New Roman" w:hAnsi="Times New Roman" w:cs="Times New Roman"/>
                      <w:lang w:eastAsia="ru-RU"/>
                    </w:rPr>
                    <w:t>тендерної</w:t>
                  </w:r>
                  <w:proofErr w:type="spellEnd"/>
                  <w:r w:rsidRPr="00572528">
                    <w:rPr>
                      <w:rFonts w:ascii="Times New Roman" w:hAnsi="Times New Roman" w:cs="Times New Roman"/>
                      <w:lang w:eastAsia="ru-RU"/>
                    </w:rPr>
                    <w:t xml:space="preserve"> </w:t>
                  </w:r>
                  <w:proofErr w:type="spellStart"/>
                  <w:r w:rsidRPr="00572528">
                    <w:rPr>
                      <w:rFonts w:ascii="Times New Roman" w:hAnsi="Times New Roman" w:cs="Times New Roman"/>
                      <w:lang w:eastAsia="ru-RU"/>
                    </w:rPr>
                    <w:t>документації</w:t>
                  </w:r>
                  <w:proofErr w:type="spellEnd"/>
                  <w:r w:rsidRPr="00572528">
                    <w:rPr>
                      <w:rFonts w:ascii="Times New Roman" w:hAnsi="Times New Roman" w:cs="Times New Roman"/>
                      <w:lang w:eastAsia="ru-RU"/>
                    </w:rPr>
                    <w:t xml:space="preserve"> та </w:t>
                  </w:r>
                  <w:proofErr w:type="spellStart"/>
                  <w:r w:rsidRPr="00572528">
                    <w:rPr>
                      <w:rFonts w:ascii="Times New Roman" w:hAnsi="Times New Roman" w:cs="Times New Roman"/>
                      <w:lang w:eastAsia="ru-RU"/>
                    </w:rPr>
                    <w:t>тендерної</w:t>
                  </w:r>
                  <w:proofErr w:type="spellEnd"/>
                  <w:r w:rsidRPr="00572528">
                    <w:rPr>
                      <w:rFonts w:ascii="Times New Roman" w:hAnsi="Times New Roman" w:cs="Times New Roman"/>
                      <w:lang w:eastAsia="ru-RU"/>
                    </w:rPr>
                    <w:t xml:space="preserve"> </w:t>
                  </w:r>
                  <w:proofErr w:type="spellStart"/>
                  <w:r w:rsidRPr="00572528">
                    <w:rPr>
                      <w:rFonts w:ascii="Times New Roman" w:hAnsi="Times New Roman" w:cs="Times New Roman"/>
                      <w:lang w:eastAsia="ru-RU"/>
                    </w:rPr>
                    <w:t>пропозиції</w:t>
                  </w:r>
                  <w:proofErr w:type="spellEnd"/>
                  <w:r w:rsidRPr="00572528">
                    <w:rPr>
                      <w:rFonts w:ascii="Times New Roman" w:hAnsi="Times New Roman" w:cs="Times New Roman"/>
                      <w:lang w:eastAsia="ru-RU"/>
                    </w:rPr>
                    <w:t xml:space="preserve"> </w:t>
                  </w:r>
                  <w:proofErr w:type="spellStart"/>
                  <w:r w:rsidRPr="00572528">
                    <w:rPr>
                      <w:rFonts w:ascii="Times New Roman" w:hAnsi="Times New Roman" w:cs="Times New Roman"/>
                      <w:lang w:eastAsia="ru-RU"/>
                    </w:rPr>
                    <w:t>переможця</w:t>
                  </w:r>
                  <w:proofErr w:type="spellEnd"/>
                  <w:r w:rsidRPr="00572528">
                    <w:rPr>
                      <w:rFonts w:ascii="Times New Roman" w:hAnsi="Times New Roman" w:cs="Times New Roman"/>
                      <w:lang w:eastAsia="ru-RU"/>
                    </w:rPr>
                    <w:t xml:space="preserve"> </w:t>
                  </w:r>
                  <w:proofErr w:type="spellStart"/>
                  <w:r w:rsidRPr="00572528">
                    <w:rPr>
                      <w:rFonts w:ascii="Times New Roman" w:hAnsi="Times New Roman" w:cs="Times New Roman"/>
                      <w:lang w:eastAsia="ru-RU"/>
                    </w:rPr>
                    <w:t>процедури</w:t>
                  </w:r>
                  <w:proofErr w:type="spellEnd"/>
                  <w:r w:rsidRPr="00572528">
                    <w:rPr>
                      <w:rFonts w:ascii="Times New Roman" w:hAnsi="Times New Roman" w:cs="Times New Roman"/>
                      <w:lang w:eastAsia="ru-RU"/>
                    </w:rPr>
                    <w:t xml:space="preserve"> </w:t>
                  </w:r>
                  <w:proofErr w:type="spellStart"/>
                  <w:r w:rsidRPr="00572528">
                    <w:rPr>
                      <w:rFonts w:ascii="Times New Roman" w:hAnsi="Times New Roman" w:cs="Times New Roman"/>
                      <w:lang w:eastAsia="ru-RU"/>
                    </w:rPr>
                    <w:t>закупівлі</w:t>
                  </w:r>
                  <w:proofErr w:type="spellEnd"/>
                  <w:r w:rsidRPr="00572528">
                    <w:rPr>
                      <w:rFonts w:ascii="Times New Roman" w:hAnsi="Times New Roman" w:cs="Times New Roman"/>
                      <w:lang w:eastAsia="ru-RU"/>
                    </w:rPr>
                    <w:t xml:space="preserve">. У </w:t>
                  </w:r>
                  <w:proofErr w:type="spellStart"/>
                  <w:r w:rsidRPr="00572528">
                    <w:rPr>
                      <w:rFonts w:ascii="Times New Roman" w:hAnsi="Times New Roman" w:cs="Times New Roman"/>
                      <w:lang w:eastAsia="ru-RU"/>
                    </w:rPr>
                    <w:t>випадку</w:t>
                  </w:r>
                  <w:proofErr w:type="spellEnd"/>
                  <w:r w:rsidRPr="00572528">
                    <w:rPr>
                      <w:rFonts w:ascii="Times New Roman" w:hAnsi="Times New Roman" w:cs="Times New Roman"/>
                      <w:lang w:eastAsia="ru-RU"/>
                    </w:rPr>
                    <w:t xml:space="preserve"> </w:t>
                  </w:r>
                  <w:proofErr w:type="spellStart"/>
                  <w:r w:rsidRPr="00572528">
                    <w:rPr>
                      <w:rFonts w:ascii="Times New Roman" w:hAnsi="Times New Roman" w:cs="Times New Roman"/>
                      <w:lang w:eastAsia="ru-RU"/>
                    </w:rPr>
                    <w:t>обґрунтованої</w:t>
                  </w:r>
                  <w:proofErr w:type="spellEnd"/>
                  <w:r w:rsidRPr="00572528">
                    <w:rPr>
                      <w:rFonts w:ascii="Times New Roman" w:hAnsi="Times New Roman" w:cs="Times New Roman"/>
                      <w:lang w:eastAsia="ru-RU"/>
                    </w:rPr>
                    <w:t xml:space="preserve"> </w:t>
                  </w:r>
                  <w:proofErr w:type="spellStart"/>
                  <w:r w:rsidRPr="00572528">
                    <w:rPr>
                      <w:rFonts w:ascii="Times New Roman" w:hAnsi="Times New Roman" w:cs="Times New Roman"/>
                      <w:lang w:eastAsia="ru-RU"/>
                    </w:rPr>
                    <w:t>необхідності</w:t>
                  </w:r>
                  <w:proofErr w:type="spellEnd"/>
                  <w:r w:rsidRPr="00572528">
                    <w:rPr>
                      <w:rFonts w:ascii="Times New Roman" w:hAnsi="Times New Roman" w:cs="Times New Roman"/>
                      <w:lang w:eastAsia="ru-RU"/>
                    </w:rPr>
                    <w:t xml:space="preserve"> строк для </w:t>
                  </w:r>
                  <w:proofErr w:type="spellStart"/>
                  <w:r w:rsidRPr="00572528">
                    <w:rPr>
                      <w:rFonts w:ascii="Times New Roman" w:hAnsi="Times New Roman" w:cs="Times New Roman"/>
                      <w:lang w:eastAsia="ru-RU"/>
                    </w:rPr>
                    <w:t>укладення</w:t>
                  </w:r>
                  <w:proofErr w:type="spellEnd"/>
                  <w:r w:rsidRPr="00572528">
                    <w:rPr>
                      <w:rFonts w:ascii="Times New Roman" w:hAnsi="Times New Roman" w:cs="Times New Roman"/>
                      <w:lang w:eastAsia="ru-RU"/>
                    </w:rPr>
                    <w:t xml:space="preserve"> договору </w:t>
                  </w:r>
                  <w:proofErr w:type="spellStart"/>
                  <w:r w:rsidRPr="00572528">
                    <w:rPr>
                      <w:rFonts w:ascii="Times New Roman" w:hAnsi="Times New Roman" w:cs="Times New Roman"/>
                      <w:lang w:eastAsia="ru-RU"/>
                    </w:rPr>
                    <w:t>може</w:t>
                  </w:r>
                  <w:proofErr w:type="spellEnd"/>
                  <w:r w:rsidRPr="00572528">
                    <w:rPr>
                      <w:rFonts w:ascii="Times New Roman" w:hAnsi="Times New Roman" w:cs="Times New Roman"/>
                      <w:lang w:eastAsia="ru-RU"/>
                    </w:rPr>
                    <w:t xml:space="preserve"> бути </w:t>
                  </w:r>
                  <w:proofErr w:type="spellStart"/>
                  <w:r w:rsidRPr="00572528">
                    <w:rPr>
                      <w:rFonts w:ascii="Times New Roman" w:hAnsi="Times New Roman" w:cs="Times New Roman"/>
                      <w:lang w:eastAsia="ru-RU"/>
                    </w:rPr>
                    <w:t>продовжений</w:t>
                  </w:r>
                  <w:proofErr w:type="spellEnd"/>
                  <w:r w:rsidRPr="00572528">
                    <w:rPr>
                      <w:rFonts w:ascii="Times New Roman" w:hAnsi="Times New Roman" w:cs="Times New Roman"/>
                      <w:lang w:eastAsia="ru-RU"/>
                    </w:rPr>
                    <w:t xml:space="preserve"> до 60 </w:t>
                  </w:r>
                  <w:proofErr w:type="spellStart"/>
                  <w:r w:rsidRPr="00572528">
                    <w:rPr>
                      <w:rFonts w:ascii="Times New Roman" w:hAnsi="Times New Roman" w:cs="Times New Roman"/>
                      <w:lang w:eastAsia="ru-RU"/>
                    </w:rPr>
                    <w:t>днів</w:t>
                  </w:r>
                  <w:proofErr w:type="spellEnd"/>
                  <w:r w:rsidRPr="00572528">
                    <w:rPr>
                      <w:rFonts w:ascii="Times New Roman" w:hAnsi="Times New Roman" w:cs="Times New Roman"/>
                      <w:lang w:eastAsia="ru-RU"/>
                    </w:rPr>
                    <w:t xml:space="preserve">. </w:t>
                  </w:r>
                </w:p>
                <w:p w14:paraId="09DF260B" w14:textId="77777777" w:rsidR="00625901" w:rsidRPr="00572528" w:rsidRDefault="00625901" w:rsidP="00B44FFE">
                  <w:pPr>
                    <w:pStyle w:val="af"/>
                    <w:spacing w:before="150" w:after="150"/>
                    <w:jc w:val="both"/>
                    <w:rPr>
                      <w:color w:val="000000"/>
                      <w:lang w:eastAsia="ru-RU"/>
                    </w:rPr>
                  </w:pPr>
                  <w:r w:rsidRPr="00572528">
                    <w:rPr>
                      <w:lang w:val="uk-UA" w:eastAsia="ru-RU"/>
                    </w:rPr>
                    <w:t xml:space="preserve">У разі подання скарги до органу оскарження після оприлюднення в електронній системі </w:t>
                  </w:r>
                  <w:proofErr w:type="spellStart"/>
                  <w:r w:rsidRPr="00572528">
                    <w:rPr>
                      <w:lang w:val="uk-UA" w:eastAsia="ru-RU"/>
                    </w:rPr>
                    <w:t>закупівель</w:t>
                  </w:r>
                  <w:proofErr w:type="spellEnd"/>
                  <w:r w:rsidRPr="00572528">
                    <w:rPr>
                      <w:lang w:val="uk-UA" w:eastAsia="ru-RU"/>
                    </w:rPr>
                    <w:t xml:space="preserve"> повідомлення про намір укласти договір про закупівлю перебіг строку для укладення договору про закупівлю зупиняється.</w:t>
                  </w:r>
                </w:p>
              </w:tc>
            </w:tr>
            <w:tr w:rsidR="00FB7817" w:rsidRPr="00572528" w14:paraId="21675E65" w14:textId="77777777" w:rsidTr="00FB7817">
              <w:trPr>
                <w:trHeight w:val="70"/>
                <w:jc w:val="center"/>
              </w:trPr>
              <w:tc>
                <w:tcPr>
                  <w:tcW w:w="2712" w:type="dxa"/>
                  <w:shd w:val="clear" w:color="auto" w:fill="auto"/>
                </w:tcPr>
                <w:p w14:paraId="01CE7A9F" w14:textId="183ADDA9" w:rsidR="00FB7817" w:rsidRPr="00572528" w:rsidRDefault="00FB7817" w:rsidP="00FB7817">
                  <w:pPr>
                    <w:ind w:left="-57" w:right="29"/>
                    <w:contextualSpacing/>
                    <w:jc w:val="both"/>
                    <w:rPr>
                      <w:rFonts w:ascii="Times New Roman" w:hAnsi="Times New Roman" w:cs="Times New Roman"/>
                      <w:b/>
                      <w:color w:val="000000"/>
                      <w:lang w:eastAsia="uk-UA"/>
                    </w:rPr>
                  </w:pPr>
                  <w:r>
                    <w:rPr>
                      <w:rFonts w:ascii="Times New Roman" w:hAnsi="Times New Roman" w:cs="Times New Roman"/>
                      <w:b/>
                      <w:color w:val="000000"/>
                      <w:lang w:val="uk-UA" w:eastAsia="uk-UA"/>
                    </w:rPr>
                    <w:t xml:space="preserve">3. </w:t>
                  </w:r>
                  <w:r w:rsidRPr="00572528">
                    <w:rPr>
                      <w:rFonts w:ascii="Times New Roman" w:hAnsi="Times New Roman" w:cs="Times New Roman"/>
                      <w:b/>
                      <w:color w:val="000000"/>
                      <w:lang w:eastAsia="uk-UA"/>
                    </w:rPr>
                    <w:t xml:space="preserve">Проект договору про </w:t>
                  </w:r>
                  <w:proofErr w:type="spellStart"/>
                  <w:r w:rsidRPr="00572528">
                    <w:rPr>
                      <w:rFonts w:ascii="Times New Roman" w:hAnsi="Times New Roman" w:cs="Times New Roman"/>
                      <w:b/>
                      <w:color w:val="000000"/>
                      <w:lang w:eastAsia="uk-UA"/>
                    </w:rPr>
                    <w:t>закупівлю</w:t>
                  </w:r>
                  <w:proofErr w:type="spellEnd"/>
                  <w:r w:rsidRPr="00572528">
                    <w:rPr>
                      <w:rFonts w:ascii="Times New Roman" w:hAnsi="Times New Roman" w:cs="Times New Roman"/>
                      <w:b/>
                      <w:color w:val="000000"/>
                      <w:lang w:eastAsia="uk-UA"/>
                    </w:rPr>
                    <w:t xml:space="preserve"> </w:t>
                  </w:r>
                </w:p>
              </w:tc>
              <w:tc>
                <w:tcPr>
                  <w:tcW w:w="7655" w:type="dxa"/>
                  <w:gridSpan w:val="2"/>
                  <w:shd w:val="clear" w:color="auto" w:fill="auto"/>
                </w:tcPr>
                <w:p w14:paraId="6942CDD9" w14:textId="77777777" w:rsidR="00FB7817" w:rsidRPr="00572528" w:rsidRDefault="00FB7817" w:rsidP="006A2699">
                  <w:pPr>
                    <w:ind w:right="217"/>
                    <w:contextualSpacing/>
                    <w:jc w:val="both"/>
                    <w:rPr>
                      <w:rFonts w:ascii="Times New Roman" w:hAnsi="Times New Roman" w:cs="Times New Roman"/>
                      <w:color w:val="000000"/>
                    </w:rPr>
                  </w:pPr>
                  <w:r w:rsidRPr="00572528">
                    <w:rPr>
                      <w:rFonts w:ascii="Times New Roman" w:hAnsi="Times New Roman" w:cs="Times New Roman"/>
                      <w:color w:val="000000"/>
                    </w:rPr>
                    <w:t xml:space="preserve"> Проект договору про </w:t>
                  </w:r>
                  <w:proofErr w:type="spellStart"/>
                  <w:r w:rsidRPr="00572528">
                    <w:rPr>
                      <w:rFonts w:ascii="Times New Roman" w:hAnsi="Times New Roman" w:cs="Times New Roman"/>
                      <w:color w:val="000000"/>
                    </w:rPr>
                    <w:t>закупівлю</w:t>
                  </w:r>
                  <w:proofErr w:type="spellEnd"/>
                  <w:r w:rsidRPr="00572528">
                    <w:rPr>
                      <w:rFonts w:ascii="Times New Roman" w:hAnsi="Times New Roman" w:cs="Times New Roman"/>
                      <w:color w:val="000000"/>
                    </w:rPr>
                    <w:t xml:space="preserve"> </w:t>
                  </w:r>
                  <w:proofErr w:type="spellStart"/>
                  <w:r w:rsidRPr="00572528">
                    <w:rPr>
                      <w:rFonts w:ascii="Times New Roman" w:hAnsi="Times New Roman" w:cs="Times New Roman"/>
                      <w:color w:val="000000"/>
                    </w:rPr>
                    <w:t>викладений</w:t>
                  </w:r>
                  <w:proofErr w:type="spellEnd"/>
                  <w:r w:rsidRPr="00572528">
                    <w:rPr>
                      <w:rFonts w:ascii="Times New Roman" w:hAnsi="Times New Roman" w:cs="Times New Roman"/>
                      <w:color w:val="000000"/>
                    </w:rPr>
                    <w:t xml:space="preserve"> у </w:t>
                  </w:r>
                  <w:proofErr w:type="spellStart"/>
                  <w:r w:rsidRPr="00572528">
                    <w:rPr>
                      <w:rFonts w:ascii="Times New Roman" w:hAnsi="Times New Roman" w:cs="Times New Roman"/>
                      <w:color w:val="000000"/>
                    </w:rPr>
                    <w:t>Додатку</w:t>
                  </w:r>
                  <w:proofErr w:type="spellEnd"/>
                  <w:r w:rsidRPr="00572528">
                    <w:rPr>
                      <w:rFonts w:ascii="Times New Roman" w:hAnsi="Times New Roman" w:cs="Times New Roman"/>
                      <w:color w:val="000000"/>
                    </w:rPr>
                    <w:t xml:space="preserve"> № 4 до </w:t>
                  </w:r>
                  <w:proofErr w:type="spellStart"/>
                  <w:r w:rsidRPr="00572528">
                    <w:rPr>
                      <w:rFonts w:ascii="Times New Roman" w:hAnsi="Times New Roman" w:cs="Times New Roman"/>
                      <w:color w:val="000000"/>
                    </w:rPr>
                    <w:t>тендерної</w:t>
                  </w:r>
                  <w:proofErr w:type="spellEnd"/>
                  <w:r w:rsidRPr="00572528">
                    <w:rPr>
                      <w:rFonts w:ascii="Times New Roman" w:hAnsi="Times New Roman" w:cs="Times New Roman"/>
                      <w:color w:val="000000"/>
                    </w:rPr>
                    <w:t xml:space="preserve"> </w:t>
                  </w:r>
                  <w:proofErr w:type="spellStart"/>
                  <w:r w:rsidRPr="00572528">
                    <w:rPr>
                      <w:rFonts w:ascii="Times New Roman" w:hAnsi="Times New Roman" w:cs="Times New Roman"/>
                      <w:color w:val="000000"/>
                    </w:rPr>
                    <w:t>документації</w:t>
                  </w:r>
                  <w:proofErr w:type="spellEnd"/>
                  <w:r w:rsidRPr="00572528">
                    <w:rPr>
                      <w:rFonts w:ascii="Times New Roman" w:hAnsi="Times New Roman" w:cs="Times New Roman"/>
                      <w:color w:val="000000"/>
                    </w:rPr>
                    <w:t>.</w:t>
                  </w:r>
                </w:p>
                <w:p w14:paraId="42DFDE7E" w14:textId="77777777" w:rsidR="00FB7817" w:rsidRPr="00572528" w:rsidRDefault="00FB7817" w:rsidP="006A2699">
                  <w:pPr>
                    <w:ind w:right="217"/>
                    <w:contextualSpacing/>
                    <w:jc w:val="both"/>
                    <w:rPr>
                      <w:rFonts w:ascii="Times New Roman" w:hAnsi="Times New Roman" w:cs="Times New Roman"/>
                      <w:color w:val="000000"/>
                    </w:rPr>
                  </w:pPr>
                  <w:r w:rsidRPr="00572528">
                    <w:rPr>
                      <w:rFonts w:ascii="Times New Roman" w:hAnsi="Times New Roman" w:cs="Times New Roman"/>
                      <w:color w:val="000000"/>
                    </w:rPr>
                    <w:t xml:space="preserve">    </w:t>
                  </w:r>
                  <w:proofErr w:type="spellStart"/>
                  <w:r w:rsidRPr="00572528">
                    <w:rPr>
                      <w:rFonts w:ascii="Times New Roman" w:hAnsi="Times New Roman" w:cs="Times New Roman"/>
                      <w:color w:val="000000"/>
                    </w:rPr>
                    <w:t>Договір</w:t>
                  </w:r>
                  <w:proofErr w:type="spellEnd"/>
                  <w:r w:rsidRPr="00572528">
                    <w:rPr>
                      <w:rFonts w:ascii="Times New Roman" w:hAnsi="Times New Roman" w:cs="Times New Roman"/>
                      <w:color w:val="000000"/>
                    </w:rPr>
                    <w:t xml:space="preserve"> про </w:t>
                  </w:r>
                  <w:proofErr w:type="spellStart"/>
                  <w:r w:rsidRPr="00572528">
                    <w:rPr>
                      <w:rFonts w:ascii="Times New Roman" w:hAnsi="Times New Roman" w:cs="Times New Roman"/>
                      <w:color w:val="000000"/>
                    </w:rPr>
                    <w:t>закупівлю</w:t>
                  </w:r>
                  <w:proofErr w:type="spellEnd"/>
                  <w:r w:rsidRPr="00572528">
                    <w:rPr>
                      <w:rFonts w:ascii="Times New Roman" w:hAnsi="Times New Roman" w:cs="Times New Roman"/>
                      <w:color w:val="000000"/>
                    </w:rPr>
                    <w:t xml:space="preserve"> </w:t>
                  </w:r>
                  <w:proofErr w:type="spellStart"/>
                  <w:r w:rsidRPr="00572528">
                    <w:rPr>
                      <w:rFonts w:ascii="Times New Roman" w:hAnsi="Times New Roman" w:cs="Times New Roman"/>
                      <w:color w:val="000000"/>
                    </w:rPr>
                    <w:t>укладається</w:t>
                  </w:r>
                  <w:proofErr w:type="spellEnd"/>
                  <w:r w:rsidRPr="00572528">
                    <w:rPr>
                      <w:rFonts w:ascii="Times New Roman" w:hAnsi="Times New Roman" w:cs="Times New Roman"/>
                      <w:color w:val="000000"/>
                    </w:rPr>
                    <w:t xml:space="preserve"> у </w:t>
                  </w:r>
                  <w:proofErr w:type="spellStart"/>
                  <w:r w:rsidRPr="00572528">
                    <w:rPr>
                      <w:rFonts w:ascii="Times New Roman" w:hAnsi="Times New Roman" w:cs="Times New Roman"/>
                      <w:color w:val="000000"/>
                    </w:rPr>
                    <w:t>письмовій</w:t>
                  </w:r>
                  <w:proofErr w:type="spellEnd"/>
                  <w:r w:rsidRPr="00572528">
                    <w:rPr>
                      <w:rFonts w:ascii="Times New Roman" w:hAnsi="Times New Roman" w:cs="Times New Roman"/>
                      <w:color w:val="000000"/>
                    </w:rPr>
                    <w:t xml:space="preserve"> </w:t>
                  </w:r>
                  <w:proofErr w:type="spellStart"/>
                  <w:r w:rsidRPr="00572528">
                    <w:rPr>
                      <w:rFonts w:ascii="Times New Roman" w:hAnsi="Times New Roman" w:cs="Times New Roman"/>
                      <w:color w:val="000000"/>
                    </w:rPr>
                    <w:t>формі</w:t>
                  </w:r>
                  <w:proofErr w:type="spellEnd"/>
                  <w:r w:rsidRPr="00572528">
                    <w:rPr>
                      <w:rFonts w:ascii="Times New Roman" w:hAnsi="Times New Roman" w:cs="Times New Roman"/>
                      <w:color w:val="000000"/>
                    </w:rPr>
                    <w:t xml:space="preserve"> </w:t>
                  </w:r>
                  <w:proofErr w:type="spellStart"/>
                  <w:r w:rsidRPr="00572528">
                    <w:rPr>
                      <w:rFonts w:ascii="Times New Roman" w:hAnsi="Times New Roman" w:cs="Times New Roman"/>
                      <w:color w:val="000000"/>
                    </w:rPr>
                    <w:t>відповідно</w:t>
                  </w:r>
                  <w:proofErr w:type="spellEnd"/>
                  <w:r w:rsidRPr="00572528">
                    <w:rPr>
                      <w:rFonts w:ascii="Times New Roman" w:hAnsi="Times New Roman" w:cs="Times New Roman"/>
                      <w:color w:val="000000"/>
                    </w:rPr>
                    <w:t xml:space="preserve"> до умов </w:t>
                  </w:r>
                  <w:proofErr w:type="spellStart"/>
                  <w:r w:rsidRPr="00572528">
                    <w:rPr>
                      <w:rFonts w:ascii="Times New Roman" w:hAnsi="Times New Roman" w:cs="Times New Roman"/>
                      <w:color w:val="000000"/>
                    </w:rPr>
                    <w:t>цієї</w:t>
                  </w:r>
                  <w:proofErr w:type="spellEnd"/>
                  <w:r w:rsidRPr="00572528">
                    <w:rPr>
                      <w:rFonts w:ascii="Times New Roman" w:hAnsi="Times New Roman" w:cs="Times New Roman"/>
                      <w:color w:val="000000"/>
                    </w:rPr>
                    <w:t xml:space="preserve"> </w:t>
                  </w:r>
                  <w:proofErr w:type="spellStart"/>
                  <w:r w:rsidRPr="00572528">
                    <w:rPr>
                      <w:rFonts w:ascii="Times New Roman" w:hAnsi="Times New Roman" w:cs="Times New Roman"/>
                      <w:color w:val="000000"/>
                    </w:rPr>
                    <w:t>тендерної</w:t>
                  </w:r>
                  <w:proofErr w:type="spellEnd"/>
                  <w:r w:rsidRPr="00572528">
                    <w:rPr>
                      <w:rFonts w:ascii="Times New Roman" w:hAnsi="Times New Roman" w:cs="Times New Roman"/>
                      <w:color w:val="000000"/>
                    </w:rPr>
                    <w:t xml:space="preserve"> </w:t>
                  </w:r>
                  <w:proofErr w:type="spellStart"/>
                  <w:r w:rsidRPr="00572528">
                    <w:rPr>
                      <w:rFonts w:ascii="Times New Roman" w:hAnsi="Times New Roman" w:cs="Times New Roman"/>
                      <w:color w:val="000000"/>
                    </w:rPr>
                    <w:t>документації</w:t>
                  </w:r>
                  <w:proofErr w:type="spellEnd"/>
                  <w:r w:rsidRPr="00572528">
                    <w:rPr>
                      <w:rFonts w:ascii="Times New Roman" w:hAnsi="Times New Roman" w:cs="Times New Roman"/>
                      <w:color w:val="000000"/>
                    </w:rPr>
                    <w:t xml:space="preserve"> і </w:t>
                  </w:r>
                  <w:proofErr w:type="spellStart"/>
                  <w:r w:rsidRPr="00572528">
                    <w:rPr>
                      <w:rFonts w:ascii="Times New Roman" w:hAnsi="Times New Roman" w:cs="Times New Roman"/>
                      <w:color w:val="000000"/>
                    </w:rPr>
                    <w:t>тендерної</w:t>
                  </w:r>
                  <w:proofErr w:type="spellEnd"/>
                  <w:r w:rsidRPr="00572528">
                    <w:rPr>
                      <w:rFonts w:ascii="Times New Roman" w:hAnsi="Times New Roman" w:cs="Times New Roman"/>
                      <w:color w:val="000000"/>
                    </w:rPr>
                    <w:t xml:space="preserve"> </w:t>
                  </w:r>
                  <w:proofErr w:type="spellStart"/>
                  <w:r w:rsidRPr="00572528">
                    <w:rPr>
                      <w:rFonts w:ascii="Times New Roman" w:hAnsi="Times New Roman" w:cs="Times New Roman"/>
                      <w:color w:val="000000"/>
                    </w:rPr>
                    <w:t>пропозиції</w:t>
                  </w:r>
                  <w:proofErr w:type="spellEnd"/>
                  <w:r w:rsidRPr="00572528">
                    <w:rPr>
                      <w:rFonts w:ascii="Times New Roman" w:hAnsi="Times New Roman" w:cs="Times New Roman"/>
                      <w:color w:val="000000"/>
                    </w:rPr>
                    <w:t xml:space="preserve"> </w:t>
                  </w:r>
                  <w:proofErr w:type="spellStart"/>
                  <w:r w:rsidRPr="00572528">
                    <w:rPr>
                      <w:rFonts w:ascii="Times New Roman" w:hAnsi="Times New Roman" w:cs="Times New Roman"/>
                      <w:color w:val="000000"/>
                    </w:rPr>
                    <w:t>переможця</w:t>
                  </w:r>
                  <w:proofErr w:type="spellEnd"/>
                  <w:r w:rsidRPr="00572528">
                    <w:rPr>
                      <w:rFonts w:ascii="Times New Roman" w:hAnsi="Times New Roman" w:cs="Times New Roman"/>
                      <w:color w:val="000000"/>
                    </w:rPr>
                    <w:t xml:space="preserve">. </w:t>
                  </w:r>
                </w:p>
              </w:tc>
            </w:tr>
            <w:tr w:rsidR="00FB7817" w:rsidRPr="00572528" w14:paraId="089F2CA1" w14:textId="77777777" w:rsidTr="00FB7817">
              <w:trPr>
                <w:trHeight w:val="522"/>
                <w:jc w:val="center"/>
              </w:trPr>
              <w:tc>
                <w:tcPr>
                  <w:tcW w:w="2712" w:type="dxa"/>
                  <w:shd w:val="clear" w:color="auto" w:fill="auto"/>
                </w:tcPr>
                <w:p w14:paraId="426050D8" w14:textId="471105EC" w:rsidR="00FB7817" w:rsidRPr="00572528" w:rsidRDefault="00FB7817" w:rsidP="00FB7817">
                  <w:pPr>
                    <w:ind w:right="29"/>
                    <w:jc w:val="both"/>
                    <w:rPr>
                      <w:rFonts w:ascii="Times New Roman" w:hAnsi="Times New Roman" w:cs="Times New Roman"/>
                      <w:b/>
                      <w:color w:val="000000"/>
                      <w:lang w:eastAsia="uk-UA"/>
                    </w:rPr>
                  </w:pPr>
                  <w:r>
                    <w:rPr>
                      <w:rFonts w:ascii="Times New Roman" w:hAnsi="Times New Roman" w:cs="Times New Roman"/>
                      <w:b/>
                      <w:color w:val="000000"/>
                      <w:lang w:val="uk-UA" w:eastAsia="uk-UA"/>
                    </w:rPr>
                    <w:t xml:space="preserve">4. </w:t>
                  </w:r>
                  <w:proofErr w:type="spellStart"/>
                  <w:r w:rsidRPr="00572528">
                    <w:rPr>
                      <w:rFonts w:ascii="Times New Roman" w:hAnsi="Times New Roman" w:cs="Times New Roman"/>
                      <w:b/>
                      <w:color w:val="000000"/>
                      <w:lang w:eastAsia="uk-UA"/>
                    </w:rPr>
                    <w:t>Умови</w:t>
                  </w:r>
                  <w:proofErr w:type="spellEnd"/>
                  <w:r w:rsidRPr="00572528">
                    <w:rPr>
                      <w:rFonts w:ascii="Times New Roman" w:hAnsi="Times New Roman" w:cs="Times New Roman"/>
                      <w:b/>
                      <w:color w:val="000000"/>
                      <w:lang w:eastAsia="uk-UA"/>
                    </w:rPr>
                    <w:t xml:space="preserve"> </w:t>
                  </w:r>
                  <w:proofErr w:type="spellStart"/>
                  <w:r w:rsidRPr="00572528">
                    <w:rPr>
                      <w:rFonts w:ascii="Times New Roman" w:hAnsi="Times New Roman" w:cs="Times New Roman"/>
                      <w:b/>
                      <w:color w:val="000000"/>
                      <w:lang w:eastAsia="uk-UA"/>
                    </w:rPr>
                    <w:t>укладання</w:t>
                  </w:r>
                  <w:proofErr w:type="spellEnd"/>
                  <w:r w:rsidRPr="00572528">
                    <w:rPr>
                      <w:rFonts w:ascii="Times New Roman" w:hAnsi="Times New Roman" w:cs="Times New Roman"/>
                      <w:b/>
                      <w:color w:val="000000"/>
                      <w:lang w:eastAsia="uk-UA"/>
                    </w:rPr>
                    <w:t xml:space="preserve"> договору</w:t>
                  </w:r>
                  <w:r>
                    <w:rPr>
                      <w:rFonts w:ascii="Times New Roman" w:hAnsi="Times New Roman" w:cs="Times New Roman"/>
                      <w:b/>
                      <w:color w:val="000000"/>
                      <w:lang w:val="uk-UA" w:eastAsia="uk-UA"/>
                    </w:rPr>
                    <w:t xml:space="preserve"> </w:t>
                  </w:r>
                  <w:r w:rsidRPr="00572528">
                    <w:rPr>
                      <w:rFonts w:ascii="Times New Roman" w:hAnsi="Times New Roman" w:cs="Times New Roman"/>
                      <w:b/>
                      <w:color w:val="000000"/>
                      <w:lang w:eastAsia="uk-UA"/>
                    </w:rPr>
                    <w:t>про</w:t>
                  </w:r>
                  <w:r>
                    <w:rPr>
                      <w:rFonts w:ascii="Times New Roman" w:hAnsi="Times New Roman" w:cs="Times New Roman"/>
                      <w:b/>
                      <w:color w:val="000000"/>
                      <w:lang w:val="uk-UA" w:eastAsia="uk-UA"/>
                    </w:rPr>
                    <w:t xml:space="preserve"> </w:t>
                  </w:r>
                  <w:proofErr w:type="spellStart"/>
                  <w:r w:rsidRPr="00572528">
                    <w:rPr>
                      <w:rFonts w:ascii="Times New Roman" w:hAnsi="Times New Roman" w:cs="Times New Roman"/>
                      <w:b/>
                      <w:color w:val="000000"/>
                      <w:lang w:eastAsia="uk-UA"/>
                    </w:rPr>
                    <w:t>закупівлю</w:t>
                  </w:r>
                  <w:proofErr w:type="spellEnd"/>
                  <w:r w:rsidRPr="00572528">
                    <w:rPr>
                      <w:rFonts w:ascii="Times New Roman" w:hAnsi="Times New Roman" w:cs="Times New Roman"/>
                      <w:b/>
                      <w:color w:val="000000"/>
                      <w:lang w:eastAsia="uk-UA"/>
                    </w:rPr>
                    <w:t>.</w:t>
                  </w:r>
                </w:p>
                <w:p w14:paraId="040A52F4" w14:textId="77777777" w:rsidR="00FB7817" w:rsidRPr="00572528" w:rsidRDefault="00FB7817" w:rsidP="00FB7817">
                  <w:pPr>
                    <w:ind w:right="29"/>
                    <w:contextualSpacing/>
                    <w:jc w:val="both"/>
                    <w:rPr>
                      <w:rFonts w:ascii="Times New Roman" w:hAnsi="Times New Roman" w:cs="Times New Roman"/>
                      <w:b/>
                      <w:color w:val="000000"/>
                      <w:lang w:eastAsia="uk-UA"/>
                    </w:rPr>
                  </w:pPr>
                  <w:proofErr w:type="spellStart"/>
                  <w:r w:rsidRPr="00572528">
                    <w:rPr>
                      <w:rFonts w:ascii="Times New Roman" w:hAnsi="Times New Roman" w:cs="Times New Roman"/>
                      <w:b/>
                      <w:color w:val="000000"/>
                      <w:lang w:eastAsia="uk-UA"/>
                    </w:rPr>
                    <w:t>Істотні</w:t>
                  </w:r>
                  <w:proofErr w:type="spellEnd"/>
                  <w:r w:rsidRPr="00572528">
                    <w:rPr>
                      <w:rFonts w:ascii="Times New Roman" w:hAnsi="Times New Roman" w:cs="Times New Roman"/>
                      <w:b/>
                      <w:color w:val="000000"/>
                      <w:lang w:eastAsia="uk-UA"/>
                    </w:rPr>
                    <w:t xml:space="preserve"> </w:t>
                  </w:r>
                  <w:proofErr w:type="spellStart"/>
                  <w:r w:rsidRPr="00572528">
                    <w:rPr>
                      <w:rFonts w:ascii="Times New Roman" w:hAnsi="Times New Roman" w:cs="Times New Roman"/>
                      <w:b/>
                      <w:color w:val="000000"/>
                      <w:lang w:eastAsia="uk-UA"/>
                    </w:rPr>
                    <w:t>умови</w:t>
                  </w:r>
                  <w:proofErr w:type="spellEnd"/>
                  <w:r w:rsidRPr="00572528">
                    <w:rPr>
                      <w:rFonts w:ascii="Times New Roman" w:hAnsi="Times New Roman" w:cs="Times New Roman"/>
                      <w:b/>
                      <w:color w:val="000000"/>
                      <w:lang w:eastAsia="uk-UA"/>
                    </w:rPr>
                    <w:t xml:space="preserve">, </w:t>
                  </w:r>
                  <w:proofErr w:type="spellStart"/>
                  <w:r w:rsidRPr="00572528">
                    <w:rPr>
                      <w:rFonts w:ascii="Times New Roman" w:hAnsi="Times New Roman" w:cs="Times New Roman"/>
                      <w:b/>
                      <w:color w:val="000000"/>
                      <w:lang w:eastAsia="uk-UA"/>
                    </w:rPr>
                    <w:t>що</w:t>
                  </w:r>
                  <w:proofErr w:type="spellEnd"/>
                  <w:r w:rsidRPr="00572528">
                    <w:rPr>
                      <w:rFonts w:ascii="Times New Roman" w:hAnsi="Times New Roman" w:cs="Times New Roman"/>
                      <w:b/>
                      <w:color w:val="000000"/>
                      <w:lang w:eastAsia="uk-UA"/>
                    </w:rPr>
                    <w:t xml:space="preserve"> </w:t>
                  </w:r>
                  <w:proofErr w:type="spellStart"/>
                  <w:r w:rsidRPr="00572528">
                    <w:rPr>
                      <w:rFonts w:ascii="Times New Roman" w:hAnsi="Times New Roman" w:cs="Times New Roman"/>
                      <w:b/>
                      <w:color w:val="000000"/>
                      <w:lang w:eastAsia="uk-UA"/>
                    </w:rPr>
                    <w:t>обов’язково</w:t>
                  </w:r>
                  <w:proofErr w:type="spellEnd"/>
                  <w:r w:rsidRPr="00572528">
                    <w:rPr>
                      <w:rFonts w:ascii="Times New Roman" w:hAnsi="Times New Roman" w:cs="Times New Roman"/>
                      <w:b/>
                      <w:color w:val="000000"/>
                      <w:lang w:eastAsia="uk-UA"/>
                    </w:rPr>
                    <w:t xml:space="preserve"> </w:t>
                  </w:r>
                  <w:proofErr w:type="spellStart"/>
                  <w:r w:rsidRPr="00572528">
                    <w:rPr>
                      <w:rFonts w:ascii="Times New Roman" w:hAnsi="Times New Roman" w:cs="Times New Roman"/>
                      <w:b/>
                      <w:color w:val="000000"/>
                      <w:lang w:eastAsia="uk-UA"/>
                    </w:rPr>
                    <w:t>включаються</w:t>
                  </w:r>
                  <w:proofErr w:type="spellEnd"/>
                  <w:r w:rsidRPr="00572528">
                    <w:rPr>
                      <w:rFonts w:ascii="Times New Roman" w:hAnsi="Times New Roman" w:cs="Times New Roman"/>
                      <w:b/>
                      <w:color w:val="000000"/>
                      <w:lang w:eastAsia="uk-UA"/>
                    </w:rPr>
                    <w:t xml:space="preserve"> </w:t>
                  </w:r>
                  <w:proofErr w:type="gramStart"/>
                  <w:r w:rsidRPr="00572528">
                    <w:rPr>
                      <w:rFonts w:ascii="Times New Roman" w:hAnsi="Times New Roman" w:cs="Times New Roman"/>
                      <w:b/>
                      <w:color w:val="000000"/>
                      <w:lang w:eastAsia="uk-UA"/>
                    </w:rPr>
                    <w:t>до договору</w:t>
                  </w:r>
                  <w:proofErr w:type="gramEnd"/>
                  <w:r w:rsidRPr="00572528">
                    <w:rPr>
                      <w:rFonts w:ascii="Times New Roman" w:hAnsi="Times New Roman" w:cs="Times New Roman"/>
                      <w:b/>
                      <w:color w:val="000000"/>
                      <w:lang w:eastAsia="uk-UA"/>
                    </w:rPr>
                    <w:t xml:space="preserve"> про </w:t>
                  </w:r>
                  <w:proofErr w:type="spellStart"/>
                  <w:r w:rsidRPr="00572528">
                    <w:rPr>
                      <w:rFonts w:ascii="Times New Roman" w:hAnsi="Times New Roman" w:cs="Times New Roman"/>
                      <w:b/>
                      <w:color w:val="000000"/>
                      <w:lang w:eastAsia="uk-UA"/>
                    </w:rPr>
                    <w:t>закупівлю</w:t>
                  </w:r>
                  <w:proofErr w:type="spellEnd"/>
                  <w:r w:rsidRPr="00572528">
                    <w:rPr>
                      <w:rFonts w:ascii="Times New Roman" w:hAnsi="Times New Roman" w:cs="Times New Roman"/>
                      <w:b/>
                      <w:color w:val="000000"/>
                      <w:lang w:eastAsia="uk-UA"/>
                    </w:rPr>
                    <w:t xml:space="preserve">. Порядок </w:t>
                  </w:r>
                  <w:proofErr w:type="spellStart"/>
                  <w:r w:rsidRPr="00572528">
                    <w:rPr>
                      <w:rFonts w:ascii="Times New Roman" w:hAnsi="Times New Roman" w:cs="Times New Roman"/>
                      <w:b/>
                      <w:color w:val="000000"/>
                      <w:lang w:eastAsia="uk-UA"/>
                    </w:rPr>
                    <w:t>зміни</w:t>
                  </w:r>
                  <w:proofErr w:type="spellEnd"/>
                  <w:r w:rsidRPr="00572528">
                    <w:rPr>
                      <w:rFonts w:ascii="Times New Roman" w:hAnsi="Times New Roman" w:cs="Times New Roman"/>
                      <w:b/>
                      <w:color w:val="000000"/>
                      <w:lang w:eastAsia="uk-UA"/>
                    </w:rPr>
                    <w:t xml:space="preserve"> умов договору.</w:t>
                  </w:r>
                </w:p>
              </w:tc>
              <w:tc>
                <w:tcPr>
                  <w:tcW w:w="7655" w:type="dxa"/>
                  <w:gridSpan w:val="2"/>
                  <w:shd w:val="clear" w:color="auto" w:fill="auto"/>
                </w:tcPr>
                <w:p w14:paraId="1B1CFE02" w14:textId="662CEA88" w:rsidR="00FB7817" w:rsidRPr="00572528" w:rsidRDefault="00FB7817" w:rsidP="006A2699">
                  <w:pPr>
                    <w:spacing w:before="150" w:after="150"/>
                    <w:ind w:right="217"/>
                    <w:jc w:val="both"/>
                    <w:rPr>
                      <w:rFonts w:ascii="Times New Roman" w:hAnsi="Times New Roman" w:cs="Times New Roman"/>
                      <w:lang w:eastAsia="ru-RU"/>
                    </w:rPr>
                  </w:pPr>
                  <w:proofErr w:type="spellStart"/>
                  <w:r w:rsidRPr="00572528">
                    <w:rPr>
                      <w:rFonts w:ascii="Times New Roman" w:hAnsi="Times New Roman" w:cs="Times New Roman"/>
                      <w:lang w:eastAsia="ru-RU"/>
                    </w:rPr>
                    <w:t>Договір</w:t>
                  </w:r>
                  <w:proofErr w:type="spellEnd"/>
                  <w:r w:rsidRPr="00572528">
                    <w:rPr>
                      <w:rFonts w:ascii="Times New Roman" w:hAnsi="Times New Roman" w:cs="Times New Roman"/>
                      <w:lang w:eastAsia="ru-RU"/>
                    </w:rPr>
                    <w:t xml:space="preserve"> про </w:t>
                  </w:r>
                  <w:proofErr w:type="spellStart"/>
                  <w:r w:rsidRPr="00572528">
                    <w:rPr>
                      <w:rFonts w:ascii="Times New Roman" w:hAnsi="Times New Roman" w:cs="Times New Roman"/>
                      <w:lang w:eastAsia="ru-RU"/>
                    </w:rPr>
                    <w:t>закупівлю</w:t>
                  </w:r>
                  <w:proofErr w:type="spellEnd"/>
                  <w:r w:rsidRPr="00572528">
                    <w:rPr>
                      <w:rFonts w:ascii="Times New Roman" w:hAnsi="Times New Roman" w:cs="Times New Roman"/>
                      <w:lang w:eastAsia="ru-RU"/>
                    </w:rPr>
                    <w:t xml:space="preserve"> </w:t>
                  </w:r>
                  <w:proofErr w:type="spellStart"/>
                  <w:r w:rsidRPr="00572528">
                    <w:rPr>
                      <w:rFonts w:ascii="Times New Roman" w:hAnsi="Times New Roman" w:cs="Times New Roman"/>
                      <w:lang w:eastAsia="ru-RU"/>
                    </w:rPr>
                    <w:t>укладається</w:t>
                  </w:r>
                  <w:proofErr w:type="spellEnd"/>
                  <w:r w:rsidRPr="00572528">
                    <w:rPr>
                      <w:rFonts w:ascii="Times New Roman" w:hAnsi="Times New Roman" w:cs="Times New Roman"/>
                      <w:lang w:eastAsia="ru-RU"/>
                    </w:rPr>
                    <w:t xml:space="preserve"> </w:t>
                  </w:r>
                  <w:proofErr w:type="spellStart"/>
                  <w:r w:rsidRPr="00572528">
                    <w:rPr>
                      <w:rFonts w:ascii="Times New Roman" w:hAnsi="Times New Roman" w:cs="Times New Roman"/>
                      <w:lang w:eastAsia="ru-RU"/>
                    </w:rPr>
                    <w:t>відповідно</w:t>
                  </w:r>
                  <w:proofErr w:type="spellEnd"/>
                  <w:r w:rsidRPr="00572528">
                    <w:rPr>
                      <w:rFonts w:ascii="Times New Roman" w:hAnsi="Times New Roman" w:cs="Times New Roman"/>
                      <w:lang w:eastAsia="ru-RU"/>
                    </w:rPr>
                    <w:t xml:space="preserve"> до </w:t>
                  </w:r>
                  <w:proofErr w:type="spellStart"/>
                  <w:r w:rsidRPr="00572528">
                    <w:rPr>
                      <w:rFonts w:ascii="Times New Roman" w:hAnsi="Times New Roman" w:cs="Times New Roman"/>
                      <w:lang w:eastAsia="ru-RU"/>
                    </w:rPr>
                    <w:t>Цивільного</w:t>
                  </w:r>
                  <w:proofErr w:type="spellEnd"/>
                  <w:r w:rsidRPr="00572528">
                    <w:rPr>
                      <w:rFonts w:ascii="Times New Roman" w:hAnsi="Times New Roman" w:cs="Times New Roman"/>
                      <w:lang w:eastAsia="ru-RU"/>
                    </w:rPr>
                    <w:t xml:space="preserve"> і </w:t>
                  </w:r>
                  <w:proofErr w:type="spellStart"/>
                  <w:r w:rsidRPr="00572528">
                    <w:rPr>
                      <w:rFonts w:ascii="Times New Roman" w:hAnsi="Times New Roman" w:cs="Times New Roman"/>
                      <w:lang w:eastAsia="ru-RU"/>
                    </w:rPr>
                    <w:t>Господарського</w:t>
                  </w:r>
                  <w:proofErr w:type="spellEnd"/>
                  <w:r w:rsidRPr="00572528">
                    <w:rPr>
                      <w:rFonts w:ascii="Times New Roman" w:hAnsi="Times New Roman" w:cs="Times New Roman"/>
                      <w:lang w:eastAsia="ru-RU"/>
                    </w:rPr>
                    <w:t xml:space="preserve"> </w:t>
                  </w:r>
                  <w:proofErr w:type="spellStart"/>
                  <w:r w:rsidRPr="00572528">
                    <w:rPr>
                      <w:rFonts w:ascii="Times New Roman" w:hAnsi="Times New Roman" w:cs="Times New Roman"/>
                      <w:lang w:eastAsia="ru-RU"/>
                    </w:rPr>
                    <w:t>кодексів</w:t>
                  </w:r>
                  <w:proofErr w:type="spellEnd"/>
                  <w:r w:rsidRPr="00572528">
                    <w:rPr>
                      <w:rFonts w:ascii="Times New Roman" w:hAnsi="Times New Roman" w:cs="Times New Roman"/>
                      <w:lang w:eastAsia="ru-RU"/>
                    </w:rPr>
                    <w:t xml:space="preserve"> </w:t>
                  </w:r>
                  <w:proofErr w:type="spellStart"/>
                  <w:r w:rsidRPr="00572528">
                    <w:rPr>
                      <w:rFonts w:ascii="Times New Roman" w:hAnsi="Times New Roman" w:cs="Times New Roman"/>
                      <w:lang w:eastAsia="ru-RU"/>
                    </w:rPr>
                    <w:t>України</w:t>
                  </w:r>
                  <w:proofErr w:type="spellEnd"/>
                  <w:r w:rsidRPr="00572528">
                    <w:rPr>
                      <w:rFonts w:ascii="Times New Roman" w:hAnsi="Times New Roman" w:cs="Times New Roman"/>
                      <w:lang w:eastAsia="ru-RU"/>
                    </w:rPr>
                    <w:t xml:space="preserve"> з </w:t>
                  </w:r>
                  <w:proofErr w:type="spellStart"/>
                  <w:r w:rsidRPr="00572528">
                    <w:rPr>
                      <w:rFonts w:ascii="Times New Roman" w:hAnsi="Times New Roman" w:cs="Times New Roman"/>
                      <w:lang w:eastAsia="ru-RU"/>
                    </w:rPr>
                    <w:t>урахуванням</w:t>
                  </w:r>
                  <w:proofErr w:type="spellEnd"/>
                  <w:r w:rsidRPr="00572528">
                    <w:rPr>
                      <w:rFonts w:ascii="Times New Roman" w:hAnsi="Times New Roman" w:cs="Times New Roman"/>
                      <w:lang w:eastAsia="ru-RU"/>
                    </w:rPr>
                    <w:t xml:space="preserve"> </w:t>
                  </w:r>
                  <w:proofErr w:type="spellStart"/>
                  <w:r w:rsidRPr="00572528">
                    <w:rPr>
                      <w:rFonts w:ascii="Times New Roman" w:hAnsi="Times New Roman" w:cs="Times New Roman"/>
                      <w:lang w:eastAsia="ru-RU"/>
                    </w:rPr>
                    <w:t>положень</w:t>
                  </w:r>
                  <w:proofErr w:type="spellEnd"/>
                  <w:r w:rsidRPr="00572528">
                    <w:rPr>
                      <w:rFonts w:ascii="Times New Roman" w:hAnsi="Times New Roman" w:cs="Times New Roman"/>
                      <w:lang w:eastAsia="ru-RU"/>
                    </w:rPr>
                    <w:t xml:space="preserve"> </w:t>
                  </w:r>
                  <w:proofErr w:type="spellStart"/>
                  <w:r w:rsidRPr="00572528">
                    <w:rPr>
                      <w:rFonts w:ascii="Times New Roman" w:hAnsi="Times New Roman" w:cs="Times New Roman"/>
                      <w:lang w:eastAsia="ru-RU"/>
                    </w:rPr>
                    <w:t>статті</w:t>
                  </w:r>
                  <w:proofErr w:type="spellEnd"/>
                  <w:r w:rsidRPr="00572528">
                    <w:rPr>
                      <w:rFonts w:ascii="Times New Roman" w:hAnsi="Times New Roman" w:cs="Times New Roman"/>
                      <w:lang w:eastAsia="ru-RU"/>
                    </w:rPr>
                    <w:t xml:space="preserve"> 41 Закону, </w:t>
                  </w:r>
                  <w:proofErr w:type="spellStart"/>
                  <w:r w:rsidRPr="00572528">
                    <w:rPr>
                      <w:rFonts w:ascii="Times New Roman" w:hAnsi="Times New Roman" w:cs="Times New Roman"/>
                      <w:lang w:eastAsia="ru-RU"/>
                    </w:rPr>
                    <w:t>крім</w:t>
                  </w:r>
                  <w:proofErr w:type="spellEnd"/>
                  <w:r w:rsidRPr="00572528">
                    <w:rPr>
                      <w:rFonts w:ascii="Times New Roman" w:hAnsi="Times New Roman" w:cs="Times New Roman"/>
                      <w:lang w:eastAsia="ru-RU"/>
                    </w:rPr>
                    <w:t xml:space="preserve"> </w:t>
                  </w:r>
                  <w:proofErr w:type="spellStart"/>
                  <w:r w:rsidRPr="00572528">
                    <w:rPr>
                      <w:rFonts w:ascii="Times New Roman" w:hAnsi="Times New Roman" w:cs="Times New Roman"/>
                      <w:lang w:eastAsia="ru-RU"/>
                    </w:rPr>
                    <w:t>частин</w:t>
                  </w:r>
                  <w:proofErr w:type="spellEnd"/>
                  <w:r w:rsidRPr="00572528">
                    <w:rPr>
                      <w:rFonts w:ascii="Times New Roman" w:hAnsi="Times New Roman" w:cs="Times New Roman"/>
                      <w:lang w:eastAsia="ru-RU"/>
                    </w:rPr>
                    <w:t xml:space="preserve"> </w:t>
                  </w:r>
                  <w:proofErr w:type="spellStart"/>
                  <w:r w:rsidRPr="00572528">
                    <w:rPr>
                      <w:rFonts w:ascii="Times New Roman" w:hAnsi="Times New Roman" w:cs="Times New Roman"/>
                      <w:lang w:eastAsia="ru-RU"/>
                    </w:rPr>
                    <w:t>третьої-п’ятої</w:t>
                  </w:r>
                  <w:proofErr w:type="spellEnd"/>
                  <w:r w:rsidRPr="00572528">
                    <w:rPr>
                      <w:rFonts w:ascii="Times New Roman" w:hAnsi="Times New Roman" w:cs="Times New Roman"/>
                      <w:lang w:eastAsia="ru-RU"/>
                    </w:rPr>
                    <w:t xml:space="preserve">, </w:t>
                  </w:r>
                  <w:proofErr w:type="spellStart"/>
                  <w:r w:rsidRPr="00572528">
                    <w:rPr>
                      <w:rFonts w:ascii="Times New Roman" w:hAnsi="Times New Roman" w:cs="Times New Roman"/>
                      <w:lang w:eastAsia="ru-RU"/>
                    </w:rPr>
                    <w:t>сьомої-дев’ятої</w:t>
                  </w:r>
                  <w:proofErr w:type="spellEnd"/>
                  <w:r w:rsidRPr="00572528">
                    <w:rPr>
                      <w:rFonts w:ascii="Times New Roman" w:hAnsi="Times New Roman" w:cs="Times New Roman"/>
                      <w:lang w:eastAsia="ru-RU"/>
                    </w:rPr>
                    <w:t xml:space="preserve"> </w:t>
                  </w:r>
                  <w:proofErr w:type="spellStart"/>
                  <w:r w:rsidRPr="00572528">
                    <w:rPr>
                      <w:rFonts w:ascii="Times New Roman" w:hAnsi="Times New Roman" w:cs="Times New Roman"/>
                      <w:lang w:eastAsia="ru-RU"/>
                    </w:rPr>
                    <w:t>статті</w:t>
                  </w:r>
                  <w:proofErr w:type="spellEnd"/>
                  <w:r w:rsidRPr="00572528">
                    <w:rPr>
                      <w:rFonts w:ascii="Times New Roman" w:hAnsi="Times New Roman" w:cs="Times New Roman"/>
                      <w:lang w:eastAsia="ru-RU"/>
                    </w:rPr>
                    <w:t xml:space="preserve"> 41 Закону, та </w:t>
                  </w:r>
                  <w:proofErr w:type="spellStart"/>
                  <w:r w:rsidRPr="00572528">
                    <w:rPr>
                      <w:rFonts w:ascii="Times New Roman" w:hAnsi="Times New Roman" w:cs="Times New Roman"/>
                      <w:lang w:eastAsia="ru-RU"/>
                    </w:rPr>
                    <w:t>цих</w:t>
                  </w:r>
                  <w:proofErr w:type="spellEnd"/>
                  <w:r w:rsidRPr="00572528">
                    <w:rPr>
                      <w:rFonts w:ascii="Times New Roman" w:hAnsi="Times New Roman" w:cs="Times New Roman"/>
                      <w:lang w:eastAsia="ru-RU"/>
                    </w:rPr>
                    <w:t xml:space="preserve"> </w:t>
                  </w:r>
                  <w:r>
                    <w:rPr>
                      <w:rFonts w:ascii="Times New Roman" w:hAnsi="Times New Roman" w:cs="Times New Roman"/>
                      <w:lang w:val="uk-UA" w:eastAsia="ru-RU"/>
                    </w:rPr>
                    <w:t>О</w:t>
                  </w:r>
                  <w:proofErr w:type="spellStart"/>
                  <w:r w:rsidRPr="00572528">
                    <w:rPr>
                      <w:rFonts w:ascii="Times New Roman" w:hAnsi="Times New Roman" w:cs="Times New Roman"/>
                      <w:lang w:eastAsia="ru-RU"/>
                    </w:rPr>
                    <w:t>собливостей</w:t>
                  </w:r>
                  <w:proofErr w:type="spellEnd"/>
                  <w:r w:rsidRPr="00572528">
                    <w:rPr>
                      <w:rFonts w:ascii="Times New Roman" w:hAnsi="Times New Roman" w:cs="Times New Roman"/>
                      <w:lang w:eastAsia="ru-RU"/>
                    </w:rPr>
                    <w:t>.</w:t>
                  </w:r>
                </w:p>
                <w:p w14:paraId="42496260" w14:textId="77777777" w:rsidR="00FB7817" w:rsidRPr="00572528" w:rsidRDefault="00FB7817" w:rsidP="006A2699">
                  <w:pPr>
                    <w:spacing w:before="150" w:after="150"/>
                    <w:ind w:right="217"/>
                    <w:jc w:val="both"/>
                    <w:rPr>
                      <w:rFonts w:ascii="Times New Roman" w:hAnsi="Times New Roman" w:cs="Times New Roman"/>
                      <w:lang w:eastAsia="ru-RU"/>
                    </w:rPr>
                  </w:pPr>
                  <w:proofErr w:type="spellStart"/>
                  <w:r w:rsidRPr="00572528">
                    <w:rPr>
                      <w:rFonts w:ascii="Times New Roman" w:hAnsi="Times New Roman" w:cs="Times New Roman"/>
                      <w:lang w:eastAsia="ru-RU"/>
                    </w:rPr>
                    <w:t>Умови</w:t>
                  </w:r>
                  <w:proofErr w:type="spellEnd"/>
                  <w:r w:rsidRPr="00572528">
                    <w:rPr>
                      <w:rFonts w:ascii="Times New Roman" w:hAnsi="Times New Roman" w:cs="Times New Roman"/>
                      <w:lang w:eastAsia="ru-RU"/>
                    </w:rPr>
                    <w:t xml:space="preserve"> договору про </w:t>
                  </w:r>
                  <w:proofErr w:type="spellStart"/>
                  <w:r w:rsidRPr="00572528">
                    <w:rPr>
                      <w:rFonts w:ascii="Times New Roman" w:hAnsi="Times New Roman" w:cs="Times New Roman"/>
                      <w:lang w:eastAsia="ru-RU"/>
                    </w:rPr>
                    <w:t>закупівлю</w:t>
                  </w:r>
                  <w:proofErr w:type="spellEnd"/>
                  <w:r w:rsidRPr="00572528">
                    <w:rPr>
                      <w:rFonts w:ascii="Times New Roman" w:hAnsi="Times New Roman" w:cs="Times New Roman"/>
                      <w:lang w:eastAsia="ru-RU"/>
                    </w:rPr>
                    <w:t xml:space="preserve"> не </w:t>
                  </w:r>
                  <w:proofErr w:type="spellStart"/>
                  <w:r w:rsidRPr="00572528">
                    <w:rPr>
                      <w:rFonts w:ascii="Times New Roman" w:hAnsi="Times New Roman" w:cs="Times New Roman"/>
                      <w:lang w:eastAsia="ru-RU"/>
                    </w:rPr>
                    <w:t>повинні</w:t>
                  </w:r>
                  <w:proofErr w:type="spellEnd"/>
                  <w:r w:rsidRPr="00572528">
                    <w:rPr>
                      <w:rFonts w:ascii="Times New Roman" w:hAnsi="Times New Roman" w:cs="Times New Roman"/>
                      <w:lang w:eastAsia="ru-RU"/>
                    </w:rPr>
                    <w:t xml:space="preserve"> </w:t>
                  </w:r>
                  <w:proofErr w:type="spellStart"/>
                  <w:r w:rsidRPr="00572528">
                    <w:rPr>
                      <w:rFonts w:ascii="Times New Roman" w:hAnsi="Times New Roman" w:cs="Times New Roman"/>
                      <w:lang w:eastAsia="ru-RU"/>
                    </w:rPr>
                    <w:t>відрізнятися</w:t>
                  </w:r>
                  <w:proofErr w:type="spellEnd"/>
                  <w:r w:rsidRPr="00572528">
                    <w:rPr>
                      <w:rFonts w:ascii="Times New Roman" w:hAnsi="Times New Roman" w:cs="Times New Roman"/>
                      <w:lang w:eastAsia="ru-RU"/>
                    </w:rPr>
                    <w:t xml:space="preserve"> </w:t>
                  </w:r>
                  <w:proofErr w:type="spellStart"/>
                  <w:r w:rsidRPr="00572528">
                    <w:rPr>
                      <w:rFonts w:ascii="Times New Roman" w:hAnsi="Times New Roman" w:cs="Times New Roman"/>
                      <w:lang w:eastAsia="ru-RU"/>
                    </w:rPr>
                    <w:t>від</w:t>
                  </w:r>
                  <w:proofErr w:type="spellEnd"/>
                  <w:r w:rsidRPr="00572528">
                    <w:rPr>
                      <w:rFonts w:ascii="Times New Roman" w:hAnsi="Times New Roman" w:cs="Times New Roman"/>
                      <w:lang w:eastAsia="ru-RU"/>
                    </w:rPr>
                    <w:t xml:space="preserve"> </w:t>
                  </w:r>
                  <w:proofErr w:type="spellStart"/>
                  <w:r w:rsidRPr="00572528">
                    <w:rPr>
                      <w:rFonts w:ascii="Times New Roman" w:hAnsi="Times New Roman" w:cs="Times New Roman"/>
                      <w:lang w:eastAsia="ru-RU"/>
                    </w:rPr>
                    <w:t>змісту</w:t>
                  </w:r>
                  <w:proofErr w:type="spellEnd"/>
                  <w:r w:rsidRPr="00572528">
                    <w:rPr>
                      <w:rFonts w:ascii="Times New Roman" w:hAnsi="Times New Roman" w:cs="Times New Roman"/>
                      <w:lang w:eastAsia="ru-RU"/>
                    </w:rPr>
                    <w:t xml:space="preserve"> </w:t>
                  </w:r>
                  <w:proofErr w:type="spellStart"/>
                  <w:r w:rsidRPr="00572528">
                    <w:rPr>
                      <w:rFonts w:ascii="Times New Roman" w:hAnsi="Times New Roman" w:cs="Times New Roman"/>
                      <w:lang w:eastAsia="ru-RU"/>
                    </w:rPr>
                    <w:t>тендерної</w:t>
                  </w:r>
                  <w:proofErr w:type="spellEnd"/>
                  <w:r w:rsidRPr="00572528">
                    <w:rPr>
                      <w:rFonts w:ascii="Times New Roman" w:hAnsi="Times New Roman" w:cs="Times New Roman"/>
                      <w:lang w:eastAsia="ru-RU"/>
                    </w:rPr>
                    <w:t xml:space="preserve"> </w:t>
                  </w:r>
                  <w:proofErr w:type="spellStart"/>
                  <w:r w:rsidRPr="00572528">
                    <w:rPr>
                      <w:rFonts w:ascii="Times New Roman" w:hAnsi="Times New Roman" w:cs="Times New Roman"/>
                      <w:lang w:eastAsia="ru-RU"/>
                    </w:rPr>
                    <w:t>пропозиції</w:t>
                  </w:r>
                  <w:proofErr w:type="spellEnd"/>
                  <w:r w:rsidRPr="00572528">
                    <w:rPr>
                      <w:rFonts w:ascii="Times New Roman" w:hAnsi="Times New Roman" w:cs="Times New Roman"/>
                      <w:lang w:eastAsia="ru-RU"/>
                    </w:rPr>
                    <w:t xml:space="preserve"> </w:t>
                  </w:r>
                  <w:proofErr w:type="spellStart"/>
                  <w:r w:rsidRPr="00572528">
                    <w:rPr>
                      <w:rFonts w:ascii="Times New Roman" w:hAnsi="Times New Roman" w:cs="Times New Roman"/>
                      <w:lang w:eastAsia="ru-RU"/>
                    </w:rPr>
                    <w:t>переможця</w:t>
                  </w:r>
                  <w:proofErr w:type="spellEnd"/>
                  <w:r w:rsidRPr="00572528">
                    <w:rPr>
                      <w:rFonts w:ascii="Times New Roman" w:hAnsi="Times New Roman" w:cs="Times New Roman"/>
                      <w:lang w:eastAsia="ru-RU"/>
                    </w:rPr>
                    <w:t xml:space="preserve"> </w:t>
                  </w:r>
                  <w:proofErr w:type="spellStart"/>
                  <w:r w:rsidRPr="00572528">
                    <w:rPr>
                      <w:rFonts w:ascii="Times New Roman" w:hAnsi="Times New Roman" w:cs="Times New Roman"/>
                      <w:lang w:eastAsia="ru-RU"/>
                    </w:rPr>
                    <w:t>процедури</w:t>
                  </w:r>
                  <w:proofErr w:type="spellEnd"/>
                  <w:r w:rsidRPr="00572528">
                    <w:rPr>
                      <w:rFonts w:ascii="Times New Roman" w:hAnsi="Times New Roman" w:cs="Times New Roman"/>
                      <w:lang w:eastAsia="ru-RU"/>
                    </w:rPr>
                    <w:t xml:space="preserve"> </w:t>
                  </w:r>
                  <w:proofErr w:type="spellStart"/>
                  <w:r w:rsidRPr="00572528">
                    <w:rPr>
                      <w:rFonts w:ascii="Times New Roman" w:hAnsi="Times New Roman" w:cs="Times New Roman"/>
                      <w:lang w:eastAsia="ru-RU"/>
                    </w:rPr>
                    <w:t>закупівлі</w:t>
                  </w:r>
                  <w:proofErr w:type="spellEnd"/>
                  <w:r w:rsidRPr="00572528">
                    <w:rPr>
                      <w:rFonts w:ascii="Times New Roman" w:hAnsi="Times New Roman" w:cs="Times New Roman"/>
                      <w:lang w:eastAsia="ru-RU"/>
                    </w:rPr>
                    <w:t xml:space="preserve">, </w:t>
                  </w:r>
                  <w:proofErr w:type="spellStart"/>
                  <w:r w:rsidRPr="00572528">
                    <w:rPr>
                      <w:rFonts w:ascii="Times New Roman" w:hAnsi="Times New Roman" w:cs="Times New Roman"/>
                      <w:lang w:eastAsia="ru-RU"/>
                    </w:rPr>
                    <w:t>крім</w:t>
                  </w:r>
                  <w:proofErr w:type="spellEnd"/>
                  <w:r w:rsidRPr="00572528">
                    <w:rPr>
                      <w:rFonts w:ascii="Times New Roman" w:hAnsi="Times New Roman" w:cs="Times New Roman"/>
                      <w:lang w:eastAsia="ru-RU"/>
                    </w:rPr>
                    <w:t xml:space="preserve"> </w:t>
                  </w:r>
                  <w:proofErr w:type="spellStart"/>
                  <w:r w:rsidRPr="00572528">
                    <w:rPr>
                      <w:rFonts w:ascii="Times New Roman" w:hAnsi="Times New Roman" w:cs="Times New Roman"/>
                      <w:lang w:eastAsia="ru-RU"/>
                    </w:rPr>
                    <w:t>випадків</w:t>
                  </w:r>
                  <w:proofErr w:type="spellEnd"/>
                  <w:r w:rsidRPr="00572528">
                    <w:rPr>
                      <w:rFonts w:ascii="Times New Roman" w:hAnsi="Times New Roman" w:cs="Times New Roman"/>
                      <w:lang w:eastAsia="ru-RU"/>
                    </w:rPr>
                    <w:t>:</w:t>
                  </w:r>
                </w:p>
                <w:p w14:paraId="144FD9F0" w14:textId="77777777" w:rsidR="00FB7817" w:rsidRPr="00572528" w:rsidRDefault="00FB7817" w:rsidP="006A2699">
                  <w:pPr>
                    <w:pStyle w:val="afc"/>
                    <w:numPr>
                      <w:ilvl w:val="0"/>
                      <w:numId w:val="6"/>
                    </w:numPr>
                    <w:spacing w:before="150" w:after="150"/>
                    <w:ind w:right="217"/>
                    <w:jc w:val="both"/>
                    <w:rPr>
                      <w:lang w:eastAsia="ru-RU"/>
                    </w:rPr>
                  </w:pPr>
                  <w:r w:rsidRPr="00572528">
                    <w:rPr>
                      <w:lang w:eastAsia="ru-RU"/>
                    </w:rPr>
                    <w:t>визначення грошового еквівалента зобов’язання в іноземній валюті;</w:t>
                  </w:r>
                </w:p>
                <w:p w14:paraId="56689697" w14:textId="77777777" w:rsidR="00FB7817" w:rsidRPr="00572528" w:rsidRDefault="00FB7817" w:rsidP="006A2699">
                  <w:pPr>
                    <w:pStyle w:val="afc"/>
                    <w:numPr>
                      <w:ilvl w:val="0"/>
                      <w:numId w:val="6"/>
                    </w:numPr>
                    <w:spacing w:before="150" w:after="150"/>
                    <w:ind w:right="217"/>
                    <w:jc w:val="both"/>
                    <w:rPr>
                      <w:lang w:eastAsia="ru-RU"/>
                    </w:rPr>
                  </w:pPr>
                  <w:r w:rsidRPr="00572528">
                    <w:rPr>
                      <w:lang w:eastAsia="ru-RU"/>
                    </w:rPr>
                    <w:t>перерахунку ціни в бік зменшення ціни тендерної пропозиції переможця без зменшення обсягів закупівлі;</w:t>
                  </w:r>
                </w:p>
                <w:p w14:paraId="056606DC" w14:textId="77777777" w:rsidR="00FB7817" w:rsidRPr="00572528" w:rsidRDefault="00FB7817" w:rsidP="006A2699">
                  <w:pPr>
                    <w:pStyle w:val="afc"/>
                    <w:numPr>
                      <w:ilvl w:val="0"/>
                      <w:numId w:val="6"/>
                    </w:numPr>
                    <w:spacing w:before="150" w:after="150"/>
                    <w:ind w:right="217"/>
                    <w:jc w:val="both"/>
                    <w:rPr>
                      <w:lang w:eastAsia="ru-RU"/>
                    </w:rPr>
                  </w:pPr>
                  <w:r w:rsidRPr="00572528">
                    <w:rPr>
                      <w:lang w:eastAsia="ru-RU"/>
                    </w:rPr>
                    <w:t>перерахунку ціни та обсягів товарів в бік зменшення за умови необхідності приведення обсягів товарів до кратності упаковки.</w:t>
                  </w:r>
                </w:p>
                <w:p w14:paraId="3621DDE5" w14:textId="642E3FDE" w:rsidR="00FB7817" w:rsidRPr="00572528" w:rsidRDefault="00FB7817" w:rsidP="006A2699">
                  <w:pPr>
                    <w:spacing w:before="150" w:after="150"/>
                    <w:ind w:right="217"/>
                    <w:jc w:val="both"/>
                    <w:rPr>
                      <w:rFonts w:ascii="Times New Roman" w:hAnsi="Times New Roman" w:cs="Times New Roman"/>
                      <w:lang w:val="uk-UA" w:eastAsia="ru-RU"/>
                    </w:rPr>
                  </w:pPr>
                  <w:r w:rsidRPr="00572528">
                    <w:rPr>
                      <w:rFonts w:ascii="Times New Roman" w:hAnsi="Times New Roman" w:cs="Times New Roman"/>
                      <w:lang w:val="uk-UA" w:eastAsia="ru-RU"/>
                    </w:rPr>
                    <w:t>У разі необхідності перерахунку ціни тендерної пропозиції переможець має надати такий перерахунок замовнику під час укладання договору про закупівлю.</w:t>
                  </w:r>
                  <w:r>
                    <w:rPr>
                      <w:rFonts w:ascii="Times New Roman" w:hAnsi="Times New Roman" w:cs="Times New Roman"/>
                      <w:lang w:val="uk-UA" w:eastAsia="ru-RU"/>
                    </w:rPr>
                    <w:t xml:space="preserve"> </w:t>
                  </w:r>
                  <w:r w:rsidRPr="00572528">
                    <w:rPr>
                      <w:rFonts w:ascii="Times New Roman" w:hAnsi="Times New Roman" w:cs="Times New Roman"/>
                      <w:lang w:val="uk-UA" w:eastAsia="ru-RU"/>
                    </w:rPr>
                    <w:t xml:space="preserve">Переможець процедури закупівлі під час укладення договору про закупівлю повинен надати шляхом завантаження в електронну систему </w:t>
                  </w:r>
                  <w:proofErr w:type="spellStart"/>
                  <w:r w:rsidRPr="00572528">
                    <w:rPr>
                      <w:rFonts w:ascii="Times New Roman" w:hAnsi="Times New Roman" w:cs="Times New Roman"/>
                      <w:lang w:val="uk-UA" w:eastAsia="ru-RU"/>
                    </w:rPr>
                    <w:t>закупівель</w:t>
                  </w:r>
                  <w:proofErr w:type="spellEnd"/>
                  <w:r w:rsidRPr="00572528">
                    <w:rPr>
                      <w:rFonts w:ascii="Times New Roman" w:hAnsi="Times New Roman" w:cs="Times New Roman"/>
                      <w:lang w:val="uk-UA" w:eastAsia="ru-RU"/>
                    </w:rPr>
                    <w:t xml:space="preserve">: </w:t>
                  </w:r>
                </w:p>
                <w:p w14:paraId="4C4A67F7" w14:textId="77777777" w:rsidR="00FB7817" w:rsidRPr="00572528" w:rsidRDefault="00FB7817" w:rsidP="006A2699">
                  <w:pPr>
                    <w:spacing w:before="150" w:after="150"/>
                    <w:ind w:right="217"/>
                    <w:jc w:val="both"/>
                    <w:rPr>
                      <w:rFonts w:ascii="Times New Roman" w:hAnsi="Times New Roman" w:cs="Times New Roman"/>
                      <w:lang w:eastAsia="ru-RU"/>
                    </w:rPr>
                  </w:pPr>
                  <w:r w:rsidRPr="00572528">
                    <w:rPr>
                      <w:rFonts w:ascii="Times New Roman" w:hAnsi="Times New Roman" w:cs="Times New Roman"/>
                      <w:lang w:eastAsia="ru-RU"/>
                    </w:rPr>
                    <w:t xml:space="preserve">1) </w:t>
                  </w:r>
                  <w:proofErr w:type="spellStart"/>
                  <w:r w:rsidRPr="00572528">
                    <w:rPr>
                      <w:rFonts w:ascii="Times New Roman" w:hAnsi="Times New Roman" w:cs="Times New Roman"/>
                      <w:lang w:eastAsia="ru-RU"/>
                    </w:rPr>
                    <w:t>відповідну</w:t>
                  </w:r>
                  <w:proofErr w:type="spellEnd"/>
                  <w:r w:rsidRPr="00572528">
                    <w:rPr>
                      <w:rFonts w:ascii="Times New Roman" w:hAnsi="Times New Roman" w:cs="Times New Roman"/>
                      <w:lang w:eastAsia="ru-RU"/>
                    </w:rPr>
                    <w:t xml:space="preserve"> </w:t>
                  </w:r>
                  <w:proofErr w:type="spellStart"/>
                  <w:r w:rsidRPr="00572528">
                    <w:rPr>
                      <w:rFonts w:ascii="Times New Roman" w:hAnsi="Times New Roman" w:cs="Times New Roman"/>
                      <w:lang w:eastAsia="ru-RU"/>
                    </w:rPr>
                    <w:t>інформацію</w:t>
                  </w:r>
                  <w:proofErr w:type="spellEnd"/>
                  <w:r w:rsidRPr="00572528">
                    <w:rPr>
                      <w:rFonts w:ascii="Times New Roman" w:hAnsi="Times New Roman" w:cs="Times New Roman"/>
                      <w:lang w:eastAsia="ru-RU"/>
                    </w:rPr>
                    <w:t xml:space="preserve"> про право </w:t>
                  </w:r>
                  <w:proofErr w:type="spellStart"/>
                  <w:r w:rsidRPr="00572528">
                    <w:rPr>
                      <w:rFonts w:ascii="Times New Roman" w:hAnsi="Times New Roman" w:cs="Times New Roman"/>
                      <w:lang w:eastAsia="ru-RU"/>
                    </w:rPr>
                    <w:t>підписання</w:t>
                  </w:r>
                  <w:proofErr w:type="spellEnd"/>
                  <w:r w:rsidRPr="00572528">
                    <w:rPr>
                      <w:rFonts w:ascii="Times New Roman" w:hAnsi="Times New Roman" w:cs="Times New Roman"/>
                      <w:lang w:eastAsia="ru-RU"/>
                    </w:rPr>
                    <w:t xml:space="preserve"> договору про </w:t>
                  </w:r>
                  <w:proofErr w:type="spellStart"/>
                  <w:r w:rsidRPr="00572528">
                    <w:rPr>
                      <w:rFonts w:ascii="Times New Roman" w:hAnsi="Times New Roman" w:cs="Times New Roman"/>
                      <w:lang w:eastAsia="ru-RU"/>
                    </w:rPr>
                    <w:lastRenderedPageBreak/>
                    <w:t>закупівлю</w:t>
                  </w:r>
                  <w:proofErr w:type="spellEnd"/>
                  <w:r w:rsidRPr="00572528">
                    <w:rPr>
                      <w:rFonts w:ascii="Times New Roman" w:hAnsi="Times New Roman" w:cs="Times New Roman"/>
                      <w:lang w:eastAsia="ru-RU"/>
                    </w:rPr>
                    <w:t>;</w:t>
                  </w:r>
                </w:p>
                <w:p w14:paraId="5D835D66" w14:textId="77777777" w:rsidR="00FB7817" w:rsidRPr="00572528" w:rsidRDefault="00FB7817" w:rsidP="006A2699">
                  <w:pPr>
                    <w:spacing w:before="150" w:after="150"/>
                    <w:ind w:right="217"/>
                    <w:jc w:val="both"/>
                    <w:rPr>
                      <w:rFonts w:ascii="Times New Roman" w:hAnsi="Times New Roman" w:cs="Times New Roman"/>
                      <w:lang w:eastAsia="ru-RU"/>
                    </w:rPr>
                  </w:pPr>
                  <w:r w:rsidRPr="00572528">
                    <w:rPr>
                      <w:rFonts w:ascii="Times New Roman" w:hAnsi="Times New Roman" w:cs="Times New Roman"/>
                      <w:lang w:eastAsia="ru-RU"/>
                    </w:rPr>
                    <w:t xml:space="preserve">2) </w:t>
                  </w:r>
                  <w:proofErr w:type="spellStart"/>
                  <w:r w:rsidRPr="00572528">
                    <w:rPr>
                      <w:rFonts w:ascii="Times New Roman" w:hAnsi="Times New Roman" w:cs="Times New Roman"/>
                      <w:lang w:eastAsia="ru-RU"/>
                    </w:rPr>
                    <w:t>копію</w:t>
                  </w:r>
                  <w:proofErr w:type="spellEnd"/>
                  <w:r w:rsidRPr="00572528">
                    <w:rPr>
                      <w:rFonts w:ascii="Times New Roman" w:hAnsi="Times New Roman" w:cs="Times New Roman"/>
                      <w:lang w:eastAsia="ru-RU"/>
                    </w:rPr>
                    <w:t xml:space="preserve"> </w:t>
                  </w:r>
                  <w:proofErr w:type="spellStart"/>
                  <w:r w:rsidRPr="00572528">
                    <w:rPr>
                      <w:rFonts w:ascii="Times New Roman" w:hAnsi="Times New Roman" w:cs="Times New Roman"/>
                      <w:lang w:eastAsia="ru-RU"/>
                    </w:rPr>
                    <w:t>ліцензії</w:t>
                  </w:r>
                  <w:proofErr w:type="spellEnd"/>
                  <w:r w:rsidRPr="00572528">
                    <w:rPr>
                      <w:rFonts w:ascii="Times New Roman" w:hAnsi="Times New Roman" w:cs="Times New Roman"/>
                      <w:lang w:eastAsia="ru-RU"/>
                    </w:rPr>
                    <w:t xml:space="preserve"> </w:t>
                  </w:r>
                  <w:proofErr w:type="spellStart"/>
                  <w:r w:rsidRPr="00572528">
                    <w:rPr>
                      <w:rFonts w:ascii="Times New Roman" w:hAnsi="Times New Roman" w:cs="Times New Roman"/>
                      <w:lang w:eastAsia="ru-RU"/>
                    </w:rPr>
                    <w:t>або</w:t>
                  </w:r>
                  <w:proofErr w:type="spellEnd"/>
                  <w:r w:rsidRPr="00572528">
                    <w:rPr>
                      <w:rFonts w:ascii="Times New Roman" w:hAnsi="Times New Roman" w:cs="Times New Roman"/>
                      <w:lang w:eastAsia="ru-RU"/>
                    </w:rPr>
                    <w:t xml:space="preserve"> документа </w:t>
                  </w:r>
                  <w:proofErr w:type="spellStart"/>
                  <w:r w:rsidRPr="00572528">
                    <w:rPr>
                      <w:rFonts w:ascii="Times New Roman" w:hAnsi="Times New Roman" w:cs="Times New Roman"/>
                      <w:lang w:eastAsia="ru-RU"/>
                    </w:rPr>
                    <w:t>дозвільного</w:t>
                  </w:r>
                  <w:proofErr w:type="spellEnd"/>
                  <w:r w:rsidRPr="00572528">
                    <w:rPr>
                      <w:rFonts w:ascii="Times New Roman" w:hAnsi="Times New Roman" w:cs="Times New Roman"/>
                      <w:lang w:eastAsia="ru-RU"/>
                    </w:rPr>
                    <w:t xml:space="preserve"> характеру (у </w:t>
                  </w:r>
                  <w:proofErr w:type="spellStart"/>
                  <w:r w:rsidRPr="00572528">
                    <w:rPr>
                      <w:rFonts w:ascii="Times New Roman" w:hAnsi="Times New Roman" w:cs="Times New Roman"/>
                      <w:lang w:eastAsia="ru-RU"/>
                    </w:rPr>
                    <w:t>разі</w:t>
                  </w:r>
                  <w:proofErr w:type="spellEnd"/>
                  <w:r w:rsidRPr="00572528">
                    <w:rPr>
                      <w:rFonts w:ascii="Times New Roman" w:hAnsi="Times New Roman" w:cs="Times New Roman"/>
                      <w:lang w:eastAsia="ru-RU"/>
                    </w:rPr>
                    <w:t xml:space="preserve"> </w:t>
                  </w:r>
                  <w:proofErr w:type="spellStart"/>
                  <w:r w:rsidRPr="00572528">
                    <w:rPr>
                      <w:rFonts w:ascii="Times New Roman" w:hAnsi="Times New Roman" w:cs="Times New Roman"/>
                      <w:lang w:eastAsia="ru-RU"/>
                    </w:rPr>
                    <w:t>їх</w:t>
                  </w:r>
                  <w:proofErr w:type="spellEnd"/>
                  <w:r w:rsidRPr="00572528">
                    <w:rPr>
                      <w:rFonts w:ascii="Times New Roman" w:hAnsi="Times New Roman" w:cs="Times New Roman"/>
                      <w:lang w:eastAsia="ru-RU"/>
                    </w:rPr>
                    <w:t xml:space="preserve"> </w:t>
                  </w:r>
                  <w:proofErr w:type="spellStart"/>
                  <w:r w:rsidRPr="00572528">
                    <w:rPr>
                      <w:rFonts w:ascii="Times New Roman" w:hAnsi="Times New Roman" w:cs="Times New Roman"/>
                      <w:lang w:eastAsia="ru-RU"/>
                    </w:rPr>
                    <w:t>наявності</w:t>
                  </w:r>
                  <w:proofErr w:type="spellEnd"/>
                  <w:r w:rsidRPr="00572528">
                    <w:rPr>
                      <w:rFonts w:ascii="Times New Roman" w:hAnsi="Times New Roman" w:cs="Times New Roman"/>
                      <w:lang w:eastAsia="ru-RU"/>
                    </w:rPr>
                    <w:t xml:space="preserve">) на </w:t>
                  </w:r>
                  <w:proofErr w:type="spellStart"/>
                  <w:r w:rsidRPr="00572528">
                    <w:rPr>
                      <w:rFonts w:ascii="Times New Roman" w:hAnsi="Times New Roman" w:cs="Times New Roman"/>
                      <w:lang w:eastAsia="ru-RU"/>
                    </w:rPr>
                    <w:t>провадження</w:t>
                  </w:r>
                  <w:proofErr w:type="spellEnd"/>
                  <w:r w:rsidRPr="00572528">
                    <w:rPr>
                      <w:rFonts w:ascii="Times New Roman" w:hAnsi="Times New Roman" w:cs="Times New Roman"/>
                      <w:lang w:eastAsia="ru-RU"/>
                    </w:rPr>
                    <w:t xml:space="preserve"> </w:t>
                  </w:r>
                  <w:proofErr w:type="spellStart"/>
                  <w:r w:rsidRPr="00572528">
                    <w:rPr>
                      <w:rFonts w:ascii="Times New Roman" w:hAnsi="Times New Roman" w:cs="Times New Roman"/>
                      <w:lang w:eastAsia="ru-RU"/>
                    </w:rPr>
                    <w:t>певного</w:t>
                  </w:r>
                  <w:proofErr w:type="spellEnd"/>
                  <w:r w:rsidRPr="00572528">
                    <w:rPr>
                      <w:rFonts w:ascii="Times New Roman" w:hAnsi="Times New Roman" w:cs="Times New Roman"/>
                      <w:lang w:eastAsia="ru-RU"/>
                    </w:rPr>
                    <w:t xml:space="preserve"> виду </w:t>
                  </w:r>
                  <w:proofErr w:type="spellStart"/>
                  <w:r w:rsidRPr="00572528">
                    <w:rPr>
                      <w:rFonts w:ascii="Times New Roman" w:hAnsi="Times New Roman" w:cs="Times New Roman"/>
                      <w:lang w:eastAsia="ru-RU"/>
                    </w:rPr>
                    <w:t>господарської</w:t>
                  </w:r>
                  <w:proofErr w:type="spellEnd"/>
                  <w:r w:rsidRPr="00572528">
                    <w:rPr>
                      <w:rFonts w:ascii="Times New Roman" w:hAnsi="Times New Roman" w:cs="Times New Roman"/>
                      <w:lang w:eastAsia="ru-RU"/>
                    </w:rPr>
                    <w:t xml:space="preserve"> </w:t>
                  </w:r>
                  <w:proofErr w:type="spellStart"/>
                  <w:r w:rsidRPr="00572528">
                    <w:rPr>
                      <w:rFonts w:ascii="Times New Roman" w:hAnsi="Times New Roman" w:cs="Times New Roman"/>
                      <w:lang w:eastAsia="ru-RU"/>
                    </w:rPr>
                    <w:t>діяльності</w:t>
                  </w:r>
                  <w:proofErr w:type="spellEnd"/>
                  <w:r w:rsidRPr="00572528">
                    <w:rPr>
                      <w:rFonts w:ascii="Times New Roman" w:hAnsi="Times New Roman" w:cs="Times New Roman"/>
                      <w:lang w:eastAsia="ru-RU"/>
                    </w:rPr>
                    <w:t xml:space="preserve">, </w:t>
                  </w:r>
                  <w:proofErr w:type="spellStart"/>
                  <w:r w:rsidRPr="00572528">
                    <w:rPr>
                      <w:rFonts w:ascii="Times New Roman" w:hAnsi="Times New Roman" w:cs="Times New Roman"/>
                      <w:lang w:eastAsia="ru-RU"/>
                    </w:rPr>
                    <w:t>якщо</w:t>
                  </w:r>
                  <w:proofErr w:type="spellEnd"/>
                  <w:r w:rsidRPr="00572528">
                    <w:rPr>
                      <w:rFonts w:ascii="Times New Roman" w:hAnsi="Times New Roman" w:cs="Times New Roman"/>
                      <w:lang w:eastAsia="ru-RU"/>
                    </w:rPr>
                    <w:t xml:space="preserve"> </w:t>
                  </w:r>
                  <w:proofErr w:type="spellStart"/>
                  <w:r w:rsidRPr="00572528">
                    <w:rPr>
                      <w:rFonts w:ascii="Times New Roman" w:hAnsi="Times New Roman" w:cs="Times New Roman"/>
                      <w:lang w:eastAsia="ru-RU"/>
                    </w:rPr>
                    <w:t>отримання</w:t>
                  </w:r>
                  <w:proofErr w:type="spellEnd"/>
                  <w:r w:rsidRPr="00572528">
                    <w:rPr>
                      <w:rFonts w:ascii="Times New Roman" w:hAnsi="Times New Roman" w:cs="Times New Roman"/>
                      <w:lang w:eastAsia="ru-RU"/>
                    </w:rPr>
                    <w:t xml:space="preserve"> </w:t>
                  </w:r>
                  <w:proofErr w:type="spellStart"/>
                  <w:r w:rsidRPr="00572528">
                    <w:rPr>
                      <w:rFonts w:ascii="Times New Roman" w:hAnsi="Times New Roman" w:cs="Times New Roman"/>
                      <w:lang w:eastAsia="ru-RU"/>
                    </w:rPr>
                    <w:t>дозволу</w:t>
                  </w:r>
                  <w:proofErr w:type="spellEnd"/>
                  <w:r w:rsidRPr="00572528">
                    <w:rPr>
                      <w:rFonts w:ascii="Times New Roman" w:hAnsi="Times New Roman" w:cs="Times New Roman"/>
                      <w:lang w:eastAsia="ru-RU"/>
                    </w:rPr>
                    <w:t xml:space="preserve"> </w:t>
                  </w:r>
                  <w:proofErr w:type="spellStart"/>
                  <w:r w:rsidRPr="00572528">
                    <w:rPr>
                      <w:rFonts w:ascii="Times New Roman" w:hAnsi="Times New Roman" w:cs="Times New Roman"/>
                      <w:lang w:eastAsia="ru-RU"/>
                    </w:rPr>
                    <w:t>або</w:t>
                  </w:r>
                  <w:proofErr w:type="spellEnd"/>
                  <w:r w:rsidRPr="00572528">
                    <w:rPr>
                      <w:rFonts w:ascii="Times New Roman" w:hAnsi="Times New Roman" w:cs="Times New Roman"/>
                      <w:lang w:eastAsia="ru-RU"/>
                    </w:rPr>
                    <w:t xml:space="preserve"> </w:t>
                  </w:r>
                  <w:proofErr w:type="spellStart"/>
                  <w:r w:rsidRPr="00572528">
                    <w:rPr>
                      <w:rFonts w:ascii="Times New Roman" w:hAnsi="Times New Roman" w:cs="Times New Roman"/>
                      <w:lang w:eastAsia="ru-RU"/>
                    </w:rPr>
                    <w:t>ліцензії</w:t>
                  </w:r>
                  <w:proofErr w:type="spellEnd"/>
                  <w:r w:rsidRPr="00572528">
                    <w:rPr>
                      <w:rFonts w:ascii="Times New Roman" w:hAnsi="Times New Roman" w:cs="Times New Roman"/>
                      <w:lang w:eastAsia="ru-RU"/>
                    </w:rPr>
                    <w:t xml:space="preserve"> на </w:t>
                  </w:r>
                  <w:proofErr w:type="spellStart"/>
                  <w:r w:rsidRPr="00572528">
                    <w:rPr>
                      <w:rFonts w:ascii="Times New Roman" w:hAnsi="Times New Roman" w:cs="Times New Roman"/>
                      <w:lang w:eastAsia="ru-RU"/>
                    </w:rPr>
                    <w:t>провадження</w:t>
                  </w:r>
                  <w:proofErr w:type="spellEnd"/>
                  <w:r w:rsidRPr="00572528">
                    <w:rPr>
                      <w:rFonts w:ascii="Times New Roman" w:hAnsi="Times New Roman" w:cs="Times New Roman"/>
                      <w:lang w:eastAsia="ru-RU"/>
                    </w:rPr>
                    <w:t xml:space="preserve"> такого виду </w:t>
                  </w:r>
                  <w:proofErr w:type="spellStart"/>
                  <w:r w:rsidRPr="00572528">
                    <w:rPr>
                      <w:rFonts w:ascii="Times New Roman" w:hAnsi="Times New Roman" w:cs="Times New Roman"/>
                      <w:lang w:eastAsia="ru-RU"/>
                    </w:rPr>
                    <w:t>діяльності</w:t>
                  </w:r>
                  <w:proofErr w:type="spellEnd"/>
                  <w:r w:rsidRPr="00572528">
                    <w:rPr>
                      <w:rFonts w:ascii="Times New Roman" w:hAnsi="Times New Roman" w:cs="Times New Roman"/>
                      <w:lang w:eastAsia="ru-RU"/>
                    </w:rPr>
                    <w:t xml:space="preserve"> </w:t>
                  </w:r>
                  <w:proofErr w:type="spellStart"/>
                  <w:r w:rsidRPr="00572528">
                    <w:rPr>
                      <w:rFonts w:ascii="Times New Roman" w:hAnsi="Times New Roman" w:cs="Times New Roman"/>
                      <w:lang w:eastAsia="ru-RU"/>
                    </w:rPr>
                    <w:t>передбачено</w:t>
                  </w:r>
                  <w:proofErr w:type="spellEnd"/>
                  <w:r w:rsidRPr="00572528">
                    <w:rPr>
                      <w:rFonts w:ascii="Times New Roman" w:hAnsi="Times New Roman" w:cs="Times New Roman"/>
                      <w:lang w:eastAsia="ru-RU"/>
                    </w:rPr>
                    <w:t xml:space="preserve"> законом.</w:t>
                  </w:r>
                </w:p>
                <w:p w14:paraId="13A2F6C3" w14:textId="77777777" w:rsidR="00FB7817" w:rsidRPr="00572528" w:rsidRDefault="00FB7817" w:rsidP="006A2699">
                  <w:pPr>
                    <w:spacing w:before="150" w:after="150"/>
                    <w:ind w:right="217"/>
                    <w:jc w:val="both"/>
                    <w:rPr>
                      <w:rFonts w:ascii="Times New Roman" w:hAnsi="Times New Roman" w:cs="Times New Roman"/>
                      <w:lang w:eastAsia="ru-RU"/>
                    </w:rPr>
                  </w:pPr>
                  <w:r w:rsidRPr="00572528">
                    <w:rPr>
                      <w:rFonts w:ascii="Times New Roman" w:hAnsi="Times New Roman" w:cs="Times New Roman"/>
                      <w:lang w:eastAsia="ru-RU"/>
                    </w:rPr>
                    <w:t xml:space="preserve">У </w:t>
                  </w:r>
                  <w:proofErr w:type="spellStart"/>
                  <w:r w:rsidRPr="00572528">
                    <w:rPr>
                      <w:rFonts w:ascii="Times New Roman" w:hAnsi="Times New Roman" w:cs="Times New Roman"/>
                      <w:lang w:eastAsia="ru-RU"/>
                    </w:rPr>
                    <w:t>разі</w:t>
                  </w:r>
                  <w:proofErr w:type="spellEnd"/>
                  <w:r w:rsidRPr="00572528">
                    <w:rPr>
                      <w:rFonts w:ascii="Times New Roman" w:hAnsi="Times New Roman" w:cs="Times New Roman"/>
                      <w:lang w:eastAsia="ru-RU"/>
                    </w:rPr>
                    <w:t xml:space="preserve"> </w:t>
                  </w:r>
                  <w:proofErr w:type="spellStart"/>
                  <w:r w:rsidRPr="00572528">
                    <w:rPr>
                      <w:rFonts w:ascii="Times New Roman" w:hAnsi="Times New Roman" w:cs="Times New Roman"/>
                      <w:lang w:eastAsia="ru-RU"/>
                    </w:rPr>
                    <w:t>якщо</w:t>
                  </w:r>
                  <w:proofErr w:type="spellEnd"/>
                  <w:r w:rsidRPr="00572528">
                    <w:rPr>
                      <w:rFonts w:ascii="Times New Roman" w:hAnsi="Times New Roman" w:cs="Times New Roman"/>
                      <w:lang w:eastAsia="ru-RU"/>
                    </w:rPr>
                    <w:t xml:space="preserve"> </w:t>
                  </w:r>
                  <w:proofErr w:type="spellStart"/>
                  <w:r w:rsidRPr="00572528">
                    <w:rPr>
                      <w:rFonts w:ascii="Times New Roman" w:hAnsi="Times New Roman" w:cs="Times New Roman"/>
                      <w:lang w:eastAsia="ru-RU"/>
                    </w:rPr>
                    <w:t>переможець</w:t>
                  </w:r>
                  <w:proofErr w:type="spellEnd"/>
                  <w:r w:rsidRPr="00572528">
                    <w:rPr>
                      <w:rFonts w:ascii="Times New Roman" w:hAnsi="Times New Roman" w:cs="Times New Roman"/>
                      <w:lang w:eastAsia="ru-RU"/>
                    </w:rPr>
                    <w:t xml:space="preserve"> </w:t>
                  </w:r>
                  <w:proofErr w:type="spellStart"/>
                  <w:r w:rsidRPr="00572528">
                    <w:rPr>
                      <w:rFonts w:ascii="Times New Roman" w:hAnsi="Times New Roman" w:cs="Times New Roman"/>
                      <w:lang w:eastAsia="ru-RU"/>
                    </w:rPr>
                    <w:t>процедури</w:t>
                  </w:r>
                  <w:proofErr w:type="spellEnd"/>
                  <w:r w:rsidRPr="00572528">
                    <w:rPr>
                      <w:rFonts w:ascii="Times New Roman" w:hAnsi="Times New Roman" w:cs="Times New Roman"/>
                      <w:lang w:eastAsia="ru-RU"/>
                    </w:rPr>
                    <w:t xml:space="preserve"> </w:t>
                  </w:r>
                  <w:proofErr w:type="spellStart"/>
                  <w:r w:rsidRPr="00572528">
                    <w:rPr>
                      <w:rFonts w:ascii="Times New Roman" w:hAnsi="Times New Roman" w:cs="Times New Roman"/>
                      <w:lang w:eastAsia="ru-RU"/>
                    </w:rPr>
                    <w:t>закупівлі</w:t>
                  </w:r>
                  <w:proofErr w:type="spellEnd"/>
                  <w:r w:rsidRPr="00572528">
                    <w:rPr>
                      <w:rFonts w:ascii="Times New Roman" w:hAnsi="Times New Roman" w:cs="Times New Roman"/>
                      <w:lang w:eastAsia="ru-RU"/>
                    </w:rPr>
                    <w:t xml:space="preserve"> не </w:t>
                  </w:r>
                  <w:proofErr w:type="spellStart"/>
                  <w:r w:rsidRPr="00572528">
                    <w:rPr>
                      <w:rFonts w:ascii="Times New Roman" w:hAnsi="Times New Roman" w:cs="Times New Roman"/>
                      <w:lang w:eastAsia="ru-RU"/>
                    </w:rPr>
                    <w:t>надав</w:t>
                  </w:r>
                  <w:proofErr w:type="spellEnd"/>
                  <w:r w:rsidRPr="00572528">
                    <w:rPr>
                      <w:rFonts w:ascii="Times New Roman" w:hAnsi="Times New Roman" w:cs="Times New Roman"/>
                      <w:lang w:eastAsia="ru-RU"/>
                    </w:rPr>
                    <w:t xml:space="preserve"> </w:t>
                  </w:r>
                  <w:proofErr w:type="spellStart"/>
                  <w:r w:rsidRPr="00572528">
                    <w:rPr>
                      <w:rFonts w:ascii="Times New Roman" w:hAnsi="Times New Roman" w:cs="Times New Roman"/>
                      <w:lang w:eastAsia="ru-RU"/>
                    </w:rPr>
                    <w:t>відповідну</w:t>
                  </w:r>
                  <w:proofErr w:type="spellEnd"/>
                  <w:r w:rsidRPr="00572528">
                    <w:rPr>
                      <w:rFonts w:ascii="Times New Roman" w:hAnsi="Times New Roman" w:cs="Times New Roman"/>
                      <w:lang w:eastAsia="ru-RU"/>
                    </w:rPr>
                    <w:t xml:space="preserve"> </w:t>
                  </w:r>
                  <w:proofErr w:type="spellStart"/>
                  <w:r w:rsidRPr="00572528">
                    <w:rPr>
                      <w:rFonts w:ascii="Times New Roman" w:hAnsi="Times New Roman" w:cs="Times New Roman"/>
                      <w:lang w:eastAsia="ru-RU"/>
                    </w:rPr>
                    <w:t>інформацію</w:t>
                  </w:r>
                  <w:proofErr w:type="spellEnd"/>
                  <w:r w:rsidRPr="00572528">
                    <w:rPr>
                      <w:rFonts w:ascii="Times New Roman" w:hAnsi="Times New Roman" w:cs="Times New Roman"/>
                      <w:lang w:eastAsia="ru-RU"/>
                    </w:rPr>
                    <w:t xml:space="preserve"> про право </w:t>
                  </w:r>
                  <w:proofErr w:type="spellStart"/>
                  <w:r w:rsidRPr="00572528">
                    <w:rPr>
                      <w:rFonts w:ascii="Times New Roman" w:hAnsi="Times New Roman" w:cs="Times New Roman"/>
                      <w:lang w:eastAsia="ru-RU"/>
                    </w:rPr>
                    <w:t>підписання</w:t>
                  </w:r>
                  <w:proofErr w:type="spellEnd"/>
                  <w:r w:rsidRPr="00572528">
                    <w:rPr>
                      <w:rFonts w:ascii="Times New Roman" w:hAnsi="Times New Roman" w:cs="Times New Roman"/>
                      <w:lang w:eastAsia="ru-RU"/>
                    </w:rPr>
                    <w:t xml:space="preserve"> договору про </w:t>
                  </w:r>
                  <w:proofErr w:type="spellStart"/>
                  <w:r w:rsidRPr="00572528">
                    <w:rPr>
                      <w:rFonts w:ascii="Times New Roman" w:hAnsi="Times New Roman" w:cs="Times New Roman"/>
                      <w:lang w:eastAsia="ru-RU"/>
                    </w:rPr>
                    <w:t>закупівлю</w:t>
                  </w:r>
                  <w:proofErr w:type="spellEnd"/>
                  <w:r w:rsidRPr="00572528">
                    <w:rPr>
                      <w:rFonts w:ascii="Times New Roman" w:hAnsi="Times New Roman" w:cs="Times New Roman"/>
                      <w:lang w:eastAsia="ru-RU"/>
                    </w:rPr>
                    <w:t xml:space="preserve"> шляхом </w:t>
                  </w:r>
                  <w:proofErr w:type="spellStart"/>
                  <w:r w:rsidRPr="00572528">
                    <w:rPr>
                      <w:rFonts w:ascii="Times New Roman" w:hAnsi="Times New Roman" w:cs="Times New Roman"/>
                      <w:lang w:eastAsia="ru-RU"/>
                    </w:rPr>
                    <w:t>завантаження</w:t>
                  </w:r>
                  <w:proofErr w:type="spellEnd"/>
                  <w:r w:rsidRPr="00572528">
                    <w:rPr>
                      <w:rFonts w:ascii="Times New Roman" w:hAnsi="Times New Roman" w:cs="Times New Roman"/>
                      <w:lang w:eastAsia="ru-RU"/>
                    </w:rPr>
                    <w:t xml:space="preserve"> </w:t>
                  </w:r>
                  <w:proofErr w:type="spellStart"/>
                  <w:r w:rsidRPr="00572528">
                    <w:rPr>
                      <w:rFonts w:ascii="Times New Roman" w:hAnsi="Times New Roman" w:cs="Times New Roman"/>
                      <w:lang w:eastAsia="ru-RU"/>
                    </w:rPr>
                    <w:t>її</w:t>
                  </w:r>
                  <w:proofErr w:type="spellEnd"/>
                  <w:r w:rsidRPr="00572528">
                    <w:rPr>
                      <w:rFonts w:ascii="Times New Roman" w:hAnsi="Times New Roman" w:cs="Times New Roman"/>
                      <w:lang w:eastAsia="ru-RU"/>
                    </w:rPr>
                    <w:t xml:space="preserve"> в </w:t>
                  </w:r>
                  <w:proofErr w:type="spellStart"/>
                  <w:r w:rsidRPr="00572528">
                    <w:rPr>
                      <w:rFonts w:ascii="Times New Roman" w:hAnsi="Times New Roman" w:cs="Times New Roman"/>
                      <w:lang w:eastAsia="ru-RU"/>
                    </w:rPr>
                    <w:t>електронну</w:t>
                  </w:r>
                  <w:proofErr w:type="spellEnd"/>
                  <w:r w:rsidRPr="00572528">
                    <w:rPr>
                      <w:rFonts w:ascii="Times New Roman" w:hAnsi="Times New Roman" w:cs="Times New Roman"/>
                      <w:lang w:eastAsia="ru-RU"/>
                    </w:rPr>
                    <w:t xml:space="preserve"> систему </w:t>
                  </w:r>
                  <w:proofErr w:type="spellStart"/>
                  <w:r w:rsidRPr="00572528">
                    <w:rPr>
                      <w:rFonts w:ascii="Times New Roman" w:hAnsi="Times New Roman" w:cs="Times New Roman"/>
                      <w:lang w:eastAsia="ru-RU"/>
                    </w:rPr>
                    <w:t>закупівель</w:t>
                  </w:r>
                  <w:proofErr w:type="spellEnd"/>
                  <w:r w:rsidRPr="00572528">
                    <w:rPr>
                      <w:rFonts w:ascii="Times New Roman" w:hAnsi="Times New Roman" w:cs="Times New Roman"/>
                      <w:lang w:eastAsia="ru-RU"/>
                    </w:rPr>
                    <w:t xml:space="preserve"> до </w:t>
                  </w:r>
                  <w:proofErr w:type="spellStart"/>
                  <w:r w:rsidRPr="00572528">
                    <w:rPr>
                      <w:rFonts w:ascii="Times New Roman" w:hAnsi="Times New Roman" w:cs="Times New Roman"/>
                      <w:lang w:eastAsia="ru-RU"/>
                    </w:rPr>
                    <w:t>кінцевого</w:t>
                  </w:r>
                  <w:proofErr w:type="spellEnd"/>
                  <w:r w:rsidRPr="00572528">
                    <w:rPr>
                      <w:rFonts w:ascii="Times New Roman" w:hAnsi="Times New Roman" w:cs="Times New Roman"/>
                      <w:lang w:eastAsia="ru-RU"/>
                    </w:rPr>
                    <w:t xml:space="preserve"> строку для </w:t>
                  </w:r>
                  <w:proofErr w:type="spellStart"/>
                  <w:r w:rsidRPr="00572528">
                    <w:rPr>
                      <w:rFonts w:ascii="Times New Roman" w:hAnsi="Times New Roman" w:cs="Times New Roman"/>
                      <w:lang w:eastAsia="ru-RU"/>
                    </w:rPr>
                    <w:t>укладення</w:t>
                  </w:r>
                  <w:proofErr w:type="spellEnd"/>
                  <w:r w:rsidRPr="00572528">
                    <w:rPr>
                      <w:rFonts w:ascii="Times New Roman" w:hAnsi="Times New Roman" w:cs="Times New Roman"/>
                      <w:lang w:eastAsia="ru-RU"/>
                    </w:rPr>
                    <w:t xml:space="preserve"> договору про </w:t>
                  </w:r>
                  <w:proofErr w:type="spellStart"/>
                  <w:r w:rsidRPr="00572528">
                    <w:rPr>
                      <w:rFonts w:ascii="Times New Roman" w:hAnsi="Times New Roman" w:cs="Times New Roman"/>
                      <w:lang w:eastAsia="ru-RU"/>
                    </w:rPr>
                    <w:t>закупівлю</w:t>
                  </w:r>
                  <w:proofErr w:type="spellEnd"/>
                  <w:r w:rsidRPr="00572528">
                    <w:rPr>
                      <w:rFonts w:ascii="Times New Roman" w:hAnsi="Times New Roman" w:cs="Times New Roman"/>
                      <w:lang w:eastAsia="ru-RU"/>
                    </w:rPr>
                    <w:t xml:space="preserve">, </w:t>
                  </w:r>
                  <w:proofErr w:type="spellStart"/>
                  <w:r w:rsidRPr="00572528">
                    <w:rPr>
                      <w:rFonts w:ascii="Times New Roman" w:hAnsi="Times New Roman" w:cs="Times New Roman"/>
                      <w:lang w:eastAsia="ru-RU"/>
                    </w:rPr>
                    <w:t>визначеного</w:t>
                  </w:r>
                  <w:proofErr w:type="spellEnd"/>
                  <w:r w:rsidRPr="00572528">
                    <w:rPr>
                      <w:rFonts w:ascii="Times New Roman" w:hAnsi="Times New Roman" w:cs="Times New Roman"/>
                      <w:lang w:eastAsia="ru-RU"/>
                    </w:rPr>
                    <w:t xml:space="preserve"> пунктом 46 </w:t>
                  </w:r>
                  <w:proofErr w:type="spellStart"/>
                  <w:r w:rsidRPr="00572528">
                    <w:rPr>
                      <w:rFonts w:ascii="Times New Roman" w:hAnsi="Times New Roman" w:cs="Times New Roman"/>
                      <w:lang w:eastAsia="ru-RU"/>
                    </w:rPr>
                    <w:t>Особливостей</w:t>
                  </w:r>
                  <w:proofErr w:type="spellEnd"/>
                  <w:r w:rsidRPr="00572528">
                    <w:rPr>
                      <w:rFonts w:ascii="Times New Roman" w:hAnsi="Times New Roman" w:cs="Times New Roman"/>
                      <w:lang w:eastAsia="ru-RU"/>
                    </w:rPr>
                    <w:t xml:space="preserve">, </w:t>
                  </w:r>
                  <w:proofErr w:type="spellStart"/>
                  <w:r w:rsidRPr="00572528">
                    <w:rPr>
                      <w:rFonts w:ascii="Times New Roman" w:hAnsi="Times New Roman" w:cs="Times New Roman"/>
                      <w:lang w:eastAsia="ru-RU"/>
                    </w:rPr>
                    <w:t>замовник</w:t>
                  </w:r>
                  <w:proofErr w:type="spellEnd"/>
                  <w:r w:rsidRPr="00572528">
                    <w:rPr>
                      <w:rFonts w:ascii="Times New Roman" w:hAnsi="Times New Roman" w:cs="Times New Roman"/>
                      <w:lang w:eastAsia="ru-RU"/>
                    </w:rPr>
                    <w:t xml:space="preserve"> </w:t>
                  </w:r>
                  <w:proofErr w:type="spellStart"/>
                  <w:r w:rsidRPr="00572528">
                    <w:rPr>
                      <w:rFonts w:ascii="Times New Roman" w:hAnsi="Times New Roman" w:cs="Times New Roman"/>
                      <w:lang w:eastAsia="ru-RU"/>
                    </w:rPr>
                    <w:t>відхиляє</w:t>
                  </w:r>
                  <w:proofErr w:type="spellEnd"/>
                  <w:r w:rsidRPr="00572528">
                    <w:rPr>
                      <w:rFonts w:ascii="Times New Roman" w:hAnsi="Times New Roman" w:cs="Times New Roman"/>
                      <w:lang w:eastAsia="ru-RU"/>
                    </w:rPr>
                    <w:t xml:space="preserve"> </w:t>
                  </w:r>
                  <w:proofErr w:type="spellStart"/>
                  <w:r w:rsidRPr="00572528">
                    <w:rPr>
                      <w:rFonts w:ascii="Times New Roman" w:hAnsi="Times New Roman" w:cs="Times New Roman"/>
                      <w:lang w:eastAsia="ru-RU"/>
                    </w:rPr>
                    <w:t>його</w:t>
                  </w:r>
                  <w:proofErr w:type="spellEnd"/>
                  <w:r w:rsidRPr="00572528">
                    <w:rPr>
                      <w:rFonts w:ascii="Times New Roman" w:hAnsi="Times New Roman" w:cs="Times New Roman"/>
                      <w:lang w:eastAsia="ru-RU"/>
                    </w:rPr>
                    <w:t xml:space="preserve"> </w:t>
                  </w:r>
                  <w:proofErr w:type="spellStart"/>
                  <w:r w:rsidRPr="00572528">
                    <w:rPr>
                      <w:rFonts w:ascii="Times New Roman" w:hAnsi="Times New Roman" w:cs="Times New Roman"/>
                      <w:lang w:eastAsia="ru-RU"/>
                    </w:rPr>
                    <w:t>тендерну</w:t>
                  </w:r>
                  <w:proofErr w:type="spellEnd"/>
                  <w:r w:rsidRPr="00572528">
                    <w:rPr>
                      <w:rFonts w:ascii="Times New Roman" w:hAnsi="Times New Roman" w:cs="Times New Roman"/>
                      <w:lang w:eastAsia="ru-RU"/>
                    </w:rPr>
                    <w:t xml:space="preserve"> </w:t>
                  </w:r>
                  <w:proofErr w:type="spellStart"/>
                  <w:r w:rsidRPr="00572528">
                    <w:rPr>
                      <w:rFonts w:ascii="Times New Roman" w:hAnsi="Times New Roman" w:cs="Times New Roman"/>
                      <w:lang w:eastAsia="ru-RU"/>
                    </w:rPr>
                    <w:t>пропозицію</w:t>
                  </w:r>
                  <w:proofErr w:type="spellEnd"/>
                  <w:r w:rsidRPr="00572528">
                    <w:rPr>
                      <w:rFonts w:ascii="Times New Roman" w:hAnsi="Times New Roman" w:cs="Times New Roman"/>
                      <w:lang w:eastAsia="ru-RU"/>
                    </w:rPr>
                    <w:t xml:space="preserve"> на </w:t>
                  </w:r>
                  <w:proofErr w:type="spellStart"/>
                  <w:r w:rsidRPr="00572528">
                    <w:rPr>
                      <w:rFonts w:ascii="Times New Roman" w:hAnsi="Times New Roman" w:cs="Times New Roman"/>
                      <w:lang w:eastAsia="ru-RU"/>
                    </w:rPr>
                    <w:t>підставі</w:t>
                  </w:r>
                  <w:proofErr w:type="spellEnd"/>
                  <w:r w:rsidRPr="00572528">
                    <w:rPr>
                      <w:rFonts w:ascii="Times New Roman" w:hAnsi="Times New Roman" w:cs="Times New Roman"/>
                      <w:lang w:eastAsia="ru-RU"/>
                    </w:rPr>
                    <w:t xml:space="preserve"> абзацу 2 </w:t>
                  </w:r>
                  <w:proofErr w:type="spellStart"/>
                  <w:r w:rsidRPr="00572528">
                    <w:rPr>
                      <w:rFonts w:ascii="Times New Roman" w:hAnsi="Times New Roman" w:cs="Times New Roman"/>
                      <w:lang w:eastAsia="ru-RU"/>
                    </w:rPr>
                    <w:t>підпункту</w:t>
                  </w:r>
                  <w:proofErr w:type="spellEnd"/>
                  <w:r w:rsidRPr="00572528">
                    <w:rPr>
                      <w:rFonts w:ascii="Times New Roman" w:hAnsi="Times New Roman" w:cs="Times New Roman"/>
                      <w:lang w:eastAsia="ru-RU"/>
                    </w:rPr>
                    <w:t xml:space="preserve"> 3 пункту 41 </w:t>
                  </w:r>
                  <w:proofErr w:type="spellStart"/>
                  <w:r w:rsidRPr="00572528">
                    <w:rPr>
                      <w:rFonts w:ascii="Times New Roman" w:hAnsi="Times New Roman" w:cs="Times New Roman"/>
                      <w:lang w:eastAsia="ru-RU"/>
                    </w:rPr>
                    <w:t>Особливостей</w:t>
                  </w:r>
                  <w:proofErr w:type="spellEnd"/>
                  <w:r w:rsidRPr="00572528">
                    <w:rPr>
                      <w:rFonts w:ascii="Times New Roman" w:hAnsi="Times New Roman" w:cs="Times New Roman"/>
                      <w:lang w:eastAsia="ru-RU"/>
                    </w:rPr>
                    <w:t>.</w:t>
                  </w:r>
                </w:p>
                <w:p w14:paraId="6DE14F1C" w14:textId="77777777" w:rsidR="00FB7817" w:rsidRPr="00572528" w:rsidRDefault="00FB7817" w:rsidP="006A2699">
                  <w:pPr>
                    <w:pStyle w:val="af"/>
                    <w:spacing w:before="150" w:after="150"/>
                    <w:ind w:right="217"/>
                    <w:jc w:val="both"/>
                    <w:rPr>
                      <w:color w:val="000000"/>
                      <w:lang w:val="uk-UA"/>
                    </w:rPr>
                  </w:pPr>
                  <w:r w:rsidRPr="00572528">
                    <w:rPr>
                      <w:lang w:val="uk-UA" w:eastAsia="ru-RU"/>
                    </w:rPr>
                    <w:t>Істотні умови договору про закупівлю не можуть змінюватися після його підписання до виконання зобов’язань сторонами в повному обсязі, крім випадків визначених пунктом 19 Особливостей.</w:t>
                  </w:r>
                </w:p>
                <w:p w14:paraId="77A4CED1" w14:textId="77777777" w:rsidR="00FB7817" w:rsidRPr="00572528" w:rsidRDefault="00FB7817" w:rsidP="006A2699">
                  <w:pPr>
                    <w:pStyle w:val="af"/>
                    <w:spacing w:before="0" w:after="150"/>
                    <w:ind w:right="217"/>
                    <w:jc w:val="both"/>
                    <w:textAlignment w:val="baseline"/>
                    <w:rPr>
                      <w:lang w:eastAsia="ru-RU"/>
                    </w:rPr>
                  </w:pPr>
                  <w:proofErr w:type="spellStart"/>
                  <w:r w:rsidRPr="00572528">
                    <w:rPr>
                      <w:lang w:eastAsia="ru-RU"/>
                    </w:rPr>
                    <w:t>Істотними</w:t>
                  </w:r>
                  <w:proofErr w:type="spellEnd"/>
                  <w:r w:rsidRPr="00572528">
                    <w:rPr>
                      <w:lang w:eastAsia="ru-RU"/>
                    </w:rPr>
                    <w:t xml:space="preserve"> є </w:t>
                  </w:r>
                  <w:proofErr w:type="spellStart"/>
                  <w:r w:rsidRPr="00572528">
                    <w:rPr>
                      <w:lang w:eastAsia="ru-RU"/>
                    </w:rPr>
                    <w:t>умови</w:t>
                  </w:r>
                  <w:proofErr w:type="spellEnd"/>
                  <w:r w:rsidRPr="00572528">
                    <w:rPr>
                      <w:lang w:eastAsia="ru-RU"/>
                    </w:rPr>
                    <w:t xml:space="preserve">, </w:t>
                  </w:r>
                  <w:proofErr w:type="spellStart"/>
                  <w:r w:rsidRPr="00572528">
                    <w:rPr>
                      <w:lang w:eastAsia="ru-RU"/>
                    </w:rPr>
                    <w:t>визначені</w:t>
                  </w:r>
                  <w:proofErr w:type="spellEnd"/>
                  <w:r w:rsidRPr="00572528">
                    <w:rPr>
                      <w:lang w:eastAsia="ru-RU"/>
                    </w:rPr>
                    <w:t xml:space="preserve"> такими за </w:t>
                  </w:r>
                  <w:proofErr w:type="spellStart"/>
                  <w:r w:rsidRPr="00572528">
                    <w:rPr>
                      <w:lang w:eastAsia="ru-RU"/>
                    </w:rPr>
                    <w:t>законодавством</w:t>
                  </w:r>
                  <w:proofErr w:type="spellEnd"/>
                  <w:r w:rsidRPr="00572528">
                    <w:rPr>
                      <w:lang w:eastAsia="ru-RU"/>
                    </w:rPr>
                    <w:t xml:space="preserve"> </w:t>
                  </w:r>
                  <w:proofErr w:type="spellStart"/>
                  <w:r w:rsidRPr="00572528">
                    <w:rPr>
                      <w:lang w:eastAsia="ru-RU"/>
                    </w:rPr>
                    <w:t>чи</w:t>
                  </w:r>
                  <w:proofErr w:type="spellEnd"/>
                  <w:r w:rsidRPr="00572528">
                    <w:rPr>
                      <w:lang w:eastAsia="ru-RU"/>
                    </w:rPr>
                    <w:t xml:space="preserve"> </w:t>
                  </w:r>
                  <w:proofErr w:type="spellStart"/>
                  <w:r w:rsidRPr="00572528">
                    <w:rPr>
                      <w:lang w:eastAsia="ru-RU"/>
                    </w:rPr>
                    <w:t>необхідні</w:t>
                  </w:r>
                  <w:proofErr w:type="spellEnd"/>
                  <w:r w:rsidRPr="00572528">
                    <w:rPr>
                      <w:lang w:eastAsia="ru-RU"/>
                    </w:rPr>
                    <w:t xml:space="preserve"> для </w:t>
                  </w:r>
                  <w:proofErr w:type="spellStart"/>
                  <w:r w:rsidRPr="00572528">
                    <w:rPr>
                      <w:lang w:eastAsia="ru-RU"/>
                    </w:rPr>
                    <w:t>договорів</w:t>
                  </w:r>
                  <w:proofErr w:type="spellEnd"/>
                  <w:r w:rsidRPr="00572528">
                    <w:rPr>
                      <w:lang w:eastAsia="ru-RU"/>
                    </w:rPr>
                    <w:t xml:space="preserve"> </w:t>
                  </w:r>
                  <w:proofErr w:type="spellStart"/>
                  <w:r w:rsidRPr="00572528">
                    <w:rPr>
                      <w:lang w:eastAsia="ru-RU"/>
                    </w:rPr>
                    <w:t>цього</w:t>
                  </w:r>
                  <w:proofErr w:type="spellEnd"/>
                  <w:r w:rsidRPr="00572528">
                    <w:rPr>
                      <w:lang w:eastAsia="ru-RU"/>
                    </w:rPr>
                    <w:t xml:space="preserve"> виду, а </w:t>
                  </w:r>
                  <w:proofErr w:type="spellStart"/>
                  <w:proofErr w:type="gramStart"/>
                  <w:r w:rsidRPr="00572528">
                    <w:rPr>
                      <w:lang w:eastAsia="ru-RU"/>
                    </w:rPr>
                    <w:t>саме</w:t>
                  </w:r>
                  <w:proofErr w:type="spellEnd"/>
                  <w:r w:rsidRPr="00572528">
                    <w:rPr>
                      <w:lang w:eastAsia="ru-RU"/>
                    </w:rPr>
                    <w:t>:  предмет</w:t>
                  </w:r>
                  <w:proofErr w:type="gramEnd"/>
                  <w:r w:rsidRPr="00572528">
                    <w:rPr>
                      <w:lang w:eastAsia="ru-RU"/>
                    </w:rPr>
                    <w:t xml:space="preserve"> договору;  </w:t>
                  </w:r>
                  <w:proofErr w:type="spellStart"/>
                  <w:r w:rsidRPr="00572528">
                    <w:rPr>
                      <w:lang w:eastAsia="ru-RU"/>
                    </w:rPr>
                    <w:t>найменування</w:t>
                  </w:r>
                  <w:proofErr w:type="spellEnd"/>
                  <w:r w:rsidRPr="00572528">
                    <w:rPr>
                      <w:lang w:eastAsia="ru-RU"/>
                    </w:rPr>
                    <w:t xml:space="preserve">, </w:t>
                  </w:r>
                  <w:proofErr w:type="spellStart"/>
                  <w:r w:rsidRPr="00572528">
                    <w:rPr>
                      <w:lang w:eastAsia="ru-RU"/>
                    </w:rPr>
                    <w:t>види</w:t>
                  </w:r>
                  <w:proofErr w:type="spellEnd"/>
                  <w:r w:rsidRPr="00572528">
                    <w:rPr>
                      <w:lang w:eastAsia="ru-RU"/>
                    </w:rPr>
                    <w:t xml:space="preserve"> та </w:t>
                  </w:r>
                  <w:proofErr w:type="spellStart"/>
                  <w:r w:rsidRPr="00572528">
                    <w:rPr>
                      <w:lang w:eastAsia="ru-RU"/>
                    </w:rPr>
                    <w:t>обсяги</w:t>
                  </w:r>
                  <w:proofErr w:type="spellEnd"/>
                  <w:r w:rsidRPr="00572528">
                    <w:rPr>
                      <w:lang w:eastAsia="ru-RU"/>
                    </w:rPr>
                    <w:t xml:space="preserve"> </w:t>
                  </w:r>
                  <w:proofErr w:type="spellStart"/>
                  <w:r w:rsidRPr="00572528">
                    <w:rPr>
                      <w:lang w:eastAsia="ru-RU"/>
                    </w:rPr>
                    <w:t>послуг</w:t>
                  </w:r>
                  <w:proofErr w:type="spellEnd"/>
                  <w:r w:rsidRPr="00572528">
                    <w:rPr>
                      <w:lang w:eastAsia="ru-RU"/>
                    </w:rPr>
                    <w:t xml:space="preserve">; </w:t>
                  </w:r>
                  <w:proofErr w:type="spellStart"/>
                  <w:r w:rsidRPr="00572528">
                    <w:rPr>
                      <w:lang w:eastAsia="ru-RU"/>
                    </w:rPr>
                    <w:t>вимоги</w:t>
                  </w:r>
                  <w:proofErr w:type="spellEnd"/>
                  <w:r w:rsidRPr="00572528">
                    <w:rPr>
                      <w:lang w:eastAsia="ru-RU"/>
                    </w:rPr>
                    <w:t xml:space="preserve"> до </w:t>
                  </w:r>
                  <w:proofErr w:type="spellStart"/>
                  <w:r w:rsidRPr="00572528">
                    <w:rPr>
                      <w:lang w:eastAsia="ru-RU"/>
                    </w:rPr>
                    <w:t>якості</w:t>
                  </w:r>
                  <w:proofErr w:type="spellEnd"/>
                  <w:r w:rsidRPr="00572528">
                    <w:rPr>
                      <w:lang w:eastAsia="ru-RU"/>
                    </w:rPr>
                    <w:t xml:space="preserve">; </w:t>
                  </w:r>
                  <w:proofErr w:type="spellStart"/>
                  <w:r w:rsidRPr="00572528">
                    <w:rPr>
                      <w:lang w:eastAsia="ru-RU"/>
                    </w:rPr>
                    <w:t>ціна</w:t>
                  </w:r>
                  <w:proofErr w:type="spellEnd"/>
                  <w:r w:rsidRPr="00572528">
                    <w:rPr>
                      <w:lang w:eastAsia="ru-RU"/>
                    </w:rPr>
                    <w:t xml:space="preserve"> договору; </w:t>
                  </w:r>
                  <w:proofErr w:type="spellStart"/>
                  <w:r w:rsidRPr="00572528">
                    <w:rPr>
                      <w:lang w:eastAsia="ru-RU"/>
                    </w:rPr>
                    <w:t>відповідальність</w:t>
                  </w:r>
                  <w:proofErr w:type="spellEnd"/>
                  <w:r w:rsidRPr="00572528">
                    <w:rPr>
                      <w:lang w:eastAsia="ru-RU"/>
                    </w:rPr>
                    <w:t xml:space="preserve"> </w:t>
                  </w:r>
                  <w:proofErr w:type="spellStart"/>
                  <w:r w:rsidRPr="00572528">
                    <w:rPr>
                      <w:lang w:eastAsia="ru-RU"/>
                    </w:rPr>
                    <w:t>сторін</w:t>
                  </w:r>
                  <w:proofErr w:type="spellEnd"/>
                  <w:r w:rsidRPr="00572528">
                    <w:rPr>
                      <w:lang w:eastAsia="ru-RU"/>
                    </w:rPr>
                    <w:t xml:space="preserve"> за </w:t>
                  </w:r>
                  <w:proofErr w:type="spellStart"/>
                  <w:r w:rsidRPr="00572528">
                    <w:rPr>
                      <w:lang w:eastAsia="ru-RU"/>
                    </w:rPr>
                    <w:t>порушення</w:t>
                  </w:r>
                  <w:proofErr w:type="spellEnd"/>
                  <w:r w:rsidRPr="00572528">
                    <w:rPr>
                      <w:lang w:eastAsia="ru-RU"/>
                    </w:rPr>
                    <w:t xml:space="preserve"> умов договору;  строк </w:t>
                  </w:r>
                  <w:proofErr w:type="spellStart"/>
                  <w:r w:rsidRPr="00572528">
                    <w:rPr>
                      <w:lang w:eastAsia="ru-RU"/>
                    </w:rPr>
                    <w:t>дії</w:t>
                  </w:r>
                  <w:proofErr w:type="spellEnd"/>
                  <w:r w:rsidRPr="00572528">
                    <w:rPr>
                      <w:lang w:eastAsia="ru-RU"/>
                    </w:rPr>
                    <w:t xml:space="preserve"> договору. </w:t>
                  </w:r>
                </w:p>
              </w:tc>
            </w:tr>
            <w:tr w:rsidR="00FB7817" w:rsidRPr="00572528" w14:paraId="710822FB" w14:textId="77777777" w:rsidTr="00FB7817">
              <w:trPr>
                <w:gridAfter w:val="1"/>
                <w:wAfter w:w="16" w:type="dxa"/>
                <w:trHeight w:val="70"/>
                <w:jc w:val="center"/>
              </w:trPr>
              <w:tc>
                <w:tcPr>
                  <w:tcW w:w="2712" w:type="dxa"/>
                  <w:shd w:val="clear" w:color="auto" w:fill="auto"/>
                </w:tcPr>
                <w:p w14:paraId="098E1D19" w14:textId="10037F3D" w:rsidR="00FB7817" w:rsidRPr="00572528" w:rsidRDefault="00FB7817" w:rsidP="00B44FFE">
                  <w:pPr>
                    <w:ind w:right="113"/>
                    <w:contextualSpacing/>
                    <w:jc w:val="both"/>
                    <w:rPr>
                      <w:rFonts w:ascii="Times New Roman" w:hAnsi="Times New Roman" w:cs="Times New Roman"/>
                      <w:b/>
                      <w:color w:val="000000"/>
                      <w:lang w:eastAsia="uk-UA"/>
                    </w:rPr>
                  </w:pPr>
                  <w:r>
                    <w:rPr>
                      <w:rFonts w:ascii="Times New Roman" w:hAnsi="Times New Roman" w:cs="Times New Roman"/>
                      <w:b/>
                      <w:color w:val="000000"/>
                      <w:lang w:val="uk-UA" w:eastAsia="uk-UA"/>
                    </w:rPr>
                    <w:lastRenderedPageBreak/>
                    <w:t xml:space="preserve">5. </w:t>
                  </w:r>
                  <w:proofErr w:type="spellStart"/>
                  <w:r w:rsidRPr="00572528">
                    <w:rPr>
                      <w:rFonts w:ascii="Times New Roman" w:hAnsi="Times New Roman" w:cs="Times New Roman"/>
                      <w:b/>
                      <w:color w:val="000000"/>
                      <w:lang w:eastAsia="uk-UA"/>
                    </w:rPr>
                    <w:t>Дії</w:t>
                  </w:r>
                  <w:proofErr w:type="spellEnd"/>
                  <w:r w:rsidRPr="00572528">
                    <w:rPr>
                      <w:rFonts w:ascii="Times New Roman" w:hAnsi="Times New Roman" w:cs="Times New Roman"/>
                      <w:b/>
                      <w:color w:val="000000"/>
                      <w:lang w:eastAsia="uk-UA"/>
                    </w:rPr>
                    <w:t xml:space="preserve"> </w:t>
                  </w:r>
                  <w:proofErr w:type="spellStart"/>
                  <w:r w:rsidRPr="00572528">
                    <w:rPr>
                      <w:rFonts w:ascii="Times New Roman" w:hAnsi="Times New Roman" w:cs="Times New Roman"/>
                      <w:b/>
                      <w:color w:val="000000"/>
                      <w:lang w:eastAsia="uk-UA"/>
                    </w:rPr>
                    <w:t>замовника</w:t>
                  </w:r>
                  <w:proofErr w:type="spellEnd"/>
                  <w:r w:rsidRPr="00572528">
                    <w:rPr>
                      <w:rFonts w:ascii="Times New Roman" w:hAnsi="Times New Roman" w:cs="Times New Roman"/>
                      <w:b/>
                      <w:color w:val="000000"/>
                      <w:lang w:eastAsia="uk-UA"/>
                    </w:rPr>
                    <w:t xml:space="preserve"> при </w:t>
                  </w:r>
                  <w:proofErr w:type="spellStart"/>
                  <w:r w:rsidRPr="00572528">
                    <w:rPr>
                      <w:rFonts w:ascii="Times New Roman" w:hAnsi="Times New Roman" w:cs="Times New Roman"/>
                      <w:b/>
                      <w:color w:val="000000"/>
                      <w:lang w:eastAsia="uk-UA"/>
                    </w:rPr>
                    <w:t>відмові</w:t>
                  </w:r>
                  <w:proofErr w:type="spellEnd"/>
                  <w:r w:rsidRPr="00572528">
                    <w:rPr>
                      <w:rFonts w:ascii="Times New Roman" w:hAnsi="Times New Roman" w:cs="Times New Roman"/>
                      <w:b/>
                      <w:color w:val="000000"/>
                      <w:lang w:eastAsia="uk-UA"/>
                    </w:rPr>
                    <w:t xml:space="preserve"> </w:t>
                  </w:r>
                  <w:proofErr w:type="spellStart"/>
                  <w:r w:rsidRPr="00572528">
                    <w:rPr>
                      <w:rFonts w:ascii="Times New Roman" w:hAnsi="Times New Roman" w:cs="Times New Roman"/>
                      <w:b/>
                      <w:color w:val="000000"/>
                      <w:lang w:eastAsia="uk-UA"/>
                    </w:rPr>
                    <w:t>переможця</w:t>
                  </w:r>
                  <w:proofErr w:type="spellEnd"/>
                  <w:r w:rsidRPr="00572528">
                    <w:rPr>
                      <w:rFonts w:ascii="Times New Roman" w:hAnsi="Times New Roman" w:cs="Times New Roman"/>
                      <w:b/>
                      <w:color w:val="000000"/>
                      <w:lang w:eastAsia="uk-UA"/>
                    </w:rPr>
                    <w:t xml:space="preserve"> </w:t>
                  </w:r>
                  <w:proofErr w:type="spellStart"/>
                  <w:r w:rsidRPr="00572528">
                    <w:rPr>
                      <w:rFonts w:ascii="Times New Roman" w:hAnsi="Times New Roman" w:cs="Times New Roman"/>
                      <w:b/>
                      <w:color w:val="000000"/>
                      <w:lang w:eastAsia="uk-UA"/>
                    </w:rPr>
                    <w:t>торгів</w:t>
                  </w:r>
                  <w:proofErr w:type="spellEnd"/>
                  <w:r w:rsidRPr="00572528">
                    <w:rPr>
                      <w:rFonts w:ascii="Times New Roman" w:hAnsi="Times New Roman" w:cs="Times New Roman"/>
                      <w:b/>
                      <w:color w:val="000000"/>
                      <w:lang w:eastAsia="uk-UA"/>
                    </w:rPr>
                    <w:t xml:space="preserve"> </w:t>
                  </w:r>
                  <w:proofErr w:type="spellStart"/>
                  <w:r w:rsidRPr="00572528">
                    <w:rPr>
                      <w:rFonts w:ascii="Times New Roman" w:hAnsi="Times New Roman" w:cs="Times New Roman"/>
                      <w:b/>
                      <w:color w:val="000000"/>
                      <w:lang w:eastAsia="uk-UA"/>
                    </w:rPr>
                    <w:t>підписати</w:t>
                  </w:r>
                  <w:proofErr w:type="spellEnd"/>
                  <w:r w:rsidRPr="00572528">
                    <w:rPr>
                      <w:rFonts w:ascii="Times New Roman" w:hAnsi="Times New Roman" w:cs="Times New Roman"/>
                      <w:b/>
                      <w:color w:val="000000"/>
                      <w:lang w:eastAsia="uk-UA"/>
                    </w:rPr>
                    <w:t xml:space="preserve"> </w:t>
                  </w:r>
                  <w:proofErr w:type="spellStart"/>
                  <w:r w:rsidRPr="00572528">
                    <w:rPr>
                      <w:rFonts w:ascii="Times New Roman" w:hAnsi="Times New Roman" w:cs="Times New Roman"/>
                      <w:b/>
                      <w:color w:val="000000"/>
                      <w:lang w:eastAsia="uk-UA"/>
                    </w:rPr>
                    <w:t>договір</w:t>
                  </w:r>
                  <w:proofErr w:type="spellEnd"/>
                  <w:r w:rsidRPr="00572528">
                    <w:rPr>
                      <w:rFonts w:ascii="Times New Roman" w:hAnsi="Times New Roman" w:cs="Times New Roman"/>
                      <w:b/>
                      <w:color w:val="000000"/>
                      <w:lang w:eastAsia="uk-UA"/>
                    </w:rPr>
                    <w:t xml:space="preserve"> про </w:t>
                  </w:r>
                  <w:proofErr w:type="spellStart"/>
                  <w:r w:rsidRPr="00572528">
                    <w:rPr>
                      <w:rFonts w:ascii="Times New Roman" w:hAnsi="Times New Roman" w:cs="Times New Roman"/>
                      <w:b/>
                      <w:color w:val="000000"/>
                      <w:lang w:eastAsia="uk-UA"/>
                    </w:rPr>
                    <w:t>закупівлю</w:t>
                  </w:r>
                  <w:proofErr w:type="spellEnd"/>
                </w:p>
              </w:tc>
              <w:tc>
                <w:tcPr>
                  <w:tcW w:w="7639" w:type="dxa"/>
                  <w:shd w:val="clear" w:color="auto" w:fill="auto"/>
                </w:tcPr>
                <w:p w14:paraId="2BFF024E" w14:textId="2B66DEC9" w:rsidR="00FB7817" w:rsidRPr="00572528" w:rsidRDefault="00FB7817" w:rsidP="00B44FFE">
                  <w:pPr>
                    <w:pStyle w:val="af"/>
                    <w:spacing w:before="150" w:after="150"/>
                    <w:jc w:val="both"/>
                    <w:rPr>
                      <w:lang w:eastAsia="ru-RU"/>
                    </w:rPr>
                  </w:pPr>
                  <w:r w:rsidRPr="00572528">
                    <w:rPr>
                      <w:lang w:val="uk-UA" w:eastAsia="ru-RU"/>
                    </w:rPr>
                    <w:t>У разі відхилення тендерної пропозиції з підстави, визначеної підпунктом 3 пункту 41 цих особливостей, замовник визначає переможця процедури закупівлі серед тих учасників процедури закупівлі, тендерна пропозиція (строк дії якої ще не минув) якого відповідає критеріям та умовам, що визначені у тендерній документації, і може бути визнана найбільш економічно вигідною відповідно до вимог Закону та цих особливостей, та приймає рішення про намір укласти договір про закупівлю у порядку та на умовах, визначених статтею 33 Закону та цим пунктом (пункт</w:t>
                  </w:r>
                  <w:r>
                    <w:rPr>
                      <w:lang w:val="uk-UA" w:eastAsia="ru-RU"/>
                    </w:rPr>
                    <w:t xml:space="preserve"> </w:t>
                  </w:r>
                  <w:r w:rsidRPr="00572528">
                    <w:rPr>
                      <w:lang w:val="uk-UA" w:eastAsia="ru-RU"/>
                    </w:rPr>
                    <w:t>46 Особливостей).</w:t>
                  </w:r>
                </w:p>
              </w:tc>
            </w:tr>
            <w:tr w:rsidR="00FB7817" w:rsidRPr="00572528" w14:paraId="0593CBDE" w14:textId="77777777" w:rsidTr="00FB7817">
              <w:trPr>
                <w:gridAfter w:val="1"/>
                <w:wAfter w:w="16" w:type="dxa"/>
                <w:trHeight w:val="70"/>
                <w:jc w:val="center"/>
              </w:trPr>
              <w:tc>
                <w:tcPr>
                  <w:tcW w:w="2712" w:type="dxa"/>
                  <w:shd w:val="clear" w:color="auto" w:fill="auto"/>
                </w:tcPr>
                <w:p w14:paraId="1A610FB8" w14:textId="67A8A48B" w:rsidR="00FB7817" w:rsidRPr="00572528" w:rsidRDefault="00FB7817" w:rsidP="00B44FFE">
                  <w:pPr>
                    <w:ind w:right="113"/>
                    <w:contextualSpacing/>
                    <w:jc w:val="both"/>
                    <w:rPr>
                      <w:rFonts w:ascii="Times New Roman" w:hAnsi="Times New Roman" w:cs="Times New Roman"/>
                      <w:b/>
                      <w:color w:val="000000"/>
                      <w:lang w:eastAsia="uk-UA"/>
                    </w:rPr>
                  </w:pPr>
                  <w:r>
                    <w:rPr>
                      <w:rFonts w:ascii="Times New Roman" w:hAnsi="Times New Roman" w:cs="Times New Roman"/>
                      <w:b/>
                      <w:color w:val="000000"/>
                      <w:lang w:val="uk-UA" w:eastAsia="uk-UA"/>
                    </w:rPr>
                    <w:t>6.</w:t>
                  </w:r>
                  <w:proofErr w:type="spellStart"/>
                  <w:r w:rsidRPr="00572528">
                    <w:rPr>
                      <w:rFonts w:ascii="Times New Roman" w:hAnsi="Times New Roman" w:cs="Times New Roman"/>
                      <w:b/>
                      <w:color w:val="000000"/>
                      <w:lang w:eastAsia="uk-UA"/>
                    </w:rPr>
                    <w:t>Забезпечення</w:t>
                  </w:r>
                  <w:proofErr w:type="spellEnd"/>
                  <w:r w:rsidRPr="00572528">
                    <w:rPr>
                      <w:rFonts w:ascii="Times New Roman" w:hAnsi="Times New Roman" w:cs="Times New Roman"/>
                      <w:b/>
                      <w:color w:val="000000"/>
                      <w:lang w:eastAsia="uk-UA"/>
                    </w:rPr>
                    <w:t xml:space="preserve"> </w:t>
                  </w:r>
                  <w:proofErr w:type="spellStart"/>
                  <w:r w:rsidRPr="00572528">
                    <w:rPr>
                      <w:rFonts w:ascii="Times New Roman" w:hAnsi="Times New Roman" w:cs="Times New Roman"/>
                      <w:b/>
                      <w:color w:val="000000"/>
                      <w:lang w:eastAsia="uk-UA"/>
                    </w:rPr>
                    <w:t>виконання</w:t>
                  </w:r>
                  <w:proofErr w:type="spellEnd"/>
                  <w:r w:rsidRPr="00572528">
                    <w:rPr>
                      <w:rFonts w:ascii="Times New Roman" w:hAnsi="Times New Roman" w:cs="Times New Roman"/>
                      <w:b/>
                      <w:color w:val="000000"/>
                      <w:lang w:eastAsia="uk-UA"/>
                    </w:rPr>
                    <w:t xml:space="preserve"> договору про </w:t>
                  </w:r>
                  <w:proofErr w:type="spellStart"/>
                  <w:r w:rsidRPr="00572528">
                    <w:rPr>
                      <w:rFonts w:ascii="Times New Roman" w:hAnsi="Times New Roman" w:cs="Times New Roman"/>
                      <w:b/>
                      <w:color w:val="000000"/>
                      <w:lang w:eastAsia="uk-UA"/>
                    </w:rPr>
                    <w:t>закупівлю</w:t>
                  </w:r>
                  <w:proofErr w:type="spellEnd"/>
                  <w:r w:rsidRPr="00572528">
                    <w:rPr>
                      <w:rFonts w:ascii="Times New Roman" w:hAnsi="Times New Roman" w:cs="Times New Roman"/>
                      <w:b/>
                      <w:color w:val="000000"/>
                      <w:lang w:eastAsia="uk-UA"/>
                    </w:rPr>
                    <w:t xml:space="preserve"> </w:t>
                  </w:r>
                </w:p>
              </w:tc>
              <w:tc>
                <w:tcPr>
                  <w:tcW w:w="7639" w:type="dxa"/>
                  <w:shd w:val="clear" w:color="auto" w:fill="auto"/>
                </w:tcPr>
                <w:p w14:paraId="18A4CE87" w14:textId="77777777" w:rsidR="00FB7817" w:rsidRPr="00572528" w:rsidRDefault="00FB7817" w:rsidP="00B44FFE">
                  <w:pPr>
                    <w:contextualSpacing/>
                    <w:jc w:val="both"/>
                    <w:rPr>
                      <w:rFonts w:ascii="Times New Roman" w:hAnsi="Times New Roman" w:cs="Times New Roman"/>
                      <w:color w:val="000000"/>
                    </w:rPr>
                  </w:pPr>
                  <w:r w:rsidRPr="00572528">
                    <w:rPr>
                      <w:rFonts w:ascii="Times New Roman" w:hAnsi="Times New Roman" w:cs="Times New Roman"/>
                      <w:color w:val="000000"/>
                    </w:rPr>
                    <w:t xml:space="preserve">  </w:t>
                  </w:r>
                  <w:proofErr w:type="spellStart"/>
                  <w:r w:rsidRPr="00572528">
                    <w:rPr>
                      <w:rFonts w:ascii="Times New Roman" w:hAnsi="Times New Roman" w:cs="Times New Roman"/>
                      <w:color w:val="000000"/>
                      <w:lang w:eastAsia="uk-UA"/>
                    </w:rPr>
                    <w:t>Забезпечення</w:t>
                  </w:r>
                  <w:proofErr w:type="spellEnd"/>
                  <w:r w:rsidRPr="00572528">
                    <w:rPr>
                      <w:rFonts w:ascii="Times New Roman" w:hAnsi="Times New Roman" w:cs="Times New Roman"/>
                      <w:color w:val="000000"/>
                      <w:lang w:eastAsia="uk-UA"/>
                    </w:rPr>
                    <w:t xml:space="preserve"> </w:t>
                  </w:r>
                  <w:proofErr w:type="spellStart"/>
                  <w:r w:rsidRPr="00572528">
                    <w:rPr>
                      <w:rFonts w:ascii="Times New Roman" w:hAnsi="Times New Roman" w:cs="Times New Roman"/>
                      <w:color w:val="000000"/>
                      <w:lang w:eastAsia="uk-UA"/>
                    </w:rPr>
                    <w:t>виконання</w:t>
                  </w:r>
                  <w:proofErr w:type="spellEnd"/>
                  <w:r w:rsidRPr="00572528">
                    <w:rPr>
                      <w:rFonts w:ascii="Times New Roman" w:hAnsi="Times New Roman" w:cs="Times New Roman"/>
                      <w:color w:val="000000"/>
                      <w:lang w:eastAsia="uk-UA"/>
                    </w:rPr>
                    <w:t xml:space="preserve"> договору про </w:t>
                  </w:r>
                  <w:proofErr w:type="spellStart"/>
                  <w:r w:rsidRPr="00572528">
                    <w:rPr>
                      <w:rFonts w:ascii="Times New Roman" w:hAnsi="Times New Roman" w:cs="Times New Roman"/>
                      <w:color w:val="000000"/>
                      <w:lang w:eastAsia="uk-UA"/>
                    </w:rPr>
                    <w:t>закупівлю</w:t>
                  </w:r>
                  <w:proofErr w:type="spellEnd"/>
                  <w:r w:rsidRPr="00572528">
                    <w:rPr>
                      <w:rFonts w:ascii="Times New Roman" w:hAnsi="Times New Roman" w:cs="Times New Roman"/>
                      <w:color w:val="000000"/>
                      <w:lang w:eastAsia="uk-UA"/>
                    </w:rPr>
                    <w:t xml:space="preserve"> не </w:t>
                  </w:r>
                  <w:proofErr w:type="spellStart"/>
                  <w:r w:rsidRPr="00572528">
                    <w:rPr>
                      <w:rFonts w:ascii="Times New Roman" w:hAnsi="Times New Roman" w:cs="Times New Roman"/>
                      <w:color w:val="000000"/>
                      <w:lang w:eastAsia="uk-UA"/>
                    </w:rPr>
                    <w:t>вимагається</w:t>
                  </w:r>
                  <w:proofErr w:type="spellEnd"/>
                  <w:r w:rsidRPr="00572528">
                    <w:rPr>
                      <w:rFonts w:ascii="Times New Roman" w:hAnsi="Times New Roman" w:cs="Times New Roman"/>
                      <w:color w:val="000000"/>
                      <w:lang w:eastAsia="uk-UA"/>
                    </w:rPr>
                    <w:t>.</w:t>
                  </w:r>
                </w:p>
              </w:tc>
            </w:tr>
          </w:tbl>
          <w:p w14:paraId="1D3AC5BF" w14:textId="77777777" w:rsidR="00B44FFE" w:rsidRPr="00572528" w:rsidRDefault="00B44FFE" w:rsidP="00B44FFE">
            <w:pPr>
              <w:pStyle w:val="af"/>
              <w:spacing w:before="0" w:after="0"/>
              <w:ind w:right="100"/>
              <w:jc w:val="both"/>
              <w:rPr>
                <w:b/>
                <w:lang w:val="uk-UA"/>
              </w:rPr>
            </w:pPr>
          </w:p>
        </w:tc>
      </w:tr>
    </w:tbl>
    <w:p w14:paraId="21C1C647" w14:textId="69051766" w:rsidR="00EB398B" w:rsidRDefault="00EB398B" w:rsidP="00EB398B">
      <w:pPr>
        <w:jc w:val="right"/>
        <w:rPr>
          <w:rFonts w:ascii="Times New Roman" w:hAnsi="Times New Roman" w:cs="Times New Roman"/>
          <w:b/>
          <w:bCs/>
          <w:lang w:eastAsia="ru-RU"/>
        </w:rPr>
      </w:pPr>
      <w:bookmarkStart w:id="7" w:name="OLE_LINK31_%25D0%2594%25D0%25BE%25D0%25B"/>
      <w:bookmarkEnd w:id="1"/>
    </w:p>
    <w:p w14:paraId="5BBDFDB4" w14:textId="77777777" w:rsidR="00C0654A" w:rsidRDefault="00C0654A" w:rsidP="00531390">
      <w:pPr>
        <w:ind w:left="5670" w:firstLine="1701"/>
        <w:rPr>
          <w:rFonts w:ascii="Times New Roman" w:hAnsi="Times New Roman"/>
          <w:b/>
          <w:lang w:eastAsia="uk-UA"/>
        </w:rPr>
      </w:pPr>
    </w:p>
    <w:p w14:paraId="2B30E4D8" w14:textId="77777777" w:rsidR="00890FBC" w:rsidRDefault="000F5F26" w:rsidP="00531390">
      <w:pPr>
        <w:ind w:left="5670" w:firstLine="1701"/>
        <w:rPr>
          <w:rFonts w:ascii="Times New Roman" w:hAnsi="Times New Roman"/>
          <w:b/>
          <w:lang w:val="uk-UA" w:eastAsia="uk-UA"/>
        </w:rPr>
      </w:pPr>
      <w:r>
        <w:rPr>
          <w:rFonts w:ascii="Times New Roman" w:hAnsi="Times New Roman"/>
          <w:b/>
          <w:lang w:val="uk-UA" w:eastAsia="uk-UA"/>
        </w:rPr>
        <w:t xml:space="preserve">           </w:t>
      </w:r>
    </w:p>
    <w:p w14:paraId="4DC3CD6C" w14:textId="77777777" w:rsidR="00890FBC" w:rsidRDefault="00890FBC" w:rsidP="00531390">
      <w:pPr>
        <w:ind w:left="5670" w:firstLine="1701"/>
        <w:rPr>
          <w:rFonts w:ascii="Times New Roman" w:hAnsi="Times New Roman"/>
          <w:b/>
          <w:lang w:val="uk-UA" w:eastAsia="uk-UA"/>
        </w:rPr>
      </w:pPr>
    </w:p>
    <w:p w14:paraId="56F242F3" w14:textId="77777777" w:rsidR="00890FBC" w:rsidRDefault="00890FBC" w:rsidP="00531390">
      <w:pPr>
        <w:ind w:left="5670" w:firstLine="1701"/>
        <w:rPr>
          <w:rFonts w:ascii="Times New Roman" w:hAnsi="Times New Roman"/>
          <w:b/>
          <w:lang w:val="uk-UA" w:eastAsia="uk-UA"/>
        </w:rPr>
      </w:pPr>
    </w:p>
    <w:p w14:paraId="295AD26F" w14:textId="77777777" w:rsidR="00890FBC" w:rsidRDefault="00890FBC" w:rsidP="00531390">
      <w:pPr>
        <w:ind w:left="5670" w:firstLine="1701"/>
        <w:rPr>
          <w:rFonts w:ascii="Times New Roman" w:hAnsi="Times New Roman"/>
          <w:b/>
          <w:lang w:val="uk-UA" w:eastAsia="uk-UA"/>
        </w:rPr>
      </w:pPr>
    </w:p>
    <w:p w14:paraId="05F4E8AE" w14:textId="77777777" w:rsidR="00890FBC" w:rsidRDefault="00890FBC" w:rsidP="00531390">
      <w:pPr>
        <w:ind w:left="5670" w:firstLine="1701"/>
        <w:rPr>
          <w:rFonts w:ascii="Times New Roman" w:hAnsi="Times New Roman"/>
          <w:b/>
          <w:lang w:val="uk-UA" w:eastAsia="uk-UA"/>
        </w:rPr>
      </w:pPr>
    </w:p>
    <w:p w14:paraId="4C72DBC9" w14:textId="77777777" w:rsidR="00890FBC" w:rsidRDefault="00890FBC" w:rsidP="00531390">
      <w:pPr>
        <w:ind w:left="5670" w:firstLine="1701"/>
        <w:rPr>
          <w:rFonts w:ascii="Times New Roman" w:hAnsi="Times New Roman"/>
          <w:b/>
          <w:lang w:val="uk-UA" w:eastAsia="uk-UA"/>
        </w:rPr>
      </w:pPr>
    </w:p>
    <w:p w14:paraId="10012569" w14:textId="77777777" w:rsidR="00890FBC" w:rsidRDefault="00890FBC" w:rsidP="00531390">
      <w:pPr>
        <w:ind w:left="5670" w:firstLine="1701"/>
        <w:rPr>
          <w:rFonts w:ascii="Times New Roman" w:hAnsi="Times New Roman"/>
          <w:b/>
          <w:lang w:val="uk-UA" w:eastAsia="uk-UA"/>
        </w:rPr>
      </w:pPr>
    </w:p>
    <w:p w14:paraId="30E5088A" w14:textId="77777777" w:rsidR="00890FBC" w:rsidRDefault="00890FBC" w:rsidP="00531390">
      <w:pPr>
        <w:ind w:left="5670" w:firstLine="1701"/>
        <w:rPr>
          <w:rFonts w:ascii="Times New Roman" w:hAnsi="Times New Roman"/>
          <w:b/>
          <w:lang w:val="uk-UA" w:eastAsia="uk-UA"/>
        </w:rPr>
      </w:pPr>
    </w:p>
    <w:p w14:paraId="60A751D6" w14:textId="77777777" w:rsidR="00890FBC" w:rsidRDefault="00890FBC" w:rsidP="00531390">
      <w:pPr>
        <w:ind w:left="5670" w:firstLine="1701"/>
        <w:rPr>
          <w:rFonts w:ascii="Times New Roman" w:hAnsi="Times New Roman"/>
          <w:b/>
          <w:lang w:val="uk-UA" w:eastAsia="uk-UA"/>
        </w:rPr>
      </w:pPr>
    </w:p>
    <w:p w14:paraId="03506674" w14:textId="77777777" w:rsidR="00890FBC" w:rsidRDefault="00890FBC" w:rsidP="00531390">
      <w:pPr>
        <w:ind w:left="5670" w:firstLine="1701"/>
        <w:rPr>
          <w:rFonts w:ascii="Times New Roman" w:hAnsi="Times New Roman"/>
          <w:b/>
          <w:lang w:val="uk-UA" w:eastAsia="uk-UA"/>
        </w:rPr>
      </w:pPr>
    </w:p>
    <w:p w14:paraId="7BAF754B" w14:textId="77777777" w:rsidR="00890FBC" w:rsidRDefault="00890FBC" w:rsidP="00531390">
      <w:pPr>
        <w:ind w:left="5670" w:firstLine="1701"/>
        <w:rPr>
          <w:rFonts w:ascii="Times New Roman" w:hAnsi="Times New Roman"/>
          <w:b/>
          <w:lang w:val="uk-UA" w:eastAsia="uk-UA"/>
        </w:rPr>
      </w:pPr>
    </w:p>
    <w:p w14:paraId="7CCAB759" w14:textId="77777777" w:rsidR="00890FBC" w:rsidRDefault="00890FBC" w:rsidP="00531390">
      <w:pPr>
        <w:ind w:left="5670" w:firstLine="1701"/>
        <w:rPr>
          <w:rFonts w:ascii="Times New Roman" w:hAnsi="Times New Roman"/>
          <w:b/>
          <w:lang w:val="uk-UA" w:eastAsia="uk-UA"/>
        </w:rPr>
      </w:pPr>
    </w:p>
    <w:p w14:paraId="06AA89E7" w14:textId="77777777" w:rsidR="00890FBC" w:rsidRDefault="00890FBC" w:rsidP="00531390">
      <w:pPr>
        <w:ind w:left="5670" w:firstLine="1701"/>
        <w:rPr>
          <w:rFonts w:ascii="Times New Roman" w:hAnsi="Times New Roman"/>
          <w:b/>
          <w:lang w:val="uk-UA" w:eastAsia="uk-UA"/>
        </w:rPr>
      </w:pPr>
    </w:p>
    <w:p w14:paraId="5982A7B3" w14:textId="77777777" w:rsidR="00890FBC" w:rsidRDefault="00890FBC" w:rsidP="00531390">
      <w:pPr>
        <w:ind w:left="5670" w:firstLine="1701"/>
        <w:rPr>
          <w:rFonts w:ascii="Times New Roman" w:hAnsi="Times New Roman"/>
          <w:b/>
          <w:lang w:val="uk-UA" w:eastAsia="uk-UA"/>
        </w:rPr>
      </w:pPr>
    </w:p>
    <w:p w14:paraId="3BBAC0F6" w14:textId="77777777" w:rsidR="00116FAA" w:rsidRDefault="000F5F26" w:rsidP="00531390">
      <w:pPr>
        <w:ind w:left="5670" w:firstLine="1701"/>
        <w:rPr>
          <w:rFonts w:ascii="Times New Roman" w:hAnsi="Times New Roman"/>
          <w:b/>
          <w:lang w:val="uk-UA" w:eastAsia="uk-UA"/>
        </w:rPr>
      </w:pPr>
      <w:r>
        <w:rPr>
          <w:rFonts w:ascii="Times New Roman" w:hAnsi="Times New Roman"/>
          <w:b/>
          <w:lang w:val="uk-UA" w:eastAsia="uk-UA"/>
        </w:rPr>
        <w:t xml:space="preserve">  </w:t>
      </w:r>
    </w:p>
    <w:p w14:paraId="61618CED" w14:textId="77777777" w:rsidR="00116FAA" w:rsidRDefault="00116FAA" w:rsidP="00531390">
      <w:pPr>
        <w:ind w:left="5670" w:firstLine="1701"/>
        <w:rPr>
          <w:rFonts w:ascii="Times New Roman" w:hAnsi="Times New Roman"/>
          <w:b/>
          <w:lang w:val="uk-UA" w:eastAsia="uk-UA"/>
        </w:rPr>
      </w:pPr>
    </w:p>
    <w:p w14:paraId="1A18A01E" w14:textId="77777777" w:rsidR="00116FAA" w:rsidRDefault="00116FAA" w:rsidP="00531390">
      <w:pPr>
        <w:ind w:left="5670" w:firstLine="1701"/>
        <w:rPr>
          <w:rFonts w:ascii="Times New Roman" w:hAnsi="Times New Roman"/>
          <w:b/>
          <w:lang w:val="uk-UA" w:eastAsia="uk-UA"/>
        </w:rPr>
      </w:pPr>
    </w:p>
    <w:p w14:paraId="0AD9EBED" w14:textId="77777777" w:rsidR="00116FAA" w:rsidRDefault="00116FAA" w:rsidP="00531390">
      <w:pPr>
        <w:ind w:left="5670" w:firstLine="1701"/>
        <w:rPr>
          <w:rFonts w:ascii="Times New Roman" w:hAnsi="Times New Roman"/>
          <w:b/>
          <w:lang w:val="uk-UA" w:eastAsia="uk-UA"/>
        </w:rPr>
      </w:pPr>
    </w:p>
    <w:p w14:paraId="19F4D9C4" w14:textId="3DC35D2A" w:rsidR="000F5F26" w:rsidRDefault="000F5F26" w:rsidP="00531390">
      <w:pPr>
        <w:ind w:left="5670" w:firstLine="1701"/>
        <w:rPr>
          <w:rFonts w:ascii="Times New Roman" w:hAnsi="Times New Roman"/>
          <w:b/>
          <w:lang w:val="uk-UA" w:eastAsia="uk-UA"/>
        </w:rPr>
      </w:pPr>
      <w:r>
        <w:rPr>
          <w:rFonts w:ascii="Times New Roman" w:hAnsi="Times New Roman"/>
          <w:b/>
          <w:lang w:val="uk-UA" w:eastAsia="uk-UA"/>
        </w:rPr>
        <w:lastRenderedPageBreak/>
        <w:t xml:space="preserve"> Додаток № 1</w:t>
      </w:r>
    </w:p>
    <w:p w14:paraId="76638BF3" w14:textId="5BA8D03C" w:rsidR="000F5F26" w:rsidRPr="000F5F26" w:rsidRDefault="000F5F26" w:rsidP="000F5F26">
      <w:pPr>
        <w:rPr>
          <w:rFonts w:ascii="Times New Roman" w:hAnsi="Times New Roman"/>
          <w:b/>
          <w:lang w:val="uk-UA" w:eastAsia="uk-UA"/>
        </w:rPr>
      </w:pPr>
      <w:r>
        <w:rPr>
          <w:rFonts w:ascii="Times New Roman" w:hAnsi="Times New Roman"/>
          <w:b/>
          <w:lang w:val="uk-UA" w:eastAsia="uk-UA"/>
        </w:rPr>
        <w:t xml:space="preserve">                                                                                                                до тендерної документації</w:t>
      </w:r>
    </w:p>
    <w:p w14:paraId="774594A2" w14:textId="77777777" w:rsidR="000F5F26" w:rsidRPr="00C60A66" w:rsidRDefault="000F5F26" w:rsidP="00531390">
      <w:pPr>
        <w:ind w:left="5670" w:firstLine="1701"/>
        <w:rPr>
          <w:rFonts w:ascii="Times New Roman" w:hAnsi="Times New Roman"/>
          <w:b/>
          <w:lang w:val="uk-UA" w:eastAsia="uk-UA"/>
        </w:rPr>
      </w:pPr>
    </w:p>
    <w:p w14:paraId="378E56A8" w14:textId="77777777" w:rsidR="000F5F26" w:rsidRPr="00C60A66" w:rsidRDefault="000F5F26" w:rsidP="000F5F26">
      <w:pPr>
        <w:jc w:val="center"/>
        <w:rPr>
          <w:rFonts w:ascii="Times New Roman" w:hAnsi="Times New Roman"/>
          <w:b/>
          <w:color w:val="000000"/>
          <w:lang w:val="uk-UA"/>
        </w:rPr>
      </w:pPr>
      <w:bookmarkStart w:id="8" w:name="_Hlk136246855"/>
      <w:r w:rsidRPr="00C60A66">
        <w:rPr>
          <w:rFonts w:ascii="Times New Roman" w:hAnsi="Times New Roman"/>
          <w:b/>
          <w:color w:val="000000"/>
          <w:lang w:val="uk-UA"/>
        </w:rPr>
        <w:t xml:space="preserve">Перелік документів, які надаються учасником для підтвердження відповідності тендерної пропозиції  кваліфікаційним критеріям та іншим вимогам </w:t>
      </w:r>
    </w:p>
    <w:p w14:paraId="6A9F3FB3" w14:textId="77777777" w:rsidR="000F5F26" w:rsidRPr="00C60A66" w:rsidRDefault="000F5F26" w:rsidP="000F5F26">
      <w:pPr>
        <w:rPr>
          <w:rFonts w:ascii="Times New Roman" w:hAnsi="Times New Roman"/>
          <w:b/>
          <w:lang w:val="uk-UA"/>
        </w:rPr>
      </w:pPr>
    </w:p>
    <w:p w14:paraId="7A5B999B" w14:textId="77777777" w:rsidR="000F5F26" w:rsidRPr="00C60A66" w:rsidRDefault="000F5F26" w:rsidP="000F5F26">
      <w:pPr>
        <w:rPr>
          <w:rFonts w:ascii="Times New Roman" w:hAnsi="Times New Roman"/>
          <w:b/>
          <w:lang w:val="uk-UA"/>
        </w:rPr>
      </w:pPr>
    </w:p>
    <w:p w14:paraId="2720B882" w14:textId="77777777" w:rsidR="000F5F26" w:rsidRPr="00C60A66" w:rsidRDefault="000F5F26" w:rsidP="000F5F26">
      <w:pPr>
        <w:jc w:val="center"/>
        <w:rPr>
          <w:rFonts w:ascii="Times New Roman" w:hAnsi="Times New Roman"/>
          <w:b/>
          <w:color w:val="000000"/>
          <w:u w:val="single"/>
          <w:lang w:val="uk-UA"/>
        </w:rPr>
      </w:pPr>
      <w:r w:rsidRPr="00C60A66">
        <w:rPr>
          <w:rFonts w:ascii="Times New Roman" w:hAnsi="Times New Roman"/>
          <w:b/>
          <w:color w:val="000000"/>
          <w:u w:val="single"/>
          <w:lang w:val="uk-UA"/>
        </w:rPr>
        <w:t>І. Документально підтверджена інформація про відповідність Учасника кваліфікаційним критеріям згідно ст. 16 Закону  України «Про публічні закупівлі»:</w:t>
      </w:r>
    </w:p>
    <w:p w14:paraId="2D532DF7" w14:textId="77777777" w:rsidR="000F5F26" w:rsidRPr="00C60A66" w:rsidRDefault="000F5F26" w:rsidP="000F5F26">
      <w:pPr>
        <w:jc w:val="center"/>
        <w:rPr>
          <w:rFonts w:ascii="Times New Roman" w:hAnsi="Times New Roman"/>
          <w:b/>
          <w:color w:val="000000"/>
          <w:u w:val="single"/>
          <w:lang w:val="uk-UA"/>
        </w:rPr>
      </w:pPr>
    </w:p>
    <w:p w14:paraId="6B17354B" w14:textId="77777777" w:rsidR="000F5F26" w:rsidRPr="00C60A66" w:rsidRDefault="000F5F26" w:rsidP="000F5F26">
      <w:pPr>
        <w:ind w:firstLine="360"/>
        <w:jc w:val="both"/>
        <w:rPr>
          <w:rFonts w:ascii="Times New Roman" w:hAnsi="Times New Roman"/>
          <w:b/>
          <w:color w:val="FF0000"/>
          <w:sz w:val="2"/>
          <w:szCs w:val="2"/>
          <w:lang w:val="uk-UA"/>
        </w:rPr>
      </w:pPr>
      <w:r w:rsidRPr="00C60A66">
        <w:rPr>
          <w:rFonts w:ascii="Times New Roman" w:hAnsi="Times New Roman"/>
          <w:sz w:val="10"/>
          <w:szCs w:val="10"/>
          <w:lang w:val="uk-UA"/>
        </w:rPr>
        <w:tab/>
      </w:r>
      <w:r w:rsidRPr="00C60A66">
        <w:rPr>
          <w:rFonts w:ascii="Times New Roman" w:hAnsi="Times New Roman"/>
          <w:color w:val="FF0000"/>
          <w:lang w:val="uk-UA" w:eastAsia="uk-UA"/>
        </w:rPr>
        <w:t xml:space="preserve"> </w:t>
      </w:r>
      <w:r w:rsidRPr="00C60A66">
        <w:rPr>
          <w:rFonts w:ascii="Times New Roman" w:hAnsi="Times New Roman"/>
          <w:b/>
          <w:color w:val="FF0000"/>
          <w:sz w:val="2"/>
          <w:szCs w:val="2"/>
          <w:lang w:val="uk-UA"/>
        </w:rPr>
        <w:t xml:space="preserve"> </w:t>
      </w:r>
    </w:p>
    <w:p w14:paraId="746472E8" w14:textId="77777777" w:rsidR="000F5F26" w:rsidRPr="00C60A66" w:rsidRDefault="000F5F26" w:rsidP="000F5F26">
      <w:pPr>
        <w:ind w:firstLine="360"/>
        <w:jc w:val="both"/>
        <w:rPr>
          <w:rFonts w:ascii="Times New Roman" w:hAnsi="Times New Roman"/>
          <w:b/>
          <w:color w:val="FF0000"/>
          <w:sz w:val="2"/>
          <w:szCs w:val="2"/>
          <w:lang w:val="uk-UA"/>
        </w:rPr>
      </w:pPr>
      <w:r w:rsidRPr="00C60A66">
        <w:rPr>
          <w:rFonts w:ascii="Times New Roman" w:hAnsi="Times New Roman"/>
          <w:b/>
          <w:color w:val="FF0000"/>
          <w:sz w:val="2"/>
          <w:szCs w:val="2"/>
          <w:lang w:val="uk-UA"/>
        </w:rPr>
        <w:t xml:space="preserve">  </w:t>
      </w:r>
      <w:r w:rsidRPr="00C60A66">
        <w:rPr>
          <w:rFonts w:ascii="Times New Roman" w:hAnsi="Times New Roman"/>
          <w:b/>
          <w:color w:val="FF0000"/>
          <w:sz w:val="2"/>
          <w:szCs w:val="2"/>
          <w:lang w:val="uk-UA"/>
        </w:rPr>
        <w:tab/>
      </w:r>
      <w:r w:rsidRPr="00C60A66">
        <w:rPr>
          <w:rFonts w:ascii="Times New Roman" w:hAnsi="Times New Roman"/>
          <w:b/>
          <w:color w:val="FF0000"/>
          <w:sz w:val="2"/>
          <w:szCs w:val="2"/>
          <w:lang w:val="uk-UA"/>
        </w:rPr>
        <w:tab/>
      </w:r>
    </w:p>
    <w:p w14:paraId="4C992771" w14:textId="77777777" w:rsidR="000F5F26" w:rsidRPr="00C60A66" w:rsidRDefault="000F5F26" w:rsidP="000F5F26">
      <w:pPr>
        <w:ind w:left="7560" w:firstLine="360"/>
        <w:jc w:val="right"/>
        <w:outlineLvl w:val="0"/>
        <w:rPr>
          <w:rFonts w:ascii="Times New Roman" w:hAnsi="Times New Roman"/>
          <w:b/>
          <w:color w:val="FF0000"/>
          <w:sz w:val="2"/>
          <w:szCs w:val="2"/>
          <w:lang w:val="uk-UA"/>
        </w:rPr>
      </w:pPr>
    </w:p>
    <w:p w14:paraId="2A8AE8F4" w14:textId="77777777" w:rsidR="000F5F26" w:rsidRPr="00415027" w:rsidRDefault="000F5F26" w:rsidP="000F5F26">
      <w:pPr>
        <w:ind w:firstLine="709"/>
        <w:contextualSpacing/>
        <w:jc w:val="both"/>
        <w:rPr>
          <w:rFonts w:ascii="Times New Roman" w:hAnsi="Times New Roman"/>
          <w:b/>
          <w:bCs/>
        </w:rPr>
      </w:pPr>
      <w:r>
        <w:rPr>
          <w:rFonts w:ascii="Times New Roman" w:hAnsi="Times New Roman"/>
          <w:b/>
          <w:bCs/>
        </w:rPr>
        <w:t>1</w:t>
      </w:r>
      <w:r w:rsidRPr="00415027">
        <w:rPr>
          <w:rFonts w:ascii="Times New Roman" w:hAnsi="Times New Roman"/>
          <w:b/>
          <w:bCs/>
        </w:rPr>
        <w:t xml:space="preserve">. </w:t>
      </w:r>
      <w:proofErr w:type="spellStart"/>
      <w:r w:rsidRPr="00415027">
        <w:rPr>
          <w:rFonts w:ascii="Times New Roman" w:hAnsi="Times New Roman"/>
          <w:b/>
          <w:bCs/>
        </w:rPr>
        <w:t>Документи</w:t>
      </w:r>
      <w:proofErr w:type="spellEnd"/>
      <w:r w:rsidRPr="00415027">
        <w:rPr>
          <w:rFonts w:ascii="Times New Roman" w:hAnsi="Times New Roman"/>
          <w:b/>
          <w:bCs/>
        </w:rPr>
        <w:t xml:space="preserve"> про </w:t>
      </w:r>
      <w:proofErr w:type="spellStart"/>
      <w:r w:rsidRPr="00415027">
        <w:rPr>
          <w:rFonts w:ascii="Times New Roman" w:hAnsi="Times New Roman"/>
          <w:b/>
          <w:bCs/>
        </w:rPr>
        <w:t>наявність</w:t>
      </w:r>
      <w:proofErr w:type="spellEnd"/>
      <w:r w:rsidRPr="00415027">
        <w:rPr>
          <w:rFonts w:ascii="Times New Roman" w:hAnsi="Times New Roman"/>
          <w:b/>
          <w:bCs/>
        </w:rPr>
        <w:t xml:space="preserve"> </w:t>
      </w:r>
      <w:proofErr w:type="spellStart"/>
      <w:r w:rsidRPr="00415027">
        <w:rPr>
          <w:rFonts w:ascii="Times New Roman" w:hAnsi="Times New Roman"/>
          <w:b/>
          <w:bCs/>
        </w:rPr>
        <w:t>підтвердження</w:t>
      </w:r>
      <w:proofErr w:type="spellEnd"/>
      <w:r w:rsidRPr="00415027">
        <w:rPr>
          <w:rFonts w:ascii="Times New Roman" w:hAnsi="Times New Roman"/>
          <w:b/>
          <w:bCs/>
        </w:rPr>
        <w:t xml:space="preserve"> </w:t>
      </w:r>
      <w:proofErr w:type="spellStart"/>
      <w:r w:rsidRPr="00415027">
        <w:rPr>
          <w:rFonts w:ascii="Times New Roman" w:hAnsi="Times New Roman"/>
          <w:b/>
          <w:bCs/>
        </w:rPr>
        <w:t>досвіду</w:t>
      </w:r>
      <w:proofErr w:type="spellEnd"/>
      <w:r w:rsidRPr="00415027">
        <w:rPr>
          <w:rFonts w:ascii="Times New Roman" w:hAnsi="Times New Roman"/>
          <w:b/>
          <w:bCs/>
        </w:rPr>
        <w:t xml:space="preserve"> </w:t>
      </w:r>
      <w:proofErr w:type="spellStart"/>
      <w:r w:rsidRPr="00415027">
        <w:rPr>
          <w:rFonts w:ascii="Times New Roman" w:hAnsi="Times New Roman"/>
          <w:b/>
          <w:bCs/>
        </w:rPr>
        <w:t>виконання</w:t>
      </w:r>
      <w:proofErr w:type="spellEnd"/>
      <w:r w:rsidRPr="00415027">
        <w:rPr>
          <w:rFonts w:ascii="Times New Roman" w:hAnsi="Times New Roman"/>
          <w:b/>
          <w:bCs/>
        </w:rPr>
        <w:t xml:space="preserve"> </w:t>
      </w:r>
      <w:proofErr w:type="spellStart"/>
      <w:r w:rsidRPr="00415027">
        <w:rPr>
          <w:rFonts w:ascii="Times New Roman" w:hAnsi="Times New Roman"/>
          <w:b/>
          <w:bCs/>
        </w:rPr>
        <w:t>аналогічного</w:t>
      </w:r>
      <w:proofErr w:type="spellEnd"/>
      <w:r w:rsidRPr="00415027">
        <w:rPr>
          <w:rFonts w:ascii="Times New Roman" w:hAnsi="Times New Roman"/>
          <w:b/>
          <w:bCs/>
        </w:rPr>
        <w:t xml:space="preserve"> (</w:t>
      </w:r>
      <w:proofErr w:type="spellStart"/>
      <w:r w:rsidRPr="00415027">
        <w:rPr>
          <w:rFonts w:ascii="Times New Roman" w:hAnsi="Times New Roman"/>
          <w:b/>
          <w:bCs/>
        </w:rPr>
        <w:t>аналогічних</w:t>
      </w:r>
      <w:proofErr w:type="spellEnd"/>
      <w:r w:rsidRPr="00415027">
        <w:rPr>
          <w:rFonts w:ascii="Times New Roman" w:hAnsi="Times New Roman"/>
          <w:b/>
          <w:bCs/>
        </w:rPr>
        <w:t>) договору (</w:t>
      </w:r>
      <w:proofErr w:type="spellStart"/>
      <w:r w:rsidRPr="00415027">
        <w:rPr>
          <w:rFonts w:ascii="Times New Roman" w:hAnsi="Times New Roman"/>
          <w:b/>
          <w:bCs/>
        </w:rPr>
        <w:t>договорів</w:t>
      </w:r>
      <w:proofErr w:type="spellEnd"/>
      <w:r w:rsidRPr="00415027">
        <w:rPr>
          <w:rFonts w:ascii="Times New Roman" w:hAnsi="Times New Roman"/>
          <w:b/>
          <w:bCs/>
        </w:rPr>
        <w:t>).</w:t>
      </w:r>
    </w:p>
    <w:p w14:paraId="2E179662" w14:textId="1670C438" w:rsidR="000F5F26" w:rsidRDefault="000F5F26" w:rsidP="000F5F26">
      <w:pPr>
        <w:ind w:firstLine="709"/>
        <w:contextualSpacing/>
        <w:jc w:val="both"/>
        <w:rPr>
          <w:rFonts w:ascii="Times New Roman" w:hAnsi="Times New Roman"/>
          <w:bCs/>
        </w:rPr>
      </w:pPr>
      <w:r>
        <w:rPr>
          <w:rFonts w:ascii="Times New Roman" w:hAnsi="Times New Roman"/>
          <w:bCs/>
        </w:rPr>
        <w:t>1.1. Скан-</w:t>
      </w:r>
      <w:proofErr w:type="spellStart"/>
      <w:r>
        <w:rPr>
          <w:rFonts w:ascii="Times New Roman" w:hAnsi="Times New Roman"/>
          <w:bCs/>
        </w:rPr>
        <w:t>копія</w:t>
      </w:r>
      <w:proofErr w:type="spellEnd"/>
      <w:r>
        <w:rPr>
          <w:rFonts w:ascii="Times New Roman" w:hAnsi="Times New Roman"/>
          <w:bCs/>
        </w:rPr>
        <w:t xml:space="preserve"> не </w:t>
      </w:r>
      <w:proofErr w:type="spellStart"/>
      <w:r>
        <w:rPr>
          <w:rFonts w:ascii="Times New Roman" w:hAnsi="Times New Roman"/>
          <w:bCs/>
        </w:rPr>
        <w:t>менше</w:t>
      </w:r>
      <w:proofErr w:type="spellEnd"/>
      <w:r>
        <w:rPr>
          <w:rFonts w:ascii="Times New Roman" w:hAnsi="Times New Roman"/>
          <w:bCs/>
        </w:rPr>
        <w:t xml:space="preserve"> одного </w:t>
      </w:r>
      <w:proofErr w:type="spellStart"/>
      <w:r>
        <w:rPr>
          <w:rFonts w:ascii="Times New Roman" w:hAnsi="Times New Roman"/>
          <w:bCs/>
        </w:rPr>
        <w:t>аналогічного</w:t>
      </w:r>
      <w:proofErr w:type="spellEnd"/>
      <w:r>
        <w:rPr>
          <w:rFonts w:ascii="Times New Roman" w:hAnsi="Times New Roman"/>
          <w:bCs/>
        </w:rPr>
        <w:t xml:space="preserve"> договору </w:t>
      </w:r>
      <w:proofErr w:type="spellStart"/>
      <w:r>
        <w:rPr>
          <w:rFonts w:ascii="Times New Roman" w:hAnsi="Times New Roman"/>
          <w:bCs/>
        </w:rPr>
        <w:t>щодо</w:t>
      </w:r>
      <w:proofErr w:type="spellEnd"/>
      <w:r>
        <w:rPr>
          <w:rFonts w:ascii="Times New Roman" w:hAnsi="Times New Roman"/>
          <w:bCs/>
        </w:rPr>
        <w:t xml:space="preserve"> </w:t>
      </w:r>
      <w:proofErr w:type="spellStart"/>
      <w:r>
        <w:rPr>
          <w:rFonts w:ascii="Times New Roman" w:hAnsi="Times New Roman"/>
          <w:bCs/>
        </w:rPr>
        <w:t>успішного</w:t>
      </w:r>
      <w:proofErr w:type="spellEnd"/>
      <w:r>
        <w:rPr>
          <w:rFonts w:ascii="Times New Roman" w:hAnsi="Times New Roman"/>
          <w:bCs/>
        </w:rPr>
        <w:t xml:space="preserve"> </w:t>
      </w:r>
      <w:proofErr w:type="spellStart"/>
      <w:r>
        <w:rPr>
          <w:rFonts w:ascii="Times New Roman" w:hAnsi="Times New Roman"/>
          <w:bCs/>
        </w:rPr>
        <w:t>виконання</w:t>
      </w:r>
      <w:proofErr w:type="spellEnd"/>
      <w:r>
        <w:rPr>
          <w:rFonts w:ascii="Times New Roman" w:hAnsi="Times New Roman"/>
          <w:bCs/>
        </w:rPr>
        <w:t xml:space="preserve"> та </w:t>
      </w:r>
      <w:proofErr w:type="spellStart"/>
      <w:r>
        <w:rPr>
          <w:rFonts w:ascii="Times New Roman" w:hAnsi="Times New Roman"/>
          <w:bCs/>
        </w:rPr>
        <w:t>завершення</w:t>
      </w:r>
      <w:proofErr w:type="spellEnd"/>
      <w:r>
        <w:rPr>
          <w:rFonts w:ascii="Times New Roman" w:hAnsi="Times New Roman"/>
          <w:bCs/>
        </w:rPr>
        <w:t xml:space="preserve"> в </w:t>
      </w:r>
      <w:proofErr w:type="spellStart"/>
      <w:r>
        <w:rPr>
          <w:rFonts w:ascii="Times New Roman" w:hAnsi="Times New Roman"/>
          <w:bCs/>
        </w:rPr>
        <w:t>якості</w:t>
      </w:r>
      <w:proofErr w:type="spellEnd"/>
      <w:r>
        <w:rPr>
          <w:rFonts w:ascii="Times New Roman" w:hAnsi="Times New Roman"/>
          <w:bCs/>
        </w:rPr>
        <w:t xml:space="preserve"> </w:t>
      </w:r>
      <w:proofErr w:type="spellStart"/>
      <w:r>
        <w:rPr>
          <w:rFonts w:ascii="Times New Roman" w:hAnsi="Times New Roman"/>
          <w:bCs/>
        </w:rPr>
        <w:t>виконавця</w:t>
      </w:r>
      <w:proofErr w:type="spellEnd"/>
      <w:r>
        <w:rPr>
          <w:rFonts w:ascii="Times New Roman" w:hAnsi="Times New Roman"/>
          <w:bCs/>
        </w:rPr>
        <w:t xml:space="preserve"> договору (</w:t>
      </w:r>
      <w:proofErr w:type="spellStart"/>
      <w:r>
        <w:rPr>
          <w:rFonts w:ascii="Times New Roman" w:hAnsi="Times New Roman"/>
          <w:b/>
          <w:i/>
          <w:iCs/>
        </w:rPr>
        <w:t>аналогічним</w:t>
      </w:r>
      <w:proofErr w:type="spellEnd"/>
      <w:r>
        <w:rPr>
          <w:rFonts w:ascii="Times New Roman" w:hAnsi="Times New Roman"/>
          <w:b/>
          <w:i/>
          <w:iCs/>
        </w:rPr>
        <w:t xml:space="preserve"> договором в </w:t>
      </w:r>
      <w:proofErr w:type="spellStart"/>
      <w:r>
        <w:rPr>
          <w:rFonts w:ascii="Times New Roman" w:hAnsi="Times New Roman"/>
          <w:b/>
          <w:i/>
          <w:iCs/>
        </w:rPr>
        <w:t>розумінні</w:t>
      </w:r>
      <w:proofErr w:type="spellEnd"/>
      <w:r>
        <w:rPr>
          <w:rFonts w:ascii="Times New Roman" w:hAnsi="Times New Roman"/>
          <w:b/>
          <w:i/>
          <w:iCs/>
        </w:rPr>
        <w:t xml:space="preserve"> </w:t>
      </w:r>
      <w:proofErr w:type="spellStart"/>
      <w:r>
        <w:rPr>
          <w:rFonts w:ascii="Times New Roman" w:hAnsi="Times New Roman"/>
          <w:b/>
          <w:i/>
          <w:iCs/>
        </w:rPr>
        <w:t>цієї</w:t>
      </w:r>
      <w:proofErr w:type="spellEnd"/>
      <w:r>
        <w:rPr>
          <w:rFonts w:ascii="Times New Roman" w:hAnsi="Times New Roman"/>
          <w:b/>
          <w:i/>
          <w:iCs/>
        </w:rPr>
        <w:t xml:space="preserve"> </w:t>
      </w:r>
      <w:proofErr w:type="spellStart"/>
      <w:r>
        <w:rPr>
          <w:rFonts w:ascii="Times New Roman" w:hAnsi="Times New Roman"/>
          <w:b/>
          <w:i/>
          <w:iCs/>
        </w:rPr>
        <w:t>документації</w:t>
      </w:r>
      <w:proofErr w:type="spellEnd"/>
      <w:r>
        <w:rPr>
          <w:rFonts w:ascii="Times New Roman" w:hAnsi="Times New Roman"/>
          <w:b/>
          <w:i/>
          <w:iCs/>
        </w:rPr>
        <w:t xml:space="preserve"> є </w:t>
      </w:r>
      <w:proofErr w:type="spellStart"/>
      <w:r>
        <w:rPr>
          <w:rFonts w:ascii="Times New Roman" w:hAnsi="Times New Roman"/>
          <w:b/>
          <w:i/>
          <w:iCs/>
        </w:rPr>
        <w:t>договір</w:t>
      </w:r>
      <w:proofErr w:type="spellEnd"/>
      <w:r>
        <w:rPr>
          <w:rFonts w:ascii="Times New Roman" w:hAnsi="Times New Roman"/>
          <w:b/>
          <w:i/>
          <w:iCs/>
        </w:rPr>
        <w:t xml:space="preserve"> на </w:t>
      </w:r>
      <w:proofErr w:type="spellStart"/>
      <w:r>
        <w:rPr>
          <w:rFonts w:ascii="Times New Roman" w:hAnsi="Times New Roman"/>
          <w:b/>
          <w:i/>
          <w:iCs/>
        </w:rPr>
        <w:t>надання</w:t>
      </w:r>
      <w:proofErr w:type="spellEnd"/>
      <w:r>
        <w:rPr>
          <w:rFonts w:ascii="Times New Roman" w:hAnsi="Times New Roman"/>
          <w:b/>
          <w:i/>
          <w:iCs/>
        </w:rPr>
        <w:t xml:space="preserve"> </w:t>
      </w:r>
      <w:proofErr w:type="spellStart"/>
      <w:r>
        <w:rPr>
          <w:rFonts w:ascii="Times New Roman" w:hAnsi="Times New Roman"/>
          <w:b/>
          <w:i/>
          <w:iCs/>
        </w:rPr>
        <w:t>послуг</w:t>
      </w:r>
      <w:proofErr w:type="spellEnd"/>
      <w:r>
        <w:rPr>
          <w:rFonts w:ascii="Times New Roman" w:hAnsi="Times New Roman"/>
          <w:b/>
          <w:i/>
          <w:iCs/>
        </w:rPr>
        <w:t xml:space="preserve"> з </w:t>
      </w:r>
      <w:proofErr w:type="spellStart"/>
      <w:proofErr w:type="gramStart"/>
      <w:r>
        <w:rPr>
          <w:rFonts w:ascii="Times New Roman" w:hAnsi="Times New Roman"/>
          <w:b/>
          <w:i/>
          <w:iCs/>
        </w:rPr>
        <w:t>організації</w:t>
      </w:r>
      <w:proofErr w:type="spellEnd"/>
      <w:r>
        <w:rPr>
          <w:rFonts w:ascii="Times New Roman" w:hAnsi="Times New Roman"/>
          <w:b/>
          <w:i/>
          <w:iCs/>
        </w:rPr>
        <w:t xml:space="preserve"> </w:t>
      </w:r>
      <w:r w:rsidR="00A842EA">
        <w:rPr>
          <w:rFonts w:ascii="Times New Roman" w:hAnsi="Times New Roman"/>
          <w:b/>
          <w:i/>
          <w:iCs/>
          <w:lang w:val="uk-UA"/>
        </w:rPr>
        <w:t xml:space="preserve"> </w:t>
      </w:r>
      <w:proofErr w:type="spellStart"/>
      <w:r>
        <w:rPr>
          <w:rFonts w:ascii="Times New Roman" w:hAnsi="Times New Roman"/>
          <w:b/>
          <w:i/>
          <w:iCs/>
        </w:rPr>
        <w:t>харчування</w:t>
      </w:r>
      <w:proofErr w:type="spellEnd"/>
      <w:proofErr w:type="gramEnd"/>
      <w:r>
        <w:rPr>
          <w:rFonts w:ascii="Times New Roman" w:hAnsi="Times New Roman"/>
          <w:bCs/>
        </w:rPr>
        <w:t>)</w:t>
      </w:r>
      <w:r>
        <w:rPr>
          <w:rFonts w:ascii="Times New Roman" w:hAnsi="Times New Roman"/>
          <w:bCs/>
          <w:color w:val="FF0000"/>
        </w:rPr>
        <w:t xml:space="preserve"> </w:t>
      </w:r>
      <w:r>
        <w:rPr>
          <w:rFonts w:ascii="Times New Roman" w:hAnsi="Times New Roman"/>
          <w:bCs/>
        </w:rPr>
        <w:t xml:space="preserve">з </w:t>
      </w:r>
      <w:proofErr w:type="spellStart"/>
      <w:r>
        <w:rPr>
          <w:rFonts w:ascii="Times New Roman" w:hAnsi="Times New Roman"/>
          <w:bCs/>
        </w:rPr>
        <w:t>усіма</w:t>
      </w:r>
      <w:proofErr w:type="spellEnd"/>
      <w:r>
        <w:rPr>
          <w:rFonts w:ascii="Times New Roman" w:hAnsi="Times New Roman"/>
          <w:bCs/>
        </w:rPr>
        <w:t xml:space="preserve"> </w:t>
      </w:r>
      <w:proofErr w:type="spellStart"/>
      <w:r>
        <w:rPr>
          <w:rFonts w:ascii="Times New Roman" w:hAnsi="Times New Roman"/>
          <w:bCs/>
        </w:rPr>
        <w:t>додатками</w:t>
      </w:r>
      <w:proofErr w:type="spellEnd"/>
      <w:r>
        <w:rPr>
          <w:rFonts w:ascii="Times New Roman" w:hAnsi="Times New Roman"/>
          <w:bCs/>
        </w:rPr>
        <w:t xml:space="preserve"> та </w:t>
      </w:r>
      <w:proofErr w:type="spellStart"/>
      <w:r>
        <w:rPr>
          <w:rFonts w:ascii="Times New Roman" w:hAnsi="Times New Roman"/>
          <w:bCs/>
        </w:rPr>
        <w:t>додатковими</w:t>
      </w:r>
      <w:proofErr w:type="spellEnd"/>
      <w:r>
        <w:rPr>
          <w:rFonts w:ascii="Times New Roman" w:hAnsi="Times New Roman"/>
          <w:bCs/>
        </w:rPr>
        <w:t xml:space="preserve"> </w:t>
      </w:r>
      <w:proofErr w:type="spellStart"/>
      <w:r>
        <w:rPr>
          <w:rFonts w:ascii="Times New Roman" w:hAnsi="Times New Roman"/>
          <w:bCs/>
        </w:rPr>
        <w:t>угодами</w:t>
      </w:r>
      <w:proofErr w:type="spellEnd"/>
      <w:r>
        <w:rPr>
          <w:rFonts w:ascii="Times New Roman" w:hAnsi="Times New Roman"/>
          <w:bCs/>
        </w:rPr>
        <w:t xml:space="preserve"> (</w:t>
      </w:r>
      <w:proofErr w:type="spellStart"/>
      <w:r>
        <w:rPr>
          <w:rFonts w:ascii="Times New Roman" w:hAnsi="Times New Roman"/>
          <w:bCs/>
        </w:rPr>
        <w:t>якщо</w:t>
      </w:r>
      <w:proofErr w:type="spellEnd"/>
      <w:r>
        <w:rPr>
          <w:rFonts w:ascii="Times New Roman" w:hAnsi="Times New Roman"/>
          <w:bCs/>
        </w:rPr>
        <w:t xml:space="preserve"> </w:t>
      </w:r>
      <w:proofErr w:type="spellStart"/>
      <w:r>
        <w:rPr>
          <w:rFonts w:ascii="Times New Roman" w:hAnsi="Times New Roman"/>
          <w:bCs/>
        </w:rPr>
        <w:t>таке</w:t>
      </w:r>
      <w:proofErr w:type="spellEnd"/>
      <w:r>
        <w:rPr>
          <w:rFonts w:ascii="Times New Roman" w:hAnsi="Times New Roman"/>
          <w:bCs/>
        </w:rPr>
        <w:t xml:space="preserve"> мало </w:t>
      </w:r>
      <w:proofErr w:type="spellStart"/>
      <w:r>
        <w:rPr>
          <w:rFonts w:ascii="Times New Roman" w:hAnsi="Times New Roman"/>
          <w:bCs/>
        </w:rPr>
        <w:t>місце</w:t>
      </w:r>
      <w:proofErr w:type="spellEnd"/>
      <w:r>
        <w:rPr>
          <w:rFonts w:ascii="Times New Roman" w:hAnsi="Times New Roman"/>
          <w:bCs/>
        </w:rPr>
        <w:t xml:space="preserve">) за </w:t>
      </w:r>
      <w:proofErr w:type="spellStart"/>
      <w:r>
        <w:rPr>
          <w:rFonts w:ascii="Times New Roman" w:hAnsi="Times New Roman"/>
          <w:bCs/>
        </w:rPr>
        <w:t>період</w:t>
      </w:r>
      <w:proofErr w:type="spellEnd"/>
      <w:r>
        <w:rPr>
          <w:rFonts w:ascii="Times New Roman" w:hAnsi="Times New Roman"/>
          <w:bCs/>
        </w:rPr>
        <w:t xml:space="preserve"> </w:t>
      </w:r>
      <w:proofErr w:type="spellStart"/>
      <w:r>
        <w:rPr>
          <w:rFonts w:ascii="Times New Roman" w:hAnsi="Times New Roman"/>
          <w:bCs/>
        </w:rPr>
        <w:t>виконання</w:t>
      </w:r>
      <w:proofErr w:type="spellEnd"/>
      <w:r>
        <w:rPr>
          <w:rFonts w:ascii="Times New Roman" w:hAnsi="Times New Roman"/>
          <w:bCs/>
        </w:rPr>
        <w:t xml:space="preserve"> у поточному </w:t>
      </w:r>
      <w:proofErr w:type="spellStart"/>
      <w:r>
        <w:rPr>
          <w:rFonts w:ascii="Times New Roman" w:hAnsi="Times New Roman"/>
          <w:bCs/>
        </w:rPr>
        <w:t>або</w:t>
      </w:r>
      <w:proofErr w:type="spellEnd"/>
      <w:r>
        <w:rPr>
          <w:rFonts w:ascii="Times New Roman" w:hAnsi="Times New Roman"/>
          <w:bCs/>
        </w:rPr>
        <w:t xml:space="preserve"> за </w:t>
      </w:r>
      <w:proofErr w:type="spellStart"/>
      <w:r>
        <w:rPr>
          <w:rFonts w:ascii="Times New Roman" w:hAnsi="Times New Roman"/>
          <w:bCs/>
        </w:rPr>
        <w:t>попередні</w:t>
      </w:r>
      <w:proofErr w:type="spellEnd"/>
      <w:r>
        <w:rPr>
          <w:rFonts w:ascii="Times New Roman" w:hAnsi="Times New Roman"/>
          <w:bCs/>
        </w:rPr>
        <w:t xml:space="preserve"> роки (</w:t>
      </w:r>
      <w:proofErr w:type="spellStart"/>
      <w:r>
        <w:rPr>
          <w:rFonts w:ascii="Times New Roman" w:hAnsi="Times New Roman"/>
          <w:bCs/>
        </w:rPr>
        <w:t>крім</w:t>
      </w:r>
      <w:proofErr w:type="spellEnd"/>
      <w:r>
        <w:rPr>
          <w:rFonts w:ascii="Times New Roman" w:hAnsi="Times New Roman"/>
          <w:bCs/>
        </w:rPr>
        <w:t xml:space="preserve"> </w:t>
      </w:r>
      <w:proofErr w:type="spellStart"/>
      <w:r>
        <w:rPr>
          <w:rFonts w:ascii="Times New Roman" w:hAnsi="Times New Roman"/>
          <w:bCs/>
        </w:rPr>
        <w:t>інформації</w:t>
      </w:r>
      <w:proofErr w:type="spellEnd"/>
      <w:r>
        <w:rPr>
          <w:rFonts w:ascii="Times New Roman" w:hAnsi="Times New Roman"/>
          <w:bCs/>
        </w:rPr>
        <w:t xml:space="preserve">, </w:t>
      </w:r>
      <w:proofErr w:type="spellStart"/>
      <w:r>
        <w:rPr>
          <w:rFonts w:ascii="Times New Roman" w:hAnsi="Times New Roman"/>
          <w:bCs/>
        </w:rPr>
        <w:t>що</w:t>
      </w:r>
      <w:proofErr w:type="spellEnd"/>
      <w:r>
        <w:rPr>
          <w:rFonts w:ascii="Times New Roman" w:hAnsi="Times New Roman"/>
          <w:bCs/>
        </w:rPr>
        <w:t xml:space="preserve"> становить </w:t>
      </w:r>
      <w:proofErr w:type="spellStart"/>
      <w:r>
        <w:rPr>
          <w:rFonts w:ascii="Times New Roman" w:hAnsi="Times New Roman"/>
          <w:bCs/>
        </w:rPr>
        <w:t>комерційну</w:t>
      </w:r>
      <w:proofErr w:type="spellEnd"/>
      <w:r>
        <w:rPr>
          <w:rFonts w:ascii="Times New Roman" w:hAnsi="Times New Roman"/>
          <w:bCs/>
        </w:rPr>
        <w:t xml:space="preserve"> </w:t>
      </w:r>
      <w:proofErr w:type="spellStart"/>
      <w:r>
        <w:rPr>
          <w:rFonts w:ascii="Times New Roman" w:hAnsi="Times New Roman"/>
          <w:bCs/>
        </w:rPr>
        <w:t>таємницю</w:t>
      </w:r>
      <w:proofErr w:type="spellEnd"/>
      <w:r>
        <w:rPr>
          <w:rFonts w:ascii="Times New Roman" w:hAnsi="Times New Roman"/>
          <w:bCs/>
        </w:rPr>
        <w:t>);</w:t>
      </w:r>
    </w:p>
    <w:p w14:paraId="59F0FADA" w14:textId="77777777" w:rsidR="000F5F26" w:rsidRPr="00415027" w:rsidRDefault="000F5F26" w:rsidP="000F5F26">
      <w:pPr>
        <w:ind w:firstLine="709"/>
        <w:contextualSpacing/>
        <w:jc w:val="both"/>
        <w:rPr>
          <w:rFonts w:ascii="Times New Roman" w:hAnsi="Times New Roman"/>
          <w:bCs/>
        </w:rPr>
      </w:pPr>
    </w:p>
    <w:p w14:paraId="0CD46174" w14:textId="77777777" w:rsidR="000F5F26" w:rsidRDefault="000F5F26" w:rsidP="000F5F26">
      <w:pPr>
        <w:ind w:firstLine="709"/>
        <w:contextualSpacing/>
        <w:jc w:val="both"/>
        <w:rPr>
          <w:rFonts w:ascii="Times New Roman" w:hAnsi="Times New Roman"/>
          <w:b/>
          <w:bCs/>
          <w:i/>
        </w:rPr>
      </w:pPr>
      <w:r>
        <w:rPr>
          <w:rFonts w:ascii="Times New Roman" w:hAnsi="Times New Roman"/>
          <w:b/>
          <w:bCs/>
          <w:i/>
        </w:rPr>
        <w:t xml:space="preserve">До </w:t>
      </w:r>
      <w:proofErr w:type="spellStart"/>
      <w:r>
        <w:rPr>
          <w:rFonts w:ascii="Times New Roman" w:hAnsi="Times New Roman"/>
          <w:b/>
          <w:bCs/>
          <w:i/>
        </w:rPr>
        <w:t>уваги</w:t>
      </w:r>
      <w:proofErr w:type="spellEnd"/>
      <w:r>
        <w:rPr>
          <w:rFonts w:ascii="Times New Roman" w:hAnsi="Times New Roman"/>
          <w:b/>
          <w:bCs/>
          <w:i/>
        </w:rPr>
        <w:t xml:space="preserve"> </w:t>
      </w:r>
      <w:proofErr w:type="spellStart"/>
      <w:r>
        <w:rPr>
          <w:rFonts w:ascii="Times New Roman" w:hAnsi="Times New Roman"/>
          <w:b/>
          <w:bCs/>
          <w:i/>
        </w:rPr>
        <w:t>учасників</w:t>
      </w:r>
      <w:proofErr w:type="spellEnd"/>
      <w:r>
        <w:rPr>
          <w:rFonts w:ascii="Times New Roman" w:hAnsi="Times New Roman"/>
          <w:b/>
          <w:bCs/>
          <w:i/>
        </w:rPr>
        <w:t xml:space="preserve">: </w:t>
      </w:r>
      <w:proofErr w:type="spellStart"/>
      <w:r>
        <w:rPr>
          <w:rFonts w:ascii="Times New Roman" w:hAnsi="Times New Roman"/>
          <w:b/>
          <w:bCs/>
          <w:i/>
        </w:rPr>
        <w:t>Враховуються</w:t>
      </w:r>
      <w:proofErr w:type="spellEnd"/>
      <w:r>
        <w:rPr>
          <w:rFonts w:ascii="Times New Roman" w:hAnsi="Times New Roman"/>
          <w:b/>
          <w:bCs/>
          <w:i/>
        </w:rPr>
        <w:t xml:space="preserve"> </w:t>
      </w:r>
      <w:proofErr w:type="spellStart"/>
      <w:r>
        <w:rPr>
          <w:rFonts w:ascii="Times New Roman" w:hAnsi="Times New Roman"/>
          <w:b/>
          <w:bCs/>
          <w:i/>
        </w:rPr>
        <w:t>лише</w:t>
      </w:r>
      <w:proofErr w:type="spellEnd"/>
      <w:r>
        <w:rPr>
          <w:rFonts w:ascii="Times New Roman" w:hAnsi="Times New Roman"/>
          <w:b/>
          <w:bCs/>
          <w:i/>
        </w:rPr>
        <w:t xml:space="preserve"> той </w:t>
      </w:r>
      <w:proofErr w:type="spellStart"/>
      <w:r>
        <w:rPr>
          <w:rFonts w:ascii="Times New Roman" w:hAnsi="Times New Roman"/>
          <w:b/>
          <w:bCs/>
          <w:i/>
        </w:rPr>
        <w:t>договір</w:t>
      </w:r>
      <w:proofErr w:type="spellEnd"/>
      <w:r>
        <w:rPr>
          <w:rFonts w:ascii="Times New Roman" w:hAnsi="Times New Roman"/>
          <w:b/>
          <w:bCs/>
          <w:i/>
        </w:rPr>
        <w:t xml:space="preserve">, </w:t>
      </w:r>
      <w:proofErr w:type="spellStart"/>
      <w:r>
        <w:rPr>
          <w:rFonts w:ascii="Times New Roman" w:hAnsi="Times New Roman"/>
          <w:b/>
          <w:bCs/>
          <w:i/>
        </w:rPr>
        <w:t>який</w:t>
      </w:r>
      <w:proofErr w:type="spellEnd"/>
      <w:r>
        <w:rPr>
          <w:rFonts w:ascii="Times New Roman" w:hAnsi="Times New Roman"/>
          <w:b/>
          <w:bCs/>
          <w:i/>
        </w:rPr>
        <w:t xml:space="preserve"> </w:t>
      </w:r>
      <w:proofErr w:type="spellStart"/>
      <w:r>
        <w:rPr>
          <w:rFonts w:ascii="Times New Roman" w:hAnsi="Times New Roman"/>
          <w:b/>
          <w:bCs/>
          <w:i/>
        </w:rPr>
        <w:t>був</w:t>
      </w:r>
      <w:proofErr w:type="spellEnd"/>
      <w:r>
        <w:rPr>
          <w:rFonts w:ascii="Times New Roman" w:hAnsi="Times New Roman"/>
          <w:b/>
          <w:bCs/>
          <w:i/>
        </w:rPr>
        <w:t xml:space="preserve"> </w:t>
      </w:r>
      <w:proofErr w:type="spellStart"/>
      <w:r>
        <w:rPr>
          <w:rFonts w:ascii="Times New Roman" w:hAnsi="Times New Roman"/>
          <w:b/>
          <w:bCs/>
          <w:i/>
        </w:rPr>
        <w:t>виконаний</w:t>
      </w:r>
      <w:proofErr w:type="spellEnd"/>
      <w:r>
        <w:rPr>
          <w:rFonts w:ascii="Times New Roman" w:hAnsi="Times New Roman"/>
          <w:b/>
          <w:bCs/>
          <w:i/>
        </w:rPr>
        <w:t xml:space="preserve"> в </w:t>
      </w:r>
      <w:proofErr w:type="spellStart"/>
      <w:r>
        <w:rPr>
          <w:rFonts w:ascii="Times New Roman" w:hAnsi="Times New Roman"/>
          <w:b/>
          <w:bCs/>
          <w:i/>
        </w:rPr>
        <w:t>повному</w:t>
      </w:r>
      <w:proofErr w:type="spellEnd"/>
      <w:r>
        <w:rPr>
          <w:rFonts w:ascii="Times New Roman" w:hAnsi="Times New Roman"/>
          <w:b/>
          <w:bCs/>
          <w:i/>
        </w:rPr>
        <w:t xml:space="preserve"> </w:t>
      </w:r>
      <w:proofErr w:type="spellStart"/>
      <w:r>
        <w:rPr>
          <w:rFonts w:ascii="Times New Roman" w:hAnsi="Times New Roman"/>
          <w:b/>
          <w:bCs/>
          <w:i/>
        </w:rPr>
        <w:t>обсязі</w:t>
      </w:r>
      <w:proofErr w:type="spellEnd"/>
      <w:r>
        <w:rPr>
          <w:rFonts w:ascii="Times New Roman" w:hAnsi="Times New Roman"/>
          <w:b/>
          <w:bCs/>
          <w:i/>
        </w:rPr>
        <w:t>.</w:t>
      </w:r>
    </w:p>
    <w:p w14:paraId="29C106BE" w14:textId="77777777" w:rsidR="000F5F26" w:rsidRDefault="000F5F26" w:rsidP="000F5F26">
      <w:pPr>
        <w:ind w:firstLine="709"/>
        <w:contextualSpacing/>
        <w:jc w:val="both"/>
        <w:rPr>
          <w:rFonts w:ascii="Times New Roman" w:hAnsi="Times New Roman"/>
          <w:bCs/>
        </w:rPr>
      </w:pPr>
    </w:p>
    <w:p w14:paraId="5FD6E35C" w14:textId="739485E5" w:rsidR="0055056D" w:rsidRDefault="000F5F26" w:rsidP="00454D99">
      <w:pPr>
        <w:ind w:firstLine="709"/>
        <w:jc w:val="both"/>
        <w:textAlignment w:val="baseline"/>
        <w:rPr>
          <w:rFonts w:ascii="Times New Roman" w:hAnsi="Times New Roman"/>
          <w:bCs/>
          <w:lang w:val="uk-UA"/>
        </w:rPr>
      </w:pPr>
      <w:r>
        <w:rPr>
          <w:rFonts w:ascii="Times New Roman" w:hAnsi="Times New Roman"/>
          <w:bCs/>
        </w:rPr>
        <w:t xml:space="preserve">1.2. Документ, </w:t>
      </w:r>
      <w:proofErr w:type="spellStart"/>
      <w:r>
        <w:rPr>
          <w:rFonts w:ascii="Times New Roman" w:hAnsi="Times New Roman"/>
          <w:bCs/>
        </w:rPr>
        <w:t>який</w:t>
      </w:r>
      <w:proofErr w:type="spellEnd"/>
      <w:r>
        <w:rPr>
          <w:rFonts w:ascii="Times New Roman" w:hAnsi="Times New Roman"/>
          <w:bCs/>
        </w:rPr>
        <w:t xml:space="preserve"> </w:t>
      </w:r>
      <w:proofErr w:type="spellStart"/>
      <w:r>
        <w:rPr>
          <w:rFonts w:ascii="Times New Roman" w:hAnsi="Times New Roman"/>
          <w:bCs/>
        </w:rPr>
        <w:t>підтверджує</w:t>
      </w:r>
      <w:proofErr w:type="spellEnd"/>
      <w:r>
        <w:rPr>
          <w:rFonts w:ascii="Times New Roman" w:hAnsi="Times New Roman"/>
          <w:bCs/>
        </w:rPr>
        <w:t xml:space="preserve"> </w:t>
      </w:r>
      <w:proofErr w:type="spellStart"/>
      <w:r>
        <w:rPr>
          <w:rFonts w:ascii="Times New Roman" w:hAnsi="Times New Roman"/>
          <w:bCs/>
        </w:rPr>
        <w:t>виконання</w:t>
      </w:r>
      <w:proofErr w:type="spellEnd"/>
      <w:r>
        <w:rPr>
          <w:rFonts w:ascii="Times New Roman" w:hAnsi="Times New Roman"/>
          <w:bCs/>
        </w:rPr>
        <w:t xml:space="preserve"> </w:t>
      </w:r>
      <w:proofErr w:type="spellStart"/>
      <w:r>
        <w:rPr>
          <w:rFonts w:ascii="Times New Roman" w:hAnsi="Times New Roman"/>
          <w:bCs/>
        </w:rPr>
        <w:t>аналогічного</w:t>
      </w:r>
      <w:proofErr w:type="spellEnd"/>
      <w:r>
        <w:rPr>
          <w:rFonts w:ascii="Times New Roman" w:hAnsi="Times New Roman"/>
          <w:bCs/>
        </w:rPr>
        <w:t xml:space="preserve"> договору, </w:t>
      </w:r>
      <w:proofErr w:type="spellStart"/>
      <w:r>
        <w:rPr>
          <w:rFonts w:ascii="Times New Roman" w:hAnsi="Times New Roman"/>
          <w:bCs/>
        </w:rPr>
        <w:t>наданого</w:t>
      </w:r>
      <w:proofErr w:type="spellEnd"/>
      <w:r>
        <w:rPr>
          <w:rFonts w:ascii="Times New Roman" w:hAnsi="Times New Roman"/>
          <w:bCs/>
        </w:rPr>
        <w:t xml:space="preserve"> </w:t>
      </w:r>
      <w:proofErr w:type="spellStart"/>
      <w:r>
        <w:rPr>
          <w:rFonts w:ascii="Times New Roman" w:hAnsi="Times New Roman"/>
          <w:bCs/>
        </w:rPr>
        <w:t>згідно</w:t>
      </w:r>
      <w:proofErr w:type="spellEnd"/>
      <w:r>
        <w:rPr>
          <w:rFonts w:ascii="Times New Roman" w:hAnsi="Times New Roman"/>
          <w:bCs/>
        </w:rPr>
        <w:t xml:space="preserve"> пп.1.1.: скан-</w:t>
      </w:r>
      <w:proofErr w:type="spellStart"/>
      <w:r>
        <w:rPr>
          <w:rFonts w:ascii="Times New Roman" w:hAnsi="Times New Roman"/>
          <w:bCs/>
        </w:rPr>
        <w:t>копія</w:t>
      </w:r>
      <w:proofErr w:type="spellEnd"/>
      <w:r>
        <w:rPr>
          <w:rFonts w:ascii="Times New Roman" w:hAnsi="Times New Roman"/>
          <w:bCs/>
        </w:rPr>
        <w:t xml:space="preserve"> </w:t>
      </w:r>
      <w:proofErr w:type="spellStart"/>
      <w:r>
        <w:rPr>
          <w:rFonts w:ascii="Times New Roman" w:hAnsi="Times New Roman"/>
          <w:bCs/>
        </w:rPr>
        <w:t>відгуку</w:t>
      </w:r>
      <w:proofErr w:type="spellEnd"/>
      <w:r>
        <w:rPr>
          <w:rFonts w:ascii="Times New Roman" w:hAnsi="Times New Roman"/>
          <w:bCs/>
        </w:rPr>
        <w:t xml:space="preserve"> </w:t>
      </w:r>
      <w:proofErr w:type="spellStart"/>
      <w:r>
        <w:rPr>
          <w:rFonts w:ascii="Times New Roman" w:hAnsi="Times New Roman"/>
          <w:bCs/>
        </w:rPr>
        <w:t>від</w:t>
      </w:r>
      <w:proofErr w:type="spellEnd"/>
      <w:r>
        <w:rPr>
          <w:rFonts w:ascii="Times New Roman" w:hAnsi="Times New Roman"/>
          <w:bCs/>
        </w:rPr>
        <w:t xml:space="preserve"> </w:t>
      </w:r>
      <w:proofErr w:type="spellStart"/>
      <w:r>
        <w:rPr>
          <w:rFonts w:ascii="Times New Roman" w:hAnsi="Times New Roman"/>
          <w:bCs/>
        </w:rPr>
        <w:t>замовника</w:t>
      </w:r>
      <w:proofErr w:type="spellEnd"/>
      <w:r>
        <w:rPr>
          <w:rFonts w:ascii="Times New Roman" w:hAnsi="Times New Roman"/>
          <w:bCs/>
        </w:rPr>
        <w:t xml:space="preserve"> з </w:t>
      </w:r>
      <w:proofErr w:type="spellStart"/>
      <w:r>
        <w:rPr>
          <w:rFonts w:ascii="Times New Roman" w:hAnsi="Times New Roman"/>
          <w:bCs/>
        </w:rPr>
        <w:t>інформацією</w:t>
      </w:r>
      <w:proofErr w:type="spellEnd"/>
      <w:r>
        <w:rPr>
          <w:rFonts w:ascii="Times New Roman" w:hAnsi="Times New Roman"/>
          <w:bCs/>
        </w:rPr>
        <w:t xml:space="preserve"> про </w:t>
      </w:r>
      <w:proofErr w:type="spellStart"/>
      <w:r>
        <w:rPr>
          <w:rFonts w:ascii="Times New Roman" w:hAnsi="Times New Roman"/>
          <w:bCs/>
        </w:rPr>
        <w:t>повне</w:t>
      </w:r>
      <w:proofErr w:type="spellEnd"/>
      <w:r>
        <w:rPr>
          <w:rFonts w:ascii="Times New Roman" w:hAnsi="Times New Roman"/>
          <w:bCs/>
        </w:rPr>
        <w:t xml:space="preserve"> </w:t>
      </w:r>
      <w:proofErr w:type="spellStart"/>
      <w:r>
        <w:rPr>
          <w:rFonts w:ascii="Times New Roman" w:hAnsi="Times New Roman"/>
          <w:bCs/>
        </w:rPr>
        <w:t>виконання</w:t>
      </w:r>
      <w:proofErr w:type="spellEnd"/>
      <w:r>
        <w:rPr>
          <w:rFonts w:ascii="Times New Roman" w:hAnsi="Times New Roman"/>
          <w:bCs/>
        </w:rPr>
        <w:t xml:space="preserve"> </w:t>
      </w:r>
      <w:proofErr w:type="spellStart"/>
      <w:r>
        <w:rPr>
          <w:rFonts w:ascii="Times New Roman" w:hAnsi="Times New Roman"/>
          <w:bCs/>
        </w:rPr>
        <w:t>аналогічного</w:t>
      </w:r>
      <w:proofErr w:type="spellEnd"/>
      <w:r>
        <w:rPr>
          <w:rFonts w:ascii="Times New Roman" w:hAnsi="Times New Roman"/>
          <w:bCs/>
        </w:rPr>
        <w:t xml:space="preserve"> договору. Лист(и)-</w:t>
      </w:r>
      <w:proofErr w:type="spellStart"/>
      <w:r>
        <w:rPr>
          <w:rFonts w:ascii="Times New Roman" w:hAnsi="Times New Roman"/>
          <w:bCs/>
        </w:rPr>
        <w:t>відгук</w:t>
      </w:r>
      <w:proofErr w:type="spellEnd"/>
      <w:r>
        <w:rPr>
          <w:rFonts w:ascii="Times New Roman" w:hAnsi="Times New Roman"/>
          <w:bCs/>
        </w:rPr>
        <w:t>(и) повинен(</w:t>
      </w:r>
      <w:proofErr w:type="spellStart"/>
      <w:r>
        <w:rPr>
          <w:rFonts w:ascii="Times New Roman" w:hAnsi="Times New Roman"/>
          <w:bCs/>
        </w:rPr>
        <w:t>ні</w:t>
      </w:r>
      <w:proofErr w:type="spellEnd"/>
      <w:r>
        <w:rPr>
          <w:rFonts w:ascii="Times New Roman" w:hAnsi="Times New Roman"/>
          <w:bCs/>
        </w:rPr>
        <w:t xml:space="preserve">) бути </w:t>
      </w:r>
      <w:proofErr w:type="spellStart"/>
      <w:r>
        <w:rPr>
          <w:rFonts w:ascii="Times New Roman" w:hAnsi="Times New Roman"/>
          <w:bCs/>
        </w:rPr>
        <w:t>належним</w:t>
      </w:r>
      <w:proofErr w:type="spellEnd"/>
      <w:r>
        <w:rPr>
          <w:rFonts w:ascii="Times New Roman" w:hAnsi="Times New Roman"/>
          <w:bCs/>
        </w:rPr>
        <w:t xml:space="preserve"> чином оформлений з </w:t>
      </w:r>
      <w:proofErr w:type="spellStart"/>
      <w:r>
        <w:rPr>
          <w:rFonts w:ascii="Times New Roman" w:hAnsi="Times New Roman"/>
          <w:bCs/>
        </w:rPr>
        <w:t>вихідним</w:t>
      </w:r>
      <w:proofErr w:type="spellEnd"/>
      <w:r>
        <w:rPr>
          <w:rFonts w:ascii="Times New Roman" w:hAnsi="Times New Roman"/>
          <w:bCs/>
        </w:rPr>
        <w:t xml:space="preserve"> номером та датою вида</w:t>
      </w:r>
      <w:bookmarkEnd w:id="8"/>
      <w:proofErr w:type="spellStart"/>
      <w:r w:rsidR="00454D99">
        <w:rPr>
          <w:rFonts w:ascii="Times New Roman" w:hAnsi="Times New Roman"/>
          <w:bCs/>
          <w:lang w:val="uk-UA"/>
        </w:rPr>
        <w:t>ння</w:t>
      </w:r>
      <w:proofErr w:type="spellEnd"/>
      <w:r w:rsidR="00454D99">
        <w:rPr>
          <w:rFonts w:ascii="Times New Roman" w:hAnsi="Times New Roman"/>
          <w:bCs/>
          <w:lang w:val="uk-UA"/>
        </w:rPr>
        <w:t>.</w:t>
      </w:r>
    </w:p>
    <w:p w14:paraId="2300045A" w14:textId="77777777" w:rsidR="00454D99" w:rsidRPr="00454D99" w:rsidRDefault="00454D99" w:rsidP="00454D99">
      <w:pPr>
        <w:ind w:firstLine="709"/>
        <w:jc w:val="both"/>
        <w:textAlignment w:val="baseline"/>
        <w:rPr>
          <w:rFonts w:ascii="Times New Roman" w:hAnsi="Times New Roman"/>
          <w:bCs/>
          <w:lang w:val="uk-UA"/>
        </w:rPr>
      </w:pPr>
    </w:p>
    <w:p w14:paraId="4A5FC6D3" w14:textId="3CA39A50" w:rsidR="000F5F26" w:rsidRPr="00491EF8" w:rsidRDefault="00454D99" w:rsidP="000F5F26">
      <w:pPr>
        <w:ind w:right="22"/>
        <w:jc w:val="center"/>
        <w:rPr>
          <w:rFonts w:ascii="Times New Roman" w:hAnsi="Times New Roman"/>
          <w:b/>
          <w:color w:val="000000"/>
          <w:u w:val="single"/>
        </w:rPr>
      </w:pPr>
      <w:r>
        <w:rPr>
          <w:rFonts w:ascii="Times New Roman" w:hAnsi="Times New Roman"/>
          <w:b/>
          <w:color w:val="000000"/>
          <w:u w:val="single"/>
          <w:lang w:val="uk-UA"/>
        </w:rPr>
        <w:t>ІІ</w:t>
      </w:r>
      <w:r w:rsidR="000F5F26">
        <w:rPr>
          <w:rFonts w:ascii="Times New Roman" w:hAnsi="Times New Roman"/>
          <w:b/>
          <w:color w:val="000000"/>
          <w:u w:val="single"/>
        </w:rPr>
        <w:t xml:space="preserve">. </w:t>
      </w:r>
      <w:proofErr w:type="spellStart"/>
      <w:r w:rsidR="000F5F26">
        <w:rPr>
          <w:rFonts w:ascii="Times New Roman" w:hAnsi="Times New Roman"/>
          <w:b/>
          <w:color w:val="000000"/>
          <w:u w:val="single"/>
        </w:rPr>
        <w:t>Інші</w:t>
      </w:r>
      <w:proofErr w:type="spellEnd"/>
      <w:r w:rsidR="000F5F26">
        <w:rPr>
          <w:rFonts w:ascii="Times New Roman" w:hAnsi="Times New Roman"/>
          <w:b/>
          <w:color w:val="000000"/>
          <w:u w:val="single"/>
        </w:rPr>
        <w:t xml:space="preserve"> </w:t>
      </w:r>
      <w:proofErr w:type="spellStart"/>
      <w:r w:rsidR="000F5F26">
        <w:rPr>
          <w:rFonts w:ascii="Times New Roman" w:hAnsi="Times New Roman"/>
          <w:b/>
          <w:color w:val="000000"/>
          <w:u w:val="single"/>
        </w:rPr>
        <w:t>документи</w:t>
      </w:r>
      <w:proofErr w:type="spellEnd"/>
      <w:r w:rsidR="000F5F26">
        <w:rPr>
          <w:rFonts w:ascii="Times New Roman" w:hAnsi="Times New Roman"/>
          <w:b/>
          <w:color w:val="000000"/>
          <w:u w:val="single"/>
        </w:rPr>
        <w:t xml:space="preserve">, </w:t>
      </w:r>
      <w:proofErr w:type="spellStart"/>
      <w:r w:rsidR="000F5F26">
        <w:rPr>
          <w:rFonts w:ascii="Times New Roman" w:hAnsi="Times New Roman"/>
          <w:b/>
          <w:color w:val="000000"/>
          <w:u w:val="single"/>
        </w:rPr>
        <w:t>які</w:t>
      </w:r>
      <w:proofErr w:type="spellEnd"/>
      <w:r w:rsidR="000F5F26">
        <w:rPr>
          <w:rFonts w:ascii="Times New Roman" w:hAnsi="Times New Roman"/>
          <w:b/>
          <w:color w:val="000000"/>
          <w:u w:val="single"/>
        </w:rPr>
        <w:t xml:space="preserve"> </w:t>
      </w:r>
      <w:proofErr w:type="spellStart"/>
      <w:r w:rsidR="000F5F26">
        <w:rPr>
          <w:rFonts w:ascii="Times New Roman" w:hAnsi="Times New Roman"/>
          <w:b/>
          <w:color w:val="000000"/>
          <w:u w:val="single"/>
        </w:rPr>
        <w:t>обов’язково</w:t>
      </w:r>
      <w:proofErr w:type="spellEnd"/>
      <w:r w:rsidR="000F5F26">
        <w:rPr>
          <w:rFonts w:ascii="Times New Roman" w:hAnsi="Times New Roman"/>
          <w:b/>
          <w:color w:val="000000"/>
          <w:u w:val="single"/>
        </w:rPr>
        <w:t xml:space="preserve"> </w:t>
      </w:r>
      <w:proofErr w:type="spellStart"/>
      <w:r w:rsidR="000F5F26">
        <w:rPr>
          <w:rFonts w:ascii="Times New Roman" w:hAnsi="Times New Roman"/>
          <w:b/>
          <w:color w:val="000000"/>
          <w:u w:val="single"/>
        </w:rPr>
        <w:t>подаються</w:t>
      </w:r>
      <w:proofErr w:type="spellEnd"/>
      <w:r w:rsidR="000F5F26">
        <w:rPr>
          <w:rFonts w:ascii="Times New Roman" w:hAnsi="Times New Roman"/>
          <w:b/>
          <w:color w:val="000000"/>
          <w:u w:val="single"/>
        </w:rPr>
        <w:t xml:space="preserve"> </w:t>
      </w:r>
      <w:proofErr w:type="spellStart"/>
      <w:r w:rsidR="000F5F26">
        <w:rPr>
          <w:rFonts w:ascii="Times New Roman" w:hAnsi="Times New Roman"/>
          <w:b/>
          <w:color w:val="000000"/>
          <w:u w:val="single"/>
        </w:rPr>
        <w:t>учасником</w:t>
      </w:r>
      <w:proofErr w:type="spellEnd"/>
      <w:r w:rsidR="000F5F26">
        <w:rPr>
          <w:rFonts w:ascii="Times New Roman" w:hAnsi="Times New Roman"/>
          <w:b/>
          <w:color w:val="000000"/>
          <w:u w:val="single"/>
        </w:rPr>
        <w:t xml:space="preserve"> в </w:t>
      </w:r>
      <w:proofErr w:type="spellStart"/>
      <w:r w:rsidR="000F5F26">
        <w:rPr>
          <w:rFonts w:ascii="Times New Roman" w:hAnsi="Times New Roman"/>
          <w:b/>
          <w:color w:val="000000"/>
          <w:u w:val="single"/>
        </w:rPr>
        <w:t>складі</w:t>
      </w:r>
      <w:proofErr w:type="spellEnd"/>
      <w:r w:rsidR="000F5F26">
        <w:rPr>
          <w:rFonts w:ascii="Times New Roman" w:hAnsi="Times New Roman"/>
          <w:b/>
          <w:color w:val="000000"/>
          <w:u w:val="single"/>
        </w:rPr>
        <w:t xml:space="preserve"> </w:t>
      </w:r>
      <w:proofErr w:type="spellStart"/>
      <w:r w:rsidR="000F5F26">
        <w:rPr>
          <w:rFonts w:ascii="Times New Roman" w:hAnsi="Times New Roman"/>
          <w:b/>
          <w:color w:val="000000"/>
          <w:u w:val="single"/>
        </w:rPr>
        <w:t>пропозиції</w:t>
      </w:r>
      <w:proofErr w:type="spellEnd"/>
      <w:r w:rsidR="000F5F26">
        <w:rPr>
          <w:rFonts w:ascii="Times New Roman" w:hAnsi="Times New Roman"/>
          <w:b/>
          <w:color w:val="000000"/>
          <w:u w:val="single"/>
        </w:rPr>
        <w:t>:</w:t>
      </w:r>
    </w:p>
    <w:p w14:paraId="575B6A89" w14:textId="77777777" w:rsidR="000F5F26" w:rsidRPr="00FE0A14" w:rsidRDefault="000F5F26" w:rsidP="000F5F26">
      <w:pPr>
        <w:ind w:right="-108"/>
        <w:jc w:val="both"/>
        <w:rPr>
          <w:rFonts w:ascii="Times New Roman" w:hAnsi="Times New Roman"/>
          <w:color w:val="000000"/>
        </w:rPr>
      </w:pPr>
      <w:r>
        <w:rPr>
          <w:rFonts w:ascii="Times New Roman" w:hAnsi="Times New Roman"/>
          <w:color w:val="000000"/>
        </w:rPr>
        <w:t>2</w:t>
      </w:r>
      <w:r w:rsidRPr="00491EF8">
        <w:rPr>
          <w:rFonts w:ascii="Times New Roman" w:hAnsi="Times New Roman"/>
          <w:color w:val="000000"/>
        </w:rPr>
        <w:t xml:space="preserve">.1. </w:t>
      </w:r>
      <w:proofErr w:type="spellStart"/>
      <w:r w:rsidRPr="00491EF8">
        <w:rPr>
          <w:rFonts w:ascii="Times New Roman" w:hAnsi="Times New Roman"/>
          <w:color w:val="000000"/>
        </w:rPr>
        <w:t>Інформація</w:t>
      </w:r>
      <w:proofErr w:type="spellEnd"/>
      <w:r w:rsidRPr="00491EF8">
        <w:rPr>
          <w:rFonts w:ascii="Times New Roman" w:hAnsi="Times New Roman"/>
          <w:b/>
          <w:color w:val="000000"/>
        </w:rPr>
        <w:t xml:space="preserve"> </w:t>
      </w:r>
      <w:r w:rsidRPr="00491EF8">
        <w:rPr>
          <w:rFonts w:ascii="Times New Roman" w:hAnsi="Times New Roman"/>
          <w:color w:val="000000"/>
        </w:rPr>
        <w:t xml:space="preserve">в </w:t>
      </w:r>
      <w:proofErr w:type="spellStart"/>
      <w:r w:rsidRPr="00491EF8">
        <w:rPr>
          <w:rFonts w:ascii="Times New Roman" w:hAnsi="Times New Roman"/>
          <w:color w:val="000000"/>
        </w:rPr>
        <w:t>довільній</w:t>
      </w:r>
      <w:proofErr w:type="spellEnd"/>
      <w:r w:rsidRPr="00491EF8">
        <w:rPr>
          <w:rFonts w:ascii="Times New Roman" w:hAnsi="Times New Roman"/>
          <w:color w:val="000000"/>
        </w:rPr>
        <w:t xml:space="preserve"> </w:t>
      </w:r>
      <w:proofErr w:type="spellStart"/>
      <w:r w:rsidRPr="00491EF8">
        <w:rPr>
          <w:rFonts w:ascii="Times New Roman" w:hAnsi="Times New Roman"/>
          <w:color w:val="000000"/>
        </w:rPr>
        <w:t>формі</w:t>
      </w:r>
      <w:proofErr w:type="spellEnd"/>
      <w:r w:rsidRPr="00491EF8">
        <w:rPr>
          <w:rFonts w:ascii="Times New Roman" w:hAnsi="Times New Roman"/>
          <w:color w:val="000000"/>
        </w:rPr>
        <w:t xml:space="preserve"> за </w:t>
      </w:r>
      <w:proofErr w:type="spellStart"/>
      <w:r w:rsidRPr="00491EF8">
        <w:rPr>
          <w:rFonts w:ascii="Times New Roman" w:hAnsi="Times New Roman"/>
          <w:color w:val="000000"/>
        </w:rPr>
        <w:t>підписом</w:t>
      </w:r>
      <w:proofErr w:type="spellEnd"/>
      <w:r w:rsidRPr="00491EF8">
        <w:rPr>
          <w:rFonts w:ascii="Times New Roman" w:hAnsi="Times New Roman"/>
          <w:color w:val="000000"/>
        </w:rPr>
        <w:t xml:space="preserve"> </w:t>
      </w:r>
      <w:proofErr w:type="spellStart"/>
      <w:r w:rsidRPr="00491EF8">
        <w:rPr>
          <w:rFonts w:ascii="Times New Roman" w:hAnsi="Times New Roman"/>
          <w:color w:val="000000"/>
        </w:rPr>
        <w:t>учасника</w:t>
      </w:r>
      <w:proofErr w:type="spellEnd"/>
      <w:r w:rsidRPr="00491EF8">
        <w:rPr>
          <w:rFonts w:ascii="Times New Roman" w:hAnsi="Times New Roman"/>
          <w:color w:val="000000"/>
        </w:rPr>
        <w:t xml:space="preserve"> (</w:t>
      </w:r>
      <w:proofErr w:type="spellStart"/>
      <w:r w:rsidRPr="00491EF8">
        <w:rPr>
          <w:rFonts w:ascii="Times New Roman" w:hAnsi="Times New Roman"/>
          <w:color w:val="000000"/>
        </w:rPr>
        <w:t>уповноваженого</w:t>
      </w:r>
      <w:proofErr w:type="spellEnd"/>
      <w:r w:rsidRPr="00491EF8">
        <w:rPr>
          <w:rFonts w:ascii="Times New Roman" w:hAnsi="Times New Roman"/>
          <w:color w:val="000000"/>
        </w:rPr>
        <w:t xml:space="preserve"> </w:t>
      </w:r>
      <w:proofErr w:type="spellStart"/>
      <w:r w:rsidRPr="00491EF8">
        <w:rPr>
          <w:rFonts w:ascii="Times New Roman" w:hAnsi="Times New Roman"/>
          <w:color w:val="000000"/>
        </w:rPr>
        <w:t>представника</w:t>
      </w:r>
      <w:proofErr w:type="spellEnd"/>
      <w:r w:rsidRPr="00491EF8">
        <w:rPr>
          <w:rFonts w:ascii="Times New Roman" w:hAnsi="Times New Roman"/>
          <w:color w:val="000000"/>
        </w:rPr>
        <w:t xml:space="preserve">) </w:t>
      </w:r>
      <w:proofErr w:type="gramStart"/>
      <w:r w:rsidRPr="00491EF8">
        <w:rPr>
          <w:rFonts w:ascii="Times New Roman" w:hAnsi="Times New Roman"/>
          <w:color w:val="000000"/>
        </w:rPr>
        <w:t xml:space="preserve">про  </w:t>
      </w:r>
      <w:proofErr w:type="spellStart"/>
      <w:r w:rsidRPr="00491EF8">
        <w:rPr>
          <w:rFonts w:ascii="Times New Roman" w:hAnsi="Times New Roman"/>
          <w:color w:val="000000"/>
        </w:rPr>
        <w:t>повне</w:t>
      </w:r>
      <w:proofErr w:type="spellEnd"/>
      <w:proofErr w:type="gramEnd"/>
      <w:r w:rsidRPr="00491EF8">
        <w:rPr>
          <w:rFonts w:ascii="Times New Roman" w:hAnsi="Times New Roman"/>
          <w:color w:val="000000"/>
        </w:rPr>
        <w:t xml:space="preserve"> </w:t>
      </w:r>
      <w:proofErr w:type="spellStart"/>
      <w:r w:rsidRPr="00491EF8">
        <w:rPr>
          <w:rFonts w:ascii="Times New Roman" w:hAnsi="Times New Roman"/>
          <w:color w:val="000000"/>
        </w:rPr>
        <w:t>найменування</w:t>
      </w:r>
      <w:proofErr w:type="spellEnd"/>
      <w:r w:rsidRPr="00491EF8">
        <w:rPr>
          <w:rFonts w:ascii="Times New Roman" w:hAnsi="Times New Roman"/>
          <w:color w:val="000000"/>
        </w:rPr>
        <w:t xml:space="preserve"> та </w:t>
      </w:r>
      <w:proofErr w:type="spellStart"/>
      <w:r w:rsidRPr="00491EF8">
        <w:rPr>
          <w:rFonts w:ascii="Times New Roman" w:hAnsi="Times New Roman"/>
          <w:color w:val="000000"/>
        </w:rPr>
        <w:t>місцезнаходження</w:t>
      </w:r>
      <w:proofErr w:type="spellEnd"/>
      <w:r w:rsidRPr="00491EF8">
        <w:rPr>
          <w:rFonts w:ascii="Times New Roman" w:hAnsi="Times New Roman"/>
          <w:color w:val="000000"/>
        </w:rPr>
        <w:t xml:space="preserve"> кожного </w:t>
      </w:r>
      <w:proofErr w:type="spellStart"/>
      <w:r w:rsidRPr="00491EF8">
        <w:rPr>
          <w:rFonts w:ascii="Times New Roman" w:hAnsi="Times New Roman"/>
          <w:color w:val="000000"/>
        </w:rPr>
        <w:t>суб’єкта</w:t>
      </w:r>
      <w:proofErr w:type="spellEnd"/>
      <w:r w:rsidRPr="00491EF8">
        <w:rPr>
          <w:rFonts w:ascii="Times New Roman" w:hAnsi="Times New Roman"/>
          <w:color w:val="000000"/>
        </w:rPr>
        <w:t xml:space="preserve"> </w:t>
      </w:r>
      <w:proofErr w:type="spellStart"/>
      <w:r w:rsidRPr="00491EF8">
        <w:rPr>
          <w:rFonts w:ascii="Times New Roman" w:hAnsi="Times New Roman"/>
          <w:color w:val="000000"/>
        </w:rPr>
        <w:t>господарювання</w:t>
      </w:r>
      <w:proofErr w:type="spellEnd"/>
      <w:r w:rsidRPr="00491EF8">
        <w:rPr>
          <w:rFonts w:ascii="Times New Roman" w:hAnsi="Times New Roman"/>
          <w:color w:val="000000"/>
        </w:rPr>
        <w:t xml:space="preserve">, </w:t>
      </w:r>
      <w:proofErr w:type="spellStart"/>
      <w:r w:rsidRPr="00491EF8">
        <w:rPr>
          <w:rFonts w:ascii="Times New Roman" w:hAnsi="Times New Roman"/>
          <w:color w:val="000000"/>
        </w:rPr>
        <w:t>якого</w:t>
      </w:r>
      <w:proofErr w:type="spellEnd"/>
      <w:r w:rsidRPr="00491EF8">
        <w:rPr>
          <w:rFonts w:ascii="Times New Roman" w:hAnsi="Times New Roman"/>
          <w:color w:val="000000"/>
        </w:rPr>
        <w:t xml:space="preserve"> </w:t>
      </w:r>
      <w:proofErr w:type="spellStart"/>
      <w:r w:rsidRPr="00491EF8">
        <w:rPr>
          <w:rFonts w:ascii="Times New Roman" w:hAnsi="Times New Roman"/>
          <w:color w:val="000000"/>
        </w:rPr>
        <w:t>учасник</w:t>
      </w:r>
      <w:proofErr w:type="spellEnd"/>
      <w:r w:rsidRPr="00491EF8">
        <w:rPr>
          <w:rFonts w:ascii="Times New Roman" w:hAnsi="Times New Roman"/>
          <w:color w:val="000000"/>
        </w:rPr>
        <w:t xml:space="preserve"> </w:t>
      </w:r>
      <w:proofErr w:type="spellStart"/>
      <w:r w:rsidRPr="00491EF8">
        <w:rPr>
          <w:rFonts w:ascii="Times New Roman" w:hAnsi="Times New Roman"/>
          <w:color w:val="000000"/>
        </w:rPr>
        <w:t>планує</w:t>
      </w:r>
      <w:proofErr w:type="spellEnd"/>
      <w:r w:rsidRPr="00491EF8">
        <w:rPr>
          <w:rFonts w:ascii="Times New Roman" w:hAnsi="Times New Roman"/>
          <w:color w:val="000000"/>
        </w:rPr>
        <w:t xml:space="preserve"> </w:t>
      </w:r>
      <w:proofErr w:type="spellStart"/>
      <w:r w:rsidRPr="00491EF8">
        <w:rPr>
          <w:rFonts w:ascii="Times New Roman" w:hAnsi="Times New Roman"/>
          <w:color w:val="000000"/>
        </w:rPr>
        <w:t>залучати</w:t>
      </w:r>
      <w:proofErr w:type="spellEnd"/>
      <w:r w:rsidRPr="00491EF8">
        <w:rPr>
          <w:rFonts w:ascii="Times New Roman" w:hAnsi="Times New Roman"/>
          <w:color w:val="000000"/>
        </w:rPr>
        <w:t xml:space="preserve"> до </w:t>
      </w:r>
      <w:proofErr w:type="spellStart"/>
      <w:r w:rsidRPr="00491EF8">
        <w:rPr>
          <w:rFonts w:ascii="Times New Roman" w:hAnsi="Times New Roman"/>
          <w:color w:val="000000"/>
        </w:rPr>
        <w:t>виконання</w:t>
      </w:r>
      <w:proofErr w:type="spellEnd"/>
      <w:r w:rsidRPr="00491EF8">
        <w:rPr>
          <w:rFonts w:ascii="Times New Roman" w:hAnsi="Times New Roman"/>
          <w:color w:val="000000"/>
        </w:rPr>
        <w:t xml:space="preserve"> </w:t>
      </w:r>
      <w:proofErr w:type="spellStart"/>
      <w:r w:rsidRPr="00491EF8">
        <w:rPr>
          <w:rFonts w:ascii="Times New Roman" w:hAnsi="Times New Roman"/>
          <w:color w:val="000000"/>
        </w:rPr>
        <w:t>послуг</w:t>
      </w:r>
      <w:proofErr w:type="spellEnd"/>
      <w:r w:rsidRPr="00491EF8">
        <w:rPr>
          <w:rFonts w:ascii="Times New Roman" w:hAnsi="Times New Roman"/>
          <w:color w:val="000000"/>
        </w:rPr>
        <w:t xml:space="preserve"> як </w:t>
      </w:r>
      <w:proofErr w:type="spellStart"/>
      <w:r w:rsidRPr="00491EF8">
        <w:rPr>
          <w:rFonts w:ascii="Times New Roman" w:hAnsi="Times New Roman"/>
          <w:color w:val="000000"/>
        </w:rPr>
        <w:t>субпідрядника</w:t>
      </w:r>
      <w:proofErr w:type="spellEnd"/>
      <w:r w:rsidRPr="00491EF8">
        <w:rPr>
          <w:rFonts w:ascii="Times New Roman" w:hAnsi="Times New Roman"/>
          <w:color w:val="000000"/>
        </w:rPr>
        <w:t>/</w:t>
      </w:r>
      <w:proofErr w:type="spellStart"/>
      <w:r w:rsidRPr="00491EF8">
        <w:rPr>
          <w:rFonts w:ascii="Times New Roman" w:hAnsi="Times New Roman"/>
          <w:color w:val="000000"/>
        </w:rPr>
        <w:t>співвиконавця</w:t>
      </w:r>
      <w:proofErr w:type="spellEnd"/>
      <w:r w:rsidRPr="00491EF8">
        <w:rPr>
          <w:rFonts w:ascii="Times New Roman" w:hAnsi="Times New Roman"/>
          <w:color w:val="000000"/>
        </w:rPr>
        <w:t xml:space="preserve"> в </w:t>
      </w:r>
      <w:proofErr w:type="spellStart"/>
      <w:r w:rsidRPr="00491EF8">
        <w:rPr>
          <w:rFonts w:ascii="Times New Roman" w:hAnsi="Times New Roman"/>
          <w:color w:val="000000"/>
        </w:rPr>
        <w:t>обсязі</w:t>
      </w:r>
      <w:proofErr w:type="spellEnd"/>
      <w:r w:rsidRPr="00491EF8">
        <w:rPr>
          <w:rFonts w:ascii="Times New Roman" w:hAnsi="Times New Roman"/>
          <w:color w:val="000000"/>
        </w:rPr>
        <w:t xml:space="preserve"> </w:t>
      </w:r>
      <w:r w:rsidRPr="00FE0A14">
        <w:rPr>
          <w:rFonts w:ascii="Times New Roman" w:hAnsi="Times New Roman"/>
          <w:color w:val="000000"/>
        </w:rPr>
        <w:t xml:space="preserve">не </w:t>
      </w:r>
      <w:proofErr w:type="spellStart"/>
      <w:r w:rsidRPr="00FE0A14">
        <w:rPr>
          <w:rFonts w:ascii="Times New Roman" w:hAnsi="Times New Roman"/>
          <w:color w:val="000000"/>
        </w:rPr>
        <w:t>менше</w:t>
      </w:r>
      <w:proofErr w:type="spellEnd"/>
      <w:r w:rsidRPr="00FE0A14">
        <w:rPr>
          <w:rFonts w:ascii="Times New Roman" w:hAnsi="Times New Roman"/>
          <w:color w:val="000000"/>
        </w:rPr>
        <w:t xml:space="preserve"> </w:t>
      </w:r>
      <w:proofErr w:type="spellStart"/>
      <w:r w:rsidRPr="00FE0A14">
        <w:rPr>
          <w:rFonts w:ascii="Times New Roman" w:hAnsi="Times New Roman"/>
          <w:color w:val="000000"/>
        </w:rPr>
        <w:t>ніж</w:t>
      </w:r>
      <w:proofErr w:type="spellEnd"/>
      <w:r w:rsidRPr="00FE0A14">
        <w:rPr>
          <w:rFonts w:ascii="Times New Roman" w:hAnsi="Times New Roman"/>
          <w:color w:val="000000"/>
        </w:rPr>
        <w:t xml:space="preserve"> 20% </w:t>
      </w:r>
      <w:proofErr w:type="spellStart"/>
      <w:r w:rsidRPr="00FE0A14">
        <w:rPr>
          <w:rFonts w:ascii="Times New Roman" w:hAnsi="Times New Roman"/>
          <w:color w:val="000000"/>
        </w:rPr>
        <w:t>від</w:t>
      </w:r>
      <w:proofErr w:type="spellEnd"/>
      <w:r w:rsidRPr="00FE0A14">
        <w:rPr>
          <w:rFonts w:ascii="Times New Roman" w:hAnsi="Times New Roman"/>
          <w:color w:val="000000"/>
        </w:rPr>
        <w:t xml:space="preserve"> </w:t>
      </w:r>
      <w:proofErr w:type="spellStart"/>
      <w:r w:rsidRPr="00FE0A14">
        <w:rPr>
          <w:rFonts w:ascii="Times New Roman" w:hAnsi="Times New Roman"/>
          <w:color w:val="000000"/>
        </w:rPr>
        <w:t>вартості</w:t>
      </w:r>
      <w:proofErr w:type="spellEnd"/>
      <w:r w:rsidRPr="00FE0A14">
        <w:rPr>
          <w:rFonts w:ascii="Times New Roman" w:hAnsi="Times New Roman"/>
          <w:color w:val="000000"/>
        </w:rPr>
        <w:t xml:space="preserve"> договору про </w:t>
      </w:r>
      <w:proofErr w:type="spellStart"/>
      <w:r w:rsidRPr="00FE0A14">
        <w:rPr>
          <w:rFonts w:ascii="Times New Roman" w:hAnsi="Times New Roman"/>
          <w:color w:val="000000"/>
        </w:rPr>
        <w:t>закупівлю</w:t>
      </w:r>
      <w:proofErr w:type="spellEnd"/>
      <w:r w:rsidRPr="00FE0A14">
        <w:rPr>
          <w:rFonts w:ascii="Times New Roman" w:hAnsi="Times New Roman"/>
          <w:color w:val="000000"/>
        </w:rPr>
        <w:t xml:space="preserve">. </w:t>
      </w:r>
      <w:r w:rsidRPr="0007222B">
        <w:rPr>
          <w:rFonts w:ascii="Times New Roman" w:hAnsi="Times New Roman"/>
          <w:b/>
          <w:color w:val="000000"/>
        </w:rPr>
        <w:t xml:space="preserve">У </w:t>
      </w:r>
      <w:proofErr w:type="spellStart"/>
      <w:r w:rsidRPr="0007222B">
        <w:rPr>
          <w:rFonts w:ascii="Times New Roman" w:hAnsi="Times New Roman"/>
          <w:b/>
          <w:color w:val="000000"/>
        </w:rPr>
        <w:t>разі</w:t>
      </w:r>
      <w:proofErr w:type="spellEnd"/>
      <w:r w:rsidRPr="0007222B">
        <w:rPr>
          <w:rFonts w:ascii="Times New Roman" w:hAnsi="Times New Roman"/>
          <w:b/>
          <w:color w:val="000000"/>
        </w:rPr>
        <w:t xml:space="preserve"> </w:t>
      </w:r>
      <w:proofErr w:type="spellStart"/>
      <w:r w:rsidRPr="0007222B">
        <w:rPr>
          <w:rFonts w:ascii="Times New Roman" w:hAnsi="Times New Roman"/>
          <w:b/>
          <w:color w:val="000000"/>
        </w:rPr>
        <w:t>якщо</w:t>
      </w:r>
      <w:proofErr w:type="spellEnd"/>
      <w:r w:rsidRPr="0007222B">
        <w:rPr>
          <w:rFonts w:ascii="Times New Roman" w:hAnsi="Times New Roman"/>
          <w:b/>
          <w:color w:val="000000"/>
        </w:rPr>
        <w:t xml:space="preserve"> </w:t>
      </w:r>
      <w:proofErr w:type="spellStart"/>
      <w:r w:rsidRPr="0007222B">
        <w:rPr>
          <w:rFonts w:ascii="Times New Roman" w:hAnsi="Times New Roman"/>
          <w:b/>
          <w:color w:val="000000"/>
        </w:rPr>
        <w:t>учасник</w:t>
      </w:r>
      <w:proofErr w:type="spellEnd"/>
      <w:r w:rsidRPr="0007222B">
        <w:rPr>
          <w:rFonts w:ascii="Times New Roman" w:hAnsi="Times New Roman"/>
          <w:b/>
          <w:color w:val="000000"/>
        </w:rPr>
        <w:t xml:space="preserve"> не </w:t>
      </w:r>
      <w:proofErr w:type="spellStart"/>
      <w:r w:rsidRPr="0007222B">
        <w:rPr>
          <w:rFonts w:ascii="Times New Roman" w:hAnsi="Times New Roman"/>
          <w:b/>
          <w:color w:val="000000"/>
        </w:rPr>
        <w:t>планує</w:t>
      </w:r>
      <w:proofErr w:type="spellEnd"/>
      <w:r w:rsidRPr="0007222B">
        <w:rPr>
          <w:rFonts w:ascii="Times New Roman" w:hAnsi="Times New Roman"/>
          <w:b/>
          <w:color w:val="000000"/>
        </w:rPr>
        <w:t xml:space="preserve"> </w:t>
      </w:r>
      <w:proofErr w:type="spellStart"/>
      <w:r w:rsidRPr="0007222B">
        <w:rPr>
          <w:rFonts w:ascii="Times New Roman" w:hAnsi="Times New Roman"/>
          <w:b/>
          <w:color w:val="000000"/>
        </w:rPr>
        <w:t>залучати</w:t>
      </w:r>
      <w:proofErr w:type="spellEnd"/>
      <w:r w:rsidRPr="0007222B">
        <w:rPr>
          <w:rFonts w:ascii="Times New Roman" w:hAnsi="Times New Roman"/>
          <w:b/>
          <w:color w:val="000000"/>
        </w:rPr>
        <w:t xml:space="preserve"> </w:t>
      </w:r>
      <w:proofErr w:type="spellStart"/>
      <w:r w:rsidRPr="0007222B">
        <w:rPr>
          <w:rFonts w:ascii="Times New Roman" w:hAnsi="Times New Roman"/>
          <w:b/>
          <w:color w:val="000000"/>
        </w:rPr>
        <w:t>субпідрядні</w:t>
      </w:r>
      <w:proofErr w:type="spellEnd"/>
      <w:r w:rsidRPr="0007222B">
        <w:rPr>
          <w:rFonts w:ascii="Times New Roman" w:hAnsi="Times New Roman"/>
          <w:b/>
          <w:color w:val="000000"/>
        </w:rPr>
        <w:t xml:space="preserve"> </w:t>
      </w:r>
      <w:proofErr w:type="spellStart"/>
      <w:r w:rsidRPr="0007222B">
        <w:rPr>
          <w:rFonts w:ascii="Times New Roman" w:hAnsi="Times New Roman"/>
          <w:b/>
          <w:color w:val="000000"/>
        </w:rPr>
        <w:t>організації</w:t>
      </w:r>
      <w:proofErr w:type="spellEnd"/>
      <w:r w:rsidRPr="0007222B">
        <w:rPr>
          <w:rFonts w:ascii="Times New Roman" w:hAnsi="Times New Roman"/>
          <w:b/>
          <w:color w:val="000000"/>
        </w:rPr>
        <w:t xml:space="preserve">, </w:t>
      </w:r>
      <w:proofErr w:type="spellStart"/>
      <w:r w:rsidRPr="0007222B">
        <w:rPr>
          <w:rFonts w:ascii="Times New Roman" w:hAnsi="Times New Roman"/>
          <w:b/>
          <w:color w:val="000000"/>
        </w:rPr>
        <w:t>учасник</w:t>
      </w:r>
      <w:proofErr w:type="spellEnd"/>
      <w:r w:rsidRPr="0007222B">
        <w:rPr>
          <w:rFonts w:ascii="Times New Roman" w:hAnsi="Times New Roman"/>
          <w:b/>
          <w:color w:val="000000"/>
        </w:rPr>
        <w:t xml:space="preserve"> </w:t>
      </w:r>
      <w:proofErr w:type="spellStart"/>
      <w:r w:rsidRPr="0007222B">
        <w:rPr>
          <w:rFonts w:ascii="Times New Roman" w:hAnsi="Times New Roman"/>
          <w:b/>
          <w:color w:val="000000"/>
        </w:rPr>
        <w:t>надає</w:t>
      </w:r>
      <w:proofErr w:type="spellEnd"/>
      <w:r w:rsidRPr="0007222B">
        <w:rPr>
          <w:rFonts w:ascii="Times New Roman" w:hAnsi="Times New Roman"/>
          <w:b/>
          <w:color w:val="000000"/>
        </w:rPr>
        <w:t xml:space="preserve"> </w:t>
      </w:r>
      <w:proofErr w:type="spellStart"/>
      <w:r w:rsidRPr="0007222B">
        <w:rPr>
          <w:rFonts w:ascii="Times New Roman" w:hAnsi="Times New Roman"/>
          <w:b/>
          <w:color w:val="000000"/>
        </w:rPr>
        <w:t>письмову</w:t>
      </w:r>
      <w:proofErr w:type="spellEnd"/>
      <w:r w:rsidRPr="0007222B">
        <w:rPr>
          <w:rFonts w:ascii="Times New Roman" w:hAnsi="Times New Roman"/>
          <w:b/>
          <w:color w:val="000000"/>
        </w:rPr>
        <w:t xml:space="preserve"> </w:t>
      </w:r>
      <w:proofErr w:type="spellStart"/>
      <w:r w:rsidRPr="0007222B">
        <w:rPr>
          <w:rFonts w:ascii="Times New Roman" w:hAnsi="Times New Roman"/>
          <w:b/>
          <w:color w:val="000000"/>
        </w:rPr>
        <w:t>інформацію</w:t>
      </w:r>
      <w:proofErr w:type="spellEnd"/>
      <w:r w:rsidRPr="0007222B">
        <w:rPr>
          <w:rFonts w:ascii="Times New Roman" w:hAnsi="Times New Roman"/>
          <w:b/>
          <w:color w:val="000000"/>
        </w:rPr>
        <w:t xml:space="preserve"> про </w:t>
      </w:r>
      <w:proofErr w:type="spellStart"/>
      <w:r w:rsidRPr="0007222B">
        <w:rPr>
          <w:rFonts w:ascii="Times New Roman" w:hAnsi="Times New Roman"/>
          <w:b/>
          <w:color w:val="000000"/>
        </w:rPr>
        <w:t>це</w:t>
      </w:r>
      <w:proofErr w:type="spellEnd"/>
      <w:r w:rsidRPr="0007222B">
        <w:rPr>
          <w:rFonts w:ascii="Times New Roman" w:hAnsi="Times New Roman"/>
          <w:b/>
          <w:color w:val="000000"/>
        </w:rPr>
        <w:t>.</w:t>
      </w:r>
    </w:p>
    <w:p w14:paraId="6912FA76" w14:textId="50221FE5" w:rsidR="000F5F26" w:rsidRPr="00491EF8" w:rsidRDefault="000F5F26" w:rsidP="000F5F26">
      <w:pPr>
        <w:ind w:right="-108"/>
        <w:jc w:val="both"/>
        <w:rPr>
          <w:rFonts w:ascii="Times New Roman" w:hAnsi="Times New Roman"/>
          <w:color w:val="000000"/>
        </w:rPr>
      </w:pPr>
      <w:r>
        <w:rPr>
          <w:rFonts w:ascii="Times New Roman" w:hAnsi="Times New Roman"/>
          <w:color w:val="000000"/>
        </w:rPr>
        <w:t>2</w:t>
      </w:r>
      <w:r w:rsidRPr="00491EF8">
        <w:rPr>
          <w:rFonts w:ascii="Times New Roman" w:hAnsi="Times New Roman"/>
          <w:color w:val="000000"/>
        </w:rPr>
        <w:t>.2.</w:t>
      </w:r>
      <w:r w:rsidR="00454D99">
        <w:rPr>
          <w:rFonts w:ascii="Times New Roman" w:hAnsi="Times New Roman"/>
          <w:color w:val="000000"/>
          <w:lang w:val="uk-UA"/>
        </w:rPr>
        <w:t xml:space="preserve"> </w:t>
      </w:r>
      <w:r w:rsidRPr="00491EF8">
        <w:rPr>
          <w:rFonts w:ascii="Times New Roman" w:hAnsi="Times New Roman"/>
          <w:color w:val="000000"/>
        </w:rPr>
        <w:t>Скан-</w:t>
      </w:r>
      <w:proofErr w:type="spellStart"/>
      <w:r w:rsidRPr="00491EF8">
        <w:rPr>
          <w:rFonts w:ascii="Times New Roman" w:hAnsi="Times New Roman"/>
          <w:color w:val="000000"/>
        </w:rPr>
        <w:t>копія</w:t>
      </w:r>
      <w:proofErr w:type="spellEnd"/>
      <w:r w:rsidRPr="00491EF8">
        <w:rPr>
          <w:rFonts w:ascii="Times New Roman" w:hAnsi="Times New Roman"/>
          <w:color w:val="000000"/>
        </w:rPr>
        <w:t xml:space="preserve"> </w:t>
      </w:r>
      <w:proofErr w:type="spellStart"/>
      <w:r w:rsidRPr="00491EF8">
        <w:rPr>
          <w:rFonts w:ascii="Times New Roman" w:hAnsi="Times New Roman"/>
          <w:color w:val="000000"/>
        </w:rPr>
        <w:t>виписки</w:t>
      </w:r>
      <w:proofErr w:type="spellEnd"/>
      <w:r w:rsidRPr="00491EF8">
        <w:rPr>
          <w:rFonts w:ascii="Times New Roman" w:hAnsi="Times New Roman"/>
          <w:color w:val="000000"/>
        </w:rPr>
        <w:t xml:space="preserve"> з протоколу </w:t>
      </w:r>
      <w:proofErr w:type="spellStart"/>
      <w:r w:rsidRPr="00491EF8">
        <w:rPr>
          <w:rFonts w:ascii="Times New Roman" w:hAnsi="Times New Roman"/>
          <w:color w:val="000000"/>
        </w:rPr>
        <w:t>засновників</w:t>
      </w:r>
      <w:proofErr w:type="spellEnd"/>
      <w:r w:rsidRPr="00491EF8">
        <w:rPr>
          <w:rFonts w:ascii="Times New Roman" w:hAnsi="Times New Roman"/>
          <w:color w:val="000000"/>
        </w:rPr>
        <w:t xml:space="preserve">, </w:t>
      </w:r>
      <w:proofErr w:type="spellStart"/>
      <w:r w:rsidRPr="00491EF8">
        <w:rPr>
          <w:rFonts w:ascii="Times New Roman" w:hAnsi="Times New Roman"/>
          <w:color w:val="000000"/>
        </w:rPr>
        <w:t>або</w:t>
      </w:r>
      <w:proofErr w:type="spellEnd"/>
      <w:r w:rsidRPr="00491EF8">
        <w:rPr>
          <w:rFonts w:ascii="Times New Roman" w:hAnsi="Times New Roman"/>
          <w:color w:val="000000"/>
        </w:rPr>
        <w:t xml:space="preserve"> </w:t>
      </w:r>
      <w:proofErr w:type="spellStart"/>
      <w:r w:rsidRPr="00491EF8">
        <w:rPr>
          <w:rFonts w:ascii="Times New Roman" w:hAnsi="Times New Roman"/>
          <w:color w:val="000000"/>
        </w:rPr>
        <w:t>копія</w:t>
      </w:r>
      <w:proofErr w:type="spellEnd"/>
      <w:r w:rsidRPr="00491EF8">
        <w:rPr>
          <w:rFonts w:ascii="Times New Roman" w:hAnsi="Times New Roman"/>
          <w:color w:val="000000"/>
        </w:rPr>
        <w:t xml:space="preserve"> наказу про </w:t>
      </w:r>
      <w:proofErr w:type="spellStart"/>
      <w:r w:rsidRPr="00491EF8">
        <w:rPr>
          <w:rFonts w:ascii="Times New Roman" w:hAnsi="Times New Roman"/>
          <w:color w:val="000000"/>
        </w:rPr>
        <w:t>призначення</w:t>
      </w:r>
      <w:proofErr w:type="spellEnd"/>
      <w:r w:rsidRPr="00491EF8">
        <w:rPr>
          <w:rFonts w:ascii="Times New Roman" w:hAnsi="Times New Roman"/>
          <w:color w:val="000000"/>
        </w:rPr>
        <w:t xml:space="preserve">, </w:t>
      </w:r>
      <w:proofErr w:type="spellStart"/>
      <w:r w:rsidRPr="00491EF8">
        <w:rPr>
          <w:rFonts w:ascii="Times New Roman" w:hAnsi="Times New Roman"/>
          <w:color w:val="000000"/>
        </w:rPr>
        <w:t>або</w:t>
      </w:r>
      <w:proofErr w:type="spellEnd"/>
      <w:r w:rsidRPr="00491EF8">
        <w:rPr>
          <w:rFonts w:ascii="Times New Roman" w:hAnsi="Times New Roman"/>
          <w:color w:val="000000"/>
        </w:rPr>
        <w:t xml:space="preserve"> </w:t>
      </w:r>
      <w:proofErr w:type="spellStart"/>
      <w:r w:rsidRPr="00491EF8">
        <w:rPr>
          <w:rFonts w:ascii="Times New Roman" w:hAnsi="Times New Roman"/>
          <w:color w:val="000000"/>
        </w:rPr>
        <w:t>довіреність</w:t>
      </w:r>
      <w:proofErr w:type="spellEnd"/>
      <w:r w:rsidRPr="00491EF8">
        <w:rPr>
          <w:rFonts w:ascii="Times New Roman" w:hAnsi="Times New Roman"/>
          <w:color w:val="000000"/>
        </w:rPr>
        <w:t xml:space="preserve">, </w:t>
      </w:r>
      <w:proofErr w:type="spellStart"/>
      <w:r w:rsidRPr="00491EF8">
        <w:rPr>
          <w:rFonts w:ascii="Times New Roman" w:hAnsi="Times New Roman"/>
          <w:color w:val="000000"/>
        </w:rPr>
        <w:t>або</w:t>
      </w:r>
      <w:proofErr w:type="spellEnd"/>
      <w:r w:rsidRPr="00491EF8">
        <w:rPr>
          <w:rFonts w:ascii="Times New Roman" w:hAnsi="Times New Roman"/>
          <w:color w:val="000000"/>
        </w:rPr>
        <w:t xml:space="preserve"> </w:t>
      </w:r>
      <w:proofErr w:type="spellStart"/>
      <w:r w:rsidRPr="00491EF8">
        <w:rPr>
          <w:rFonts w:ascii="Times New Roman" w:hAnsi="Times New Roman"/>
          <w:color w:val="000000"/>
        </w:rPr>
        <w:t>доручення</w:t>
      </w:r>
      <w:proofErr w:type="spellEnd"/>
      <w:r w:rsidRPr="00491EF8">
        <w:rPr>
          <w:rFonts w:ascii="Times New Roman" w:hAnsi="Times New Roman"/>
          <w:color w:val="000000"/>
        </w:rPr>
        <w:t xml:space="preserve"> </w:t>
      </w:r>
      <w:proofErr w:type="spellStart"/>
      <w:r w:rsidRPr="00491EF8">
        <w:rPr>
          <w:rFonts w:ascii="Times New Roman" w:hAnsi="Times New Roman"/>
          <w:color w:val="000000"/>
        </w:rPr>
        <w:t>або</w:t>
      </w:r>
      <w:proofErr w:type="spellEnd"/>
      <w:r w:rsidRPr="00491EF8">
        <w:rPr>
          <w:rFonts w:ascii="Times New Roman" w:hAnsi="Times New Roman"/>
          <w:color w:val="000000"/>
        </w:rPr>
        <w:t xml:space="preserve"> </w:t>
      </w:r>
      <w:proofErr w:type="spellStart"/>
      <w:r w:rsidRPr="00491EF8">
        <w:rPr>
          <w:rFonts w:ascii="Times New Roman" w:hAnsi="Times New Roman"/>
          <w:color w:val="000000"/>
        </w:rPr>
        <w:t>інший</w:t>
      </w:r>
      <w:proofErr w:type="spellEnd"/>
      <w:r w:rsidRPr="00491EF8">
        <w:rPr>
          <w:rFonts w:ascii="Times New Roman" w:hAnsi="Times New Roman"/>
          <w:color w:val="000000"/>
        </w:rPr>
        <w:t xml:space="preserve"> </w:t>
      </w:r>
      <w:proofErr w:type="spellStart"/>
      <w:r w:rsidRPr="00491EF8">
        <w:rPr>
          <w:rFonts w:ascii="Times New Roman" w:hAnsi="Times New Roman"/>
          <w:color w:val="000000"/>
        </w:rPr>
        <w:t>документи</w:t>
      </w:r>
      <w:proofErr w:type="spellEnd"/>
      <w:r w:rsidRPr="00491EF8">
        <w:rPr>
          <w:rFonts w:ascii="Times New Roman" w:hAnsi="Times New Roman"/>
          <w:color w:val="000000"/>
        </w:rPr>
        <w:t xml:space="preserve">, </w:t>
      </w:r>
      <w:proofErr w:type="spellStart"/>
      <w:r w:rsidRPr="00491EF8">
        <w:rPr>
          <w:rFonts w:ascii="Times New Roman" w:hAnsi="Times New Roman"/>
          <w:color w:val="000000"/>
        </w:rPr>
        <w:t>що</w:t>
      </w:r>
      <w:proofErr w:type="spellEnd"/>
      <w:r w:rsidRPr="00491EF8">
        <w:rPr>
          <w:rFonts w:ascii="Times New Roman" w:hAnsi="Times New Roman"/>
          <w:color w:val="000000"/>
        </w:rPr>
        <w:t xml:space="preserve"> </w:t>
      </w:r>
      <w:proofErr w:type="spellStart"/>
      <w:r w:rsidRPr="00491EF8">
        <w:rPr>
          <w:rFonts w:ascii="Times New Roman" w:hAnsi="Times New Roman"/>
          <w:color w:val="000000"/>
        </w:rPr>
        <w:t>підтверджує</w:t>
      </w:r>
      <w:proofErr w:type="spellEnd"/>
      <w:r w:rsidRPr="00491EF8">
        <w:rPr>
          <w:rFonts w:ascii="Times New Roman" w:hAnsi="Times New Roman"/>
          <w:color w:val="000000"/>
        </w:rPr>
        <w:t xml:space="preserve"> </w:t>
      </w:r>
      <w:proofErr w:type="spellStart"/>
      <w:r w:rsidRPr="00491EF8">
        <w:rPr>
          <w:rFonts w:ascii="Times New Roman" w:hAnsi="Times New Roman"/>
          <w:color w:val="000000"/>
        </w:rPr>
        <w:t>повноваження</w:t>
      </w:r>
      <w:proofErr w:type="spellEnd"/>
      <w:r w:rsidRPr="00491EF8">
        <w:rPr>
          <w:rFonts w:ascii="Times New Roman" w:hAnsi="Times New Roman"/>
          <w:color w:val="000000"/>
        </w:rPr>
        <w:t xml:space="preserve"> </w:t>
      </w:r>
      <w:proofErr w:type="spellStart"/>
      <w:r w:rsidRPr="00491EF8">
        <w:rPr>
          <w:rFonts w:ascii="Times New Roman" w:hAnsi="Times New Roman"/>
          <w:color w:val="000000"/>
        </w:rPr>
        <w:t>посадової</w:t>
      </w:r>
      <w:proofErr w:type="spellEnd"/>
      <w:r w:rsidRPr="00491EF8">
        <w:rPr>
          <w:rFonts w:ascii="Times New Roman" w:hAnsi="Times New Roman"/>
          <w:color w:val="000000"/>
        </w:rPr>
        <w:t xml:space="preserve"> особи </w:t>
      </w:r>
      <w:proofErr w:type="spellStart"/>
      <w:r w:rsidRPr="00491EF8">
        <w:rPr>
          <w:rFonts w:ascii="Times New Roman" w:hAnsi="Times New Roman"/>
          <w:color w:val="000000"/>
        </w:rPr>
        <w:t>або</w:t>
      </w:r>
      <w:proofErr w:type="spellEnd"/>
      <w:r w:rsidRPr="00491EF8">
        <w:rPr>
          <w:rFonts w:ascii="Times New Roman" w:hAnsi="Times New Roman"/>
          <w:color w:val="000000"/>
        </w:rPr>
        <w:t xml:space="preserve"> </w:t>
      </w:r>
      <w:proofErr w:type="spellStart"/>
      <w:r w:rsidRPr="00491EF8">
        <w:rPr>
          <w:rFonts w:ascii="Times New Roman" w:hAnsi="Times New Roman"/>
          <w:color w:val="000000"/>
        </w:rPr>
        <w:t>представника</w:t>
      </w:r>
      <w:proofErr w:type="spellEnd"/>
      <w:r w:rsidRPr="00491EF8">
        <w:rPr>
          <w:rFonts w:ascii="Times New Roman" w:hAnsi="Times New Roman"/>
          <w:color w:val="000000"/>
        </w:rPr>
        <w:t xml:space="preserve"> </w:t>
      </w:r>
      <w:proofErr w:type="spellStart"/>
      <w:r w:rsidRPr="00491EF8">
        <w:rPr>
          <w:rFonts w:ascii="Times New Roman" w:hAnsi="Times New Roman"/>
          <w:color w:val="000000"/>
        </w:rPr>
        <w:t>учасника</w:t>
      </w:r>
      <w:proofErr w:type="spellEnd"/>
      <w:r w:rsidRPr="00491EF8">
        <w:rPr>
          <w:rFonts w:ascii="Times New Roman" w:hAnsi="Times New Roman"/>
          <w:color w:val="000000"/>
        </w:rPr>
        <w:t xml:space="preserve"> </w:t>
      </w:r>
      <w:proofErr w:type="spellStart"/>
      <w:r w:rsidRPr="00491EF8">
        <w:rPr>
          <w:rFonts w:ascii="Times New Roman" w:hAnsi="Times New Roman"/>
          <w:color w:val="000000"/>
        </w:rPr>
        <w:t>процедури</w:t>
      </w:r>
      <w:proofErr w:type="spellEnd"/>
      <w:r w:rsidRPr="00491EF8">
        <w:rPr>
          <w:rFonts w:ascii="Times New Roman" w:hAnsi="Times New Roman"/>
          <w:color w:val="000000"/>
        </w:rPr>
        <w:t xml:space="preserve"> </w:t>
      </w:r>
      <w:proofErr w:type="spellStart"/>
      <w:r w:rsidRPr="00491EF8">
        <w:rPr>
          <w:rFonts w:ascii="Times New Roman" w:hAnsi="Times New Roman"/>
          <w:color w:val="000000"/>
        </w:rPr>
        <w:t>закупівлі</w:t>
      </w:r>
      <w:proofErr w:type="spellEnd"/>
      <w:r w:rsidRPr="00491EF8">
        <w:rPr>
          <w:rFonts w:ascii="Times New Roman" w:hAnsi="Times New Roman"/>
          <w:color w:val="000000"/>
        </w:rPr>
        <w:t xml:space="preserve"> (</w:t>
      </w:r>
      <w:proofErr w:type="spellStart"/>
      <w:r w:rsidRPr="00491EF8">
        <w:rPr>
          <w:rFonts w:ascii="Times New Roman" w:hAnsi="Times New Roman"/>
          <w:color w:val="000000"/>
        </w:rPr>
        <w:t>якщо</w:t>
      </w:r>
      <w:proofErr w:type="spellEnd"/>
      <w:r w:rsidRPr="00491EF8">
        <w:rPr>
          <w:rFonts w:ascii="Times New Roman" w:hAnsi="Times New Roman"/>
          <w:color w:val="000000"/>
        </w:rPr>
        <w:t xml:space="preserve"> </w:t>
      </w:r>
      <w:proofErr w:type="spellStart"/>
      <w:r w:rsidRPr="00491EF8">
        <w:rPr>
          <w:rFonts w:ascii="Times New Roman" w:hAnsi="Times New Roman"/>
          <w:color w:val="000000"/>
        </w:rPr>
        <w:t>така</w:t>
      </w:r>
      <w:proofErr w:type="spellEnd"/>
      <w:r w:rsidRPr="00491EF8">
        <w:rPr>
          <w:rFonts w:ascii="Times New Roman" w:hAnsi="Times New Roman"/>
          <w:color w:val="000000"/>
        </w:rPr>
        <w:t>(</w:t>
      </w:r>
      <w:proofErr w:type="spellStart"/>
      <w:r w:rsidRPr="00491EF8">
        <w:rPr>
          <w:rFonts w:ascii="Times New Roman" w:hAnsi="Times New Roman"/>
          <w:color w:val="000000"/>
        </w:rPr>
        <w:t>ий</w:t>
      </w:r>
      <w:proofErr w:type="spellEnd"/>
      <w:r w:rsidRPr="00491EF8">
        <w:rPr>
          <w:rFonts w:ascii="Times New Roman" w:hAnsi="Times New Roman"/>
          <w:color w:val="000000"/>
        </w:rPr>
        <w:t xml:space="preserve">) </w:t>
      </w:r>
      <w:proofErr w:type="spellStart"/>
      <w:r w:rsidRPr="00491EF8">
        <w:rPr>
          <w:rFonts w:ascii="Times New Roman" w:hAnsi="Times New Roman"/>
          <w:color w:val="000000"/>
        </w:rPr>
        <w:t>визначена</w:t>
      </w:r>
      <w:proofErr w:type="spellEnd"/>
      <w:r w:rsidRPr="00491EF8">
        <w:rPr>
          <w:rFonts w:ascii="Times New Roman" w:hAnsi="Times New Roman"/>
          <w:color w:val="000000"/>
        </w:rPr>
        <w:t xml:space="preserve"> </w:t>
      </w:r>
      <w:proofErr w:type="spellStart"/>
      <w:r w:rsidRPr="00491EF8">
        <w:rPr>
          <w:rFonts w:ascii="Times New Roman" w:hAnsi="Times New Roman"/>
          <w:color w:val="000000"/>
        </w:rPr>
        <w:t>учасником</w:t>
      </w:r>
      <w:proofErr w:type="spellEnd"/>
      <w:r w:rsidRPr="00491EF8">
        <w:rPr>
          <w:rFonts w:ascii="Times New Roman" w:hAnsi="Times New Roman"/>
          <w:color w:val="000000"/>
        </w:rPr>
        <w:t xml:space="preserve">) </w:t>
      </w:r>
      <w:proofErr w:type="spellStart"/>
      <w:r w:rsidRPr="00491EF8">
        <w:rPr>
          <w:rFonts w:ascii="Times New Roman" w:hAnsi="Times New Roman"/>
          <w:color w:val="000000"/>
        </w:rPr>
        <w:t>щодо</w:t>
      </w:r>
      <w:proofErr w:type="spellEnd"/>
      <w:r w:rsidRPr="00491EF8">
        <w:rPr>
          <w:rFonts w:ascii="Times New Roman" w:hAnsi="Times New Roman"/>
          <w:color w:val="000000"/>
        </w:rPr>
        <w:t xml:space="preserve"> </w:t>
      </w:r>
      <w:proofErr w:type="spellStart"/>
      <w:r w:rsidRPr="00491EF8">
        <w:rPr>
          <w:rFonts w:ascii="Times New Roman" w:hAnsi="Times New Roman"/>
          <w:color w:val="000000"/>
        </w:rPr>
        <w:t>підпису</w:t>
      </w:r>
      <w:proofErr w:type="spellEnd"/>
      <w:r w:rsidRPr="00491EF8">
        <w:rPr>
          <w:rFonts w:ascii="Times New Roman" w:hAnsi="Times New Roman"/>
          <w:color w:val="000000"/>
        </w:rPr>
        <w:t xml:space="preserve"> </w:t>
      </w:r>
      <w:proofErr w:type="spellStart"/>
      <w:r w:rsidRPr="00491EF8">
        <w:rPr>
          <w:rFonts w:ascii="Times New Roman" w:hAnsi="Times New Roman"/>
          <w:color w:val="000000"/>
        </w:rPr>
        <w:t>документів</w:t>
      </w:r>
      <w:proofErr w:type="spellEnd"/>
      <w:r w:rsidRPr="00491EF8">
        <w:rPr>
          <w:rFonts w:ascii="Times New Roman" w:hAnsi="Times New Roman"/>
          <w:color w:val="000000"/>
        </w:rPr>
        <w:t xml:space="preserve"> </w:t>
      </w:r>
      <w:proofErr w:type="spellStart"/>
      <w:r w:rsidRPr="00491EF8">
        <w:rPr>
          <w:rFonts w:ascii="Times New Roman" w:hAnsi="Times New Roman"/>
          <w:color w:val="000000"/>
        </w:rPr>
        <w:t>тендерної</w:t>
      </w:r>
      <w:proofErr w:type="spellEnd"/>
      <w:r w:rsidRPr="00491EF8">
        <w:rPr>
          <w:rFonts w:ascii="Times New Roman" w:hAnsi="Times New Roman"/>
          <w:color w:val="000000"/>
        </w:rPr>
        <w:t xml:space="preserve"> </w:t>
      </w:r>
      <w:proofErr w:type="spellStart"/>
      <w:r w:rsidRPr="00491EF8">
        <w:rPr>
          <w:rFonts w:ascii="Times New Roman" w:hAnsi="Times New Roman"/>
          <w:color w:val="000000"/>
        </w:rPr>
        <w:t>пропозиції</w:t>
      </w:r>
      <w:proofErr w:type="spellEnd"/>
      <w:r w:rsidRPr="00491EF8">
        <w:rPr>
          <w:rFonts w:ascii="Times New Roman" w:hAnsi="Times New Roman"/>
          <w:color w:val="000000"/>
        </w:rPr>
        <w:t xml:space="preserve"> та </w:t>
      </w:r>
      <w:proofErr w:type="spellStart"/>
      <w:r w:rsidRPr="00491EF8">
        <w:rPr>
          <w:rFonts w:ascii="Times New Roman" w:hAnsi="Times New Roman"/>
          <w:color w:val="000000"/>
        </w:rPr>
        <w:t>укладання</w:t>
      </w:r>
      <w:proofErr w:type="spellEnd"/>
      <w:r w:rsidRPr="00491EF8">
        <w:rPr>
          <w:rFonts w:ascii="Times New Roman" w:hAnsi="Times New Roman"/>
          <w:color w:val="000000"/>
        </w:rPr>
        <w:t xml:space="preserve"> договору. </w:t>
      </w:r>
      <w:proofErr w:type="spellStart"/>
      <w:r w:rsidRPr="00491EF8">
        <w:rPr>
          <w:rFonts w:ascii="Times New Roman" w:hAnsi="Times New Roman"/>
          <w:color w:val="000000"/>
        </w:rPr>
        <w:t>Надаються</w:t>
      </w:r>
      <w:proofErr w:type="spellEnd"/>
      <w:r w:rsidRPr="00491EF8">
        <w:rPr>
          <w:rFonts w:ascii="Times New Roman" w:hAnsi="Times New Roman"/>
          <w:color w:val="000000"/>
        </w:rPr>
        <w:t xml:space="preserve"> скан-</w:t>
      </w:r>
      <w:proofErr w:type="spellStart"/>
      <w:r w:rsidRPr="00491EF8">
        <w:rPr>
          <w:rFonts w:ascii="Times New Roman" w:hAnsi="Times New Roman"/>
          <w:color w:val="000000"/>
        </w:rPr>
        <w:t>копії</w:t>
      </w:r>
      <w:proofErr w:type="spellEnd"/>
      <w:r w:rsidRPr="00491EF8">
        <w:rPr>
          <w:rFonts w:ascii="Times New Roman" w:hAnsi="Times New Roman"/>
          <w:color w:val="000000"/>
        </w:rPr>
        <w:t xml:space="preserve">: </w:t>
      </w:r>
      <w:proofErr w:type="spellStart"/>
      <w:r w:rsidRPr="00491EF8">
        <w:rPr>
          <w:rFonts w:ascii="Times New Roman" w:hAnsi="Times New Roman"/>
          <w:color w:val="000000"/>
        </w:rPr>
        <w:t>довідки</w:t>
      </w:r>
      <w:proofErr w:type="spellEnd"/>
      <w:r w:rsidRPr="00491EF8">
        <w:rPr>
          <w:rFonts w:ascii="Times New Roman" w:hAnsi="Times New Roman"/>
          <w:color w:val="000000"/>
        </w:rPr>
        <w:t xml:space="preserve"> про </w:t>
      </w:r>
      <w:proofErr w:type="spellStart"/>
      <w:r w:rsidRPr="00491EF8">
        <w:rPr>
          <w:rFonts w:ascii="Times New Roman" w:hAnsi="Times New Roman"/>
          <w:color w:val="000000"/>
        </w:rPr>
        <w:t>присвоєння</w:t>
      </w:r>
      <w:proofErr w:type="spellEnd"/>
      <w:r w:rsidRPr="00491EF8">
        <w:rPr>
          <w:rFonts w:ascii="Times New Roman" w:hAnsi="Times New Roman"/>
          <w:color w:val="000000"/>
        </w:rPr>
        <w:t xml:space="preserve"> </w:t>
      </w:r>
      <w:proofErr w:type="spellStart"/>
      <w:r w:rsidRPr="00491EF8">
        <w:rPr>
          <w:rFonts w:ascii="Times New Roman" w:hAnsi="Times New Roman"/>
          <w:color w:val="000000"/>
        </w:rPr>
        <w:t>ідентифікаційного</w:t>
      </w:r>
      <w:proofErr w:type="spellEnd"/>
      <w:r w:rsidRPr="00491EF8">
        <w:rPr>
          <w:rFonts w:ascii="Times New Roman" w:hAnsi="Times New Roman"/>
          <w:color w:val="000000"/>
        </w:rPr>
        <w:t xml:space="preserve"> коду та паспорту (1-3 </w:t>
      </w:r>
      <w:proofErr w:type="spellStart"/>
      <w:r w:rsidRPr="00491EF8">
        <w:rPr>
          <w:rFonts w:ascii="Times New Roman" w:hAnsi="Times New Roman"/>
          <w:color w:val="000000"/>
        </w:rPr>
        <w:t>сторінки</w:t>
      </w:r>
      <w:proofErr w:type="spellEnd"/>
      <w:r w:rsidRPr="00491EF8">
        <w:rPr>
          <w:rFonts w:ascii="Times New Roman" w:hAnsi="Times New Roman"/>
          <w:color w:val="000000"/>
        </w:rPr>
        <w:t xml:space="preserve">) </w:t>
      </w:r>
      <w:proofErr w:type="spellStart"/>
      <w:r w:rsidRPr="00491EF8">
        <w:rPr>
          <w:rFonts w:ascii="Times New Roman" w:hAnsi="Times New Roman"/>
          <w:color w:val="000000"/>
        </w:rPr>
        <w:t>або</w:t>
      </w:r>
      <w:proofErr w:type="spellEnd"/>
      <w:r w:rsidRPr="00491EF8">
        <w:rPr>
          <w:rFonts w:ascii="Times New Roman" w:hAnsi="Times New Roman"/>
          <w:color w:val="000000"/>
        </w:rPr>
        <w:t xml:space="preserve"> паспорту у </w:t>
      </w:r>
      <w:proofErr w:type="spellStart"/>
      <w:r w:rsidRPr="00491EF8">
        <w:rPr>
          <w:rFonts w:ascii="Times New Roman" w:hAnsi="Times New Roman"/>
          <w:color w:val="000000"/>
        </w:rPr>
        <w:t>формі</w:t>
      </w:r>
      <w:proofErr w:type="spellEnd"/>
      <w:r w:rsidRPr="00491EF8">
        <w:rPr>
          <w:rFonts w:ascii="Times New Roman" w:hAnsi="Times New Roman"/>
          <w:color w:val="000000"/>
        </w:rPr>
        <w:t xml:space="preserve"> </w:t>
      </w:r>
      <w:r w:rsidRPr="00491EF8">
        <w:rPr>
          <w:rFonts w:ascii="Times New Roman" w:hAnsi="Times New Roman"/>
          <w:color w:val="000000"/>
          <w:lang w:val="en-US"/>
        </w:rPr>
        <w:t>ID</w:t>
      </w:r>
      <w:r w:rsidRPr="00491EF8">
        <w:rPr>
          <w:rFonts w:ascii="Times New Roman" w:hAnsi="Times New Roman"/>
          <w:color w:val="000000"/>
        </w:rPr>
        <w:t>-</w:t>
      </w:r>
      <w:proofErr w:type="spellStart"/>
      <w:r w:rsidRPr="00491EF8">
        <w:rPr>
          <w:rFonts w:ascii="Times New Roman" w:hAnsi="Times New Roman"/>
          <w:color w:val="000000"/>
        </w:rPr>
        <w:t>картки</w:t>
      </w:r>
      <w:proofErr w:type="spellEnd"/>
      <w:r w:rsidRPr="00491EF8">
        <w:rPr>
          <w:rFonts w:ascii="Times New Roman" w:hAnsi="Times New Roman"/>
          <w:color w:val="000000"/>
        </w:rPr>
        <w:t xml:space="preserve"> (</w:t>
      </w:r>
      <w:proofErr w:type="spellStart"/>
      <w:r w:rsidRPr="00491EF8">
        <w:rPr>
          <w:rFonts w:ascii="Times New Roman" w:hAnsi="Times New Roman"/>
          <w:color w:val="000000"/>
        </w:rPr>
        <w:t>всі</w:t>
      </w:r>
      <w:proofErr w:type="spellEnd"/>
      <w:r w:rsidRPr="00491EF8">
        <w:rPr>
          <w:rFonts w:ascii="Times New Roman" w:hAnsi="Times New Roman"/>
          <w:color w:val="000000"/>
        </w:rPr>
        <w:t xml:space="preserve"> </w:t>
      </w:r>
      <w:proofErr w:type="spellStart"/>
      <w:r w:rsidRPr="00491EF8">
        <w:rPr>
          <w:rFonts w:ascii="Times New Roman" w:hAnsi="Times New Roman"/>
          <w:color w:val="000000"/>
        </w:rPr>
        <w:t>сторони</w:t>
      </w:r>
      <w:proofErr w:type="spellEnd"/>
      <w:r w:rsidRPr="00491EF8">
        <w:rPr>
          <w:rFonts w:ascii="Times New Roman" w:hAnsi="Times New Roman"/>
          <w:color w:val="000000"/>
        </w:rPr>
        <w:t xml:space="preserve">) особи, </w:t>
      </w:r>
      <w:proofErr w:type="spellStart"/>
      <w:r w:rsidRPr="00491EF8">
        <w:rPr>
          <w:rFonts w:ascii="Times New Roman" w:hAnsi="Times New Roman"/>
          <w:color w:val="000000"/>
        </w:rPr>
        <w:t>що</w:t>
      </w:r>
      <w:proofErr w:type="spellEnd"/>
      <w:r w:rsidRPr="00491EF8">
        <w:rPr>
          <w:rFonts w:ascii="Times New Roman" w:hAnsi="Times New Roman"/>
          <w:color w:val="000000"/>
        </w:rPr>
        <w:t xml:space="preserve"> </w:t>
      </w:r>
      <w:proofErr w:type="spellStart"/>
      <w:r w:rsidRPr="00491EF8">
        <w:rPr>
          <w:rFonts w:ascii="Times New Roman" w:hAnsi="Times New Roman"/>
          <w:color w:val="000000"/>
        </w:rPr>
        <w:t>підписала</w:t>
      </w:r>
      <w:proofErr w:type="spellEnd"/>
      <w:r w:rsidRPr="00491EF8">
        <w:rPr>
          <w:rFonts w:ascii="Times New Roman" w:hAnsi="Times New Roman"/>
          <w:color w:val="000000"/>
        </w:rPr>
        <w:t xml:space="preserve"> </w:t>
      </w:r>
      <w:proofErr w:type="spellStart"/>
      <w:r w:rsidRPr="00491EF8">
        <w:rPr>
          <w:rFonts w:ascii="Times New Roman" w:hAnsi="Times New Roman"/>
          <w:color w:val="000000"/>
        </w:rPr>
        <w:t>тендерну</w:t>
      </w:r>
      <w:proofErr w:type="spellEnd"/>
      <w:r w:rsidRPr="00491EF8">
        <w:rPr>
          <w:rFonts w:ascii="Times New Roman" w:hAnsi="Times New Roman"/>
          <w:color w:val="000000"/>
        </w:rPr>
        <w:t xml:space="preserve"> </w:t>
      </w:r>
      <w:proofErr w:type="spellStart"/>
      <w:r w:rsidRPr="00491EF8">
        <w:rPr>
          <w:rFonts w:ascii="Times New Roman" w:hAnsi="Times New Roman"/>
          <w:color w:val="000000"/>
        </w:rPr>
        <w:t>пропозицію</w:t>
      </w:r>
      <w:proofErr w:type="spellEnd"/>
      <w:r w:rsidRPr="00491EF8">
        <w:rPr>
          <w:rFonts w:ascii="Times New Roman" w:hAnsi="Times New Roman"/>
          <w:color w:val="000000"/>
        </w:rPr>
        <w:t>.</w:t>
      </w:r>
    </w:p>
    <w:p w14:paraId="181F61E7" w14:textId="77777777" w:rsidR="000F5F26" w:rsidRPr="00491EF8" w:rsidRDefault="000F5F26" w:rsidP="000F5F26">
      <w:pPr>
        <w:ind w:right="-108"/>
        <w:jc w:val="both"/>
        <w:rPr>
          <w:rFonts w:ascii="Times New Roman" w:hAnsi="Times New Roman"/>
          <w:color w:val="000000"/>
          <w:sz w:val="4"/>
          <w:szCs w:val="4"/>
        </w:rPr>
      </w:pPr>
    </w:p>
    <w:p w14:paraId="06FB9704" w14:textId="77777777" w:rsidR="000F5F26" w:rsidRPr="00491EF8" w:rsidRDefault="000F5F26" w:rsidP="000F5F26">
      <w:pPr>
        <w:ind w:right="-108"/>
        <w:jc w:val="both"/>
        <w:rPr>
          <w:rFonts w:ascii="Times New Roman" w:hAnsi="Times New Roman"/>
          <w:color w:val="000000"/>
        </w:rPr>
      </w:pPr>
      <w:r>
        <w:rPr>
          <w:rFonts w:ascii="Times New Roman" w:hAnsi="Times New Roman"/>
          <w:color w:val="000000"/>
        </w:rPr>
        <w:t>2</w:t>
      </w:r>
      <w:r w:rsidRPr="00491EF8">
        <w:rPr>
          <w:rFonts w:ascii="Times New Roman" w:hAnsi="Times New Roman"/>
          <w:color w:val="000000"/>
        </w:rPr>
        <w:t xml:space="preserve">.3. Для </w:t>
      </w:r>
      <w:proofErr w:type="spellStart"/>
      <w:r w:rsidRPr="00491EF8">
        <w:rPr>
          <w:rFonts w:ascii="Times New Roman" w:hAnsi="Times New Roman"/>
          <w:color w:val="000000"/>
        </w:rPr>
        <w:t>фізичних</w:t>
      </w:r>
      <w:proofErr w:type="spellEnd"/>
      <w:r w:rsidRPr="00491EF8">
        <w:rPr>
          <w:rFonts w:ascii="Times New Roman" w:hAnsi="Times New Roman"/>
          <w:color w:val="000000"/>
        </w:rPr>
        <w:t xml:space="preserve"> </w:t>
      </w:r>
      <w:proofErr w:type="spellStart"/>
      <w:r w:rsidRPr="00491EF8">
        <w:rPr>
          <w:rFonts w:ascii="Times New Roman" w:hAnsi="Times New Roman"/>
          <w:color w:val="000000"/>
        </w:rPr>
        <w:t>осіб</w:t>
      </w:r>
      <w:proofErr w:type="spellEnd"/>
      <w:r w:rsidRPr="00491EF8">
        <w:rPr>
          <w:rFonts w:ascii="Times New Roman" w:hAnsi="Times New Roman"/>
          <w:color w:val="000000"/>
        </w:rPr>
        <w:t xml:space="preserve">, в тому </w:t>
      </w:r>
      <w:proofErr w:type="spellStart"/>
      <w:r w:rsidRPr="00491EF8">
        <w:rPr>
          <w:rFonts w:ascii="Times New Roman" w:hAnsi="Times New Roman"/>
          <w:color w:val="000000"/>
        </w:rPr>
        <w:t>числі</w:t>
      </w:r>
      <w:proofErr w:type="spellEnd"/>
      <w:r w:rsidRPr="00491EF8">
        <w:rPr>
          <w:rFonts w:ascii="Times New Roman" w:hAnsi="Times New Roman"/>
          <w:color w:val="000000"/>
        </w:rPr>
        <w:t xml:space="preserve"> для </w:t>
      </w:r>
      <w:proofErr w:type="spellStart"/>
      <w:r w:rsidRPr="00491EF8">
        <w:rPr>
          <w:rFonts w:ascii="Times New Roman" w:hAnsi="Times New Roman"/>
          <w:color w:val="000000"/>
        </w:rPr>
        <w:t>фізичних</w:t>
      </w:r>
      <w:proofErr w:type="spellEnd"/>
      <w:r w:rsidRPr="00491EF8">
        <w:rPr>
          <w:rFonts w:ascii="Times New Roman" w:hAnsi="Times New Roman"/>
          <w:color w:val="000000"/>
        </w:rPr>
        <w:t xml:space="preserve"> </w:t>
      </w:r>
      <w:proofErr w:type="spellStart"/>
      <w:r w:rsidRPr="00491EF8">
        <w:rPr>
          <w:rFonts w:ascii="Times New Roman" w:hAnsi="Times New Roman"/>
          <w:color w:val="000000"/>
        </w:rPr>
        <w:t>осіб-підприємців</w:t>
      </w:r>
      <w:proofErr w:type="spellEnd"/>
      <w:r w:rsidRPr="00491EF8">
        <w:rPr>
          <w:rFonts w:ascii="Times New Roman" w:hAnsi="Times New Roman"/>
          <w:color w:val="000000"/>
        </w:rPr>
        <w:t>: Скан-</w:t>
      </w:r>
      <w:proofErr w:type="spellStart"/>
      <w:r w:rsidRPr="00491EF8">
        <w:rPr>
          <w:rFonts w:ascii="Times New Roman" w:hAnsi="Times New Roman"/>
          <w:color w:val="000000"/>
        </w:rPr>
        <w:t>копії</w:t>
      </w:r>
      <w:proofErr w:type="spellEnd"/>
      <w:r w:rsidRPr="00491EF8">
        <w:rPr>
          <w:rFonts w:ascii="Times New Roman" w:hAnsi="Times New Roman"/>
          <w:color w:val="000000"/>
        </w:rPr>
        <w:t xml:space="preserve"> </w:t>
      </w:r>
      <w:proofErr w:type="spellStart"/>
      <w:r w:rsidRPr="00491EF8">
        <w:rPr>
          <w:rFonts w:ascii="Times New Roman" w:hAnsi="Times New Roman"/>
          <w:color w:val="000000"/>
        </w:rPr>
        <w:t>довідки</w:t>
      </w:r>
      <w:proofErr w:type="spellEnd"/>
      <w:r w:rsidRPr="00491EF8">
        <w:rPr>
          <w:rFonts w:ascii="Times New Roman" w:hAnsi="Times New Roman"/>
          <w:color w:val="000000"/>
        </w:rPr>
        <w:t xml:space="preserve"> про </w:t>
      </w:r>
      <w:proofErr w:type="spellStart"/>
      <w:r w:rsidRPr="00491EF8">
        <w:rPr>
          <w:rFonts w:ascii="Times New Roman" w:hAnsi="Times New Roman"/>
          <w:color w:val="000000"/>
        </w:rPr>
        <w:t>присвоєння</w:t>
      </w:r>
      <w:proofErr w:type="spellEnd"/>
      <w:r w:rsidRPr="00491EF8">
        <w:rPr>
          <w:rFonts w:ascii="Times New Roman" w:hAnsi="Times New Roman"/>
          <w:color w:val="000000"/>
        </w:rPr>
        <w:t xml:space="preserve"> </w:t>
      </w:r>
      <w:proofErr w:type="spellStart"/>
      <w:r w:rsidRPr="00491EF8">
        <w:rPr>
          <w:rFonts w:ascii="Times New Roman" w:hAnsi="Times New Roman"/>
          <w:color w:val="000000"/>
        </w:rPr>
        <w:t>ідентифікаційного</w:t>
      </w:r>
      <w:proofErr w:type="spellEnd"/>
      <w:r w:rsidRPr="00491EF8">
        <w:rPr>
          <w:rFonts w:ascii="Times New Roman" w:hAnsi="Times New Roman"/>
          <w:color w:val="000000"/>
        </w:rPr>
        <w:t xml:space="preserve"> коду та паспорту (1-3 </w:t>
      </w:r>
      <w:proofErr w:type="spellStart"/>
      <w:r w:rsidRPr="00491EF8">
        <w:rPr>
          <w:rFonts w:ascii="Times New Roman" w:hAnsi="Times New Roman"/>
          <w:color w:val="000000"/>
        </w:rPr>
        <w:t>сторінки</w:t>
      </w:r>
      <w:proofErr w:type="spellEnd"/>
      <w:r w:rsidRPr="00491EF8">
        <w:rPr>
          <w:rFonts w:ascii="Times New Roman" w:hAnsi="Times New Roman"/>
          <w:color w:val="000000"/>
        </w:rPr>
        <w:t xml:space="preserve">) </w:t>
      </w:r>
      <w:proofErr w:type="spellStart"/>
      <w:r w:rsidRPr="00491EF8">
        <w:rPr>
          <w:rFonts w:ascii="Times New Roman" w:hAnsi="Times New Roman"/>
          <w:color w:val="000000"/>
        </w:rPr>
        <w:t>або</w:t>
      </w:r>
      <w:proofErr w:type="spellEnd"/>
      <w:r w:rsidRPr="00491EF8">
        <w:rPr>
          <w:rFonts w:ascii="Times New Roman" w:hAnsi="Times New Roman"/>
          <w:color w:val="000000"/>
        </w:rPr>
        <w:t xml:space="preserve"> паспорту у </w:t>
      </w:r>
      <w:proofErr w:type="spellStart"/>
      <w:r w:rsidRPr="00491EF8">
        <w:rPr>
          <w:rFonts w:ascii="Times New Roman" w:hAnsi="Times New Roman"/>
          <w:color w:val="000000"/>
        </w:rPr>
        <w:t>формі</w:t>
      </w:r>
      <w:proofErr w:type="spellEnd"/>
      <w:r w:rsidRPr="00491EF8">
        <w:rPr>
          <w:rFonts w:ascii="Times New Roman" w:hAnsi="Times New Roman"/>
          <w:color w:val="000000"/>
        </w:rPr>
        <w:t xml:space="preserve"> </w:t>
      </w:r>
      <w:r w:rsidRPr="00491EF8">
        <w:rPr>
          <w:rFonts w:ascii="Times New Roman" w:hAnsi="Times New Roman"/>
          <w:color w:val="000000"/>
          <w:lang w:val="en-US"/>
        </w:rPr>
        <w:t>ID</w:t>
      </w:r>
      <w:r w:rsidRPr="00491EF8">
        <w:rPr>
          <w:rFonts w:ascii="Times New Roman" w:hAnsi="Times New Roman"/>
          <w:color w:val="000000"/>
        </w:rPr>
        <w:t>-</w:t>
      </w:r>
      <w:proofErr w:type="spellStart"/>
      <w:r w:rsidRPr="00491EF8">
        <w:rPr>
          <w:rFonts w:ascii="Times New Roman" w:hAnsi="Times New Roman"/>
          <w:color w:val="000000"/>
        </w:rPr>
        <w:t>картки</w:t>
      </w:r>
      <w:proofErr w:type="spellEnd"/>
      <w:r w:rsidRPr="00491EF8">
        <w:rPr>
          <w:rFonts w:ascii="Times New Roman" w:hAnsi="Times New Roman"/>
          <w:color w:val="000000"/>
        </w:rPr>
        <w:t xml:space="preserve"> (</w:t>
      </w:r>
      <w:proofErr w:type="spellStart"/>
      <w:r w:rsidRPr="00491EF8">
        <w:rPr>
          <w:rFonts w:ascii="Times New Roman" w:hAnsi="Times New Roman"/>
          <w:color w:val="000000"/>
        </w:rPr>
        <w:t>всі</w:t>
      </w:r>
      <w:proofErr w:type="spellEnd"/>
      <w:r w:rsidRPr="00491EF8">
        <w:rPr>
          <w:rFonts w:ascii="Times New Roman" w:hAnsi="Times New Roman"/>
          <w:color w:val="000000"/>
        </w:rPr>
        <w:t xml:space="preserve"> </w:t>
      </w:r>
      <w:proofErr w:type="spellStart"/>
      <w:r w:rsidRPr="00491EF8">
        <w:rPr>
          <w:rFonts w:ascii="Times New Roman" w:hAnsi="Times New Roman"/>
          <w:color w:val="000000"/>
        </w:rPr>
        <w:t>сторони</w:t>
      </w:r>
      <w:proofErr w:type="spellEnd"/>
      <w:r w:rsidRPr="00491EF8">
        <w:rPr>
          <w:rFonts w:ascii="Times New Roman" w:hAnsi="Times New Roman"/>
          <w:color w:val="000000"/>
        </w:rPr>
        <w:t>).</w:t>
      </w:r>
    </w:p>
    <w:p w14:paraId="7CDD1B7D" w14:textId="77777777" w:rsidR="000F5F26" w:rsidRPr="00491EF8" w:rsidRDefault="000F5F26" w:rsidP="000F5F26">
      <w:pPr>
        <w:ind w:right="-108"/>
        <w:jc w:val="both"/>
        <w:rPr>
          <w:rFonts w:ascii="Times New Roman" w:hAnsi="Times New Roman"/>
          <w:color w:val="000000"/>
          <w:sz w:val="4"/>
          <w:szCs w:val="4"/>
        </w:rPr>
      </w:pPr>
    </w:p>
    <w:p w14:paraId="49747C9A" w14:textId="504648E2" w:rsidR="000F5F26" w:rsidRPr="00491EF8" w:rsidRDefault="000F5F26" w:rsidP="000F5F26">
      <w:pPr>
        <w:ind w:right="-108"/>
        <w:jc w:val="both"/>
        <w:rPr>
          <w:rFonts w:ascii="Times New Roman" w:hAnsi="Times New Roman"/>
          <w:color w:val="000000"/>
        </w:rPr>
      </w:pPr>
      <w:r>
        <w:rPr>
          <w:rFonts w:ascii="Times New Roman" w:hAnsi="Times New Roman"/>
          <w:color w:val="000000"/>
        </w:rPr>
        <w:t>2</w:t>
      </w:r>
      <w:r w:rsidRPr="00491EF8">
        <w:rPr>
          <w:rFonts w:ascii="Times New Roman" w:hAnsi="Times New Roman"/>
          <w:color w:val="000000"/>
        </w:rPr>
        <w:t>.4.</w:t>
      </w:r>
      <w:r w:rsidR="00F15FAA">
        <w:rPr>
          <w:rFonts w:ascii="Times New Roman" w:hAnsi="Times New Roman"/>
          <w:color w:val="000000"/>
          <w:lang w:val="uk-UA"/>
        </w:rPr>
        <w:t xml:space="preserve"> </w:t>
      </w:r>
      <w:proofErr w:type="spellStart"/>
      <w:r w:rsidRPr="00491EF8">
        <w:rPr>
          <w:rFonts w:ascii="Times New Roman" w:hAnsi="Times New Roman"/>
          <w:color w:val="000000"/>
        </w:rPr>
        <w:t>Документи</w:t>
      </w:r>
      <w:proofErr w:type="spellEnd"/>
      <w:r w:rsidRPr="00491EF8">
        <w:rPr>
          <w:rFonts w:ascii="Times New Roman" w:hAnsi="Times New Roman"/>
          <w:color w:val="000000"/>
        </w:rPr>
        <w:t xml:space="preserve"> про </w:t>
      </w:r>
      <w:proofErr w:type="spellStart"/>
      <w:r w:rsidRPr="00491EF8">
        <w:rPr>
          <w:rFonts w:ascii="Times New Roman" w:hAnsi="Times New Roman"/>
          <w:color w:val="000000"/>
        </w:rPr>
        <w:t>підтвердження</w:t>
      </w:r>
      <w:proofErr w:type="spellEnd"/>
      <w:r w:rsidRPr="00491EF8">
        <w:rPr>
          <w:rFonts w:ascii="Times New Roman" w:hAnsi="Times New Roman"/>
          <w:color w:val="000000"/>
        </w:rPr>
        <w:t xml:space="preserve"> </w:t>
      </w:r>
      <w:proofErr w:type="spellStart"/>
      <w:r w:rsidRPr="00491EF8">
        <w:rPr>
          <w:rFonts w:ascii="Times New Roman" w:hAnsi="Times New Roman"/>
          <w:color w:val="000000"/>
        </w:rPr>
        <w:t>необхідних</w:t>
      </w:r>
      <w:proofErr w:type="spellEnd"/>
      <w:r w:rsidRPr="00491EF8">
        <w:rPr>
          <w:rFonts w:ascii="Times New Roman" w:hAnsi="Times New Roman"/>
          <w:color w:val="000000"/>
        </w:rPr>
        <w:t xml:space="preserve"> </w:t>
      </w:r>
      <w:proofErr w:type="spellStart"/>
      <w:r w:rsidRPr="00491EF8">
        <w:rPr>
          <w:rFonts w:ascii="Times New Roman" w:hAnsi="Times New Roman"/>
          <w:color w:val="000000"/>
        </w:rPr>
        <w:t>технічних</w:t>
      </w:r>
      <w:proofErr w:type="spellEnd"/>
      <w:r w:rsidRPr="00491EF8">
        <w:rPr>
          <w:rFonts w:ascii="Times New Roman" w:hAnsi="Times New Roman"/>
          <w:color w:val="000000"/>
        </w:rPr>
        <w:t xml:space="preserve">, </w:t>
      </w:r>
      <w:proofErr w:type="spellStart"/>
      <w:r w:rsidRPr="00491EF8">
        <w:rPr>
          <w:rFonts w:ascii="Times New Roman" w:hAnsi="Times New Roman"/>
          <w:color w:val="000000"/>
        </w:rPr>
        <w:t>кількісних</w:t>
      </w:r>
      <w:proofErr w:type="spellEnd"/>
      <w:r w:rsidRPr="00491EF8">
        <w:rPr>
          <w:rFonts w:ascii="Times New Roman" w:hAnsi="Times New Roman"/>
          <w:color w:val="000000"/>
        </w:rPr>
        <w:t xml:space="preserve">, </w:t>
      </w:r>
      <w:proofErr w:type="spellStart"/>
      <w:r w:rsidRPr="00491EF8">
        <w:rPr>
          <w:rFonts w:ascii="Times New Roman" w:hAnsi="Times New Roman"/>
          <w:color w:val="000000"/>
        </w:rPr>
        <w:t>якісних</w:t>
      </w:r>
      <w:proofErr w:type="spellEnd"/>
      <w:r w:rsidRPr="00491EF8">
        <w:rPr>
          <w:rFonts w:ascii="Times New Roman" w:hAnsi="Times New Roman"/>
          <w:color w:val="000000"/>
        </w:rPr>
        <w:t xml:space="preserve"> характеристик предмета </w:t>
      </w:r>
      <w:proofErr w:type="spellStart"/>
      <w:r w:rsidRPr="00491EF8">
        <w:rPr>
          <w:rFonts w:ascii="Times New Roman" w:hAnsi="Times New Roman"/>
          <w:color w:val="000000"/>
        </w:rPr>
        <w:t>закупівлі</w:t>
      </w:r>
      <w:proofErr w:type="spellEnd"/>
      <w:r w:rsidRPr="00491EF8">
        <w:rPr>
          <w:rFonts w:ascii="Times New Roman" w:hAnsi="Times New Roman"/>
          <w:color w:val="000000"/>
        </w:rPr>
        <w:t xml:space="preserve">: </w:t>
      </w:r>
    </w:p>
    <w:p w14:paraId="14DCF2E5" w14:textId="28DF3DDE" w:rsidR="000F5F26" w:rsidRPr="00491EF8" w:rsidRDefault="000F5F26" w:rsidP="000F5F26">
      <w:pPr>
        <w:ind w:right="-108" w:firstLine="284"/>
        <w:jc w:val="both"/>
        <w:rPr>
          <w:rFonts w:ascii="Times New Roman" w:hAnsi="Times New Roman"/>
          <w:color w:val="000000"/>
        </w:rPr>
      </w:pPr>
      <w:r w:rsidRPr="00491EF8">
        <w:rPr>
          <w:rFonts w:ascii="Times New Roman" w:hAnsi="Times New Roman"/>
          <w:color w:val="000000"/>
        </w:rPr>
        <w:t xml:space="preserve">- </w:t>
      </w:r>
      <w:proofErr w:type="spellStart"/>
      <w:r w:rsidRPr="00141277">
        <w:rPr>
          <w:rFonts w:ascii="Times New Roman" w:hAnsi="Times New Roman"/>
          <w:color w:val="000000"/>
        </w:rPr>
        <w:t>Гарантійний</w:t>
      </w:r>
      <w:proofErr w:type="spellEnd"/>
      <w:r w:rsidRPr="00141277">
        <w:rPr>
          <w:rFonts w:ascii="Times New Roman" w:hAnsi="Times New Roman"/>
          <w:color w:val="000000"/>
        </w:rPr>
        <w:t xml:space="preserve"> лист про </w:t>
      </w:r>
      <w:proofErr w:type="spellStart"/>
      <w:r w:rsidRPr="00141277">
        <w:rPr>
          <w:rFonts w:ascii="Times New Roman" w:hAnsi="Times New Roman"/>
          <w:color w:val="000000"/>
        </w:rPr>
        <w:t>відповідність</w:t>
      </w:r>
      <w:proofErr w:type="spellEnd"/>
      <w:r w:rsidRPr="00141277">
        <w:rPr>
          <w:rFonts w:ascii="Times New Roman" w:hAnsi="Times New Roman"/>
          <w:color w:val="000000"/>
        </w:rPr>
        <w:t xml:space="preserve"> </w:t>
      </w:r>
      <w:proofErr w:type="spellStart"/>
      <w:r w:rsidRPr="00141277">
        <w:rPr>
          <w:rFonts w:ascii="Times New Roman" w:hAnsi="Times New Roman"/>
          <w:color w:val="000000"/>
        </w:rPr>
        <w:t>пропозиції</w:t>
      </w:r>
      <w:proofErr w:type="spellEnd"/>
      <w:r w:rsidRPr="00141277">
        <w:rPr>
          <w:rFonts w:ascii="Times New Roman" w:hAnsi="Times New Roman"/>
          <w:color w:val="000000"/>
        </w:rPr>
        <w:t xml:space="preserve"> </w:t>
      </w:r>
      <w:proofErr w:type="spellStart"/>
      <w:r w:rsidRPr="00141277">
        <w:rPr>
          <w:rFonts w:ascii="Times New Roman" w:hAnsi="Times New Roman"/>
          <w:color w:val="000000"/>
        </w:rPr>
        <w:t>учасника</w:t>
      </w:r>
      <w:proofErr w:type="spellEnd"/>
      <w:r w:rsidRPr="00141277">
        <w:rPr>
          <w:rFonts w:ascii="Times New Roman" w:hAnsi="Times New Roman"/>
          <w:color w:val="000000"/>
        </w:rPr>
        <w:t xml:space="preserve"> </w:t>
      </w:r>
      <w:proofErr w:type="spellStart"/>
      <w:r w:rsidRPr="00141277">
        <w:rPr>
          <w:rFonts w:ascii="Times New Roman" w:hAnsi="Times New Roman"/>
          <w:color w:val="000000"/>
        </w:rPr>
        <w:t>технічн</w:t>
      </w:r>
      <w:proofErr w:type="spellEnd"/>
      <w:r w:rsidR="00F15FAA">
        <w:rPr>
          <w:rFonts w:ascii="Times New Roman" w:hAnsi="Times New Roman"/>
          <w:color w:val="000000"/>
          <w:lang w:val="uk-UA"/>
        </w:rPr>
        <w:t>м</w:t>
      </w:r>
      <w:r w:rsidRPr="00141277">
        <w:rPr>
          <w:rFonts w:ascii="Times New Roman" w:hAnsi="Times New Roman"/>
          <w:color w:val="000000"/>
        </w:rPr>
        <w:t xml:space="preserve"> з</w:t>
      </w:r>
      <w:r w:rsidR="00F15FAA">
        <w:rPr>
          <w:rFonts w:ascii="Times New Roman" w:hAnsi="Times New Roman"/>
          <w:color w:val="000000"/>
          <w:lang w:val="uk-UA"/>
        </w:rPr>
        <w:t>умовам</w:t>
      </w:r>
      <w:r w:rsidRPr="00141277">
        <w:rPr>
          <w:rFonts w:ascii="Times New Roman" w:hAnsi="Times New Roman"/>
          <w:color w:val="000000"/>
        </w:rPr>
        <w:t xml:space="preserve">, </w:t>
      </w:r>
      <w:proofErr w:type="spellStart"/>
      <w:r w:rsidRPr="00141277">
        <w:rPr>
          <w:rFonts w:ascii="Times New Roman" w:hAnsi="Times New Roman"/>
          <w:color w:val="000000"/>
        </w:rPr>
        <w:t>із</w:t>
      </w:r>
      <w:proofErr w:type="spellEnd"/>
      <w:r w:rsidRPr="00141277">
        <w:rPr>
          <w:rFonts w:ascii="Times New Roman" w:hAnsi="Times New Roman"/>
          <w:color w:val="000000"/>
        </w:rPr>
        <w:t xml:space="preserve"> </w:t>
      </w:r>
      <w:proofErr w:type="spellStart"/>
      <w:r w:rsidRPr="00141277">
        <w:rPr>
          <w:rFonts w:ascii="Times New Roman" w:hAnsi="Times New Roman"/>
          <w:color w:val="000000"/>
        </w:rPr>
        <w:t>зазначенням</w:t>
      </w:r>
      <w:proofErr w:type="spellEnd"/>
      <w:r w:rsidRPr="00141277">
        <w:rPr>
          <w:rFonts w:ascii="Times New Roman" w:hAnsi="Times New Roman"/>
          <w:color w:val="000000"/>
        </w:rPr>
        <w:t xml:space="preserve"> </w:t>
      </w:r>
      <w:proofErr w:type="spellStart"/>
      <w:r w:rsidRPr="00141277">
        <w:rPr>
          <w:rFonts w:ascii="Times New Roman" w:hAnsi="Times New Roman"/>
          <w:color w:val="000000"/>
        </w:rPr>
        <w:t>всього</w:t>
      </w:r>
      <w:proofErr w:type="spellEnd"/>
      <w:r w:rsidRPr="00141277">
        <w:rPr>
          <w:rFonts w:ascii="Times New Roman" w:hAnsi="Times New Roman"/>
          <w:color w:val="000000"/>
        </w:rPr>
        <w:t xml:space="preserve"> </w:t>
      </w:r>
      <w:proofErr w:type="spellStart"/>
      <w:r w:rsidRPr="00141277">
        <w:rPr>
          <w:rFonts w:ascii="Times New Roman" w:hAnsi="Times New Roman"/>
          <w:color w:val="000000"/>
        </w:rPr>
        <w:t>переліку</w:t>
      </w:r>
      <w:proofErr w:type="spellEnd"/>
      <w:r w:rsidRPr="00141277">
        <w:rPr>
          <w:rFonts w:ascii="Times New Roman" w:hAnsi="Times New Roman"/>
          <w:color w:val="000000"/>
        </w:rPr>
        <w:t xml:space="preserve"> та </w:t>
      </w:r>
      <w:proofErr w:type="spellStart"/>
      <w:r w:rsidRPr="00141277">
        <w:rPr>
          <w:rFonts w:ascii="Times New Roman" w:hAnsi="Times New Roman"/>
          <w:color w:val="000000"/>
        </w:rPr>
        <w:t>обсягів</w:t>
      </w:r>
      <w:proofErr w:type="spellEnd"/>
      <w:r w:rsidRPr="00141277">
        <w:rPr>
          <w:rFonts w:ascii="Times New Roman" w:hAnsi="Times New Roman"/>
          <w:color w:val="000000"/>
        </w:rPr>
        <w:t xml:space="preserve"> </w:t>
      </w:r>
      <w:proofErr w:type="spellStart"/>
      <w:r w:rsidRPr="00141277">
        <w:rPr>
          <w:rFonts w:ascii="Times New Roman" w:hAnsi="Times New Roman"/>
          <w:color w:val="000000"/>
        </w:rPr>
        <w:t>послуг</w:t>
      </w:r>
      <w:proofErr w:type="spellEnd"/>
      <w:r w:rsidRPr="00141277">
        <w:rPr>
          <w:rFonts w:ascii="Times New Roman" w:hAnsi="Times New Roman"/>
          <w:color w:val="000000"/>
        </w:rPr>
        <w:t xml:space="preserve"> </w:t>
      </w:r>
      <w:proofErr w:type="spellStart"/>
      <w:r w:rsidRPr="00141277">
        <w:rPr>
          <w:rFonts w:ascii="Times New Roman" w:hAnsi="Times New Roman"/>
          <w:color w:val="000000"/>
        </w:rPr>
        <w:t>відповідно</w:t>
      </w:r>
      <w:proofErr w:type="spellEnd"/>
      <w:r w:rsidRPr="00141277">
        <w:rPr>
          <w:rFonts w:ascii="Times New Roman" w:hAnsi="Times New Roman"/>
          <w:color w:val="000000"/>
        </w:rPr>
        <w:t xml:space="preserve"> до детального </w:t>
      </w:r>
      <w:proofErr w:type="spellStart"/>
      <w:r w:rsidRPr="00141277">
        <w:rPr>
          <w:rFonts w:ascii="Times New Roman" w:hAnsi="Times New Roman"/>
          <w:color w:val="000000"/>
        </w:rPr>
        <w:t>опису</w:t>
      </w:r>
      <w:proofErr w:type="spellEnd"/>
      <w:r w:rsidRPr="00141277">
        <w:rPr>
          <w:rFonts w:ascii="Times New Roman" w:hAnsi="Times New Roman"/>
          <w:color w:val="000000"/>
        </w:rPr>
        <w:t xml:space="preserve"> </w:t>
      </w:r>
      <w:proofErr w:type="spellStart"/>
      <w:r w:rsidRPr="00141277">
        <w:rPr>
          <w:rFonts w:ascii="Times New Roman" w:hAnsi="Times New Roman"/>
          <w:color w:val="000000"/>
        </w:rPr>
        <w:t>технічн</w:t>
      </w:r>
      <w:r w:rsidR="00F15FAA">
        <w:rPr>
          <w:rFonts w:ascii="Times New Roman" w:hAnsi="Times New Roman"/>
          <w:color w:val="000000"/>
          <w:lang w:val="uk-UA"/>
        </w:rPr>
        <w:t>их</w:t>
      </w:r>
      <w:proofErr w:type="spellEnd"/>
      <w:r w:rsidRPr="00141277">
        <w:rPr>
          <w:rFonts w:ascii="Times New Roman" w:hAnsi="Times New Roman"/>
          <w:color w:val="000000"/>
        </w:rPr>
        <w:t xml:space="preserve"> </w:t>
      </w:r>
      <w:proofErr w:type="gramStart"/>
      <w:r w:rsidR="00F15FAA">
        <w:rPr>
          <w:rFonts w:ascii="Times New Roman" w:hAnsi="Times New Roman"/>
          <w:color w:val="000000"/>
          <w:lang w:val="uk-UA"/>
        </w:rPr>
        <w:t>умов</w:t>
      </w:r>
      <w:r w:rsidRPr="00141277">
        <w:rPr>
          <w:rFonts w:ascii="Times New Roman" w:hAnsi="Times New Roman"/>
          <w:color w:val="000000"/>
        </w:rPr>
        <w:t xml:space="preserve">  та</w:t>
      </w:r>
      <w:proofErr w:type="gramEnd"/>
      <w:r w:rsidRPr="00141277">
        <w:rPr>
          <w:rFonts w:ascii="Times New Roman" w:hAnsi="Times New Roman"/>
          <w:color w:val="000000"/>
        </w:rPr>
        <w:t xml:space="preserve"> </w:t>
      </w:r>
      <w:proofErr w:type="spellStart"/>
      <w:r w:rsidRPr="00141277">
        <w:rPr>
          <w:rFonts w:ascii="Times New Roman" w:hAnsi="Times New Roman"/>
          <w:color w:val="000000"/>
        </w:rPr>
        <w:t>із</w:t>
      </w:r>
      <w:proofErr w:type="spellEnd"/>
      <w:r w:rsidRPr="00141277">
        <w:rPr>
          <w:rFonts w:ascii="Times New Roman" w:hAnsi="Times New Roman"/>
          <w:color w:val="000000"/>
        </w:rPr>
        <w:t xml:space="preserve"> </w:t>
      </w:r>
      <w:proofErr w:type="spellStart"/>
      <w:r w:rsidRPr="00141277">
        <w:rPr>
          <w:rFonts w:ascii="Times New Roman" w:hAnsi="Times New Roman"/>
          <w:color w:val="000000"/>
        </w:rPr>
        <w:t>обов’язковим</w:t>
      </w:r>
      <w:proofErr w:type="spellEnd"/>
      <w:r w:rsidRPr="00141277">
        <w:rPr>
          <w:rFonts w:ascii="Times New Roman" w:hAnsi="Times New Roman"/>
          <w:color w:val="000000"/>
        </w:rPr>
        <w:t xml:space="preserve"> </w:t>
      </w:r>
      <w:proofErr w:type="spellStart"/>
      <w:r w:rsidRPr="00141277">
        <w:rPr>
          <w:rFonts w:ascii="Times New Roman" w:hAnsi="Times New Roman"/>
          <w:color w:val="000000"/>
        </w:rPr>
        <w:t>зазначенням</w:t>
      </w:r>
      <w:proofErr w:type="spellEnd"/>
      <w:r w:rsidRPr="00141277">
        <w:rPr>
          <w:rFonts w:ascii="Times New Roman" w:hAnsi="Times New Roman"/>
          <w:color w:val="000000"/>
        </w:rPr>
        <w:t xml:space="preserve"> </w:t>
      </w:r>
      <w:proofErr w:type="spellStart"/>
      <w:r w:rsidRPr="00141277">
        <w:rPr>
          <w:rFonts w:ascii="Times New Roman" w:hAnsi="Times New Roman"/>
          <w:color w:val="000000"/>
        </w:rPr>
        <w:t>всіх</w:t>
      </w:r>
      <w:proofErr w:type="spellEnd"/>
      <w:r w:rsidRPr="00141277">
        <w:rPr>
          <w:rFonts w:ascii="Times New Roman" w:hAnsi="Times New Roman"/>
          <w:color w:val="000000"/>
        </w:rPr>
        <w:t xml:space="preserve"> </w:t>
      </w:r>
      <w:r w:rsidR="00F15FAA">
        <w:rPr>
          <w:rFonts w:ascii="Times New Roman" w:hAnsi="Times New Roman"/>
          <w:color w:val="000000"/>
          <w:lang w:val="uk-UA"/>
        </w:rPr>
        <w:t>о</w:t>
      </w:r>
      <w:proofErr w:type="spellStart"/>
      <w:r w:rsidRPr="00141277">
        <w:rPr>
          <w:rFonts w:ascii="Times New Roman" w:hAnsi="Times New Roman"/>
          <w:color w:val="000000"/>
        </w:rPr>
        <w:t>собливих</w:t>
      </w:r>
      <w:proofErr w:type="spellEnd"/>
      <w:r w:rsidRPr="00141277">
        <w:rPr>
          <w:rFonts w:ascii="Times New Roman" w:hAnsi="Times New Roman"/>
          <w:color w:val="000000"/>
        </w:rPr>
        <w:t xml:space="preserve"> </w:t>
      </w:r>
      <w:proofErr w:type="spellStart"/>
      <w:r w:rsidRPr="00141277">
        <w:rPr>
          <w:rFonts w:ascii="Times New Roman" w:hAnsi="Times New Roman"/>
          <w:color w:val="000000"/>
        </w:rPr>
        <w:t>вимог</w:t>
      </w:r>
      <w:proofErr w:type="spellEnd"/>
      <w:r w:rsidRPr="00141277">
        <w:rPr>
          <w:rFonts w:ascii="Times New Roman" w:hAnsi="Times New Roman"/>
          <w:color w:val="000000"/>
        </w:rPr>
        <w:t xml:space="preserve"> (умов), </w:t>
      </w:r>
      <w:proofErr w:type="spellStart"/>
      <w:r w:rsidRPr="00141277">
        <w:rPr>
          <w:rFonts w:ascii="Times New Roman" w:hAnsi="Times New Roman"/>
          <w:color w:val="000000"/>
        </w:rPr>
        <w:t>викладених</w:t>
      </w:r>
      <w:proofErr w:type="spellEnd"/>
      <w:r w:rsidRPr="00141277">
        <w:rPr>
          <w:rFonts w:ascii="Times New Roman" w:hAnsi="Times New Roman"/>
          <w:color w:val="000000"/>
        </w:rPr>
        <w:t xml:space="preserve"> в </w:t>
      </w:r>
      <w:proofErr w:type="spellStart"/>
      <w:r w:rsidRPr="00141277">
        <w:rPr>
          <w:rFonts w:ascii="Times New Roman" w:hAnsi="Times New Roman"/>
          <w:color w:val="000000"/>
        </w:rPr>
        <w:t>Додатку</w:t>
      </w:r>
      <w:proofErr w:type="spellEnd"/>
      <w:r w:rsidRPr="00141277">
        <w:rPr>
          <w:rFonts w:ascii="Times New Roman" w:hAnsi="Times New Roman"/>
          <w:color w:val="000000"/>
        </w:rPr>
        <w:t xml:space="preserve"> 1 </w:t>
      </w:r>
      <w:proofErr w:type="spellStart"/>
      <w:r>
        <w:rPr>
          <w:rFonts w:ascii="Times New Roman" w:hAnsi="Times New Roman"/>
          <w:color w:val="000000"/>
        </w:rPr>
        <w:t>тендерної</w:t>
      </w:r>
      <w:proofErr w:type="spellEnd"/>
      <w:r w:rsidRPr="00141277">
        <w:rPr>
          <w:rFonts w:ascii="Times New Roman" w:hAnsi="Times New Roman"/>
          <w:color w:val="000000"/>
        </w:rPr>
        <w:t xml:space="preserve"> </w:t>
      </w:r>
      <w:proofErr w:type="spellStart"/>
      <w:r w:rsidRPr="00141277">
        <w:rPr>
          <w:rFonts w:ascii="Times New Roman" w:hAnsi="Times New Roman"/>
          <w:color w:val="000000"/>
        </w:rPr>
        <w:t>документації</w:t>
      </w:r>
      <w:proofErr w:type="spellEnd"/>
      <w:r>
        <w:rPr>
          <w:rFonts w:ascii="Times New Roman" w:hAnsi="Times New Roman"/>
          <w:color w:val="000000"/>
        </w:rPr>
        <w:t>.</w:t>
      </w:r>
    </w:p>
    <w:p w14:paraId="7B5EF196" w14:textId="77777777" w:rsidR="000F5F26" w:rsidRPr="00491EF8" w:rsidRDefault="000F5F26" w:rsidP="000F5F26">
      <w:pPr>
        <w:jc w:val="both"/>
        <w:rPr>
          <w:rFonts w:ascii="Times New Roman" w:hAnsi="Times New Roman"/>
          <w:color w:val="000000"/>
          <w:sz w:val="4"/>
          <w:szCs w:val="4"/>
        </w:rPr>
      </w:pPr>
    </w:p>
    <w:p w14:paraId="046702C1" w14:textId="77777777" w:rsidR="000F5F26" w:rsidRPr="00491EF8" w:rsidRDefault="000F5F26" w:rsidP="000F5F26">
      <w:pPr>
        <w:jc w:val="both"/>
        <w:rPr>
          <w:rFonts w:ascii="Times New Roman" w:hAnsi="Times New Roman"/>
          <w:color w:val="000000"/>
        </w:rPr>
      </w:pPr>
      <w:r>
        <w:rPr>
          <w:rFonts w:ascii="Times New Roman" w:hAnsi="Times New Roman"/>
          <w:color w:val="000000"/>
        </w:rPr>
        <w:t>2</w:t>
      </w:r>
      <w:r w:rsidRPr="00491EF8">
        <w:rPr>
          <w:rFonts w:ascii="Times New Roman" w:hAnsi="Times New Roman"/>
          <w:color w:val="000000"/>
        </w:rPr>
        <w:t>.</w:t>
      </w:r>
      <w:r>
        <w:rPr>
          <w:rFonts w:ascii="Times New Roman" w:hAnsi="Times New Roman"/>
          <w:color w:val="000000"/>
        </w:rPr>
        <w:t>5</w:t>
      </w:r>
      <w:r w:rsidRPr="00491EF8">
        <w:rPr>
          <w:rFonts w:ascii="Times New Roman" w:hAnsi="Times New Roman"/>
          <w:color w:val="000000"/>
        </w:rPr>
        <w:t xml:space="preserve">. </w:t>
      </w:r>
      <w:proofErr w:type="spellStart"/>
      <w:r w:rsidRPr="00491EF8">
        <w:rPr>
          <w:rFonts w:ascii="Times New Roman" w:hAnsi="Times New Roman"/>
          <w:color w:val="000000"/>
        </w:rPr>
        <w:t>Інформаційна</w:t>
      </w:r>
      <w:proofErr w:type="spellEnd"/>
      <w:r w:rsidRPr="00491EF8">
        <w:rPr>
          <w:rFonts w:ascii="Times New Roman" w:hAnsi="Times New Roman"/>
          <w:color w:val="000000"/>
        </w:rPr>
        <w:t xml:space="preserve"> </w:t>
      </w:r>
      <w:proofErr w:type="spellStart"/>
      <w:r w:rsidRPr="00491EF8">
        <w:rPr>
          <w:rFonts w:ascii="Times New Roman" w:hAnsi="Times New Roman"/>
          <w:color w:val="000000"/>
        </w:rPr>
        <w:t>довідка</w:t>
      </w:r>
      <w:proofErr w:type="spellEnd"/>
      <w:r w:rsidRPr="00491EF8">
        <w:rPr>
          <w:rFonts w:ascii="Times New Roman" w:hAnsi="Times New Roman"/>
          <w:color w:val="000000"/>
        </w:rPr>
        <w:t xml:space="preserve"> у </w:t>
      </w:r>
      <w:proofErr w:type="spellStart"/>
      <w:r w:rsidRPr="00491EF8">
        <w:rPr>
          <w:rFonts w:ascii="Times New Roman" w:hAnsi="Times New Roman"/>
          <w:color w:val="000000"/>
        </w:rPr>
        <w:t>довільній</w:t>
      </w:r>
      <w:proofErr w:type="spellEnd"/>
      <w:r w:rsidRPr="00491EF8">
        <w:rPr>
          <w:rFonts w:ascii="Times New Roman" w:hAnsi="Times New Roman"/>
          <w:color w:val="000000"/>
        </w:rPr>
        <w:t xml:space="preserve"> </w:t>
      </w:r>
      <w:proofErr w:type="spellStart"/>
      <w:r w:rsidRPr="00491EF8">
        <w:rPr>
          <w:rFonts w:ascii="Times New Roman" w:hAnsi="Times New Roman"/>
          <w:color w:val="000000"/>
        </w:rPr>
        <w:t>формі</w:t>
      </w:r>
      <w:proofErr w:type="spellEnd"/>
      <w:r w:rsidRPr="00491EF8">
        <w:rPr>
          <w:rFonts w:ascii="Times New Roman" w:hAnsi="Times New Roman"/>
          <w:color w:val="000000"/>
        </w:rPr>
        <w:t xml:space="preserve"> за </w:t>
      </w:r>
      <w:proofErr w:type="spellStart"/>
      <w:r w:rsidRPr="00491EF8">
        <w:rPr>
          <w:rFonts w:ascii="Times New Roman" w:hAnsi="Times New Roman"/>
          <w:color w:val="000000"/>
        </w:rPr>
        <w:t>підписом</w:t>
      </w:r>
      <w:proofErr w:type="spellEnd"/>
      <w:r w:rsidRPr="00491EF8">
        <w:rPr>
          <w:rFonts w:ascii="Times New Roman" w:hAnsi="Times New Roman"/>
          <w:color w:val="000000"/>
        </w:rPr>
        <w:t xml:space="preserve"> </w:t>
      </w:r>
      <w:proofErr w:type="spellStart"/>
      <w:r w:rsidRPr="00491EF8">
        <w:rPr>
          <w:rFonts w:ascii="Times New Roman" w:hAnsi="Times New Roman"/>
          <w:color w:val="000000"/>
        </w:rPr>
        <w:t>учасника</w:t>
      </w:r>
      <w:proofErr w:type="spellEnd"/>
      <w:r w:rsidRPr="00491EF8">
        <w:rPr>
          <w:rFonts w:ascii="Times New Roman" w:hAnsi="Times New Roman"/>
          <w:color w:val="000000"/>
        </w:rPr>
        <w:t xml:space="preserve"> (</w:t>
      </w:r>
      <w:proofErr w:type="spellStart"/>
      <w:r w:rsidRPr="00491EF8">
        <w:rPr>
          <w:rFonts w:ascii="Times New Roman" w:hAnsi="Times New Roman"/>
          <w:color w:val="000000"/>
        </w:rPr>
        <w:t>уповноваженого</w:t>
      </w:r>
      <w:proofErr w:type="spellEnd"/>
      <w:r w:rsidRPr="00491EF8">
        <w:rPr>
          <w:rFonts w:ascii="Times New Roman" w:hAnsi="Times New Roman"/>
          <w:color w:val="000000"/>
        </w:rPr>
        <w:t xml:space="preserve"> </w:t>
      </w:r>
      <w:proofErr w:type="spellStart"/>
      <w:r w:rsidRPr="00491EF8">
        <w:rPr>
          <w:rFonts w:ascii="Times New Roman" w:hAnsi="Times New Roman"/>
          <w:color w:val="000000"/>
        </w:rPr>
        <w:t>представника</w:t>
      </w:r>
      <w:proofErr w:type="spellEnd"/>
      <w:r w:rsidRPr="00491EF8">
        <w:rPr>
          <w:rFonts w:ascii="Times New Roman" w:hAnsi="Times New Roman"/>
          <w:color w:val="000000"/>
        </w:rPr>
        <w:t xml:space="preserve">) про </w:t>
      </w:r>
      <w:proofErr w:type="spellStart"/>
      <w:r w:rsidRPr="00491EF8">
        <w:rPr>
          <w:rFonts w:ascii="Times New Roman" w:hAnsi="Times New Roman"/>
          <w:color w:val="000000"/>
        </w:rPr>
        <w:t>обов’язок</w:t>
      </w:r>
      <w:proofErr w:type="spellEnd"/>
      <w:r w:rsidRPr="00491EF8">
        <w:rPr>
          <w:rFonts w:ascii="Times New Roman" w:hAnsi="Times New Roman"/>
          <w:color w:val="000000"/>
        </w:rPr>
        <w:t xml:space="preserve"> </w:t>
      </w:r>
      <w:proofErr w:type="spellStart"/>
      <w:r w:rsidRPr="00491EF8">
        <w:rPr>
          <w:rFonts w:ascii="Times New Roman" w:hAnsi="Times New Roman"/>
          <w:color w:val="000000"/>
        </w:rPr>
        <w:t>учасника</w:t>
      </w:r>
      <w:proofErr w:type="spellEnd"/>
      <w:r w:rsidRPr="00491EF8">
        <w:rPr>
          <w:rFonts w:ascii="Times New Roman" w:hAnsi="Times New Roman"/>
          <w:color w:val="000000"/>
        </w:rPr>
        <w:t xml:space="preserve"> </w:t>
      </w:r>
      <w:proofErr w:type="spellStart"/>
      <w:r w:rsidRPr="00491EF8">
        <w:rPr>
          <w:rFonts w:ascii="Times New Roman" w:hAnsi="Times New Roman"/>
          <w:color w:val="000000"/>
        </w:rPr>
        <w:t>дотримуватися</w:t>
      </w:r>
      <w:proofErr w:type="spellEnd"/>
      <w:r w:rsidRPr="00491EF8">
        <w:rPr>
          <w:rFonts w:ascii="Times New Roman" w:hAnsi="Times New Roman"/>
          <w:color w:val="000000"/>
        </w:rPr>
        <w:t xml:space="preserve"> </w:t>
      </w:r>
      <w:proofErr w:type="spellStart"/>
      <w:r w:rsidRPr="00491EF8">
        <w:rPr>
          <w:rFonts w:ascii="Times New Roman" w:hAnsi="Times New Roman"/>
          <w:color w:val="000000"/>
        </w:rPr>
        <w:t>вимог</w:t>
      </w:r>
      <w:proofErr w:type="spellEnd"/>
      <w:r w:rsidRPr="00491EF8">
        <w:rPr>
          <w:rFonts w:ascii="Times New Roman" w:hAnsi="Times New Roman"/>
          <w:color w:val="000000"/>
        </w:rPr>
        <w:t xml:space="preserve"> чинного </w:t>
      </w:r>
      <w:proofErr w:type="spellStart"/>
      <w:r w:rsidRPr="00491EF8">
        <w:rPr>
          <w:rFonts w:ascii="Times New Roman" w:hAnsi="Times New Roman"/>
          <w:color w:val="000000"/>
        </w:rPr>
        <w:t>законодавства</w:t>
      </w:r>
      <w:proofErr w:type="spellEnd"/>
      <w:r w:rsidRPr="00491EF8">
        <w:rPr>
          <w:rFonts w:ascii="Times New Roman" w:hAnsi="Times New Roman"/>
          <w:color w:val="000000"/>
        </w:rPr>
        <w:t xml:space="preserve"> </w:t>
      </w:r>
      <w:proofErr w:type="spellStart"/>
      <w:r w:rsidRPr="00491EF8">
        <w:rPr>
          <w:rFonts w:ascii="Times New Roman" w:hAnsi="Times New Roman"/>
          <w:color w:val="000000"/>
        </w:rPr>
        <w:t>із</w:t>
      </w:r>
      <w:proofErr w:type="spellEnd"/>
      <w:r w:rsidRPr="00491EF8">
        <w:rPr>
          <w:rFonts w:ascii="Times New Roman" w:hAnsi="Times New Roman"/>
          <w:color w:val="000000"/>
        </w:rPr>
        <w:t xml:space="preserve"> </w:t>
      </w:r>
      <w:proofErr w:type="spellStart"/>
      <w:r w:rsidRPr="00491EF8">
        <w:rPr>
          <w:rFonts w:ascii="Times New Roman" w:hAnsi="Times New Roman"/>
          <w:color w:val="000000"/>
        </w:rPr>
        <w:t>захисту</w:t>
      </w:r>
      <w:proofErr w:type="spellEnd"/>
      <w:r w:rsidRPr="00491EF8">
        <w:rPr>
          <w:rFonts w:ascii="Times New Roman" w:hAnsi="Times New Roman"/>
          <w:color w:val="000000"/>
        </w:rPr>
        <w:t xml:space="preserve"> </w:t>
      </w:r>
      <w:proofErr w:type="spellStart"/>
      <w:r w:rsidRPr="00491EF8">
        <w:rPr>
          <w:rFonts w:ascii="Times New Roman" w:hAnsi="Times New Roman"/>
          <w:color w:val="000000"/>
        </w:rPr>
        <w:t>довкілля</w:t>
      </w:r>
      <w:proofErr w:type="spellEnd"/>
      <w:r w:rsidRPr="00491EF8">
        <w:rPr>
          <w:rFonts w:ascii="Times New Roman" w:hAnsi="Times New Roman"/>
          <w:color w:val="000000"/>
        </w:rPr>
        <w:t xml:space="preserve"> при </w:t>
      </w:r>
      <w:proofErr w:type="spellStart"/>
      <w:r w:rsidRPr="00491EF8">
        <w:rPr>
          <w:rFonts w:ascii="Times New Roman" w:hAnsi="Times New Roman"/>
          <w:color w:val="000000"/>
        </w:rPr>
        <w:t>наданні</w:t>
      </w:r>
      <w:proofErr w:type="spellEnd"/>
      <w:r w:rsidRPr="00491EF8">
        <w:rPr>
          <w:rFonts w:ascii="Times New Roman" w:hAnsi="Times New Roman"/>
          <w:color w:val="000000"/>
        </w:rPr>
        <w:t xml:space="preserve"> </w:t>
      </w:r>
      <w:proofErr w:type="spellStart"/>
      <w:r w:rsidRPr="00491EF8">
        <w:rPr>
          <w:rFonts w:ascii="Times New Roman" w:hAnsi="Times New Roman"/>
          <w:color w:val="000000"/>
        </w:rPr>
        <w:t>послуг</w:t>
      </w:r>
      <w:proofErr w:type="spellEnd"/>
      <w:r w:rsidRPr="00491EF8">
        <w:rPr>
          <w:rFonts w:ascii="Times New Roman" w:hAnsi="Times New Roman"/>
          <w:color w:val="000000"/>
        </w:rPr>
        <w:t xml:space="preserve">, </w:t>
      </w:r>
      <w:proofErr w:type="spellStart"/>
      <w:r w:rsidRPr="00491EF8">
        <w:rPr>
          <w:rFonts w:ascii="Times New Roman" w:hAnsi="Times New Roman"/>
          <w:color w:val="000000"/>
        </w:rPr>
        <w:t>що</w:t>
      </w:r>
      <w:proofErr w:type="spellEnd"/>
      <w:r w:rsidRPr="00491EF8">
        <w:rPr>
          <w:rFonts w:ascii="Times New Roman" w:hAnsi="Times New Roman"/>
          <w:color w:val="000000"/>
        </w:rPr>
        <w:t xml:space="preserve"> є предметом </w:t>
      </w:r>
      <w:proofErr w:type="spellStart"/>
      <w:r w:rsidRPr="00491EF8">
        <w:rPr>
          <w:rFonts w:ascii="Times New Roman" w:hAnsi="Times New Roman"/>
          <w:color w:val="000000"/>
        </w:rPr>
        <w:t>закупівлі</w:t>
      </w:r>
      <w:proofErr w:type="spellEnd"/>
      <w:r w:rsidRPr="00491EF8">
        <w:rPr>
          <w:rFonts w:ascii="Times New Roman" w:hAnsi="Times New Roman"/>
          <w:color w:val="000000"/>
        </w:rPr>
        <w:t>.</w:t>
      </w:r>
    </w:p>
    <w:p w14:paraId="7EE151F1" w14:textId="77777777" w:rsidR="000F5F26" w:rsidRPr="00645341" w:rsidRDefault="000F5F26" w:rsidP="000F5F26">
      <w:pPr>
        <w:jc w:val="both"/>
        <w:rPr>
          <w:rFonts w:ascii="Times New Roman" w:hAnsi="Times New Roman"/>
          <w:color w:val="FF0000"/>
          <w:sz w:val="4"/>
          <w:szCs w:val="4"/>
        </w:rPr>
      </w:pPr>
    </w:p>
    <w:p w14:paraId="251194B8" w14:textId="77777777" w:rsidR="000F5F26" w:rsidRPr="00491EF8" w:rsidRDefault="000F5F26" w:rsidP="000F5F26">
      <w:pPr>
        <w:jc w:val="both"/>
        <w:rPr>
          <w:rFonts w:ascii="Times New Roman" w:hAnsi="Times New Roman"/>
          <w:color w:val="000000"/>
        </w:rPr>
      </w:pPr>
      <w:r>
        <w:rPr>
          <w:rFonts w:ascii="Times New Roman" w:hAnsi="Times New Roman"/>
          <w:color w:val="000000"/>
        </w:rPr>
        <w:t>2</w:t>
      </w:r>
      <w:r w:rsidRPr="00491EF8">
        <w:rPr>
          <w:rFonts w:ascii="Times New Roman" w:hAnsi="Times New Roman"/>
          <w:color w:val="000000"/>
        </w:rPr>
        <w:t>.</w:t>
      </w:r>
      <w:r>
        <w:rPr>
          <w:rFonts w:ascii="Times New Roman" w:hAnsi="Times New Roman"/>
          <w:color w:val="000000"/>
        </w:rPr>
        <w:t>6</w:t>
      </w:r>
      <w:r w:rsidRPr="00491EF8">
        <w:rPr>
          <w:rFonts w:ascii="Times New Roman" w:hAnsi="Times New Roman"/>
          <w:color w:val="000000"/>
        </w:rPr>
        <w:t xml:space="preserve">. </w:t>
      </w:r>
      <w:proofErr w:type="spellStart"/>
      <w:r w:rsidRPr="00491EF8">
        <w:rPr>
          <w:rFonts w:ascii="Times New Roman" w:hAnsi="Times New Roman"/>
          <w:color w:val="000000"/>
        </w:rPr>
        <w:t>Інформаційна</w:t>
      </w:r>
      <w:proofErr w:type="spellEnd"/>
      <w:r w:rsidRPr="00491EF8">
        <w:rPr>
          <w:rFonts w:ascii="Times New Roman" w:hAnsi="Times New Roman"/>
          <w:color w:val="000000"/>
        </w:rPr>
        <w:t xml:space="preserve"> </w:t>
      </w:r>
      <w:proofErr w:type="spellStart"/>
      <w:r w:rsidRPr="00491EF8">
        <w:rPr>
          <w:rFonts w:ascii="Times New Roman" w:hAnsi="Times New Roman"/>
          <w:color w:val="000000"/>
        </w:rPr>
        <w:t>довідка</w:t>
      </w:r>
      <w:proofErr w:type="spellEnd"/>
      <w:r w:rsidRPr="00491EF8">
        <w:rPr>
          <w:rFonts w:ascii="Times New Roman" w:hAnsi="Times New Roman"/>
          <w:color w:val="000000"/>
        </w:rPr>
        <w:t xml:space="preserve"> в </w:t>
      </w:r>
      <w:proofErr w:type="spellStart"/>
      <w:r w:rsidRPr="00491EF8">
        <w:rPr>
          <w:rFonts w:ascii="Times New Roman" w:hAnsi="Times New Roman"/>
          <w:color w:val="000000"/>
        </w:rPr>
        <w:t>довільній</w:t>
      </w:r>
      <w:proofErr w:type="spellEnd"/>
      <w:r w:rsidRPr="00491EF8">
        <w:rPr>
          <w:rFonts w:ascii="Times New Roman" w:hAnsi="Times New Roman"/>
          <w:color w:val="000000"/>
        </w:rPr>
        <w:t xml:space="preserve"> </w:t>
      </w:r>
      <w:proofErr w:type="spellStart"/>
      <w:r w:rsidRPr="00491EF8">
        <w:rPr>
          <w:rFonts w:ascii="Times New Roman" w:hAnsi="Times New Roman"/>
          <w:color w:val="000000"/>
        </w:rPr>
        <w:t>формі</w:t>
      </w:r>
      <w:proofErr w:type="spellEnd"/>
      <w:r w:rsidRPr="00491EF8">
        <w:rPr>
          <w:rFonts w:ascii="Times New Roman" w:hAnsi="Times New Roman"/>
          <w:color w:val="000000"/>
        </w:rPr>
        <w:t xml:space="preserve"> за </w:t>
      </w:r>
      <w:proofErr w:type="spellStart"/>
      <w:r w:rsidRPr="00491EF8">
        <w:rPr>
          <w:rFonts w:ascii="Times New Roman" w:hAnsi="Times New Roman"/>
          <w:color w:val="000000"/>
        </w:rPr>
        <w:t>підписом</w:t>
      </w:r>
      <w:proofErr w:type="spellEnd"/>
      <w:r w:rsidRPr="00491EF8">
        <w:rPr>
          <w:rFonts w:ascii="Times New Roman" w:hAnsi="Times New Roman"/>
          <w:color w:val="000000"/>
        </w:rPr>
        <w:t xml:space="preserve"> </w:t>
      </w:r>
      <w:proofErr w:type="spellStart"/>
      <w:r w:rsidRPr="00491EF8">
        <w:rPr>
          <w:rFonts w:ascii="Times New Roman" w:hAnsi="Times New Roman"/>
          <w:color w:val="000000"/>
        </w:rPr>
        <w:t>учасника</w:t>
      </w:r>
      <w:proofErr w:type="spellEnd"/>
      <w:r w:rsidRPr="00491EF8">
        <w:rPr>
          <w:rFonts w:ascii="Times New Roman" w:hAnsi="Times New Roman"/>
          <w:color w:val="000000"/>
        </w:rPr>
        <w:t xml:space="preserve"> (</w:t>
      </w:r>
      <w:proofErr w:type="spellStart"/>
      <w:r w:rsidRPr="00491EF8">
        <w:rPr>
          <w:rFonts w:ascii="Times New Roman" w:hAnsi="Times New Roman"/>
          <w:color w:val="000000"/>
        </w:rPr>
        <w:t>уповноваженого</w:t>
      </w:r>
      <w:proofErr w:type="spellEnd"/>
      <w:r w:rsidRPr="00491EF8">
        <w:rPr>
          <w:rFonts w:ascii="Times New Roman" w:hAnsi="Times New Roman"/>
          <w:color w:val="000000"/>
        </w:rPr>
        <w:t xml:space="preserve"> </w:t>
      </w:r>
      <w:proofErr w:type="spellStart"/>
      <w:r w:rsidRPr="00491EF8">
        <w:rPr>
          <w:rFonts w:ascii="Times New Roman" w:hAnsi="Times New Roman"/>
          <w:color w:val="000000"/>
        </w:rPr>
        <w:t>представника</w:t>
      </w:r>
      <w:proofErr w:type="spellEnd"/>
      <w:r w:rsidRPr="00491EF8">
        <w:rPr>
          <w:rFonts w:ascii="Times New Roman" w:hAnsi="Times New Roman"/>
          <w:color w:val="000000"/>
        </w:rPr>
        <w:t xml:space="preserve">) </w:t>
      </w:r>
      <w:proofErr w:type="spellStart"/>
      <w:r w:rsidRPr="00491EF8">
        <w:rPr>
          <w:rFonts w:ascii="Times New Roman" w:hAnsi="Times New Roman"/>
          <w:color w:val="000000"/>
        </w:rPr>
        <w:t>із</w:t>
      </w:r>
      <w:proofErr w:type="spellEnd"/>
      <w:r w:rsidRPr="00491EF8">
        <w:rPr>
          <w:rFonts w:ascii="Times New Roman" w:hAnsi="Times New Roman"/>
          <w:color w:val="000000"/>
        </w:rPr>
        <w:t xml:space="preserve"> </w:t>
      </w:r>
      <w:proofErr w:type="spellStart"/>
      <w:r w:rsidRPr="00491EF8">
        <w:rPr>
          <w:rFonts w:ascii="Times New Roman" w:hAnsi="Times New Roman"/>
          <w:color w:val="000000"/>
        </w:rPr>
        <w:t>зобов’язанням</w:t>
      </w:r>
      <w:proofErr w:type="spellEnd"/>
      <w:r w:rsidRPr="00491EF8">
        <w:rPr>
          <w:rFonts w:ascii="Times New Roman" w:hAnsi="Times New Roman"/>
          <w:color w:val="000000"/>
        </w:rPr>
        <w:t xml:space="preserve"> при </w:t>
      </w:r>
      <w:proofErr w:type="spellStart"/>
      <w:r w:rsidRPr="00491EF8">
        <w:rPr>
          <w:rFonts w:ascii="Times New Roman" w:hAnsi="Times New Roman"/>
          <w:color w:val="000000"/>
        </w:rPr>
        <w:t>наданні</w:t>
      </w:r>
      <w:proofErr w:type="spellEnd"/>
      <w:r w:rsidRPr="00491EF8">
        <w:rPr>
          <w:rFonts w:ascii="Times New Roman" w:hAnsi="Times New Roman"/>
          <w:color w:val="000000"/>
        </w:rPr>
        <w:t xml:space="preserve"> </w:t>
      </w:r>
      <w:proofErr w:type="spellStart"/>
      <w:r w:rsidRPr="00491EF8">
        <w:rPr>
          <w:rFonts w:ascii="Times New Roman" w:hAnsi="Times New Roman"/>
          <w:color w:val="000000"/>
        </w:rPr>
        <w:t>послуг</w:t>
      </w:r>
      <w:proofErr w:type="spellEnd"/>
      <w:r w:rsidRPr="00491EF8">
        <w:rPr>
          <w:rFonts w:ascii="Times New Roman" w:hAnsi="Times New Roman"/>
          <w:color w:val="000000"/>
        </w:rPr>
        <w:t xml:space="preserve"> не </w:t>
      </w:r>
      <w:proofErr w:type="spellStart"/>
      <w:r>
        <w:rPr>
          <w:rFonts w:ascii="Times New Roman" w:hAnsi="Times New Roman"/>
          <w:color w:val="000000"/>
        </w:rPr>
        <w:t>використовувати</w:t>
      </w:r>
      <w:proofErr w:type="spellEnd"/>
      <w:r w:rsidRPr="00491EF8">
        <w:rPr>
          <w:rFonts w:ascii="Times New Roman" w:hAnsi="Times New Roman"/>
          <w:color w:val="000000"/>
        </w:rPr>
        <w:t xml:space="preserve"> </w:t>
      </w:r>
      <w:proofErr w:type="spellStart"/>
      <w:r w:rsidRPr="00491EF8">
        <w:rPr>
          <w:rFonts w:ascii="Times New Roman" w:hAnsi="Times New Roman"/>
          <w:color w:val="000000"/>
        </w:rPr>
        <w:t>товар</w:t>
      </w:r>
      <w:r>
        <w:rPr>
          <w:rFonts w:ascii="Times New Roman" w:hAnsi="Times New Roman"/>
          <w:color w:val="000000"/>
        </w:rPr>
        <w:t>и</w:t>
      </w:r>
      <w:proofErr w:type="spellEnd"/>
      <w:r w:rsidRPr="00491EF8">
        <w:rPr>
          <w:rFonts w:ascii="Times New Roman" w:hAnsi="Times New Roman"/>
          <w:color w:val="000000"/>
        </w:rPr>
        <w:t xml:space="preserve"> </w:t>
      </w:r>
      <w:proofErr w:type="spellStart"/>
      <w:r w:rsidRPr="00491EF8">
        <w:rPr>
          <w:rFonts w:ascii="Times New Roman" w:hAnsi="Times New Roman"/>
          <w:color w:val="000000"/>
        </w:rPr>
        <w:t>виробництва</w:t>
      </w:r>
      <w:proofErr w:type="spellEnd"/>
      <w:r w:rsidRPr="00491EF8">
        <w:rPr>
          <w:rFonts w:ascii="Times New Roman" w:hAnsi="Times New Roman"/>
          <w:color w:val="000000"/>
        </w:rPr>
        <w:t xml:space="preserve"> </w:t>
      </w:r>
      <w:proofErr w:type="spellStart"/>
      <w:r w:rsidRPr="00491EF8">
        <w:rPr>
          <w:rFonts w:ascii="Times New Roman" w:hAnsi="Times New Roman"/>
          <w:color w:val="000000"/>
        </w:rPr>
        <w:t>країни-агресора</w:t>
      </w:r>
      <w:proofErr w:type="spellEnd"/>
      <w:r w:rsidRPr="00491EF8">
        <w:rPr>
          <w:rFonts w:ascii="Times New Roman" w:hAnsi="Times New Roman"/>
          <w:color w:val="000000"/>
        </w:rPr>
        <w:t xml:space="preserve"> – </w:t>
      </w:r>
      <w:proofErr w:type="spellStart"/>
      <w:r w:rsidRPr="00491EF8">
        <w:rPr>
          <w:rFonts w:ascii="Times New Roman" w:hAnsi="Times New Roman"/>
          <w:color w:val="000000"/>
        </w:rPr>
        <w:t>Російської</w:t>
      </w:r>
      <w:proofErr w:type="spellEnd"/>
      <w:r w:rsidRPr="00491EF8">
        <w:rPr>
          <w:rFonts w:ascii="Times New Roman" w:hAnsi="Times New Roman"/>
          <w:color w:val="000000"/>
        </w:rPr>
        <w:t xml:space="preserve"> </w:t>
      </w:r>
      <w:proofErr w:type="spellStart"/>
      <w:r w:rsidRPr="00491EF8">
        <w:rPr>
          <w:rFonts w:ascii="Times New Roman" w:hAnsi="Times New Roman"/>
          <w:color w:val="000000"/>
        </w:rPr>
        <w:t>Федерації</w:t>
      </w:r>
      <w:proofErr w:type="spellEnd"/>
      <w:r w:rsidRPr="00491EF8">
        <w:rPr>
          <w:rFonts w:ascii="Times New Roman" w:hAnsi="Times New Roman"/>
          <w:color w:val="000000"/>
        </w:rPr>
        <w:t>.</w:t>
      </w:r>
    </w:p>
    <w:p w14:paraId="2E832E96" w14:textId="77777777" w:rsidR="000F5F26" w:rsidRPr="00491EF8" w:rsidRDefault="000F5F26" w:rsidP="000F5F26">
      <w:pPr>
        <w:jc w:val="both"/>
        <w:rPr>
          <w:rFonts w:ascii="Times New Roman" w:hAnsi="Times New Roman"/>
          <w:color w:val="000000"/>
          <w:sz w:val="4"/>
          <w:szCs w:val="4"/>
        </w:rPr>
      </w:pPr>
    </w:p>
    <w:p w14:paraId="799EFEDD" w14:textId="77777777" w:rsidR="000F5F26" w:rsidRPr="00491EF8" w:rsidRDefault="000F5F26" w:rsidP="000F5F26">
      <w:pPr>
        <w:tabs>
          <w:tab w:val="left" w:pos="426"/>
          <w:tab w:val="left" w:pos="1134"/>
          <w:tab w:val="left" w:pos="1276"/>
        </w:tabs>
        <w:jc w:val="both"/>
        <w:rPr>
          <w:rFonts w:ascii="Times New Roman" w:hAnsi="Times New Roman"/>
          <w:color w:val="000000"/>
        </w:rPr>
      </w:pPr>
      <w:r>
        <w:rPr>
          <w:rFonts w:ascii="Times New Roman" w:hAnsi="Times New Roman"/>
          <w:color w:val="000000"/>
        </w:rPr>
        <w:t>2</w:t>
      </w:r>
      <w:r w:rsidRPr="00491EF8">
        <w:rPr>
          <w:rFonts w:ascii="Times New Roman" w:hAnsi="Times New Roman"/>
          <w:color w:val="000000"/>
        </w:rPr>
        <w:t>.</w:t>
      </w:r>
      <w:r>
        <w:rPr>
          <w:rFonts w:ascii="Times New Roman" w:hAnsi="Times New Roman"/>
          <w:color w:val="000000"/>
        </w:rPr>
        <w:t>7</w:t>
      </w:r>
      <w:r w:rsidRPr="00491EF8">
        <w:rPr>
          <w:rFonts w:ascii="Times New Roman" w:hAnsi="Times New Roman"/>
          <w:color w:val="000000"/>
        </w:rPr>
        <w:t>. Лист-</w:t>
      </w:r>
      <w:proofErr w:type="spellStart"/>
      <w:r w:rsidRPr="00491EF8">
        <w:rPr>
          <w:rFonts w:ascii="Times New Roman" w:hAnsi="Times New Roman"/>
          <w:color w:val="000000"/>
        </w:rPr>
        <w:t>згода</w:t>
      </w:r>
      <w:proofErr w:type="spellEnd"/>
      <w:r w:rsidRPr="00491EF8">
        <w:rPr>
          <w:rFonts w:ascii="Times New Roman" w:hAnsi="Times New Roman"/>
          <w:color w:val="000000"/>
        </w:rPr>
        <w:t xml:space="preserve"> в </w:t>
      </w:r>
      <w:proofErr w:type="spellStart"/>
      <w:r w:rsidRPr="00491EF8">
        <w:rPr>
          <w:rFonts w:ascii="Times New Roman" w:hAnsi="Times New Roman"/>
          <w:color w:val="000000"/>
        </w:rPr>
        <w:t>довільній</w:t>
      </w:r>
      <w:proofErr w:type="spellEnd"/>
      <w:r w:rsidRPr="00491EF8">
        <w:rPr>
          <w:rFonts w:ascii="Times New Roman" w:hAnsi="Times New Roman"/>
          <w:color w:val="000000"/>
        </w:rPr>
        <w:t xml:space="preserve"> </w:t>
      </w:r>
      <w:proofErr w:type="spellStart"/>
      <w:r w:rsidRPr="00491EF8">
        <w:rPr>
          <w:rFonts w:ascii="Times New Roman" w:hAnsi="Times New Roman"/>
          <w:color w:val="000000"/>
        </w:rPr>
        <w:t>формі</w:t>
      </w:r>
      <w:proofErr w:type="spellEnd"/>
      <w:r w:rsidRPr="00491EF8">
        <w:rPr>
          <w:rFonts w:ascii="Times New Roman" w:hAnsi="Times New Roman"/>
          <w:color w:val="000000"/>
        </w:rPr>
        <w:t xml:space="preserve"> за </w:t>
      </w:r>
      <w:proofErr w:type="spellStart"/>
      <w:r w:rsidRPr="00491EF8">
        <w:rPr>
          <w:rFonts w:ascii="Times New Roman" w:hAnsi="Times New Roman"/>
          <w:color w:val="000000"/>
        </w:rPr>
        <w:t>підписом</w:t>
      </w:r>
      <w:proofErr w:type="spellEnd"/>
      <w:r w:rsidRPr="00491EF8">
        <w:rPr>
          <w:rFonts w:ascii="Times New Roman" w:hAnsi="Times New Roman"/>
          <w:color w:val="000000"/>
        </w:rPr>
        <w:t xml:space="preserve"> </w:t>
      </w:r>
      <w:proofErr w:type="spellStart"/>
      <w:r w:rsidRPr="00491EF8">
        <w:rPr>
          <w:rFonts w:ascii="Times New Roman" w:hAnsi="Times New Roman"/>
          <w:color w:val="000000"/>
        </w:rPr>
        <w:t>учасника</w:t>
      </w:r>
      <w:proofErr w:type="spellEnd"/>
      <w:r w:rsidRPr="00491EF8">
        <w:rPr>
          <w:rFonts w:ascii="Times New Roman" w:hAnsi="Times New Roman"/>
          <w:color w:val="000000"/>
        </w:rPr>
        <w:t xml:space="preserve"> (</w:t>
      </w:r>
      <w:proofErr w:type="spellStart"/>
      <w:r w:rsidRPr="00491EF8">
        <w:rPr>
          <w:rFonts w:ascii="Times New Roman" w:hAnsi="Times New Roman"/>
          <w:color w:val="000000"/>
        </w:rPr>
        <w:t>уповноваженого</w:t>
      </w:r>
      <w:proofErr w:type="spellEnd"/>
      <w:r w:rsidRPr="00491EF8">
        <w:rPr>
          <w:rFonts w:ascii="Times New Roman" w:hAnsi="Times New Roman"/>
          <w:color w:val="000000"/>
        </w:rPr>
        <w:t xml:space="preserve"> </w:t>
      </w:r>
      <w:proofErr w:type="spellStart"/>
      <w:r w:rsidRPr="00491EF8">
        <w:rPr>
          <w:rFonts w:ascii="Times New Roman" w:hAnsi="Times New Roman"/>
          <w:color w:val="000000"/>
        </w:rPr>
        <w:t>представника</w:t>
      </w:r>
      <w:proofErr w:type="spellEnd"/>
      <w:r w:rsidRPr="00491EF8">
        <w:rPr>
          <w:rFonts w:ascii="Times New Roman" w:hAnsi="Times New Roman"/>
          <w:color w:val="000000"/>
        </w:rPr>
        <w:t xml:space="preserve">) на </w:t>
      </w:r>
      <w:proofErr w:type="spellStart"/>
      <w:r w:rsidRPr="00491EF8">
        <w:rPr>
          <w:rFonts w:ascii="Times New Roman" w:hAnsi="Times New Roman"/>
          <w:color w:val="000000"/>
        </w:rPr>
        <w:lastRenderedPageBreak/>
        <w:t>обробку</w:t>
      </w:r>
      <w:proofErr w:type="spellEnd"/>
      <w:r w:rsidRPr="00491EF8">
        <w:rPr>
          <w:rFonts w:ascii="Times New Roman" w:hAnsi="Times New Roman"/>
          <w:color w:val="000000"/>
        </w:rPr>
        <w:t xml:space="preserve">, </w:t>
      </w:r>
      <w:proofErr w:type="spellStart"/>
      <w:r w:rsidRPr="00491EF8">
        <w:rPr>
          <w:rFonts w:ascii="Times New Roman" w:hAnsi="Times New Roman"/>
          <w:color w:val="000000"/>
        </w:rPr>
        <w:t>використання</w:t>
      </w:r>
      <w:proofErr w:type="spellEnd"/>
      <w:r w:rsidRPr="00491EF8">
        <w:rPr>
          <w:rFonts w:ascii="Times New Roman" w:hAnsi="Times New Roman"/>
          <w:color w:val="000000"/>
        </w:rPr>
        <w:t xml:space="preserve">, </w:t>
      </w:r>
      <w:proofErr w:type="spellStart"/>
      <w:r w:rsidRPr="00491EF8">
        <w:rPr>
          <w:rFonts w:ascii="Times New Roman" w:hAnsi="Times New Roman"/>
          <w:color w:val="000000"/>
        </w:rPr>
        <w:t>поширення</w:t>
      </w:r>
      <w:proofErr w:type="spellEnd"/>
      <w:r w:rsidRPr="00491EF8">
        <w:rPr>
          <w:rFonts w:ascii="Times New Roman" w:hAnsi="Times New Roman"/>
          <w:color w:val="000000"/>
        </w:rPr>
        <w:t xml:space="preserve"> та доступ до </w:t>
      </w:r>
      <w:proofErr w:type="spellStart"/>
      <w:r w:rsidRPr="00491EF8">
        <w:rPr>
          <w:rFonts w:ascii="Times New Roman" w:hAnsi="Times New Roman"/>
          <w:color w:val="000000"/>
        </w:rPr>
        <w:t>персональних</w:t>
      </w:r>
      <w:proofErr w:type="spellEnd"/>
      <w:r w:rsidRPr="00491EF8">
        <w:rPr>
          <w:rFonts w:ascii="Times New Roman" w:hAnsi="Times New Roman"/>
          <w:color w:val="000000"/>
        </w:rPr>
        <w:t xml:space="preserve"> </w:t>
      </w:r>
      <w:proofErr w:type="spellStart"/>
      <w:r w:rsidRPr="00491EF8">
        <w:rPr>
          <w:rFonts w:ascii="Times New Roman" w:hAnsi="Times New Roman"/>
          <w:color w:val="000000"/>
        </w:rPr>
        <w:t>даних</w:t>
      </w:r>
      <w:proofErr w:type="spellEnd"/>
      <w:r w:rsidRPr="00491EF8">
        <w:rPr>
          <w:rFonts w:ascii="Times New Roman" w:hAnsi="Times New Roman"/>
          <w:color w:val="000000"/>
        </w:rPr>
        <w:t xml:space="preserve"> на </w:t>
      </w:r>
      <w:proofErr w:type="spellStart"/>
      <w:r w:rsidRPr="00491EF8">
        <w:rPr>
          <w:rFonts w:ascii="Times New Roman" w:hAnsi="Times New Roman"/>
          <w:color w:val="000000"/>
        </w:rPr>
        <w:t>посадову</w:t>
      </w:r>
      <w:proofErr w:type="spellEnd"/>
      <w:r w:rsidRPr="00491EF8">
        <w:rPr>
          <w:rFonts w:ascii="Times New Roman" w:hAnsi="Times New Roman"/>
          <w:color w:val="000000"/>
        </w:rPr>
        <w:t xml:space="preserve"> особу </w:t>
      </w:r>
      <w:proofErr w:type="spellStart"/>
      <w:r w:rsidRPr="00491EF8">
        <w:rPr>
          <w:rFonts w:ascii="Times New Roman" w:hAnsi="Times New Roman"/>
          <w:color w:val="000000"/>
        </w:rPr>
        <w:t>або</w:t>
      </w:r>
      <w:proofErr w:type="spellEnd"/>
      <w:r w:rsidRPr="00491EF8">
        <w:rPr>
          <w:rFonts w:ascii="Times New Roman" w:hAnsi="Times New Roman"/>
          <w:color w:val="000000"/>
        </w:rPr>
        <w:t xml:space="preserve"> </w:t>
      </w:r>
      <w:proofErr w:type="spellStart"/>
      <w:r w:rsidRPr="00491EF8">
        <w:rPr>
          <w:rFonts w:ascii="Times New Roman" w:hAnsi="Times New Roman"/>
          <w:color w:val="000000"/>
        </w:rPr>
        <w:t>представника</w:t>
      </w:r>
      <w:proofErr w:type="spellEnd"/>
      <w:r w:rsidRPr="00491EF8">
        <w:rPr>
          <w:rFonts w:ascii="Times New Roman" w:hAnsi="Times New Roman"/>
          <w:color w:val="000000"/>
        </w:rPr>
        <w:t xml:space="preserve"> </w:t>
      </w:r>
      <w:proofErr w:type="spellStart"/>
      <w:r w:rsidRPr="00491EF8">
        <w:rPr>
          <w:rFonts w:ascii="Times New Roman" w:hAnsi="Times New Roman"/>
          <w:color w:val="000000"/>
        </w:rPr>
        <w:t>учасника</w:t>
      </w:r>
      <w:proofErr w:type="spellEnd"/>
      <w:r w:rsidRPr="00491EF8">
        <w:rPr>
          <w:rFonts w:ascii="Times New Roman" w:hAnsi="Times New Roman"/>
          <w:color w:val="000000"/>
        </w:rPr>
        <w:t xml:space="preserve"> </w:t>
      </w:r>
      <w:proofErr w:type="spellStart"/>
      <w:r w:rsidRPr="00491EF8">
        <w:rPr>
          <w:rFonts w:ascii="Times New Roman" w:hAnsi="Times New Roman"/>
          <w:color w:val="000000"/>
        </w:rPr>
        <w:t>процедури</w:t>
      </w:r>
      <w:proofErr w:type="spellEnd"/>
      <w:r w:rsidRPr="00491EF8">
        <w:rPr>
          <w:rFonts w:ascii="Times New Roman" w:hAnsi="Times New Roman"/>
          <w:color w:val="000000"/>
        </w:rPr>
        <w:t xml:space="preserve"> </w:t>
      </w:r>
      <w:proofErr w:type="spellStart"/>
      <w:r w:rsidRPr="00491EF8">
        <w:rPr>
          <w:rFonts w:ascii="Times New Roman" w:hAnsi="Times New Roman"/>
          <w:color w:val="000000"/>
        </w:rPr>
        <w:t>закупівлі</w:t>
      </w:r>
      <w:proofErr w:type="spellEnd"/>
      <w:r w:rsidRPr="00491EF8">
        <w:rPr>
          <w:rFonts w:ascii="Times New Roman" w:hAnsi="Times New Roman"/>
          <w:color w:val="000000"/>
        </w:rPr>
        <w:t xml:space="preserve"> (</w:t>
      </w:r>
      <w:proofErr w:type="spellStart"/>
      <w:r w:rsidRPr="00491EF8">
        <w:rPr>
          <w:rFonts w:ascii="Times New Roman" w:hAnsi="Times New Roman"/>
          <w:color w:val="000000"/>
        </w:rPr>
        <w:t>якщо</w:t>
      </w:r>
      <w:proofErr w:type="spellEnd"/>
      <w:r w:rsidRPr="00491EF8">
        <w:rPr>
          <w:rFonts w:ascii="Times New Roman" w:hAnsi="Times New Roman"/>
          <w:color w:val="000000"/>
        </w:rPr>
        <w:t xml:space="preserve"> </w:t>
      </w:r>
      <w:proofErr w:type="spellStart"/>
      <w:r w:rsidRPr="00491EF8">
        <w:rPr>
          <w:rFonts w:ascii="Times New Roman" w:hAnsi="Times New Roman"/>
          <w:color w:val="000000"/>
        </w:rPr>
        <w:t>така</w:t>
      </w:r>
      <w:proofErr w:type="spellEnd"/>
      <w:r w:rsidRPr="00491EF8">
        <w:rPr>
          <w:rFonts w:ascii="Times New Roman" w:hAnsi="Times New Roman"/>
          <w:color w:val="000000"/>
        </w:rPr>
        <w:t>(</w:t>
      </w:r>
      <w:proofErr w:type="spellStart"/>
      <w:r w:rsidRPr="00491EF8">
        <w:rPr>
          <w:rFonts w:ascii="Times New Roman" w:hAnsi="Times New Roman"/>
          <w:color w:val="000000"/>
        </w:rPr>
        <w:t>ий</w:t>
      </w:r>
      <w:proofErr w:type="spellEnd"/>
      <w:r w:rsidRPr="00491EF8">
        <w:rPr>
          <w:rFonts w:ascii="Times New Roman" w:hAnsi="Times New Roman"/>
          <w:color w:val="000000"/>
        </w:rPr>
        <w:t xml:space="preserve">) </w:t>
      </w:r>
      <w:proofErr w:type="spellStart"/>
      <w:r w:rsidRPr="00491EF8">
        <w:rPr>
          <w:rFonts w:ascii="Times New Roman" w:hAnsi="Times New Roman"/>
          <w:color w:val="000000"/>
        </w:rPr>
        <w:t>визначена</w:t>
      </w:r>
      <w:proofErr w:type="spellEnd"/>
      <w:r w:rsidRPr="00491EF8">
        <w:rPr>
          <w:rFonts w:ascii="Times New Roman" w:hAnsi="Times New Roman"/>
          <w:color w:val="000000"/>
        </w:rPr>
        <w:t xml:space="preserve"> </w:t>
      </w:r>
      <w:proofErr w:type="spellStart"/>
      <w:r w:rsidRPr="00491EF8">
        <w:rPr>
          <w:rFonts w:ascii="Times New Roman" w:hAnsi="Times New Roman"/>
          <w:color w:val="000000"/>
        </w:rPr>
        <w:t>учасником</w:t>
      </w:r>
      <w:proofErr w:type="spellEnd"/>
      <w:r w:rsidRPr="00491EF8">
        <w:rPr>
          <w:rFonts w:ascii="Times New Roman" w:hAnsi="Times New Roman"/>
          <w:color w:val="000000"/>
        </w:rPr>
        <w:t xml:space="preserve">) </w:t>
      </w:r>
      <w:proofErr w:type="spellStart"/>
      <w:r w:rsidRPr="00491EF8">
        <w:rPr>
          <w:rFonts w:ascii="Times New Roman" w:hAnsi="Times New Roman"/>
          <w:color w:val="000000"/>
        </w:rPr>
        <w:t>щодо</w:t>
      </w:r>
      <w:proofErr w:type="spellEnd"/>
      <w:r w:rsidRPr="00491EF8">
        <w:rPr>
          <w:rFonts w:ascii="Times New Roman" w:hAnsi="Times New Roman"/>
          <w:color w:val="000000"/>
        </w:rPr>
        <w:t xml:space="preserve"> </w:t>
      </w:r>
      <w:proofErr w:type="spellStart"/>
      <w:r w:rsidRPr="00491EF8">
        <w:rPr>
          <w:rFonts w:ascii="Times New Roman" w:hAnsi="Times New Roman"/>
          <w:color w:val="000000"/>
        </w:rPr>
        <w:t>підпису</w:t>
      </w:r>
      <w:proofErr w:type="spellEnd"/>
      <w:r w:rsidRPr="00491EF8">
        <w:rPr>
          <w:rFonts w:ascii="Times New Roman" w:hAnsi="Times New Roman"/>
          <w:color w:val="000000"/>
        </w:rPr>
        <w:t xml:space="preserve"> </w:t>
      </w:r>
      <w:proofErr w:type="spellStart"/>
      <w:r w:rsidRPr="00491EF8">
        <w:rPr>
          <w:rFonts w:ascii="Times New Roman" w:hAnsi="Times New Roman"/>
          <w:color w:val="000000"/>
        </w:rPr>
        <w:t>документів</w:t>
      </w:r>
      <w:proofErr w:type="spellEnd"/>
      <w:r w:rsidRPr="00491EF8">
        <w:rPr>
          <w:rFonts w:ascii="Times New Roman" w:hAnsi="Times New Roman"/>
          <w:color w:val="000000"/>
        </w:rPr>
        <w:t xml:space="preserve"> </w:t>
      </w:r>
      <w:proofErr w:type="spellStart"/>
      <w:r w:rsidRPr="00491EF8">
        <w:rPr>
          <w:rFonts w:ascii="Times New Roman" w:hAnsi="Times New Roman"/>
          <w:color w:val="000000"/>
        </w:rPr>
        <w:t>тендерної</w:t>
      </w:r>
      <w:proofErr w:type="spellEnd"/>
      <w:r w:rsidRPr="00491EF8">
        <w:rPr>
          <w:rFonts w:ascii="Times New Roman" w:hAnsi="Times New Roman"/>
          <w:color w:val="000000"/>
        </w:rPr>
        <w:t xml:space="preserve"> </w:t>
      </w:r>
      <w:proofErr w:type="spellStart"/>
      <w:r w:rsidRPr="00491EF8">
        <w:rPr>
          <w:rFonts w:ascii="Times New Roman" w:hAnsi="Times New Roman"/>
          <w:color w:val="000000"/>
        </w:rPr>
        <w:t>пропозиції</w:t>
      </w:r>
      <w:proofErr w:type="spellEnd"/>
      <w:r w:rsidRPr="00491EF8">
        <w:rPr>
          <w:rFonts w:ascii="Times New Roman" w:hAnsi="Times New Roman"/>
          <w:color w:val="000000"/>
        </w:rPr>
        <w:t>.</w:t>
      </w:r>
    </w:p>
    <w:p w14:paraId="63A46456" w14:textId="77777777" w:rsidR="000F5F26" w:rsidRPr="00491EF8" w:rsidRDefault="000F5F26" w:rsidP="000F5F26">
      <w:pPr>
        <w:tabs>
          <w:tab w:val="left" w:pos="426"/>
          <w:tab w:val="left" w:pos="1134"/>
          <w:tab w:val="left" w:pos="1276"/>
        </w:tabs>
        <w:jc w:val="both"/>
        <w:rPr>
          <w:rFonts w:ascii="Times New Roman" w:hAnsi="Times New Roman"/>
          <w:color w:val="000000"/>
          <w:sz w:val="4"/>
          <w:szCs w:val="4"/>
        </w:rPr>
      </w:pPr>
    </w:p>
    <w:p w14:paraId="34AA216B" w14:textId="77777777" w:rsidR="000F5F26" w:rsidRDefault="000F5F26" w:rsidP="000F5F26">
      <w:pPr>
        <w:tabs>
          <w:tab w:val="left" w:pos="426"/>
          <w:tab w:val="left" w:pos="1134"/>
          <w:tab w:val="left" w:pos="1276"/>
        </w:tabs>
        <w:jc w:val="both"/>
        <w:rPr>
          <w:rFonts w:ascii="Times New Roman" w:hAnsi="Times New Roman"/>
          <w:color w:val="000000"/>
        </w:rPr>
      </w:pPr>
      <w:r>
        <w:rPr>
          <w:rFonts w:ascii="Times New Roman" w:hAnsi="Times New Roman"/>
          <w:color w:val="000000"/>
        </w:rPr>
        <w:t>2</w:t>
      </w:r>
      <w:r w:rsidRPr="00491EF8">
        <w:rPr>
          <w:rFonts w:ascii="Times New Roman" w:hAnsi="Times New Roman"/>
          <w:color w:val="000000"/>
        </w:rPr>
        <w:t>.</w:t>
      </w:r>
      <w:r>
        <w:rPr>
          <w:rFonts w:ascii="Times New Roman" w:hAnsi="Times New Roman"/>
          <w:color w:val="000000"/>
        </w:rPr>
        <w:t>8</w:t>
      </w:r>
      <w:r w:rsidRPr="00491EF8">
        <w:rPr>
          <w:rFonts w:ascii="Times New Roman" w:hAnsi="Times New Roman"/>
          <w:color w:val="000000"/>
        </w:rPr>
        <w:t xml:space="preserve">. Лист в </w:t>
      </w:r>
      <w:proofErr w:type="spellStart"/>
      <w:r w:rsidRPr="00491EF8">
        <w:rPr>
          <w:rFonts w:ascii="Times New Roman" w:hAnsi="Times New Roman"/>
          <w:color w:val="000000"/>
        </w:rPr>
        <w:t>довільній</w:t>
      </w:r>
      <w:proofErr w:type="spellEnd"/>
      <w:r w:rsidRPr="00491EF8">
        <w:rPr>
          <w:rFonts w:ascii="Times New Roman" w:hAnsi="Times New Roman"/>
          <w:color w:val="000000"/>
        </w:rPr>
        <w:t xml:space="preserve"> </w:t>
      </w:r>
      <w:proofErr w:type="spellStart"/>
      <w:r w:rsidRPr="00491EF8">
        <w:rPr>
          <w:rFonts w:ascii="Times New Roman" w:hAnsi="Times New Roman"/>
          <w:color w:val="000000"/>
        </w:rPr>
        <w:t>формі</w:t>
      </w:r>
      <w:proofErr w:type="spellEnd"/>
      <w:r w:rsidRPr="00491EF8">
        <w:rPr>
          <w:rFonts w:ascii="Times New Roman" w:hAnsi="Times New Roman"/>
          <w:color w:val="000000"/>
        </w:rPr>
        <w:t xml:space="preserve"> за </w:t>
      </w:r>
      <w:proofErr w:type="spellStart"/>
      <w:r w:rsidRPr="00491EF8">
        <w:rPr>
          <w:rFonts w:ascii="Times New Roman" w:hAnsi="Times New Roman"/>
          <w:color w:val="000000"/>
        </w:rPr>
        <w:t>підписом</w:t>
      </w:r>
      <w:proofErr w:type="spellEnd"/>
      <w:r w:rsidRPr="00491EF8">
        <w:rPr>
          <w:rFonts w:ascii="Times New Roman" w:hAnsi="Times New Roman"/>
          <w:color w:val="000000"/>
        </w:rPr>
        <w:t xml:space="preserve"> </w:t>
      </w:r>
      <w:proofErr w:type="spellStart"/>
      <w:r w:rsidRPr="00491EF8">
        <w:rPr>
          <w:rFonts w:ascii="Times New Roman" w:hAnsi="Times New Roman"/>
          <w:color w:val="000000"/>
        </w:rPr>
        <w:t>учасника</w:t>
      </w:r>
      <w:proofErr w:type="spellEnd"/>
      <w:r w:rsidRPr="00491EF8">
        <w:rPr>
          <w:rFonts w:ascii="Times New Roman" w:hAnsi="Times New Roman"/>
          <w:color w:val="000000"/>
        </w:rPr>
        <w:t xml:space="preserve"> (</w:t>
      </w:r>
      <w:proofErr w:type="spellStart"/>
      <w:r w:rsidRPr="00491EF8">
        <w:rPr>
          <w:rFonts w:ascii="Times New Roman" w:hAnsi="Times New Roman"/>
          <w:color w:val="000000"/>
        </w:rPr>
        <w:t>уповноваженого</w:t>
      </w:r>
      <w:proofErr w:type="spellEnd"/>
      <w:r w:rsidRPr="00491EF8">
        <w:rPr>
          <w:rFonts w:ascii="Times New Roman" w:hAnsi="Times New Roman"/>
          <w:color w:val="000000"/>
        </w:rPr>
        <w:t xml:space="preserve"> </w:t>
      </w:r>
      <w:proofErr w:type="spellStart"/>
      <w:r w:rsidRPr="00491EF8">
        <w:rPr>
          <w:rFonts w:ascii="Times New Roman" w:hAnsi="Times New Roman"/>
          <w:color w:val="000000"/>
        </w:rPr>
        <w:t>представника</w:t>
      </w:r>
      <w:proofErr w:type="spellEnd"/>
      <w:r w:rsidRPr="00491EF8">
        <w:rPr>
          <w:rFonts w:ascii="Times New Roman" w:hAnsi="Times New Roman"/>
          <w:color w:val="000000"/>
        </w:rPr>
        <w:t xml:space="preserve">) про </w:t>
      </w:r>
      <w:proofErr w:type="spellStart"/>
      <w:r w:rsidRPr="00491EF8">
        <w:rPr>
          <w:rFonts w:ascii="Times New Roman" w:hAnsi="Times New Roman"/>
          <w:color w:val="000000"/>
        </w:rPr>
        <w:t>згоду</w:t>
      </w:r>
      <w:proofErr w:type="spellEnd"/>
      <w:r w:rsidRPr="00491EF8">
        <w:rPr>
          <w:rFonts w:ascii="Times New Roman" w:hAnsi="Times New Roman"/>
          <w:color w:val="000000"/>
        </w:rPr>
        <w:t xml:space="preserve"> з Проектом договору.</w:t>
      </w:r>
    </w:p>
    <w:p w14:paraId="7DD0C81B" w14:textId="77777777" w:rsidR="000F5F26" w:rsidRDefault="000F5F26" w:rsidP="000F5F26">
      <w:pPr>
        <w:tabs>
          <w:tab w:val="left" w:pos="426"/>
          <w:tab w:val="left" w:pos="1134"/>
          <w:tab w:val="left" w:pos="1276"/>
        </w:tabs>
        <w:jc w:val="both"/>
        <w:rPr>
          <w:rFonts w:ascii="Times New Roman" w:hAnsi="Times New Roman"/>
          <w:color w:val="000000"/>
        </w:rPr>
      </w:pPr>
      <w:r>
        <w:rPr>
          <w:rFonts w:ascii="Times New Roman" w:hAnsi="Times New Roman"/>
          <w:color w:val="000000"/>
        </w:rPr>
        <w:t xml:space="preserve">2.9. </w:t>
      </w:r>
      <w:proofErr w:type="spellStart"/>
      <w:r>
        <w:rPr>
          <w:rFonts w:ascii="Times New Roman" w:hAnsi="Times New Roman"/>
          <w:color w:val="000000"/>
        </w:rPr>
        <w:t>Г</w:t>
      </w:r>
      <w:r w:rsidRPr="005C6FAF">
        <w:rPr>
          <w:rFonts w:ascii="Times New Roman" w:hAnsi="Times New Roman"/>
          <w:color w:val="000000"/>
        </w:rPr>
        <w:t>арантійний</w:t>
      </w:r>
      <w:proofErr w:type="spellEnd"/>
      <w:r w:rsidRPr="005C6FAF">
        <w:rPr>
          <w:rFonts w:ascii="Times New Roman" w:hAnsi="Times New Roman"/>
          <w:color w:val="000000"/>
        </w:rPr>
        <w:t xml:space="preserve"> лист про </w:t>
      </w:r>
      <w:proofErr w:type="spellStart"/>
      <w:r w:rsidRPr="005C6FAF">
        <w:rPr>
          <w:rFonts w:ascii="Times New Roman" w:hAnsi="Times New Roman"/>
          <w:color w:val="000000"/>
        </w:rPr>
        <w:t>відповідність</w:t>
      </w:r>
      <w:proofErr w:type="spellEnd"/>
      <w:r w:rsidRPr="005C6FAF">
        <w:rPr>
          <w:rFonts w:ascii="Times New Roman" w:hAnsi="Times New Roman"/>
          <w:color w:val="000000"/>
        </w:rPr>
        <w:t xml:space="preserve"> </w:t>
      </w:r>
      <w:proofErr w:type="spellStart"/>
      <w:r w:rsidRPr="005C6FAF">
        <w:rPr>
          <w:rFonts w:ascii="Times New Roman" w:hAnsi="Times New Roman"/>
          <w:color w:val="000000"/>
        </w:rPr>
        <w:t>якості</w:t>
      </w:r>
      <w:proofErr w:type="spellEnd"/>
      <w:r w:rsidRPr="005C6FAF">
        <w:rPr>
          <w:rFonts w:ascii="Times New Roman" w:hAnsi="Times New Roman"/>
          <w:color w:val="000000"/>
        </w:rPr>
        <w:t xml:space="preserve"> </w:t>
      </w:r>
      <w:proofErr w:type="spellStart"/>
      <w:r w:rsidRPr="005C6FAF">
        <w:rPr>
          <w:rFonts w:ascii="Times New Roman" w:hAnsi="Times New Roman"/>
          <w:color w:val="000000"/>
        </w:rPr>
        <w:t>послуг</w:t>
      </w:r>
      <w:proofErr w:type="spellEnd"/>
      <w:r w:rsidRPr="005C6FAF">
        <w:rPr>
          <w:rFonts w:ascii="Times New Roman" w:hAnsi="Times New Roman"/>
          <w:color w:val="000000"/>
        </w:rPr>
        <w:t xml:space="preserve">, </w:t>
      </w:r>
      <w:proofErr w:type="spellStart"/>
      <w:r w:rsidRPr="005C6FAF">
        <w:rPr>
          <w:rFonts w:ascii="Times New Roman" w:hAnsi="Times New Roman"/>
          <w:color w:val="000000"/>
        </w:rPr>
        <w:t>що</w:t>
      </w:r>
      <w:proofErr w:type="spellEnd"/>
      <w:r w:rsidRPr="005C6FAF">
        <w:rPr>
          <w:rFonts w:ascii="Times New Roman" w:hAnsi="Times New Roman"/>
          <w:color w:val="000000"/>
        </w:rPr>
        <w:t xml:space="preserve"> </w:t>
      </w:r>
      <w:proofErr w:type="spellStart"/>
      <w:r w:rsidRPr="005C6FAF">
        <w:rPr>
          <w:rFonts w:ascii="Times New Roman" w:hAnsi="Times New Roman"/>
          <w:color w:val="000000"/>
        </w:rPr>
        <w:t>будуть</w:t>
      </w:r>
      <w:proofErr w:type="spellEnd"/>
      <w:r w:rsidRPr="005C6FAF">
        <w:rPr>
          <w:rFonts w:ascii="Times New Roman" w:hAnsi="Times New Roman"/>
          <w:color w:val="000000"/>
        </w:rPr>
        <w:t xml:space="preserve"> </w:t>
      </w:r>
      <w:proofErr w:type="spellStart"/>
      <w:r w:rsidRPr="005C6FAF">
        <w:rPr>
          <w:rFonts w:ascii="Times New Roman" w:hAnsi="Times New Roman"/>
          <w:color w:val="000000"/>
        </w:rPr>
        <w:t>надаватись</w:t>
      </w:r>
      <w:proofErr w:type="spellEnd"/>
      <w:r>
        <w:rPr>
          <w:rFonts w:ascii="Times New Roman" w:hAnsi="Times New Roman"/>
          <w:color w:val="000000"/>
        </w:rPr>
        <w:t xml:space="preserve">, за </w:t>
      </w:r>
      <w:proofErr w:type="spellStart"/>
      <w:r>
        <w:rPr>
          <w:rFonts w:ascii="Times New Roman" w:hAnsi="Times New Roman"/>
          <w:color w:val="000000"/>
        </w:rPr>
        <w:t>нижченаведеною</w:t>
      </w:r>
      <w:proofErr w:type="spellEnd"/>
      <w:r>
        <w:rPr>
          <w:rFonts w:ascii="Times New Roman" w:hAnsi="Times New Roman"/>
          <w:color w:val="000000"/>
        </w:rPr>
        <w:t xml:space="preserve"> формою:</w:t>
      </w:r>
    </w:p>
    <w:p w14:paraId="4D99A387" w14:textId="334E7524" w:rsidR="000F5F26" w:rsidRDefault="000F5F26" w:rsidP="000F5F26">
      <w:pPr>
        <w:ind w:firstLine="709"/>
        <w:jc w:val="both"/>
        <w:rPr>
          <w:rFonts w:ascii="Times New Roman" w:hAnsi="Times New Roman"/>
        </w:rPr>
      </w:pPr>
      <w:r w:rsidRPr="00FE0A14">
        <w:rPr>
          <w:rFonts w:ascii="Times New Roman" w:hAnsi="Times New Roman"/>
        </w:rPr>
        <w:t>«</w:t>
      </w:r>
      <w:proofErr w:type="spellStart"/>
      <w:r w:rsidRPr="00FE0A14">
        <w:rPr>
          <w:rFonts w:ascii="Times New Roman" w:hAnsi="Times New Roman"/>
        </w:rPr>
        <w:t>Учасник</w:t>
      </w:r>
      <w:proofErr w:type="spellEnd"/>
      <w:r w:rsidRPr="00FE0A14">
        <w:rPr>
          <w:rFonts w:ascii="Times New Roman" w:hAnsi="Times New Roman"/>
        </w:rPr>
        <w:t xml:space="preserve"> _____</w:t>
      </w:r>
      <w:r>
        <w:rPr>
          <w:rFonts w:ascii="Times New Roman" w:hAnsi="Times New Roman"/>
        </w:rPr>
        <w:t>____________________________</w:t>
      </w:r>
      <w:r w:rsidRPr="00FE0A14">
        <w:rPr>
          <w:rFonts w:ascii="Times New Roman" w:hAnsi="Times New Roman"/>
        </w:rPr>
        <w:t xml:space="preserve">___ в </w:t>
      </w:r>
      <w:proofErr w:type="spellStart"/>
      <w:r w:rsidRPr="00FE0A14">
        <w:rPr>
          <w:rFonts w:ascii="Times New Roman" w:hAnsi="Times New Roman"/>
        </w:rPr>
        <w:t>особі</w:t>
      </w:r>
      <w:proofErr w:type="spellEnd"/>
      <w:r w:rsidRPr="00FE0A14">
        <w:rPr>
          <w:rFonts w:ascii="Times New Roman" w:hAnsi="Times New Roman"/>
        </w:rPr>
        <w:t xml:space="preserve"> _</w:t>
      </w:r>
      <w:r>
        <w:rPr>
          <w:rFonts w:ascii="Times New Roman" w:hAnsi="Times New Roman"/>
        </w:rPr>
        <w:t>________</w:t>
      </w:r>
      <w:r w:rsidRPr="00FE0A14">
        <w:rPr>
          <w:rFonts w:ascii="Times New Roman" w:hAnsi="Times New Roman"/>
        </w:rPr>
        <w:t>____</w:t>
      </w:r>
      <w:r>
        <w:rPr>
          <w:rFonts w:ascii="Times New Roman" w:hAnsi="Times New Roman"/>
        </w:rPr>
        <w:t>______________</w:t>
      </w:r>
      <w:r w:rsidRPr="00FE0A14">
        <w:rPr>
          <w:rFonts w:ascii="Times New Roman" w:hAnsi="Times New Roman"/>
        </w:rPr>
        <w:t>__</w:t>
      </w:r>
      <w:r>
        <w:rPr>
          <w:rFonts w:ascii="Times New Roman" w:hAnsi="Times New Roman"/>
        </w:rPr>
        <w:t xml:space="preserve"> </w:t>
      </w:r>
      <w:proofErr w:type="spellStart"/>
      <w:r w:rsidRPr="00FE0A14">
        <w:rPr>
          <w:rFonts w:ascii="Times New Roman" w:hAnsi="Times New Roman"/>
        </w:rPr>
        <w:t>гарантує</w:t>
      </w:r>
      <w:proofErr w:type="spellEnd"/>
      <w:r w:rsidRPr="00FE0A14">
        <w:rPr>
          <w:rFonts w:ascii="Times New Roman" w:hAnsi="Times New Roman"/>
        </w:rPr>
        <w:t xml:space="preserve"> </w:t>
      </w:r>
      <w:proofErr w:type="spellStart"/>
      <w:r w:rsidRPr="00FE0A14">
        <w:rPr>
          <w:rFonts w:ascii="Times New Roman" w:hAnsi="Times New Roman"/>
        </w:rPr>
        <w:t>якість</w:t>
      </w:r>
      <w:proofErr w:type="spellEnd"/>
      <w:r w:rsidRPr="00FE0A14">
        <w:rPr>
          <w:rFonts w:ascii="Times New Roman" w:hAnsi="Times New Roman"/>
        </w:rPr>
        <w:t xml:space="preserve"> </w:t>
      </w:r>
      <w:proofErr w:type="spellStart"/>
      <w:r w:rsidRPr="00FE0A14">
        <w:rPr>
          <w:rFonts w:ascii="Times New Roman" w:hAnsi="Times New Roman"/>
        </w:rPr>
        <w:t>наданих</w:t>
      </w:r>
      <w:proofErr w:type="spellEnd"/>
      <w:r w:rsidRPr="00FE0A14">
        <w:rPr>
          <w:rFonts w:ascii="Times New Roman" w:hAnsi="Times New Roman"/>
        </w:rPr>
        <w:t xml:space="preserve"> </w:t>
      </w:r>
      <w:proofErr w:type="spellStart"/>
      <w:r w:rsidRPr="00FE0A14">
        <w:rPr>
          <w:rFonts w:ascii="Times New Roman" w:hAnsi="Times New Roman"/>
        </w:rPr>
        <w:t>послуг</w:t>
      </w:r>
      <w:proofErr w:type="spellEnd"/>
      <w:r w:rsidRPr="00FE0A14">
        <w:rPr>
          <w:rFonts w:ascii="Times New Roman" w:hAnsi="Times New Roman"/>
        </w:rPr>
        <w:t xml:space="preserve">, </w:t>
      </w:r>
      <w:proofErr w:type="spellStart"/>
      <w:r w:rsidRPr="00FE0A14">
        <w:rPr>
          <w:rFonts w:ascii="Times New Roman" w:hAnsi="Times New Roman"/>
        </w:rPr>
        <w:t>що</w:t>
      </w:r>
      <w:proofErr w:type="spellEnd"/>
      <w:r w:rsidRPr="00FE0A14">
        <w:rPr>
          <w:rFonts w:ascii="Times New Roman" w:hAnsi="Times New Roman"/>
        </w:rPr>
        <w:t xml:space="preserve"> </w:t>
      </w:r>
      <w:proofErr w:type="spellStart"/>
      <w:r w:rsidRPr="00FE0A14">
        <w:rPr>
          <w:rFonts w:ascii="Times New Roman" w:hAnsi="Times New Roman"/>
        </w:rPr>
        <w:t>пропонується</w:t>
      </w:r>
      <w:proofErr w:type="spellEnd"/>
      <w:r w:rsidRPr="00FE0A14">
        <w:rPr>
          <w:rFonts w:ascii="Times New Roman" w:hAnsi="Times New Roman"/>
        </w:rPr>
        <w:t xml:space="preserve"> та </w:t>
      </w:r>
      <w:proofErr w:type="spellStart"/>
      <w:r w:rsidRPr="00FE0A14">
        <w:rPr>
          <w:rFonts w:ascii="Times New Roman" w:hAnsi="Times New Roman"/>
        </w:rPr>
        <w:t>даним</w:t>
      </w:r>
      <w:proofErr w:type="spellEnd"/>
      <w:r w:rsidRPr="00FE0A14">
        <w:rPr>
          <w:rFonts w:ascii="Times New Roman" w:hAnsi="Times New Roman"/>
        </w:rPr>
        <w:t xml:space="preserve"> листом </w:t>
      </w:r>
      <w:proofErr w:type="spellStart"/>
      <w:r w:rsidRPr="00FE0A14">
        <w:rPr>
          <w:rFonts w:ascii="Times New Roman" w:hAnsi="Times New Roman"/>
        </w:rPr>
        <w:t>засвідчує</w:t>
      </w:r>
      <w:proofErr w:type="spellEnd"/>
      <w:r w:rsidRPr="00FE0A14">
        <w:rPr>
          <w:rFonts w:ascii="Times New Roman" w:hAnsi="Times New Roman"/>
        </w:rPr>
        <w:t xml:space="preserve">, </w:t>
      </w:r>
      <w:proofErr w:type="spellStart"/>
      <w:r w:rsidRPr="00FE0A14">
        <w:rPr>
          <w:rFonts w:ascii="Times New Roman" w:hAnsi="Times New Roman"/>
        </w:rPr>
        <w:t>що</w:t>
      </w:r>
      <w:proofErr w:type="spellEnd"/>
      <w:r w:rsidRPr="00FE0A14">
        <w:rPr>
          <w:rFonts w:ascii="Times New Roman" w:hAnsi="Times New Roman"/>
        </w:rPr>
        <w:t xml:space="preserve"> </w:t>
      </w:r>
      <w:proofErr w:type="spellStart"/>
      <w:r w:rsidRPr="00FE0A14">
        <w:rPr>
          <w:rFonts w:ascii="Times New Roman" w:hAnsi="Times New Roman"/>
        </w:rPr>
        <w:t>послуги</w:t>
      </w:r>
      <w:proofErr w:type="spellEnd"/>
      <w:r w:rsidRPr="00FE0A14">
        <w:rPr>
          <w:rFonts w:ascii="Times New Roman" w:hAnsi="Times New Roman"/>
        </w:rPr>
        <w:t xml:space="preserve"> </w:t>
      </w:r>
      <w:proofErr w:type="spellStart"/>
      <w:r w:rsidRPr="00FE0A14">
        <w:rPr>
          <w:rFonts w:ascii="Times New Roman" w:hAnsi="Times New Roman"/>
        </w:rPr>
        <w:t>відповідають</w:t>
      </w:r>
      <w:proofErr w:type="spellEnd"/>
      <w:r w:rsidRPr="00FE0A14">
        <w:rPr>
          <w:rFonts w:ascii="Times New Roman" w:hAnsi="Times New Roman"/>
        </w:rPr>
        <w:t xml:space="preserve"> </w:t>
      </w:r>
      <w:proofErr w:type="spellStart"/>
      <w:r w:rsidRPr="00FE0A14">
        <w:rPr>
          <w:rFonts w:ascii="Times New Roman" w:hAnsi="Times New Roman"/>
        </w:rPr>
        <w:t>державним</w:t>
      </w:r>
      <w:proofErr w:type="spellEnd"/>
      <w:r w:rsidRPr="00FE0A14">
        <w:rPr>
          <w:rFonts w:ascii="Times New Roman" w:hAnsi="Times New Roman"/>
        </w:rPr>
        <w:t xml:space="preserve"> стандартам та </w:t>
      </w:r>
      <w:proofErr w:type="spellStart"/>
      <w:r w:rsidRPr="00FE0A14">
        <w:rPr>
          <w:rFonts w:ascii="Times New Roman" w:hAnsi="Times New Roman"/>
        </w:rPr>
        <w:t>іншим</w:t>
      </w:r>
      <w:proofErr w:type="spellEnd"/>
      <w:r w:rsidRPr="00FE0A14">
        <w:rPr>
          <w:rFonts w:ascii="Times New Roman" w:hAnsi="Times New Roman"/>
        </w:rPr>
        <w:t xml:space="preserve"> </w:t>
      </w:r>
      <w:proofErr w:type="spellStart"/>
      <w:r w:rsidRPr="00FE0A14">
        <w:rPr>
          <w:rFonts w:ascii="Times New Roman" w:hAnsi="Times New Roman"/>
        </w:rPr>
        <w:t>вимогам</w:t>
      </w:r>
      <w:proofErr w:type="spellEnd"/>
      <w:r w:rsidRPr="00FE0A14">
        <w:rPr>
          <w:rFonts w:ascii="Times New Roman" w:hAnsi="Times New Roman"/>
        </w:rPr>
        <w:t xml:space="preserve">, </w:t>
      </w:r>
      <w:proofErr w:type="spellStart"/>
      <w:r w:rsidRPr="00FE0A14">
        <w:rPr>
          <w:rFonts w:ascii="Times New Roman" w:hAnsi="Times New Roman"/>
        </w:rPr>
        <w:t>що</w:t>
      </w:r>
      <w:proofErr w:type="spellEnd"/>
      <w:r w:rsidRPr="00FE0A14">
        <w:rPr>
          <w:rFonts w:ascii="Times New Roman" w:hAnsi="Times New Roman"/>
        </w:rPr>
        <w:t xml:space="preserve"> </w:t>
      </w:r>
      <w:proofErr w:type="spellStart"/>
      <w:r w:rsidRPr="00FE0A14">
        <w:rPr>
          <w:rFonts w:ascii="Times New Roman" w:hAnsi="Times New Roman"/>
        </w:rPr>
        <w:t>ставляться</w:t>
      </w:r>
      <w:proofErr w:type="spellEnd"/>
      <w:r w:rsidRPr="00FE0A14">
        <w:rPr>
          <w:rFonts w:ascii="Times New Roman" w:hAnsi="Times New Roman"/>
        </w:rPr>
        <w:t xml:space="preserve"> до </w:t>
      </w:r>
      <w:proofErr w:type="spellStart"/>
      <w:r w:rsidRPr="00FE0A14">
        <w:rPr>
          <w:rFonts w:ascii="Times New Roman" w:hAnsi="Times New Roman"/>
        </w:rPr>
        <w:t>послуг</w:t>
      </w:r>
      <w:proofErr w:type="spellEnd"/>
      <w:r w:rsidRPr="00FE0A14">
        <w:rPr>
          <w:rFonts w:ascii="Times New Roman" w:hAnsi="Times New Roman"/>
        </w:rPr>
        <w:t xml:space="preserve"> </w:t>
      </w:r>
      <w:proofErr w:type="spellStart"/>
      <w:r w:rsidRPr="00FE0A14">
        <w:rPr>
          <w:rFonts w:ascii="Times New Roman" w:hAnsi="Times New Roman"/>
        </w:rPr>
        <w:t>відповідно</w:t>
      </w:r>
      <w:proofErr w:type="spellEnd"/>
      <w:r w:rsidRPr="00FE0A14">
        <w:rPr>
          <w:rFonts w:ascii="Times New Roman" w:hAnsi="Times New Roman"/>
        </w:rPr>
        <w:t xml:space="preserve"> до </w:t>
      </w:r>
      <w:proofErr w:type="spellStart"/>
      <w:r w:rsidRPr="00FE0A14">
        <w:rPr>
          <w:rFonts w:ascii="Times New Roman" w:hAnsi="Times New Roman"/>
        </w:rPr>
        <w:t>чинних</w:t>
      </w:r>
      <w:proofErr w:type="spellEnd"/>
      <w:r w:rsidRPr="00FE0A14">
        <w:rPr>
          <w:rFonts w:ascii="Times New Roman" w:hAnsi="Times New Roman"/>
        </w:rPr>
        <w:t xml:space="preserve"> в </w:t>
      </w:r>
      <w:proofErr w:type="spellStart"/>
      <w:r w:rsidRPr="00FE0A14">
        <w:rPr>
          <w:rFonts w:ascii="Times New Roman" w:hAnsi="Times New Roman"/>
        </w:rPr>
        <w:t>Україні</w:t>
      </w:r>
      <w:proofErr w:type="spellEnd"/>
      <w:r w:rsidRPr="00FE0A14">
        <w:rPr>
          <w:rFonts w:ascii="Times New Roman" w:hAnsi="Times New Roman"/>
        </w:rPr>
        <w:t xml:space="preserve"> норм і правил (</w:t>
      </w:r>
      <w:proofErr w:type="spellStart"/>
      <w:r w:rsidRPr="00FE0A14">
        <w:rPr>
          <w:rFonts w:ascii="Times New Roman" w:hAnsi="Times New Roman"/>
        </w:rPr>
        <w:t>впровадження</w:t>
      </w:r>
      <w:proofErr w:type="spellEnd"/>
      <w:r w:rsidRPr="00FE0A14">
        <w:rPr>
          <w:rFonts w:ascii="Times New Roman" w:hAnsi="Times New Roman"/>
        </w:rPr>
        <w:t xml:space="preserve"> </w:t>
      </w:r>
      <w:proofErr w:type="spellStart"/>
      <w:r w:rsidRPr="00FE0A14">
        <w:rPr>
          <w:rFonts w:ascii="Times New Roman" w:hAnsi="Times New Roman"/>
        </w:rPr>
        <w:t>системи</w:t>
      </w:r>
      <w:proofErr w:type="spellEnd"/>
      <w:r w:rsidRPr="00FE0A14">
        <w:rPr>
          <w:rFonts w:ascii="Times New Roman" w:hAnsi="Times New Roman"/>
        </w:rPr>
        <w:t xml:space="preserve"> НАССР). </w:t>
      </w:r>
      <w:proofErr w:type="spellStart"/>
      <w:r w:rsidRPr="00FE0A14">
        <w:rPr>
          <w:rFonts w:ascii="Times New Roman" w:hAnsi="Times New Roman"/>
        </w:rPr>
        <w:t>Послуги</w:t>
      </w:r>
      <w:proofErr w:type="spellEnd"/>
      <w:r w:rsidRPr="00FE0A14">
        <w:rPr>
          <w:rFonts w:ascii="Times New Roman" w:hAnsi="Times New Roman"/>
        </w:rPr>
        <w:t xml:space="preserve"> </w:t>
      </w:r>
      <w:proofErr w:type="spellStart"/>
      <w:r w:rsidRPr="00FE0A14">
        <w:rPr>
          <w:rFonts w:ascii="Times New Roman" w:hAnsi="Times New Roman"/>
        </w:rPr>
        <w:t>будуть</w:t>
      </w:r>
      <w:proofErr w:type="spellEnd"/>
      <w:r w:rsidRPr="00FE0A14">
        <w:rPr>
          <w:rFonts w:ascii="Times New Roman" w:hAnsi="Times New Roman"/>
        </w:rPr>
        <w:t xml:space="preserve"> </w:t>
      </w:r>
      <w:proofErr w:type="spellStart"/>
      <w:r w:rsidRPr="00FE0A14">
        <w:rPr>
          <w:rFonts w:ascii="Times New Roman" w:hAnsi="Times New Roman"/>
        </w:rPr>
        <w:t>надаватись</w:t>
      </w:r>
      <w:proofErr w:type="spellEnd"/>
      <w:r w:rsidRPr="00FE0A14">
        <w:rPr>
          <w:rFonts w:ascii="Times New Roman" w:hAnsi="Times New Roman"/>
        </w:rPr>
        <w:t xml:space="preserve"> з </w:t>
      </w:r>
      <w:proofErr w:type="spellStart"/>
      <w:r w:rsidRPr="00FE0A14">
        <w:rPr>
          <w:rFonts w:ascii="Times New Roman" w:hAnsi="Times New Roman"/>
        </w:rPr>
        <w:t>пов</w:t>
      </w:r>
      <w:r>
        <w:rPr>
          <w:rFonts w:ascii="Times New Roman" w:hAnsi="Times New Roman"/>
        </w:rPr>
        <w:t>ним</w:t>
      </w:r>
      <w:proofErr w:type="spellEnd"/>
      <w:r>
        <w:rPr>
          <w:rFonts w:ascii="Times New Roman" w:hAnsi="Times New Roman"/>
        </w:rPr>
        <w:t xml:space="preserve"> </w:t>
      </w:r>
      <w:proofErr w:type="spellStart"/>
      <w:r>
        <w:rPr>
          <w:rFonts w:ascii="Times New Roman" w:hAnsi="Times New Roman"/>
        </w:rPr>
        <w:t>дотриманням</w:t>
      </w:r>
      <w:proofErr w:type="spellEnd"/>
      <w:r>
        <w:rPr>
          <w:rFonts w:ascii="Times New Roman" w:hAnsi="Times New Roman"/>
        </w:rPr>
        <w:t xml:space="preserve"> </w:t>
      </w:r>
      <w:proofErr w:type="spellStart"/>
      <w:r>
        <w:rPr>
          <w:rFonts w:ascii="Times New Roman" w:hAnsi="Times New Roman"/>
        </w:rPr>
        <w:t>санітарних</w:t>
      </w:r>
      <w:proofErr w:type="spellEnd"/>
      <w:r>
        <w:rPr>
          <w:rFonts w:ascii="Times New Roman" w:hAnsi="Times New Roman"/>
        </w:rPr>
        <w:t xml:space="preserve"> норм</w:t>
      </w:r>
      <w:r w:rsidRPr="00FE0A14">
        <w:rPr>
          <w:rFonts w:ascii="Times New Roman" w:hAnsi="Times New Roman"/>
        </w:rPr>
        <w:t xml:space="preserve">. У </w:t>
      </w:r>
      <w:proofErr w:type="spellStart"/>
      <w:r w:rsidRPr="00FE0A14">
        <w:rPr>
          <w:rFonts w:ascii="Times New Roman" w:hAnsi="Times New Roman"/>
        </w:rPr>
        <w:t>разі</w:t>
      </w:r>
      <w:proofErr w:type="spellEnd"/>
      <w:r w:rsidRPr="00FE0A14">
        <w:rPr>
          <w:rFonts w:ascii="Times New Roman" w:hAnsi="Times New Roman"/>
        </w:rPr>
        <w:t xml:space="preserve"> </w:t>
      </w:r>
      <w:proofErr w:type="spellStart"/>
      <w:r w:rsidRPr="00FE0A14">
        <w:rPr>
          <w:rFonts w:ascii="Times New Roman" w:hAnsi="Times New Roman"/>
        </w:rPr>
        <w:t>визнання</w:t>
      </w:r>
      <w:proofErr w:type="spellEnd"/>
      <w:r w:rsidRPr="00FE0A14">
        <w:rPr>
          <w:rFonts w:ascii="Times New Roman" w:hAnsi="Times New Roman"/>
        </w:rPr>
        <w:t xml:space="preserve"> нас </w:t>
      </w:r>
      <w:proofErr w:type="spellStart"/>
      <w:r w:rsidRPr="00FE0A14">
        <w:rPr>
          <w:rFonts w:ascii="Times New Roman" w:hAnsi="Times New Roman"/>
        </w:rPr>
        <w:t>переможцем</w:t>
      </w:r>
      <w:proofErr w:type="spellEnd"/>
      <w:r w:rsidRPr="00FE0A14">
        <w:rPr>
          <w:rFonts w:ascii="Times New Roman" w:hAnsi="Times New Roman"/>
        </w:rPr>
        <w:t xml:space="preserve"> та </w:t>
      </w:r>
      <w:proofErr w:type="spellStart"/>
      <w:r w:rsidRPr="00FE0A14">
        <w:rPr>
          <w:rFonts w:ascii="Times New Roman" w:hAnsi="Times New Roman"/>
        </w:rPr>
        <w:t>укладання</w:t>
      </w:r>
      <w:proofErr w:type="spellEnd"/>
      <w:r w:rsidRPr="00FE0A14">
        <w:rPr>
          <w:rFonts w:ascii="Times New Roman" w:hAnsi="Times New Roman"/>
        </w:rPr>
        <w:t xml:space="preserve"> договору про </w:t>
      </w:r>
      <w:proofErr w:type="spellStart"/>
      <w:r w:rsidRPr="00FE0A14">
        <w:rPr>
          <w:rFonts w:ascii="Times New Roman" w:hAnsi="Times New Roman"/>
        </w:rPr>
        <w:t>закупівлю</w:t>
      </w:r>
      <w:proofErr w:type="spellEnd"/>
      <w:r w:rsidRPr="00FE0A14">
        <w:rPr>
          <w:rFonts w:ascii="Times New Roman" w:hAnsi="Times New Roman"/>
        </w:rPr>
        <w:t xml:space="preserve">, </w:t>
      </w:r>
      <w:proofErr w:type="spellStart"/>
      <w:r w:rsidRPr="00FE0A14">
        <w:rPr>
          <w:rFonts w:ascii="Times New Roman" w:hAnsi="Times New Roman"/>
        </w:rPr>
        <w:t>гарантуємо</w:t>
      </w:r>
      <w:proofErr w:type="spellEnd"/>
      <w:r w:rsidRPr="00FE0A14">
        <w:rPr>
          <w:rFonts w:ascii="Times New Roman" w:hAnsi="Times New Roman"/>
        </w:rPr>
        <w:t xml:space="preserve"> </w:t>
      </w:r>
      <w:proofErr w:type="spellStart"/>
      <w:r w:rsidRPr="00FE0A14">
        <w:rPr>
          <w:rFonts w:ascii="Times New Roman" w:hAnsi="Times New Roman"/>
        </w:rPr>
        <w:t>проведення</w:t>
      </w:r>
      <w:proofErr w:type="spellEnd"/>
      <w:r w:rsidRPr="00FE0A14">
        <w:rPr>
          <w:rFonts w:ascii="Times New Roman" w:hAnsi="Times New Roman"/>
        </w:rPr>
        <w:t xml:space="preserve"> </w:t>
      </w:r>
      <w:proofErr w:type="spellStart"/>
      <w:r w:rsidRPr="00FE0A14">
        <w:rPr>
          <w:rFonts w:ascii="Times New Roman" w:hAnsi="Times New Roman"/>
        </w:rPr>
        <w:t>досліджень</w:t>
      </w:r>
      <w:proofErr w:type="spellEnd"/>
      <w:r w:rsidRPr="00FE0A14">
        <w:rPr>
          <w:rFonts w:ascii="Times New Roman" w:hAnsi="Times New Roman"/>
        </w:rPr>
        <w:t xml:space="preserve"> товару в </w:t>
      </w:r>
      <w:proofErr w:type="spellStart"/>
      <w:r w:rsidRPr="00FE0A14">
        <w:rPr>
          <w:rFonts w:ascii="Times New Roman" w:hAnsi="Times New Roman"/>
        </w:rPr>
        <w:t>акредитованих</w:t>
      </w:r>
      <w:proofErr w:type="spellEnd"/>
      <w:r w:rsidRPr="00FE0A14">
        <w:rPr>
          <w:rFonts w:ascii="Times New Roman" w:hAnsi="Times New Roman"/>
        </w:rPr>
        <w:t xml:space="preserve"> </w:t>
      </w:r>
      <w:proofErr w:type="spellStart"/>
      <w:r w:rsidRPr="00FE0A14">
        <w:rPr>
          <w:rFonts w:ascii="Times New Roman" w:hAnsi="Times New Roman"/>
        </w:rPr>
        <w:t>лабораторіях</w:t>
      </w:r>
      <w:proofErr w:type="spellEnd"/>
      <w:r w:rsidRPr="00FE0A14">
        <w:rPr>
          <w:rFonts w:ascii="Times New Roman" w:hAnsi="Times New Roman"/>
        </w:rPr>
        <w:t xml:space="preserve"> на першу </w:t>
      </w:r>
      <w:proofErr w:type="spellStart"/>
      <w:r w:rsidRPr="00FE0A14">
        <w:rPr>
          <w:rFonts w:ascii="Times New Roman" w:hAnsi="Times New Roman"/>
        </w:rPr>
        <w:t>вимогу</w:t>
      </w:r>
      <w:proofErr w:type="spellEnd"/>
      <w:r w:rsidRPr="00FE0A14">
        <w:rPr>
          <w:rFonts w:ascii="Times New Roman" w:hAnsi="Times New Roman"/>
        </w:rPr>
        <w:t xml:space="preserve"> </w:t>
      </w:r>
      <w:proofErr w:type="spellStart"/>
      <w:r w:rsidRPr="00FE0A14">
        <w:rPr>
          <w:rFonts w:ascii="Times New Roman" w:hAnsi="Times New Roman"/>
        </w:rPr>
        <w:t>Замовника</w:t>
      </w:r>
      <w:proofErr w:type="spellEnd"/>
      <w:r w:rsidRPr="00FE0A14">
        <w:rPr>
          <w:rFonts w:ascii="Times New Roman" w:hAnsi="Times New Roman"/>
        </w:rPr>
        <w:t>»</w:t>
      </w:r>
      <w:r>
        <w:rPr>
          <w:rFonts w:ascii="Times New Roman" w:hAnsi="Times New Roman"/>
        </w:rPr>
        <w:t>.</w:t>
      </w:r>
    </w:p>
    <w:p w14:paraId="7422CADF" w14:textId="77777777" w:rsidR="00454D99" w:rsidRDefault="00454D99" w:rsidP="00454D99">
      <w:pPr>
        <w:rPr>
          <w:rFonts w:ascii="Times New Roman" w:hAnsi="Times New Roman"/>
          <w:b/>
          <w:szCs w:val="20"/>
        </w:rPr>
      </w:pPr>
    </w:p>
    <w:p w14:paraId="1A23454A" w14:textId="4771CF19" w:rsidR="000F5F26" w:rsidRDefault="000F5F26" w:rsidP="00454D99">
      <w:pPr>
        <w:rPr>
          <w:rFonts w:ascii="Times New Roman" w:hAnsi="Times New Roman"/>
          <w:b/>
          <w:szCs w:val="20"/>
        </w:rPr>
      </w:pPr>
      <w:r>
        <w:rPr>
          <w:rFonts w:ascii="Times New Roman" w:hAnsi="Times New Roman"/>
          <w:b/>
          <w:szCs w:val="20"/>
        </w:rPr>
        <w:t xml:space="preserve">ІІІ. </w:t>
      </w:r>
      <w:proofErr w:type="spellStart"/>
      <w:r w:rsidRPr="005574C6">
        <w:rPr>
          <w:rFonts w:ascii="Times New Roman" w:hAnsi="Times New Roman"/>
          <w:b/>
          <w:szCs w:val="20"/>
        </w:rPr>
        <w:t>Вимоги</w:t>
      </w:r>
      <w:proofErr w:type="spellEnd"/>
      <w:r w:rsidRPr="005574C6">
        <w:rPr>
          <w:rFonts w:ascii="Times New Roman" w:hAnsi="Times New Roman"/>
          <w:b/>
          <w:szCs w:val="20"/>
        </w:rPr>
        <w:t xml:space="preserve"> до </w:t>
      </w:r>
      <w:proofErr w:type="spellStart"/>
      <w:r w:rsidRPr="005574C6">
        <w:rPr>
          <w:rFonts w:ascii="Times New Roman" w:hAnsi="Times New Roman"/>
          <w:b/>
          <w:szCs w:val="20"/>
        </w:rPr>
        <w:t>учасників</w:t>
      </w:r>
      <w:proofErr w:type="spellEnd"/>
      <w:r w:rsidRPr="005574C6">
        <w:rPr>
          <w:rFonts w:ascii="Times New Roman" w:hAnsi="Times New Roman"/>
          <w:b/>
          <w:szCs w:val="20"/>
        </w:rPr>
        <w:t xml:space="preserve"> та </w:t>
      </w:r>
      <w:proofErr w:type="spellStart"/>
      <w:r w:rsidRPr="005574C6">
        <w:rPr>
          <w:rFonts w:ascii="Times New Roman" w:hAnsi="Times New Roman"/>
          <w:b/>
          <w:szCs w:val="20"/>
        </w:rPr>
        <w:t>переможця</w:t>
      </w:r>
      <w:proofErr w:type="spellEnd"/>
      <w:r w:rsidRPr="005574C6">
        <w:rPr>
          <w:rFonts w:ascii="Times New Roman" w:hAnsi="Times New Roman"/>
          <w:b/>
          <w:szCs w:val="20"/>
        </w:rPr>
        <w:t xml:space="preserve"> </w:t>
      </w:r>
      <w:proofErr w:type="spellStart"/>
      <w:r w:rsidRPr="005574C6">
        <w:rPr>
          <w:rFonts w:ascii="Times New Roman" w:hAnsi="Times New Roman"/>
          <w:b/>
          <w:szCs w:val="20"/>
        </w:rPr>
        <w:t>щодо</w:t>
      </w:r>
      <w:proofErr w:type="spellEnd"/>
      <w:r w:rsidRPr="005574C6">
        <w:rPr>
          <w:rFonts w:ascii="Times New Roman" w:hAnsi="Times New Roman"/>
          <w:b/>
          <w:szCs w:val="20"/>
        </w:rPr>
        <w:t xml:space="preserve"> </w:t>
      </w:r>
      <w:proofErr w:type="spellStart"/>
      <w:r w:rsidRPr="005574C6">
        <w:rPr>
          <w:rFonts w:ascii="Times New Roman" w:hAnsi="Times New Roman"/>
          <w:b/>
          <w:szCs w:val="20"/>
        </w:rPr>
        <w:t>підтвердження</w:t>
      </w:r>
      <w:proofErr w:type="spellEnd"/>
      <w:r w:rsidRPr="005574C6">
        <w:rPr>
          <w:rFonts w:ascii="Times New Roman" w:hAnsi="Times New Roman"/>
          <w:b/>
          <w:szCs w:val="20"/>
        </w:rPr>
        <w:t xml:space="preserve"> </w:t>
      </w:r>
      <w:proofErr w:type="spellStart"/>
      <w:r w:rsidRPr="005574C6">
        <w:rPr>
          <w:rFonts w:ascii="Times New Roman" w:hAnsi="Times New Roman"/>
          <w:b/>
          <w:szCs w:val="20"/>
        </w:rPr>
        <w:t>відсутності</w:t>
      </w:r>
      <w:proofErr w:type="spellEnd"/>
      <w:r w:rsidRPr="005574C6">
        <w:rPr>
          <w:rFonts w:ascii="Times New Roman" w:hAnsi="Times New Roman"/>
          <w:b/>
          <w:szCs w:val="20"/>
        </w:rPr>
        <w:t xml:space="preserve"> </w:t>
      </w:r>
      <w:proofErr w:type="spellStart"/>
      <w:r w:rsidRPr="005574C6">
        <w:rPr>
          <w:rFonts w:ascii="Times New Roman" w:hAnsi="Times New Roman"/>
          <w:b/>
          <w:szCs w:val="20"/>
        </w:rPr>
        <w:t>підстав</w:t>
      </w:r>
      <w:proofErr w:type="spellEnd"/>
      <w:r w:rsidRPr="005574C6">
        <w:rPr>
          <w:rFonts w:ascii="Times New Roman" w:hAnsi="Times New Roman"/>
          <w:b/>
          <w:szCs w:val="20"/>
        </w:rPr>
        <w:t xml:space="preserve"> для </w:t>
      </w:r>
      <w:proofErr w:type="spellStart"/>
      <w:r w:rsidRPr="005574C6">
        <w:rPr>
          <w:rFonts w:ascii="Times New Roman" w:hAnsi="Times New Roman"/>
          <w:b/>
          <w:szCs w:val="20"/>
        </w:rPr>
        <w:t>відмови</w:t>
      </w:r>
      <w:proofErr w:type="spellEnd"/>
      <w:r w:rsidRPr="005574C6">
        <w:rPr>
          <w:rFonts w:ascii="Times New Roman" w:hAnsi="Times New Roman"/>
          <w:b/>
          <w:szCs w:val="20"/>
        </w:rPr>
        <w:t xml:space="preserve"> в </w:t>
      </w:r>
      <w:proofErr w:type="spellStart"/>
      <w:r w:rsidRPr="005574C6">
        <w:rPr>
          <w:rFonts w:ascii="Times New Roman" w:hAnsi="Times New Roman"/>
          <w:b/>
          <w:szCs w:val="20"/>
        </w:rPr>
        <w:t>участі</w:t>
      </w:r>
      <w:proofErr w:type="spellEnd"/>
      <w:r w:rsidRPr="005574C6">
        <w:rPr>
          <w:rFonts w:ascii="Times New Roman" w:hAnsi="Times New Roman"/>
          <w:b/>
          <w:szCs w:val="20"/>
        </w:rPr>
        <w:t xml:space="preserve"> у </w:t>
      </w:r>
      <w:proofErr w:type="spellStart"/>
      <w:r w:rsidRPr="005574C6">
        <w:rPr>
          <w:rFonts w:ascii="Times New Roman" w:hAnsi="Times New Roman"/>
          <w:b/>
          <w:szCs w:val="20"/>
        </w:rPr>
        <w:t>відкритих</w:t>
      </w:r>
      <w:proofErr w:type="spellEnd"/>
      <w:r w:rsidRPr="005574C6">
        <w:rPr>
          <w:rFonts w:ascii="Times New Roman" w:hAnsi="Times New Roman"/>
          <w:b/>
          <w:szCs w:val="20"/>
        </w:rPr>
        <w:t xml:space="preserve"> торгах</w:t>
      </w:r>
    </w:p>
    <w:p w14:paraId="5625FA27" w14:textId="77777777" w:rsidR="000F5F26" w:rsidRDefault="000F5F26" w:rsidP="000F5F26">
      <w:pPr>
        <w:jc w:val="center"/>
        <w:rPr>
          <w:rFonts w:ascii="Times New Roman" w:hAnsi="Times New Roman"/>
          <w:b/>
          <w:szCs w:val="20"/>
        </w:rPr>
      </w:pPr>
    </w:p>
    <w:p w14:paraId="09FA94F2" w14:textId="77777777" w:rsidR="000F5F26" w:rsidRDefault="000F5F26" w:rsidP="000F5F26">
      <w:pPr>
        <w:jc w:val="both"/>
        <w:rPr>
          <w:rFonts w:ascii="Times New Roman" w:hAnsi="Times New Roman"/>
          <w:b/>
          <w:szCs w:val="20"/>
        </w:rPr>
      </w:pPr>
    </w:p>
    <w:p w14:paraId="6D30B52B" w14:textId="77777777" w:rsidR="000F5F26" w:rsidRDefault="000F5F26" w:rsidP="000F5F26">
      <w:pPr>
        <w:jc w:val="center"/>
        <w:rPr>
          <w:rFonts w:ascii="Times New Roman" w:hAnsi="Times New Roman"/>
          <w:b/>
          <w:szCs w:val="20"/>
        </w:rPr>
      </w:pPr>
      <w:proofErr w:type="spellStart"/>
      <w:r w:rsidRPr="003628E7">
        <w:rPr>
          <w:rFonts w:ascii="Times New Roman" w:hAnsi="Times New Roman"/>
          <w:b/>
          <w:szCs w:val="20"/>
        </w:rPr>
        <w:t>Підстави</w:t>
      </w:r>
      <w:proofErr w:type="spellEnd"/>
      <w:r w:rsidRPr="003628E7">
        <w:rPr>
          <w:rFonts w:ascii="Times New Roman" w:hAnsi="Times New Roman"/>
          <w:b/>
          <w:szCs w:val="20"/>
        </w:rPr>
        <w:t xml:space="preserve">, </w:t>
      </w:r>
      <w:proofErr w:type="spellStart"/>
      <w:r w:rsidRPr="003628E7">
        <w:rPr>
          <w:rFonts w:ascii="Times New Roman" w:hAnsi="Times New Roman"/>
          <w:b/>
          <w:szCs w:val="20"/>
        </w:rPr>
        <w:t>встановлені</w:t>
      </w:r>
      <w:proofErr w:type="spellEnd"/>
      <w:r w:rsidRPr="003628E7">
        <w:rPr>
          <w:rFonts w:ascii="Times New Roman" w:hAnsi="Times New Roman"/>
          <w:b/>
          <w:szCs w:val="20"/>
        </w:rPr>
        <w:t xml:space="preserve"> пунктом 44 </w:t>
      </w:r>
      <w:proofErr w:type="spellStart"/>
      <w:r w:rsidRPr="003628E7">
        <w:rPr>
          <w:rFonts w:ascii="Times New Roman" w:hAnsi="Times New Roman"/>
          <w:b/>
          <w:szCs w:val="20"/>
        </w:rPr>
        <w:t>Особливостей</w:t>
      </w:r>
      <w:proofErr w:type="spellEnd"/>
      <w:r w:rsidRPr="003628E7">
        <w:rPr>
          <w:rFonts w:ascii="Times New Roman" w:hAnsi="Times New Roman"/>
          <w:b/>
          <w:szCs w:val="20"/>
        </w:rPr>
        <w:t xml:space="preserve">, </w:t>
      </w:r>
      <w:proofErr w:type="spellStart"/>
      <w:r w:rsidRPr="003628E7">
        <w:rPr>
          <w:rFonts w:ascii="Times New Roman" w:hAnsi="Times New Roman"/>
          <w:b/>
          <w:szCs w:val="20"/>
        </w:rPr>
        <w:t>інформація</w:t>
      </w:r>
      <w:proofErr w:type="spellEnd"/>
      <w:r w:rsidRPr="003628E7">
        <w:rPr>
          <w:rFonts w:ascii="Times New Roman" w:hAnsi="Times New Roman"/>
          <w:b/>
          <w:szCs w:val="20"/>
        </w:rPr>
        <w:t xml:space="preserve">, яку </w:t>
      </w:r>
      <w:proofErr w:type="spellStart"/>
      <w:r w:rsidRPr="003628E7">
        <w:rPr>
          <w:rFonts w:ascii="Times New Roman" w:hAnsi="Times New Roman"/>
          <w:b/>
          <w:szCs w:val="20"/>
        </w:rPr>
        <w:t>надає</w:t>
      </w:r>
      <w:proofErr w:type="spellEnd"/>
      <w:r w:rsidRPr="003628E7">
        <w:rPr>
          <w:rFonts w:ascii="Times New Roman" w:hAnsi="Times New Roman"/>
          <w:b/>
          <w:szCs w:val="20"/>
        </w:rPr>
        <w:t xml:space="preserve"> </w:t>
      </w:r>
      <w:proofErr w:type="spellStart"/>
      <w:r w:rsidRPr="003628E7">
        <w:rPr>
          <w:rFonts w:ascii="Times New Roman" w:hAnsi="Times New Roman"/>
          <w:b/>
          <w:szCs w:val="20"/>
        </w:rPr>
        <w:t>учасник</w:t>
      </w:r>
      <w:proofErr w:type="spellEnd"/>
      <w:r w:rsidRPr="003628E7">
        <w:rPr>
          <w:rFonts w:ascii="Times New Roman" w:hAnsi="Times New Roman"/>
          <w:b/>
          <w:szCs w:val="20"/>
        </w:rPr>
        <w:t xml:space="preserve"> у </w:t>
      </w:r>
      <w:proofErr w:type="spellStart"/>
      <w:r w:rsidRPr="003628E7">
        <w:rPr>
          <w:rFonts w:ascii="Times New Roman" w:hAnsi="Times New Roman"/>
          <w:b/>
          <w:szCs w:val="20"/>
        </w:rPr>
        <w:t>тендерній</w:t>
      </w:r>
      <w:proofErr w:type="spellEnd"/>
      <w:r w:rsidRPr="003628E7">
        <w:rPr>
          <w:rFonts w:ascii="Times New Roman" w:hAnsi="Times New Roman"/>
          <w:b/>
          <w:szCs w:val="20"/>
        </w:rPr>
        <w:t xml:space="preserve"> </w:t>
      </w:r>
      <w:proofErr w:type="spellStart"/>
      <w:r w:rsidRPr="003628E7">
        <w:rPr>
          <w:rFonts w:ascii="Times New Roman" w:hAnsi="Times New Roman"/>
          <w:b/>
          <w:szCs w:val="20"/>
        </w:rPr>
        <w:t>пропозиції</w:t>
      </w:r>
      <w:proofErr w:type="spellEnd"/>
      <w:r w:rsidRPr="003628E7">
        <w:rPr>
          <w:rFonts w:ascii="Times New Roman" w:hAnsi="Times New Roman"/>
          <w:b/>
          <w:szCs w:val="20"/>
        </w:rPr>
        <w:t xml:space="preserve"> та </w:t>
      </w:r>
      <w:proofErr w:type="spellStart"/>
      <w:r w:rsidRPr="003628E7">
        <w:rPr>
          <w:rFonts w:ascii="Times New Roman" w:hAnsi="Times New Roman"/>
          <w:b/>
          <w:szCs w:val="20"/>
        </w:rPr>
        <w:t>спосіб</w:t>
      </w:r>
      <w:proofErr w:type="spellEnd"/>
      <w:r w:rsidRPr="003628E7">
        <w:rPr>
          <w:rFonts w:ascii="Times New Roman" w:hAnsi="Times New Roman"/>
          <w:b/>
          <w:szCs w:val="20"/>
        </w:rPr>
        <w:t xml:space="preserve"> документального </w:t>
      </w:r>
      <w:proofErr w:type="spellStart"/>
      <w:r w:rsidRPr="003628E7">
        <w:rPr>
          <w:rFonts w:ascii="Times New Roman" w:hAnsi="Times New Roman"/>
          <w:b/>
          <w:szCs w:val="20"/>
        </w:rPr>
        <w:t>підтвердження</w:t>
      </w:r>
      <w:proofErr w:type="spellEnd"/>
      <w:r w:rsidRPr="003628E7">
        <w:rPr>
          <w:rFonts w:ascii="Times New Roman" w:hAnsi="Times New Roman"/>
          <w:b/>
          <w:szCs w:val="20"/>
        </w:rPr>
        <w:t xml:space="preserve"> </w:t>
      </w:r>
      <w:proofErr w:type="spellStart"/>
      <w:r w:rsidRPr="003628E7">
        <w:rPr>
          <w:rFonts w:ascii="Times New Roman" w:hAnsi="Times New Roman"/>
          <w:b/>
          <w:szCs w:val="20"/>
        </w:rPr>
        <w:t>інформації</w:t>
      </w:r>
      <w:proofErr w:type="spellEnd"/>
      <w:r w:rsidRPr="003628E7">
        <w:rPr>
          <w:rFonts w:ascii="Times New Roman" w:hAnsi="Times New Roman"/>
          <w:b/>
          <w:szCs w:val="20"/>
        </w:rPr>
        <w:t xml:space="preserve"> для </w:t>
      </w:r>
      <w:proofErr w:type="spellStart"/>
      <w:r w:rsidRPr="003628E7">
        <w:rPr>
          <w:rFonts w:ascii="Times New Roman" w:hAnsi="Times New Roman"/>
          <w:b/>
          <w:szCs w:val="20"/>
        </w:rPr>
        <w:t>переможця</w:t>
      </w:r>
      <w:proofErr w:type="spellEnd"/>
      <w:r w:rsidRPr="003628E7">
        <w:rPr>
          <w:rFonts w:ascii="Times New Roman" w:hAnsi="Times New Roman"/>
          <w:b/>
          <w:szCs w:val="20"/>
        </w:rPr>
        <w:t xml:space="preserve"> </w:t>
      </w:r>
      <w:proofErr w:type="spellStart"/>
      <w:r w:rsidRPr="003628E7">
        <w:rPr>
          <w:rFonts w:ascii="Times New Roman" w:hAnsi="Times New Roman"/>
          <w:b/>
          <w:szCs w:val="20"/>
        </w:rPr>
        <w:t>процедури</w:t>
      </w:r>
      <w:proofErr w:type="spellEnd"/>
      <w:r w:rsidRPr="003628E7">
        <w:rPr>
          <w:rFonts w:ascii="Times New Roman" w:hAnsi="Times New Roman"/>
          <w:b/>
          <w:szCs w:val="20"/>
        </w:rPr>
        <w:t xml:space="preserve"> </w:t>
      </w:r>
      <w:proofErr w:type="spellStart"/>
      <w:r w:rsidRPr="003628E7">
        <w:rPr>
          <w:rFonts w:ascii="Times New Roman" w:hAnsi="Times New Roman"/>
          <w:b/>
          <w:szCs w:val="20"/>
        </w:rPr>
        <w:t>закупівлі</w:t>
      </w:r>
      <w:proofErr w:type="spellEnd"/>
      <w:r w:rsidRPr="003628E7">
        <w:rPr>
          <w:rFonts w:ascii="Times New Roman" w:hAnsi="Times New Roman"/>
          <w:b/>
          <w:szCs w:val="20"/>
        </w:rPr>
        <w:t xml:space="preserve"> </w:t>
      </w:r>
      <w:proofErr w:type="spellStart"/>
      <w:r w:rsidRPr="003628E7">
        <w:rPr>
          <w:rFonts w:ascii="Times New Roman" w:hAnsi="Times New Roman"/>
          <w:b/>
          <w:szCs w:val="20"/>
        </w:rPr>
        <w:t>щодо</w:t>
      </w:r>
      <w:proofErr w:type="spellEnd"/>
      <w:r w:rsidRPr="003628E7">
        <w:rPr>
          <w:rFonts w:ascii="Times New Roman" w:hAnsi="Times New Roman"/>
          <w:b/>
          <w:szCs w:val="20"/>
        </w:rPr>
        <w:t xml:space="preserve"> </w:t>
      </w:r>
      <w:proofErr w:type="spellStart"/>
      <w:r w:rsidRPr="003628E7">
        <w:rPr>
          <w:rFonts w:ascii="Times New Roman" w:hAnsi="Times New Roman"/>
          <w:b/>
          <w:szCs w:val="20"/>
        </w:rPr>
        <w:t>відсутності</w:t>
      </w:r>
      <w:proofErr w:type="spellEnd"/>
      <w:r w:rsidRPr="003628E7">
        <w:rPr>
          <w:rFonts w:ascii="Times New Roman" w:hAnsi="Times New Roman"/>
          <w:b/>
          <w:szCs w:val="20"/>
        </w:rPr>
        <w:t xml:space="preserve"> </w:t>
      </w:r>
      <w:proofErr w:type="spellStart"/>
      <w:r w:rsidRPr="003628E7">
        <w:rPr>
          <w:rFonts w:ascii="Times New Roman" w:hAnsi="Times New Roman"/>
          <w:b/>
          <w:szCs w:val="20"/>
        </w:rPr>
        <w:t>підстав</w:t>
      </w:r>
      <w:proofErr w:type="spellEnd"/>
      <w:r w:rsidRPr="003628E7">
        <w:rPr>
          <w:rFonts w:ascii="Times New Roman" w:hAnsi="Times New Roman"/>
          <w:b/>
          <w:szCs w:val="20"/>
        </w:rPr>
        <w:t xml:space="preserve">, </w:t>
      </w:r>
      <w:proofErr w:type="spellStart"/>
      <w:r w:rsidRPr="003628E7">
        <w:rPr>
          <w:rFonts w:ascii="Times New Roman" w:hAnsi="Times New Roman"/>
          <w:b/>
          <w:szCs w:val="20"/>
        </w:rPr>
        <w:t>визначених</w:t>
      </w:r>
      <w:proofErr w:type="spellEnd"/>
      <w:r w:rsidRPr="003628E7">
        <w:rPr>
          <w:rFonts w:ascii="Times New Roman" w:hAnsi="Times New Roman"/>
          <w:b/>
          <w:szCs w:val="20"/>
        </w:rPr>
        <w:t xml:space="preserve"> пунктом 44 </w:t>
      </w:r>
      <w:proofErr w:type="spellStart"/>
      <w:r w:rsidRPr="003628E7">
        <w:rPr>
          <w:rFonts w:ascii="Times New Roman" w:hAnsi="Times New Roman"/>
          <w:b/>
          <w:szCs w:val="20"/>
        </w:rPr>
        <w:t>Особливостей</w:t>
      </w:r>
      <w:proofErr w:type="spellEnd"/>
    </w:p>
    <w:p w14:paraId="00A327BD" w14:textId="77777777" w:rsidR="000F5F26" w:rsidRDefault="000F5F26" w:rsidP="000F5F26">
      <w:pPr>
        <w:jc w:val="both"/>
        <w:rPr>
          <w:rFonts w:ascii="Times New Roman" w:hAnsi="Times New Roman"/>
          <w:b/>
          <w:szCs w:val="20"/>
        </w:rPr>
      </w:pPr>
    </w:p>
    <w:tbl>
      <w:tblPr>
        <w:tblW w:w="10060" w:type="dxa"/>
        <w:tblLook w:val="04A0" w:firstRow="1" w:lastRow="0" w:firstColumn="1" w:lastColumn="0" w:noHBand="0" w:noVBand="1"/>
      </w:tblPr>
      <w:tblGrid>
        <w:gridCol w:w="563"/>
        <w:gridCol w:w="3548"/>
        <w:gridCol w:w="3227"/>
        <w:gridCol w:w="2722"/>
      </w:tblGrid>
      <w:tr w:rsidR="000F5F26" w:rsidRPr="00625901" w14:paraId="36E99DC7" w14:textId="77777777" w:rsidTr="00625901">
        <w:tc>
          <w:tcPr>
            <w:tcW w:w="563" w:type="dxa"/>
            <w:tcBorders>
              <w:top w:val="single" w:sz="4" w:space="0" w:color="000000"/>
              <w:left w:val="single" w:sz="4" w:space="0" w:color="000000"/>
              <w:bottom w:val="single" w:sz="4" w:space="0" w:color="000000"/>
              <w:right w:val="single" w:sz="4" w:space="0" w:color="000000"/>
            </w:tcBorders>
            <w:vAlign w:val="center"/>
            <w:hideMark/>
          </w:tcPr>
          <w:p w14:paraId="0E382D8B" w14:textId="77777777" w:rsidR="000F5F26" w:rsidRPr="005574C6" w:rsidRDefault="000F5F26" w:rsidP="006822E7">
            <w:pPr>
              <w:contextualSpacing/>
              <w:jc w:val="center"/>
              <w:rPr>
                <w:rFonts w:ascii="Times New Roman" w:hAnsi="Times New Roman"/>
                <w:sz w:val="20"/>
                <w:szCs w:val="20"/>
                <w:lang w:eastAsia="ru-RU"/>
              </w:rPr>
            </w:pPr>
            <w:r w:rsidRPr="005574C6">
              <w:rPr>
                <w:rFonts w:ascii="Times New Roman" w:hAnsi="Times New Roman"/>
                <w:b/>
                <w:bCs/>
                <w:sz w:val="20"/>
                <w:szCs w:val="20"/>
                <w:lang w:eastAsia="ru-RU"/>
              </w:rPr>
              <w:t>№ п/п</w:t>
            </w:r>
          </w:p>
        </w:tc>
        <w:tc>
          <w:tcPr>
            <w:tcW w:w="3548" w:type="dxa"/>
            <w:tcBorders>
              <w:top w:val="single" w:sz="4" w:space="0" w:color="000000"/>
              <w:left w:val="single" w:sz="4" w:space="0" w:color="000000"/>
              <w:bottom w:val="single" w:sz="4" w:space="0" w:color="000000"/>
              <w:right w:val="single" w:sz="4" w:space="0" w:color="000000"/>
            </w:tcBorders>
            <w:vAlign w:val="center"/>
            <w:hideMark/>
          </w:tcPr>
          <w:p w14:paraId="1C37E399" w14:textId="77777777" w:rsidR="000F5F26" w:rsidRPr="005574C6" w:rsidRDefault="000F5F26" w:rsidP="006822E7">
            <w:pPr>
              <w:contextualSpacing/>
              <w:jc w:val="center"/>
              <w:rPr>
                <w:rFonts w:ascii="Times New Roman" w:hAnsi="Times New Roman"/>
                <w:sz w:val="20"/>
                <w:szCs w:val="20"/>
                <w:lang w:eastAsia="ru-RU"/>
              </w:rPr>
            </w:pPr>
            <w:proofErr w:type="spellStart"/>
            <w:r w:rsidRPr="005574C6">
              <w:rPr>
                <w:rFonts w:ascii="Times New Roman" w:hAnsi="Times New Roman"/>
                <w:b/>
                <w:bCs/>
                <w:sz w:val="20"/>
                <w:szCs w:val="20"/>
                <w:lang w:eastAsia="ru-RU"/>
              </w:rPr>
              <w:t>Підстави</w:t>
            </w:r>
            <w:proofErr w:type="spellEnd"/>
            <w:r w:rsidRPr="005574C6">
              <w:rPr>
                <w:rFonts w:ascii="Times New Roman" w:hAnsi="Times New Roman"/>
                <w:b/>
                <w:bCs/>
                <w:sz w:val="20"/>
                <w:szCs w:val="20"/>
                <w:lang w:eastAsia="ru-RU"/>
              </w:rPr>
              <w:t xml:space="preserve"> для </w:t>
            </w:r>
            <w:proofErr w:type="spellStart"/>
            <w:r w:rsidRPr="005574C6">
              <w:rPr>
                <w:rFonts w:ascii="Times New Roman" w:hAnsi="Times New Roman"/>
                <w:b/>
                <w:bCs/>
                <w:sz w:val="20"/>
                <w:szCs w:val="20"/>
                <w:lang w:eastAsia="ru-RU"/>
              </w:rPr>
              <w:t>відмови</w:t>
            </w:r>
            <w:proofErr w:type="spellEnd"/>
            <w:r w:rsidRPr="005574C6">
              <w:rPr>
                <w:rFonts w:ascii="Times New Roman" w:hAnsi="Times New Roman"/>
                <w:b/>
                <w:bCs/>
                <w:sz w:val="20"/>
                <w:szCs w:val="20"/>
                <w:lang w:eastAsia="ru-RU"/>
              </w:rPr>
              <w:t xml:space="preserve"> в </w:t>
            </w:r>
            <w:proofErr w:type="spellStart"/>
            <w:r w:rsidRPr="005574C6">
              <w:rPr>
                <w:rFonts w:ascii="Times New Roman" w:hAnsi="Times New Roman"/>
                <w:b/>
                <w:bCs/>
                <w:sz w:val="20"/>
                <w:szCs w:val="20"/>
                <w:lang w:eastAsia="ru-RU"/>
              </w:rPr>
              <w:t>участі</w:t>
            </w:r>
            <w:proofErr w:type="spellEnd"/>
            <w:r w:rsidRPr="005574C6">
              <w:rPr>
                <w:rFonts w:ascii="Times New Roman" w:hAnsi="Times New Roman"/>
                <w:b/>
                <w:bCs/>
                <w:sz w:val="20"/>
                <w:szCs w:val="20"/>
                <w:lang w:eastAsia="ru-RU"/>
              </w:rPr>
              <w:t xml:space="preserve"> у </w:t>
            </w:r>
            <w:proofErr w:type="spellStart"/>
            <w:r w:rsidRPr="005574C6">
              <w:rPr>
                <w:rFonts w:ascii="Times New Roman" w:hAnsi="Times New Roman"/>
                <w:b/>
                <w:bCs/>
                <w:sz w:val="20"/>
                <w:szCs w:val="20"/>
                <w:lang w:eastAsia="ru-RU"/>
              </w:rPr>
              <w:t>процедурі</w:t>
            </w:r>
            <w:proofErr w:type="spellEnd"/>
            <w:r w:rsidRPr="005574C6">
              <w:rPr>
                <w:rFonts w:ascii="Times New Roman" w:hAnsi="Times New Roman"/>
                <w:b/>
                <w:bCs/>
                <w:sz w:val="20"/>
                <w:szCs w:val="20"/>
                <w:lang w:eastAsia="ru-RU"/>
              </w:rPr>
              <w:t xml:space="preserve"> </w:t>
            </w:r>
            <w:proofErr w:type="spellStart"/>
            <w:r w:rsidRPr="005574C6">
              <w:rPr>
                <w:rFonts w:ascii="Times New Roman" w:hAnsi="Times New Roman"/>
                <w:b/>
                <w:bCs/>
                <w:sz w:val="20"/>
                <w:szCs w:val="20"/>
                <w:lang w:eastAsia="ru-RU"/>
              </w:rPr>
              <w:t>закупівлі</w:t>
            </w:r>
            <w:proofErr w:type="spellEnd"/>
          </w:p>
        </w:tc>
        <w:tc>
          <w:tcPr>
            <w:tcW w:w="322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2723291B" w14:textId="77777777" w:rsidR="000F5F26" w:rsidRPr="005574C6" w:rsidRDefault="000F5F26" w:rsidP="006822E7">
            <w:pPr>
              <w:contextualSpacing/>
              <w:jc w:val="center"/>
              <w:rPr>
                <w:rFonts w:ascii="Times New Roman" w:hAnsi="Times New Roman"/>
                <w:b/>
                <w:bCs/>
                <w:sz w:val="20"/>
                <w:szCs w:val="20"/>
                <w:lang w:eastAsia="ru-RU"/>
              </w:rPr>
            </w:pPr>
            <w:proofErr w:type="spellStart"/>
            <w:r w:rsidRPr="005574C6">
              <w:rPr>
                <w:rFonts w:ascii="Times New Roman" w:hAnsi="Times New Roman"/>
                <w:b/>
                <w:bCs/>
                <w:sz w:val="20"/>
                <w:szCs w:val="20"/>
                <w:lang w:eastAsia="ru-RU"/>
              </w:rPr>
              <w:t>Учасник</w:t>
            </w:r>
            <w:proofErr w:type="spellEnd"/>
            <w:r w:rsidRPr="005574C6">
              <w:rPr>
                <w:rFonts w:ascii="Times New Roman" w:hAnsi="Times New Roman"/>
                <w:b/>
                <w:bCs/>
                <w:sz w:val="20"/>
                <w:szCs w:val="20"/>
                <w:lang w:eastAsia="ru-RU"/>
              </w:rPr>
              <w:t xml:space="preserve"> </w:t>
            </w:r>
            <w:proofErr w:type="spellStart"/>
            <w:r w:rsidRPr="005574C6">
              <w:rPr>
                <w:rFonts w:ascii="Times New Roman" w:hAnsi="Times New Roman"/>
                <w:b/>
                <w:bCs/>
                <w:sz w:val="20"/>
                <w:szCs w:val="20"/>
                <w:lang w:eastAsia="ru-RU"/>
              </w:rPr>
              <w:t>процедури</w:t>
            </w:r>
            <w:proofErr w:type="spellEnd"/>
            <w:r w:rsidRPr="005574C6">
              <w:rPr>
                <w:rFonts w:ascii="Times New Roman" w:hAnsi="Times New Roman"/>
                <w:b/>
                <w:bCs/>
                <w:sz w:val="20"/>
                <w:szCs w:val="20"/>
                <w:lang w:eastAsia="ru-RU"/>
              </w:rPr>
              <w:t xml:space="preserve"> </w:t>
            </w:r>
            <w:proofErr w:type="spellStart"/>
            <w:r w:rsidRPr="005574C6">
              <w:rPr>
                <w:rFonts w:ascii="Times New Roman" w:hAnsi="Times New Roman"/>
                <w:b/>
                <w:bCs/>
                <w:sz w:val="20"/>
                <w:szCs w:val="20"/>
                <w:lang w:eastAsia="ru-RU"/>
              </w:rPr>
              <w:t>закупівлі</w:t>
            </w:r>
            <w:proofErr w:type="spellEnd"/>
          </w:p>
        </w:tc>
        <w:tc>
          <w:tcPr>
            <w:tcW w:w="272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AECBBB4" w14:textId="77777777" w:rsidR="000F5F26" w:rsidRPr="00625901" w:rsidRDefault="000F5F26" w:rsidP="006822E7">
            <w:pPr>
              <w:contextualSpacing/>
              <w:jc w:val="center"/>
              <w:rPr>
                <w:rFonts w:ascii="Times New Roman" w:hAnsi="Times New Roman"/>
                <w:sz w:val="20"/>
                <w:szCs w:val="20"/>
                <w:lang w:eastAsia="ru-RU"/>
              </w:rPr>
            </w:pPr>
            <w:proofErr w:type="spellStart"/>
            <w:r w:rsidRPr="00625901">
              <w:rPr>
                <w:rFonts w:ascii="Times New Roman" w:hAnsi="Times New Roman"/>
                <w:b/>
                <w:bCs/>
                <w:sz w:val="20"/>
                <w:szCs w:val="20"/>
                <w:lang w:eastAsia="ru-RU"/>
              </w:rPr>
              <w:t>Переможець</w:t>
            </w:r>
            <w:proofErr w:type="spellEnd"/>
            <w:r w:rsidRPr="00625901">
              <w:rPr>
                <w:rFonts w:ascii="Times New Roman" w:hAnsi="Times New Roman"/>
                <w:b/>
                <w:bCs/>
                <w:sz w:val="20"/>
                <w:szCs w:val="20"/>
                <w:lang w:eastAsia="ru-RU"/>
              </w:rPr>
              <w:t xml:space="preserve"> у строк, </w:t>
            </w:r>
            <w:proofErr w:type="spellStart"/>
            <w:r w:rsidRPr="00625901">
              <w:rPr>
                <w:rFonts w:ascii="Times New Roman" w:hAnsi="Times New Roman"/>
                <w:b/>
                <w:bCs/>
                <w:sz w:val="20"/>
                <w:szCs w:val="20"/>
                <w:lang w:eastAsia="ru-RU"/>
              </w:rPr>
              <w:t>що</w:t>
            </w:r>
            <w:proofErr w:type="spellEnd"/>
            <w:r w:rsidRPr="00625901">
              <w:rPr>
                <w:rFonts w:ascii="Times New Roman" w:hAnsi="Times New Roman"/>
                <w:b/>
                <w:bCs/>
                <w:sz w:val="20"/>
                <w:szCs w:val="20"/>
                <w:lang w:eastAsia="ru-RU"/>
              </w:rPr>
              <w:t xml:space="preserve"> не </w:t>
            </w:r>
            <w:proofErr w:type="spellStart"/>
            <w:r w:rsidRPr="00625901">
              <w:rPr>
                <w:rFonts w:ascii="Times New Roman" w:hAnsi="Times New Roman"/>
                <w:b/>
                <w:bCs/>
                <w:sz w:val="20"/>
                <w:szCs w:val="20"/>
                <w:lang w:eastAsia="ru-RU"/>
              </w:rPr>
              <w:t>перевищує</w:t>
            </w:r>
            <w:proofErr w:type="spellEnd"/>
            <w:r w:rsidRPr="00625901">
              <w:rPr>
                <w:rFonts w:ascii="Times New Roman" w:hAnsi="Times New Roman"/>
                <w:b/>
                <w:bCs/>
                <w:sz w:val="20"/>
                <w:szCs w:val="20"/>
                <w:lang w:eastAsia="ru-RU"/>
              </w:rPr>
              <w:t xml:space="preserve"> </w:t>
            </w:r>
            <w:proofErr w:type="spellStart"/>
            <w:r w:rsidRPr="00625901">
              <w:rPr>
                <w:rFonts w:ascii="Times New Roman" w:hAnsi="Times New Roman"/>
                <w:b/>
                <w:bCs/>
                <w:sz w:val="20"/>
                <w:szCs w:val="20"/>
                <w:lang w:eastAsia="ru-RU"/>
              </w:rPr>
              <w:t>чотири</w:t>
            </w:r>
            <w:proofErr w:type="spellEnd"/>
            <w:r w:rsidRPr="00625901">
              <w:rPr>
                <w:rFonts w:ascii="Times New Roman" w:hAnsi="Times New Roman"/>
                <w:b/>
                <w:bCs/>
                <w:sz w:val="20"/>
                <w:szCs w:val="20"/>
                <w:lang w:eastAsia="ru-RU"/>
              </w:rPr>
              <w:t xml:space="preserve"> </w:t>
            </w:r>
            <w:proofErr w:type="spellStart"/>
            <w:r w:rsidRPr="00625901">
              <w:rPr>
                <w:rFonts w:ascii="Times New Roman" w:hAnsi="Times New Roman"/>
                <w:b/>
                <w:bCs/>
                <w:sz w:val="20"/>
                <w:szCs w:val="20"/>
                <w:lang w:eastAsia="ru-RU"/>
              </w:rPr>
              <w:t>дні</w:t>
            </w:r>
            <w:proofErr w:type="spellEnd"/>
            <w:r w:rsidRPr="00625901">
              <w:rPr>
                <w:rFonts w:ascii="Times New Roman" w:hAnsi="Times New Roman"/>
                <w:b/>
                <w:bCs/>
                <w:sz w:val="20"/>
                <w:szCs w:val="20"/>
                <w:lang w:eastAsia="ru-RU"/>
              </w:rPr>
              <w:t xml:space="preserve"> з </w:t>
            </w:r>
            <w:proofErr w:type="spellStart"/>
            <w:r w:rsidRPr="00625901">
              <w:rPr>
                <w:rFonts w:ascii="Times New Roman" w:hAnsi="Times New Roman"/>
                <w:b/>
                <w:bCs/>
                <w:sz w:val="20"/>
                <w:szCs w:val="20"/>
                <w:lang w:eastAsia="ru-RU"/>
              </w:rPr>
              <w:t>дати</w:t>
            </w:r>
            <w:proofErr w:type="spellEnd"/>
            <w:r w:rsidRPr="00625901">
              <w:rPr>
                <w:rFonts w:ascii="Times New Roman" w:hAnsi="Times New Roman"/>
                <w:b/>
                <w:bCs/>
                <w:sz w:val="20"/>
                <w:szCs w:val="20"/>
                <w:lang w:eastAsia="ru-RU"/>
              </w:rPr>
              <w:t xml:space="preserve"> </w:t>
            </w:r>
            <w:proofErr w:type="spellStart"/>
            <w:r w:rsidRPr="00625901">
              <w:rPr>
                <w:rFonts w:ascii="Times New Roman" w:hAnsi="Times New Roman"/>
                <w:b/>
                <w:bCs/>
                <w:sz w:val="20"/>
                <w:szCs w:val="20"/>
                <w:lang w:eastAsia="ru-RU"/>
              </w:rPr>
              <w:t>оприлюднення</w:t>
            </w:r>
            <w:proofErr w:type="spellEnd"/>
            <w:r w:rsidRPr="00625901">
              <w:rPr>
                <w:rFonts w:ascii="Times New Roman" w:hAnsi="Times New Roman"/>
                <w:b/>
                <w:bCs/>
                <w:sz w:val="20"/>
                <w:szCs w:val="20"/>
                <w:lang w:eastAsia="ru-RU"/>
              </w:rPr>
              <w:t xml:space="preserve"> в </w:t>
            </w:r>
            <w:proofErr w:type="spellStart"/>
            <w:r w:rsidRPr="00625901">
              <w:rPr>
                <w:rFonts w:ascii="Times New Roman" w:hAnsi="Times New Roman"/>
                <w:b/>
                <w:bCs/>
                <w:sz w:val="20"/>
                <w:szCs w:val="20"/>
                <w:lang w:eastAsia="ru-RU"/>
              </w:rPr>
              <w:t>електронній</w:t>
            </w:r>
            <w:proofErr w:type="spellEnd"/>
            <w:r w:rsidRPr="00625901">
              <w:rPr>
                <w:rFonts w:ascii="Times New Roman" w:hAnsi="Times New Roman"/>
                <w:b/>
                <w:bCs/>
                <w:sz w:val="20"/>
                <w:szCs w:val="20"/>
                <w:lang w:eastAsia="ru-RU"/>
              </w:rPr>
              <w:t xml:space="preserve"> </w:t>
            </w:r>
            <w:proofErr w:type="spellStart"/>
            <w:r w:rsidRPr="00625901">
              <w:rPr>
                <w:rFonts w:ascii="Times New Roman" w:hAnsi="Times New Roman"/>
                <w:b/>
                <w:bCs/>
                <w:sz w:val="20"/>
                <w:szCs w:val="20"/>
                <w:lang w:eastAsia="ru-RU"/>
              </w:rPr>
              <w:t>системі</w:t>
            </w:r>
            <w:proofErr w:type="spellEnd"/>
            <w:r w:rsidRPr="00625901">
              <w:rPr>
                <w:rFonts w:ascii="Times New Roman" w:hAnsi="Times New Roman"/>
                <w:b/>
                <w:bCs/>
                <w:sz w:val="20"/>
                <w:szCs w:val="20"/>
                <w:lang w:eastAsia="ru-RU"/>
              </w:rPr>
              <w:t xml:space="preserve"> </w:t>
            </w:r>
            <w:proofErr w:type="spellStart"/>
            <w:r w:rsidRPr="00625901">
              <w:rPr>
                <w:rFonts w:ascii="Times New Roman" w:hAnsi="Times New Roman"/>
                <w:b/>
                <w:bCs/>
                <w:sz w:val="20"/>
                <w:szCs w:val="20"/>
                <w:lang w:eastAsia="ru-RU"/>
              </w:rPr>
              <w:t>закупівель</w:t>
            </w:r>
            <w:proofErr w:type="spellEnd"/>
            <w:r w:rsidRPr="00625901">
              <w:rPr>
                <w:rFonts w:ascii="Times New Roman" w:hAnsi="Times New Roman"/>
                <w:b/>
                <w:bCs/>
                <w:sz w:val="20"/>
                <w:szCs w:val="20"/>
                <w:lang w:eastAsia="ru-RU"/>
              </w:rPr>
              <w:t xml:space="preserve"> </w:t>
            </w:r>
            <w:proofErr w:type="spellStart"/>
            <w:r w:rsidRPr="00625901">
              <w:rPr>
                <w:rFonts w:ascii="Times New Roman" w:hAnsi="Times New Roman"/>
                <w:b/>
                <w:bCs/>
                <w:sz w:val="20"/>
                <w:szCs w:val="20"/>
                <w:lang w:eastAsia="ru-RU"/>
              </w:rPr>
              <w:t>повідомлення</w:t>
            </w:r>
            <w:proofErr w:type="spellEnd"/>
            <w:r w:rsidRPr="00625901">
              <w:rPr>
                <w:rFonts w:ascii="Times New Roman" w:hAnsi="Times New Roman"/>
                <w:b/>
                <w:bCs/>
                <w:sz w:val="20"/>
                <w:szCs w:val="20"/>
                <w:lang w:eastAsia="ru-RU"/>
              </w:rPr>
              <w:t xml:space="preserve"> про </w:t>
            </w:r>
            <w:proofErr w:type="spellStart"/>
            <w:r w:rsidRPr="00625901">
              <w:rPr>
                <w:rFonts w:ascii="Times New Roman" w:hAnsi="Times New Roman"/>
                <w:b/>
                <w:bCs/>
                <w:sz w:val="20"/>
                <w:szCs w:val="20"/>
                <w:lang w:eastAsia="ru-RU"/>
              </w:rPr>
              <w:t>намір</w:t>
            </w:r>
            <w:proofErr w:type="spellEnd"/>
            <w:r w:rsidRPr="00625901">
              <w:rPr>
                <w:rFonts w:ascii="Times New Roman" w:hAnsi="Times New Roman"/>
                <w:b/>
                <w:bCs/>
                <w:sz w:val="20"/>
                <w:szCs w:val="20"/>
                <w:lang w:eastAsia="ru-RU"/>
              </w:rPr>
              <w:t xml:space="preserve"> </w:t>
            </w:r>
            <w:proofErr w:type="spellStart"/>
            <w:r w:rsidRPr="00625901">
              <w:rPr>
                <w:rFonts w:ascii="Times New Roman" w:hAnsi="Times New Roman"/>
                <w:b/>
                <w:bCs/>
                <w:sz w:val="20"/>
                <w:szCs w:val="20"/>
                <w:lang w:eastAsia="ru-RU"/>
              </w:rPr>
              <w:t>укласти</w:t>
            </w:r>
            <w:proofErr w:type="spellEnd"/>
            <w:r w:rsidRPr="00625901">
              <w:rPr>
                <w:rFonts w:ascii="Times New Roman" w:hAnsi="Times New Roman"/>
                <w:b/>
                <w:bCs/>
                <w:sz w:val="20"/>
                <w:szCs w:val="20"/>
                <w:lang w:eastAsia="ru-RU"/>
              </w:rPr>
              <w:t xml:space="preserve"> </w:t>
            </w:r>
            <w:proofErr w:type="spellStart"/>
            <w:r w:rsidRPr="00625901">
              <w:rPr>
                <w:rFonts w:ascii="Times New Roman" w:hAnsi="Times New Roman"/>
                <w:b/>
                <w:bCs/>
                <w:sz w:val="20"/>
                <w:szCs w:val="20"/>
                <w:lang w:eastAsia="ru-RU"/>
              </w:rPr>
              <w:t>договір</w:t>
            </w:r>
            <w:proofErr w:type="spellEnd"/>
            <w:r w:rsidRPr="00625901">
              <w:rPr>
                <w:rFonts w:ascii="Times New Roman" w:hAnsi="Times New Roman"/>
                <w:b/>
                <w:bCs/>
                <w:sz w:val="20"/>
                <w:szCs w:val="20"/>
                <w:lang w:eastAsia="ru-RU"/>
              </w:rPr>
              <w:t xml:space="preserve"> про </w:t>
            </w:r>
            <w:proofErr w:type="spellStart"/>
            <w:r w:rsidRPr="00625901">
              <w:rPr>
                <w:rFonts w:ascii="Times New Roman" w:hAnsi="Times New Roman"/>
                <w:b/>
                <w:bCs/>
                <w:sz w:val="20"/>
                <w:szCs w:val="20"/>
                <w:lang w:eastAsia="ru-RU"/>
              </w:rPr>
              <w:t>закупівлю</w:t>
            </w:r>
            <w:proofErr w:type="spellEnd"/>
            <w:r w:rsidRPr="00625901">
              <w:rPr>
                <w:rFonts w:ascii="Times New Roman" w:hAnsi="Times New Roman"/>
                <w:b/>
                <w:bCs/>
                <w:sz w:val="20"/>
                <w:szCs w:val="20"/>
                <w:lang w:eastAsia="ru-RU"/>
              </w:rPr>
              <w:t xml:space="preserve">, </w:t>
            </w:r>
            <w:proofErr w:type="spellStart"/>
            <w:r w:rsidRPr="00625901">
              <w:rPr>
                <w:rFonts w:ascii="Times New Roman" w:hAnsi="Times New Roman"/>
                <w:b/>
                <w:bCs/>
                <w:sz w:val="20"/>
                <w:szCs w:val="20"/>
                <w:lang w:eastAsia="ru-RU"/>
              </w:rPr>
              <w:t>надає</w:t>
            </w:r>
            <w:proofErr w:type="spellEnd"/>
            <w:r w:rsidRPr="00625901">
              <w:rPr>
                <w:rFonts w:ascii="Times New Roman" w:hAnsi="Times New Roman"/>
                <w:b/>
                <w:bCs/>
                <w:sz w:val="20"/>
                <w:szCs w:val="20"/>
                <w:lang w:eastAsia="ru-RU"/>
              </w:rPr>
              <w:t xml:space="preserve"> </w:t>
            </w:r>
            <w:proofErr w:type="spellStart"/>
            <w:r w:rsidRPr="00625901">
              <w:rPr>
                <w:rFonts w:ascii="Times New Roman" w:hAnsi="Times New Roman"/>
                <w:b/>
                <w:bCs/>
                <w:sz w:val="20"/>
                <w:szCs w:val="20"/>
                <w:lang w:eastAsia="ru-RU"/>
              </w:rPr>
              <w:t>замовнику</w:t>
            </w:r>
            <w:proofErr w:type="spellEnd"/>
            <w:r w:rsidRPr="00625901">
              <w:rPr>
                <w:rFonts w:ascii="Times New Roman" w:hAnsi="Times New Roman"/>
                <w:b/>
                <w:bCs/>
                <w:sz w:val="20"/>
                <w:szCs w:val="20"/>
                <w:lang w:eastAsia="ru-RU"/>
              </w:rPr>
              <w:t xml:space="preserve"> шляхом </w:t>
            </w:r>
            <w:proofErr w:type="spellStart"/>
            <w:r w:rsidRPr="00625901">
              <w:rPr>
                <w:rFonts w:ascii="Times New Roman" w:hAnsi="Times New Roman"/>
                <w:b/>
                <w:bCs/>
                <w:sz w:val="20"/>
                <w:szCs w:val="20"/>
                <w:lang w:eastAsia="ru-RU"/>
              </w:rPr>
              <w:t>оприлюднення</w:t>
            </w:r>
            <w:proofErr w:type="spellEnd"/>
            <w:r w:rsidRPr="00625901">
              <w:rPr>
                <w:rFonts w:ascii="Times New Roman" w:hAnsi="Times New Roman"/>
                <w:b/>
                <w:bCs/>
                <w:sz w:val="20"/>
                <w:szCs w:val="20"/>
                <w:lang w:eastAsia="ru-RU"/>
              </w:rPr>
              <w:t xml:space="preserve"> в </w:t>
            </w:r>
            <w:proofErr w:type="spellStart"/>
            <w:r w:rsidRPr="00625901">
              <w:rPr>
                <w:rFonts w:ascii="Times New Roman" w:hAnsi="Times New Roman"/>
                <w:b/>
                <w:bCs/>
                <w:sz w:val="20"/>
                <w:szCs w:val="20"/>
                <w:lang w:eastAsia="ru-RU"/>
              </w:rPr>
              <w:t>електронній</w:t>
            </w:r>
            <w:proofErr w:type="spellEnd"/>
            <w:r w:rsidRPr="00625901">
              <w:rPr>
                <w:rFonts w:ascii="Times New Roman" w:hAnsi="Times New Roman"/>
                <w:b/>
                <w:bCs/>
                <w:sz w:val="20"/>
                <w:szCs w:val="20"/>
                <w:lang w:eastAsia="ru-RU"/>
              </w:rPr>
              <w:t xml:space="preserve"> </w:t>
            </w:r>
            <w:proofErr w:type="spellStart"/>
            <w:r w:rsidRPr="00625901">
              <w:rPr>
                <w:rFonts w:ascii="Times New Roman" w:hAnsi="Times New Roman"/>
                <w:b/>
                <w:bCs/>
                <w:sz w:val="20"/>
                <w:szCs w:val="20"/>
                <w:lang w:eastAsia="ru-RU"/>
              </w:rPr>
              <w:t>системі</w:t>
            </w:r>
            <w:proofErr w:type="spellEnd"/>
            <w:r w:rsidRPr="00625901">
              <w:rPr>
                <w:rFonts w:ascii="Times New Roman" w:hAnsi="Times New Roman"/>
                <w:b/>
                <w:bCs/>
                <w:sz w:val="20"/>
                <w:szCs w:val="20"/>
                <w:lang w:eastAsia="ru-RU"/>
              </w:rPr>
              <w:t xml:space="preserve"> </w:t>
            </w:r>
            <w:proofErr w:type="spellStart"/>
            <w:r w:rsidRPr="00625901">
              <w:rPr>
                <w:rFonts w:ascii="Times New Roman" w:hAnsi="Times New Roman"/>
                <w:b/>
                <w:bCs/>
                <w:sz w:val="20"/>
                <w:szCs w:val="20"/>
                <w:lang w:eastAsia="ru-RU"/>
              </w:rPr>
              <w:t>закупівель</w:t>
            </w:r>
            <w:proofErr w:type="spellEnd"/>
            <w:r w:rsidRPr="00625901">
              <w:rPr>
                <w:rFonts w:ascii="Times New Roman" w:hAnsi="Times New Roman"/>
                <w:b/>
                <w:bCs/>
                <w:sz w:val="20"/>
                <w:szCs w:val="20"/>
                <w:lang w:eastAsia="ru-RU"/>
              </w:rPr>
              <w:t>:</w:t>
            </w:r>
          </w:p>
        </w:tc>
      </w:tr>
      <w:tr w:rsidR="000F5F26" w:rsidRPr="005574C6" w14:paraId="0585CB8B" w14:textId="77777777" w:rsidTr="000F5F26">
        <w:tc>
          <w:tcPr>
            <w:tcW w:w="563" w:type="dxa"/>
            <w:tcBorders>
              <w:top w:val="single" w:sz="4" w:space="0" w:color="000000"/>
              <w:left w:val="single" w:sz="4" w:space="0" w:color="000000"/>
              <w:bottom w:val="single" w:sz="4" w:space="0" w:color="000000"/>
              <w:right w:val="single" w:sz="4" w:space="0" w:color="000000"/>
            </w:tcBorders>
            <w:hideMark/>
          </w:tcPr>
          <w:p w14:paraId="3B56B206" w14:textId="77777777" w:rsidR="000F5F26" w:rsidRPr="005574C6" w:rsidRDefault="000F5F26" w:rsidP="006822E7">
            <w:pPr>
              <w:contextualSpacing/>
              <w:jc w:val="both"/>
              <w:rPr>
                <w:rFonts w:ascii="Times New Roman" w:hAnsi="Times New Roman"/>
                <w:sz w:val="20"/>
                <w:szCs w:val="20"/>
                <w:lang w:eastAsia="ru-RU"/>
              </w:rPr>
            </w:pPr>
            <w:r w:rsidRPr="005574C6">
              <w:rPr>
                <w:rFonts w:ascii="Times New Roman" w:hAnsi="Times New Roman"/>
                <w:sz w:val="20"/>
                <w:szCs w:val="20"/>
                <w:lang w:eastAsia="ru-RU"/>
              </w:rPr>
              <w:t>1</w:t>
            </w:r>
          </w:p>
        </w:tc>
        <w:tc>
          <w:tcPr>
            <w:tcW w:w="3548" w:type="dxa"/>
            <w:tcBorders>
              <w:top w:val="single" w:sz="4" w:space="0" w:color="000000"/>
              <w:left w:val="single" w:sz="4" w:space="0" w:color="000000"/>
              <w:bottom w:val="single" w:sz="4" w:space="0" w:color="000000"/>
              <w:right w:val="single" w:sz="4" w:space="0" w:color="000000"/>
            </w:tcBorders>
            <w:hideMark/>
          </w:tcPr>
          <w:p w14:paraId="07F8605B" w14:textId="77777777" w:rsidR="000F5F26" w:rsidRPr="005574C6" w:rsidRDefault="000F5F26" w:rsidP="006822E7">
            <w:pPr>
              <w:contextualSpacing/>
              <w:jc w:val="both"/>
              <w:rPr>
                <w:rFonts w:ascii="Times New Roman" w:hAnsi="Times New Roman"/>
                <w:sz w:val="20"/>
                <w:szCs w:val="20"/>
                <w:lang w:eastAsia="ru-RU"/>
              </w:rPr>
            </w:pPr>
            <w:proofErr w:type="spellStart"/>
            <w:r w:rsidRPr="005574C6">
              <w:rPr>
                <w:rFonts w:ascii="Times New Roman" w:hAnsi="Times New Roman"/>
                <w:sz w:val="20"/>
                <w:szCs w:val="20"/>
                <w:shd w:val="clear" w:color="auto" w:fill="FFFFFF"/>
                <w:lang w:eastAsia="ru-RU"/>
              </w:rPr>
              <w:t>замовник</w:t>
            </w:r>
            <w:proofErr w:type="spellEnd"/>
            <w:r w:rsidRPr="005574C6">
              <w:rPr>
                <w:rFonts w:ascii="Times New Roman" w:hAnsi="Times New Roman"/>
                <w:sz w:val="20"/>
                <w:szCs w:val="20"/>
                <w:shd w:val="clear" w:color="auto" w:fill="FFFFFF"/>
                <w:lang w:eastAsia="ru-RU"/>
              </w:rPr>
              <w:t xml:space="preserve"> </w:t>
            </w:r>
            <w:proofErr w:type="spellStart"/>
            <w:r w:rsidRPr="005574C6">
              <w:rPr>
                <w:rFonts w:ascii="Times New Roman" w:hAnsi="Times New Roman"/>
                <w:sz w:val="20"/>
                <w:szCs w:val="20"/>
                <w:shd w:val="clear" w:color="auto" w:fill="FFFFFF"/>
                <w:lang w:eastAsia="ru-RU"/>
              </w:rPr>
              <w:t>має</w:t>
            </w:r>
            <w:proofErr w:type="spellEnd"/>
            <w:r w:rsidRPr="005574C6">
              <w:rPr>
                <w:rFonts w:ascii="Times New Roman" w:hAnsi="Times New Roman"/>
                <w:sz w:val="20"/>
                <w:szCs w:val="20"/>
                <w:shd w:val="clear" w:color="auto" w:fill="FFFFFF"/>
                <w:lang w:eastAsia="ru-RU"/>
              </w:rPr>
              <w:t xml:space="preserve"> </w:t>
            </w:r>
            <w:proofErr w:type="spellStart"/>
            <w:r w:rsidRPr="005574C6">
              <w:rPr>
                <w:rFonts w:ascii="Times New Roman" w:hAnsi="Times New Roman"/>
                <w:sz w:val="20"/>
                <w:szCs w:val="20"/>
                <w:shd w:val="clear" w:color="auto" w:fill="FFFFFF"/>
                <w:lang w:eastAsia="ru-RU"/>
              </w:rPr>
              <w:t>незаперечні</w:t>
            </w:r>
            <w:proofErr w:type="spellEnd"/>
            <w:r w:rsidRPr="005574C6">
              <w:rPr>
                <w:rFonts w:ascii="Times New Roman" w:hAnsi="Times New Roman"/>
                <w:sz w:val="20"/>
                <w:szCs w:val="20"/>
                <w:shd w:val="clear" w:color="auto" w:fill="FFFFFF"/>
                <w:lang w:eastAsia="ru-RU"/>
              </w:rPr>
              <w:t xml:space="preserve"> </w:t>
            </w:r>
            <w:proofErr w:type="spellStart"/>
            <w:r w:rsidRPr="005574C6">
              <w:rPr>
                <w:rFonts w:ascii="Times New Roman" w:hAnsi="Times New Roman"/>
                <w:sz w:val="20"/>
                <w:szCs w:val="20"/>
                <w:shd w:val="clear" w:color="auto" w:fill="FFFFFF"/>
                <w:lang w:eastAsia="ru-RU"/>
              </w:rPr>
              <w:t>докази</w:t>
            </w:r>
            <w:proofErr w:type="spellEnd"/>
            <w:r w:rsidRPr="005574C6">
              <w:rPr>
                <w:rFonts w:ascii="Times New Roman" w:hAnsi="Times New Roman"/>
                <w:sz w:val="20"/>
                <w:szCs w:val="20"/>
                <w:shd w:val="clear" w:color="auto" w:fill="FFFFFF"/>
                <w:lang w:eastAsia="ru-RU"/>
              </w:rPr>
              <w:t xml:space="preserve"> того, </w:t>
            </w:r>
            <w:proofErr w:type="spellStart"/>
            <w:r w:rsidRPr="005574C6">
              <w:rPr>
                <w:rFonts w:ascii="Times New Roman" w:hAnsi="Times New Roman"/>
                <w:sz w:val="20"/>
                <w:szCs w:val="20"/>
                <w:shd w:val="clear" w:color="auto" w:fill="FFFFFF"/>
                <w:lang w:eastAsia="ru-RU"/>
              </w:rPr>
              <w:t>що</w:t>
            </w:r>
            <w:proofErr w:type="spellEnd"/>
            <w:r w:rsidRPr="005574C6">
              <w:rPr>
                <w:rFonts w:ascii="Times New Roman" w:hAnsi="Times New Roman"/>
                <w:sz w:val="20"/>
                <w:szCs w:val="20"/>
                <w:shd w:val="clear" w:color="auto" w:fill="FFFFFF"/>
                <w:lang w:eastAsia="ru-RU"/>
              </w:rPr>
              <w:t xml:space="preserve"> </w:t>
            </w:r>
            <w:proofErr w:type="spellStart"/>
            <w:r w:rsidRPr="005574C6">
              <w:rPr>
                <w:rFonts w:ascii="Times New Roman" w:hAnsi="Times New Roman"/>
                <w:sz w:val="20"/>
                <w:szCs w:val="20"/>
                <w:shd w:val="clear" w:color="auto" w:fill="FFFFFF"/>
                <w:lang w:eastAsia="ru-RU"/>
              </w:rPr>
              <w:t>учасник</w:t>
            </w:r>
            <w:proofErr w:type="spellEnd"/>
            <w:r w:rsidRPr="005574C6">
              <w:rPr>
                <w:rFonts w:ascii="Times New Roman" w:hAnsi="Times New Roman"/>
                <w:sz w:val="20"/>
                <w:szCs w:val="20"/>
                <w:shd w:val="clear" w:color="auto" w:fill="FFFFFF"/>
                <w:lang w:eastAsia="ru-RU"/>
              </w:rPr>
              <w:t xml:space="preserve"> </w:t>
            </w:r>
            <w:proofErr w:type="spellStart"/>
            <w:r w:rsidRPr="005574C6">
              <w:rPr>
                <w:rFonts w:ascii="Times New Roman" w:hAnsi="Times New Roman"/>
                <w:sz w:val="20"/>
                <w:szCs w:val="20"/>
                <w:shd w:val="clear" w:color="auto" w:fill="FFFFFF"/>
                <w:lang w:eastAsia="ru-RU"/>
              </w:rPr>
              <w:t>процедури</w:t>
            </w:r>
            <w:proofErr w:type="spellEnd"/>
            <w:r w:rsidRPr="005574C6">
              <w:rPr>
                <w:rFonts w:ascii="Times New Roman" w:hAnsi="Times New Roman"/>
                <w:sz w:val="20"/>
                <w:szCs w:val="20"/>
                <w:shd w:val="clear" w:color="auto" w:fill="FFFFFF"/>
                <w:lang w:eastAsia="ru-RU"/>
              </w:rPr>
              <w:t xml:space="preserve"> </w:t>
            </w:r>
            <w:proofErr w:type="spellStart"/>
            <w:r w:rsidRPr="005574C6">
              <w:rPr>
                <w:rFonts w:ascii="Times New Roman" w:hAnsi="Times New Roman"/>
                <w:sz w:val="20"/>
                <w:szCs w:val="20"/>
                <w:shd w:val="clear" w:color="auto" w:fill="FFFFFF"/>
                <w:lang w:eastAsia="ru-RU"/>
              </w:rPr>
              <w:t>закупівлі</w:t>
            </w:r>
            <w:proofErr w:type="spellEnd"/>
            <w:r w:rsidRPr="005574C6">
              <w:rPr>
                <w:rFonts w:ascii="Times New Roman" w:hAnsi="Times New Roman"/>
                <w:sz w:val="20"/>
                <w:szCs w:val="20"/>
                <w:shd w:val="clear" w:color="auto" w:fill="FFFFFF"/>
                <w:lang w:eastAsia="ru-RU"/>
              </w:rPr>
              <w:t xml:space="preserve"> </w:t>
            </w:r>
            <w:proofErr w:type="spellStart"/>
            <w:r w:rsidRPr="005574C6">
              <w:rPr>
                <w:rFonts w:ascii="Times New Roman" w:hAnsi="Times New Roman"/>
                <w:sz w:val="20"/>
                <w:szCs w:val="20"/>
                <w:shd w:val="clear" w:color="auto" w:fill="FFFFFF"/>
                <w:lang w:eastAsia="ru-RU"/>
              </w:rPr>
              <w:t>пропонує</w:t>
            </w:r>
            <w:proofErr w:type="spellEnd"/>
            <w:r w:rsidRPr="005574C6">
              <w:rPr>
                <w:rFonts w:ascii="Times New Roman" w:hAnsi="Times New Roman"/>
                <w:sz w:val="20"/>
                <w:szCs w:val="20"/>
                <w:shd w:val="clear" w:color="auto" w:fill="FFFFFF"/>
                <w:lang w:eastAsia="ru-RU"/>
              </w:rPr>
              <w:t xml:space="preserve">, </w:t>
            </w:r>
            <w:proofErr w:type="spellStart"/>
            <w:r w:rsidRPr="005574C6">
              <w:rPr>
                <w:rFonts w:ascii="Times New Roman" w:hAnsi="Times New Roman"/>
                <w:sz w:val="20"/>
                <w:szCs w:val="20"/>
                <w:shd w:val="clear" w:color="auto" w:fill="FFFFFF"/>
                <w:lang w:eastAsia="ru-RU"/>
              </w:rPr>
              <w:t>дає</w:t>
            </w:r>
            <w:proofErr w:type="spellEnd"/>
            <w:r w:rsidRPr="005574C6">
              <w:rPr>
                <w:rFonts w:ascii="Times New Roman" w:hAnsi="Times New Roman"/>
                <w:sz w:val="20"/>
                <w:szCs w:val="20"/>
                <w:shd w:val="clear" w:color="auto" w:fill="FFFFFF"/>
                <w:lang w:eastAsia="ru-RU"/>
              </w:rPr>
              <w:t xml:space="preserve"> </w:t>
            </w:r>
            <w:proofErr w:type="spellStart"/>
            <w:r w:rsidRPr="005574C6">
              <w:rPr>
                <w:rFonts w:ascii="Times New Roman" w:hAnsi="Times New Roman"/>
                <w:sz w:val="20"/>
                <w:szCs w:val="20"/>
                <w:shd w:val="clear" w:color="auto" w:fill="FFFFFF"/>
                <w:lang w:eastAsia="ru-RU"/>
              </w:rPr>
              <w:t>або</w:t>
            </w:r>
            <w:proofErr w:type="spellEnd"/>
            <w:r w:rsidRPr="005574C6">
              <w:rPr>
                <w:rFonts w:ascii="Times New Roman" w:hAnsi="Times New Roman"/>
                <w:sz w:val="20"/>
                <w:szCs w:val="20"/>
                <w:shd w:val="clear" w:color="auto" w:fill="FFFFFF"/>
                <w:lang w:eastAsia="ru-RU"/>
              </w:rPr>
              <w:t xml:space="preserve"> </w:t>
            </w:r>
            <w:proofErr w:type="spellStart"/>
            <w:r w:rsidRPr="005574C6">
              <w:rPr>
                <w:rFonts w:ascii="Times New Roman" w:hAnsi="Times New Roman"/>
                <w:sz w:val="20"/>
                <w:szCs w:val="20"/>
                <w:shd w:val="clear" w:color="auto" w:fill="FFFFFF"/>
                <w:lang w:eastAsia="ru-RU"/>
              </w:rPr>
              <w:t>погоджується</w:t>
            </w:r>
            <w:proofErr w:type="spellEnd"/>
            <w:r w:rsidRPr="005574C6">
              <w:rPr>
                <w:rFonts w:ascii="Times New Roman" w:hAnsi="Times New Roman"/>
                <w:sz w:val="20"/>
                <w:szCs w:val="20"/>
                <w:shd w:val="clear" w:color="auto" w:fill="FFFFFF"/>
                <w:lang w:eastAsia="ru-RU"/>
              </w:rPr>
              <w:t xml:space="preserve"> </w:t>
            </w:r>
            <w:proofErr w:type="spellStart"/>
            <w:r w:rsidRPr="005574C6">
              <w:rPr>
                <w:rFonts w:ascii="Times New Roman" w:hAnsi="Times New Roman"/>
                <w:sz w:val="20"/>
                <w:szCs w:val="20"/>
                <w:shd w:val="clear" w:color="auto" w:fill="FFFFFF"/>
                <w:lang w:eastAsia="ru-RU"/>
              </w:rPr>
              <w:t>дати</w:t>
            </w:r>
            <w:proofErr w:type="spellEnd"/>
            <w:r w:rsidRPr="005574C6">
              <w:rPr>
                <w:rFonts w:ascii="Times New Roman" w:hAnsi="Times New Roman"/>
                <w:sz w:val="20"/>
                <w:szCs w:val="20"/>
                <w:shd w:val="clear" w:color="auto" w:fill="FFFFFF"/>
                <w:lang w:eastAsia="ru-RU"/>
              </w:rPr>
              <w:t xml:space="preserve"> прямо </w:t>
            </w:r>
            <w:proofErr w:type="spellStart"/>
            <w:r w:rsidRPr="005574C6">
              <w:rPr>
                <w:rFonts w:ascii="Times New Roman" w:hAnsi="Times New Roman"/>
                <w:sz w:val="20"/>
                <w:szCs w:val="20"/>
                <w:shd w:val="clear" w:color="auto" w:fill="FFFFFF"/>
                <w:lang w:eastAsia="ru-RU"/>
              </w:rPr>
              <w:t>чи</w:t>
            </w:r>
            <w:proofErr w:type="spellEnd"/>
            <w:r w:rsidRPr="005574C6">
              <w:rPr>
                <w:rFonts w:ascii="Times New Roman" w:hAnsi="Times New Roman"/>
                <w:sz w:val="20"/>
                <w:szCs w:val="20"/>
                <w:shd w:val="clear" w:color="auto" w:fill="FFFFFF"/>
                <w:lang w:eastAsia="ru-RU"/>
              </w:rPr>
              <w:t xml:space="preserve"> </w:t>
            </w:r>
            <w:proofErr w:type="spellStart"/>
            <w:r w:rsidRPr="005574C6">
              <w:rPr>
                <w:rFonts w:ascii="Times New Roman" w:hAnsi="Times New Roman"/>
                <w:sz w:val="20"/>
                <w:szCs w:val="20"/>
                <w:shd w:val="clear" w:color="auto" w:fill="FFFFFF"/>
                <w:lang w:eastAsia="ru-RU"/>
              </w:rPr>
              <w:t>опосередковано</w:t>
            </w:r>
            <w:proofErr w:type="spellEnd"/>
            <w:r w:rsidRPr="005574C6">
              <w:rPr>
                <w:rFonts w:ascii="Times New Roman" w:hAnsi="Times New Roman"/>
                <w:sz w:val="20"/>
                <w:szCs w:val="20"/>
                <w:shd w:val="clear" w:color="auto" w:fill="FFFFFF"/>
                <w:lang w:eastAsia="ru-RU"/>
              </w:rPr>
              <w:t xml:space="preserve"> будь-</w:t>
            </w:r>
            <w:proofErr w:type="spellStart"/>
            <w:r w:rsidRPr="005574C6">
              <w:rPr>
                <w:rFonts w:ascii="Times New Roman" w:hAnsi="Times New Roman"/>
                <w:sz w:val="20"/>
                <w:szCs w:val="20"/>
                <w:shd w:val="clear" w:color="auto" w:fill="FFFFFF"/>
                <w:lang w:eastAsia="ru-RU"/>
              </w:rPr>
              <w:t>якій</w:t>
            </w:r>
            <w:proofErr w:type="spellEnd"/>
            <w:r w:rsidRPr="005574C6">
              <w:rPr>
                <w:rFonts w:ascii="Times New Roman" w:hAnsi="Times New Roman"/>
                <w:sz w:val="20"/>
                <w:szCs w:val="20"/>
                <w:shd w:val="clear" w:color="auto" w:fill="FFFFFF"/>
                <w:lang w:eastAsia="ru-RU"/>
              </w:rPr>
              <w:t xml:space="preserve"> </w:t>
            </w:r>
            <w:proofErr w:type="spellStart"/>
            <w:r w:rsidRPr="005574C6">
              <w:rPr>
                <w:rFonts w:ascii="Times New Roman" w:hAnsi="Times New Roman"/>
                <w:sz w:val="20"/>
                <w:szCs w:val="20"/>
                <w:shd w:val="clear" w:color="auto" w:fill="FFFFFF"/>
                <w:lang w:eastAsia="ru-RU"/>
              </w:rPr>
              <w:t>службовій</w:t>
            </w:r>
            <w:proofErr w:type="spellEnd"/>
            <w:r w:rsidRPr="005574C6">
              <w:rPr>
                <w:rFonts w:ascii="Times New Roman" w:hAnsi="Times New Roman"/>
                <w:sz w:val="20"/>
                <w:szCs w:val="20"/>
                <w:shd w:val="clear" w:color="auto" w:fill="FFFFFF"/>
                <w:lang w:eastAsia="ru-RU"/>
              </w:rPr>
              <w:t xml:space="preserve"> (</w:t>
            </w:r>
            <w:proofErr w:type="spellStart"/>
            <w:r w:rsidRPr="005574C6">
              <w:rPr>
                <w:rFonts w:ascii="Times New Roman" w:hAnsi="Times New Roman"/>
                <w:sz w:val="20"/>
                <w:szCs w:val="20"/>
                <w:shd w:val="clear" w:color="auto" w:fill="FFFFFF"/>
                <w:lang w:eastAsia="ru-RU"/>
              </w:rPr>
              <w:t>посадовій</w:t>
            </w:r>
            <w:proofErr w:type="spellEnd"/>
            <w:r w:rsidRPr="005574C6">
              <w:rPr>
                <w:rFonts w:ascii="Times New Roman" w:hAnsi="Times New Roman"/>
                <w:sz w:val="20"/>
                <w:szCs w:val="20"/>
                <w:shd w:val="clear" w:color="auto" w:fill="FFFFFF"/>
                <w:lang w:eastAsia="ru-RU"/>
              </w:rPr>
              <w:t xml:space="preserve">) </w:t>
            </w:r>
            <w:proofErr w:type="spellStart"/>
            <w:r w:rsidRPr="005574C6">
              <w:rPr>
                <w:rFonts w:ascii="Times New Roman" w:hAnsi="Times New Roman"/>
                <w:sz w:val="20"/>
                <w:szCs w:val="20"/>
                <w:shd w:val="clear" w:color="auto" w:fill="FFFFFF"/>
                <w:lang w:eastAsia="ru-RU"/>
              </w:rPr>
              <w:t>особі</w:t>
            </w:r>
            <w:proofErr w:type="spellEnd"/>
            <w:r w:rsidRPr="005574C6">
              <w:rPr>
                <w:rFonts w:ascii="Times New Roman" w:hAnsi="Times New Roman"/>
                <w:sz w:val="20"/>
                <w:szCs w:val="20"/>
                <w:shd w:val="clear" w:color="auto" w:fill="FFFFFF"/>
                <w:lang w:eastAsia="ru-RU"/>
              </w:rPr>
              <w:t xml:space="preserve"> </w:t>
            </w:r>
            <w:proofErr w:type="spellStart"/>
            <w:r w:rsidRPr="005574C6">
              <w:rPr>
                <w:rFonts w:ascii="Times New Roman" w:hAnsi="Times New Roman"/>
                <w:sz w:val="20"/>
                <w:szCs w:val="20"/>
                <w:shd w:val="clear" w:color="auto" w:fill="FFFFFF"/>
                <w:lang w:eastAsia="ru-RU"/>
              </w:rPr>
              <w:t>замовника</w:t>
            </w:r>
            <w:proofErr w:type="spellEnd"/>
            <w:r w:rsidRPr="005574C6">
              <w:rPr>
                <w:rFonts w:ascii="Times New Roman" w:hAnsi="Times New Roman"/>
                <w:sz w:val="20"/>
                <w:szCs w:val="20"/>
                <w:shd w:val="clear" w:color="auto" w:fill="FFFFFF"/>
                <w:lang w:eastAsia="ru-RU"/>
              </w:rPr>
              <w:t xml:space="preserve">, </w:t>
            </w:r>
            <w:proofErr w:type="spellStart"/>
            <w:r w:rsidRPr="005574C6">
              <w:rPr>
                <w:rFonts w:ascii="Times New Roman" w:hAnsi="Times New Roman"/>
                <w:sz w:val="20"/>
                <w:szCs w:val="20"/>
                <w:shd w:val="clear" w:color="auto" w:fill="FFFFFF"/>
                <w:lang w:eastAsia="ru-RU"/>
              </w:rPr>
              <w:t>іншого</w:t>
            </w:r>
            <w:proofErr w:type="spellEnd"/>
            <w:r w:rsidRPr="005574C6">
              <w:rPr>
                <w:rFonts w:ascii="Times New Roman" w:hAnsi="Times New Roman"/>
                <w:sz w:val="20"/>
                <w:szCs w:val="20"/>
                <w:shd w:val="clear" w:color="auto" w:fill="FFFFFF"/>
                <w:lang w:eastAsia="ru-RU"/>
              </w:rPr>
              <w:t xml:space="preserve"> державного органу </w:t>
            </w:r>
            <w:proofErr w:type="spellStart"/>
            <w:r w:rsidRPr="005574C6">
              <w:rPr>
                <w:rFonts w:ascii="Times New Roman" w:hAnsi="Times New Roman"/>
                <w:sz w:val="20"/>
                <w:szCs w:val="20"/>
                <w:shd w:val="clear" w:color="auto" w:fill="FFFFFF"/>
                <w:lang w:eastAsia="ru-RU"/>
              </w:rPr>
              <w:t>винагороду</w:t>
            </w:r>
            <w:proofErr w:type="spellEnd"/>
            <w:r w:rsidRPr="005574C6">
              <w:rPr>
                <w:rFonts w:ascii="Times New Roman" w:hAnsi="Times New Roman"/>
                <w:sz w:val="20"/>
                <w:szCs w:val="20"/>
                <w:shd w:val="clear" w:color="auto" w:fill="FFFFFF"/>
                <w:lang w:eastAsia="ru-RU"/>
              </w:rPr>
              <w:t xml:space="preserve"> в будь-</w:t>
            </w:r>
            <w:proofErr w:type="spellStart"/>
            <w:r w:rsidRPr="005574C6">
              <w:rPr>
                <w:rFonts w:ascii="Times New Roman" w:hAnsi="Times New Roman"/>
                <w:sz w:val="20"/>
                <w:szCs w:val="20"/>
                <w:shd w:val="clear" w:color="auto" w:fill="FFFFFF"/>
                <w:lang w:eastAsia="ru-RU"/>
              </w:rPr>
              <w:t>якій</w:t>
            </w:r>
            <w:proofErr w:type="spellEnd"/>
            <w:r w:rsidRPr="005574C6">
              <w:rPr>
                <w:rFonts w:ascii="Times New Roman" w:hAnsi="Times New Roman"/>
                <w:sz w:val="20"/>
                <w:szCs w:val="20"/>
                <w:shd w:val="clear" w:color="auto" w:fill="FFFFFF"/>
                <w:lang w:eastAsia="ru-RU"/>
              </w:rPr>
              <w:t xml:space="preserve"> </w:t>
            </w:r>
            <w:proofErr w:type="spellStart"/>
            <w:r w:rsidRPr="005574C6">
              <w:rPr>
                <w:rFonts w:ascii="Times New Roman" w:hAnsi="Times New Roman"/>
                <w:sz w:val="20"/>
                <w:szCs w:val="20"/>
                <w:shd w:val="clear" w:color="auto" w:fill="FFFFFF"/>
                <w:lang w:eastAsia="ru-RU"/>
              </w:rPr>
              <w:t>формі</w:t>
            </w:r>
            <w:proofErr w:type="spellEnd"/>
            <w:r w:rsidRPr="005574C6">
              <w:rPr>
                <w:rFonts w:ascii="Times New Roman" w:hAnsi="Times New Roman"/>
                <w:sz w:val="20"/>
                <w:szCs w:val="20"/>
                <w:shd w:val="clear" w:color="auto" w:fill="FFFFFF"/>
                <w:lang w:eastAsia="ru-RU"/>
              </w:rPr>
              <w:t xml:space="preserve"> (</w:t>
            </w:r>
            <w:proofErr w:type="spellStart"/>
            <w:r w:rsidRPr="005574C6">
              <w:rPr>
                <w:rFonts w:ascii="Times New Roman" w:hAnsi="Times New Roman"/>
                <w:sz w:val="20"/>
                <w:szCs w:val="20"/>
                <w:shd w:val="clear" w:color="auto" w:fill="FFFFFF"/>
                <w:lang w:eastAsia="ru-RU"/>
              </w:rPr>
              <w:t>пропозиція</w:t>
            </w:r>
            <w:proofErr w:type="spellEnd"/>
            <w:r w:rsidRPr="005574C6">
              <w:rPr>
                <w:rFonts w:ascii="Times New Roman" w:hAnsi="Times New Roman"/>
                <w:sz w:val="20"/>
                <w:szCs w:val="20"/>
                <w:shd w:val="clear" w:color="auto" w:fill="FFFFFF"/>
                <w:lang w:eastAsia="ru-RU"/>
              </w:rPr>
              <w:t xml:space="preserve"> </w:t>
            </w:r>
            <w:proofErr w:type="spellStart"/>
            <w:r w:rsidRPr="005574C6">
              <w:rPr>
                <w:rFonts w:ascii="Times New Roman" w:hAnsi="Times New Roman"/>
                <w:sz w:val="20"/>
                <w:szCs w:val="20"/>
                <w:shd w:val="clear" w:color="auto" w:fill="FFFFFF"/>
                <w:lang w:eastAsia="ru-RU"/>
              </w:rPr>
              <w:t>щодо</w:t>
            </w:r>
            <w:proofErr w:type="spellEnd"/>
            <w:r w:rsidRPr="005574C6">
              <w:rPr>
                <w:rFonts w:ascii="Times New Roman" w:hAnsi="Times New Roman"/>
                <w:sz w:val="20"/>
                <w:szCs w:val="20"/>
                <w:shd w:val="clear" w:color="auto" w:fill="FFFFFF"/>
                <w:lang w:eastAsia="ru-RU"/>
              </w:rPr>
              <w:t xml:space="preserve"> </w:t>
            </w:r>
            <w:proofErr w:type="spellStart"/>
            <w:r w:rsidRPr="005574C6">
              <w:rPr>
                <w:rFonts w:ascii="Times New Roman" w:hAnsi="Times New Roman"/>
                <w:sz w:val="20"/>
                <w:szCs w:val="20"/>
                <w:shd w:val="clear" w:color="auto" w:fill="FFFFFF"/>
                <w:lang w:eastAsia="ru-RU"/>
              </w:rPr>
              <w:t>наймання</w:t>
            </w:r>
            <w:proofErr w:type="spellEnd"/>
            <w:r w:rsidRPr="005574C6">
              <w:rPr>
                <w:rFonts w:ascii="Times New Roman" w:hAnsi="Times New Roman"/>
                <w:sz w:val="20"/>
                <w:szCs w:val="20"/>
                <w:shd w:val="clear" w:color="auto" w:fill="FFFFFF"/>
                <w:lang w:eastAsia="ru-RU"/>
              </w:rPr>
              <w:t xml:space="preserve"> </w:t>
            </w:r>
            <w:proofErr w:type="gramStart"/>
            <w:r w:rsidRPr="005574C6">
              <w:rPr>
                <w:rFonts w:ascii="Times New Roman" w:hAnsi="Times New Roman"/>
                <w:sz w:val="20"/>
                <w:szCs w:val="20"/>
                <w:shd w:val="clear" w:color="auto" w:fill="FFFFFF"/>
                <w:lang w:eastAsia="ru-RU"/>
              </w:rPr>
              <w:t>на роботу</w:t>
            </w:r>
            <w:proofErr w:type="gramEnd"/>
            <w:r w:rsidRPr="005574C6">
              <w:rPr>
                <w:rFonts w:ascii="Times New Roman" w:hAnsi="Times New Roman"/>
                <w:sz w:val="20"/>
                <w:szCs w:val="20"/>
                <w:shd w:val="clear" w:color="auto" w:fill="FFFFFF"/>
                <w:lang w:eastAsia="ru-RU"/>
              </w:rPr>
              <w:t xml:space="preserve">, </w:t>
            </w:r>
            <w:proofErr w:type="spellStart"/>
            <w:r w:rsidRPr="005574C6">
              <w:rPr>
                <w:rFonts w:ascii="Times New Roman" w:hAnsi="Times New Roman"/>
                <w:sz w:val="20"/>
                <w:szCs w:val="20"/>
                <w:shd w:val="clear" w:color="auto" w:fill="FFFFFF"/>
                <w:lang w:eastAsia="ru-RU"/>
              </w:rPr>
              <w:t>цінна</w:t>
            </w:r>
            <w:proofErr w:type="spellEnd"/>
            <w:r w:rsidRPr="005574C6">
              <w:rPr>
                <w:rFonts w:ascii="Times New Roman" w:hAnsi="Times New Roman"/>
                <w:sz w:val="20"/>
                <w:szCs w:val="20"/>
                <w:shd w:val="clear" w:color="auto" w:fill="FFFFFF"/>
                <w:lang w:eastAsia="ru-RU"/>
              </w:rPr>
              <w:t xml:space="preserve"> </w:t>
            </w:r>
            <w:proofErr w:type="spellStart"/>
            <w:r w:rsidRPr="005574C6">
              <w:rPr>
                <w:rFonts w:ascii="Times New Roman" w:hAnsi="Times New Roman"/>
                <w:sz w:val="20"/>
                <w:szCs w:val="20"/>
                <w:shd w:val="clear" w:color="auto" w:fill="FFFFFF"/>
                <w:lang w:eastAsia="ru-RU"/>
              </w:rPr>
              <w:t>річ</w:t>
            </w:r>
            <w:proofErr w:type="spellEnd"/>
            <w:r w:rsidRPr="005574C6">
              <w:rPr>
                <w:rFonts w:ascii="Times New Roman" w:hAnsi="Times New Roman"/>
                <w:sz w:val="20"/>
                <w:szCs w:val="20"/>
                <w:shd w:val="clear" w:color="auto" w:fill="FFFFFF"/>
                <w:lang w:eastAsia="ru-RU"/>
              </w:rPr>
              <w:t xml:space="preserve">, </w:t>
            </w:r>
            <w:proofErr w:type="spellStart"/>
            <w:r w:rsidRPr="005574C6">
              <w:rPr>
                <w:rFonts w:ascii="Times New Roman" w:hAnsi="Times New Roman"/>
                <w:sz w:val="20"/>
                <w:szCs w:val="20"/>
                <w:shd w:val="clear" w:color="auto" w:fill="FFFFFF"/>
                <w:lang w:eastAsia="ru-RU"/>
              </w:rPr>
              <w:t>послуга</w:t>
            </w:r>
            <w:proofErr w:type="spellEnd"/>
            <w:r w:rsidRPr="005574C6">
              <w:rPr>
                <w:rFonts w:ascii="Times New Roman" w:hAnsi="Times New Roman"/>
                <w:sz w:val="20"/>
                <w:szCs w:val="20"/>
                <w:shd w:val="clear" w:color="auto" w:fill="FFFFFF"/>
                <w:lang w:eastAsia="ru-RU"/>
              </w:rPr>
              <w:t xml:space="preserve"> </w:t>
            </w:r>
            <w:proofErr w:type="spellStart"/>
            <w:r w:rsidRPr="005574C6">
              <w:rPr>
                <w:rFonts w:ascii="Times New Roman" w:hAnsi="Times New Roman"/>
                <w:sz w:val="20"/>
                <w:szCs w:val="20"/>
                <w:shd w:val="clear" w:color="auto" w:fill="FFFFFF"/>
                <w:lang w:eastAsia="ru-RU"/>
              </w:rPr>
              <w:t>тощо</w:t>
            </w:r>
            <w:proofErr w:type="spellEnd"/>
            <w:r w:rsidRPr="005574C6">
              <w:rPr>
                <w:rFonts w:ascii="Times New Roman" w:hAnsi="Times New Roman"/>
                <w:sz w:val="20"/>
                <w:szCs w:val="20"/>
                <w:shd w:val="clear" w:color="auto" w:fill="FFFFFF"/>
                <w:lang w:eastAsia="ru-RU"/>
              </w:rPr>
              <w:t xml:space="preserve">) з метою </w:t>
            </w:r>
            <w:proofErr w:type="spellStart"/>
            <w:r w:rsidRPr="005574C6">
              <w:rPr>
                <w:rFonts w:ascii="Times New Roman" w:hAnsi="Times New Roman"/>
                <w:sz w:val="20"/>
                <w:szCs w:val="20"/>
                <w:shd w:val="clear" w:color="auto" w:fill="FFFFFF"/>
                <w:lang w:eastAsia="ru-RU"/>
              </w:rPr>
              <w:t>вплинути</w:t>
            </w:r>
            <w:proofErr w:type="spellEnd"/>
            <w:r w:rsidRPr="005574C6">
              <w:rPr>
                <w:rFonts w:ascii="Times New Roman" w:hAnsi="Times New Roman"/>
                <w:sz w:val="20"/>
                <w:szCs w:val="20"/>
                <w:shd w:val="clear" w:color="auto" w:fill="FFFFFF"/>
                <w:lang w:eastAsia="ru-RU"/>
              </w:rPr>
              <w:t xml:space="preserve"> на </w:t>
            </w:r>
            <w:proofErr w:type="spellStart"/>
            <w:r w:rsidRPr="005574C6">
              <w:rPr>
                <w:rFonts w:ascii="Times New Roman" w:hAnsi="Times New Roman"/>
                <w:sz w:val="20"/>
                <w:szCs w:val="20"/>
                <w:shd w:val="clear" w:color="auto" w:fill="FFFFFF"/>
                <w:lang w:eastAsia="ru-RU"/>
              </w:rPr>
              <w:t>прийняття</w:t>
            </w:r>
            <w:proofErr w:type="spellEnd"/>
            <w:r w:rsidRPr="005574C6">
              <w:rPr>
                <w:rFonts w:ascii="Times New Roman" w:hAnsi="Times New Roman"/>
                <w:sz w:val="20"/>
                <w:szCs w:val="20"/>
                <w:shd w:val="clear" w:color="auto" w:fill="FFFFFF"/>
                <w:lang w:eastAsia="ru-RU"/>
              </w:rPr>
              <w:t xml:space="preserve"> </w:t>
            </w:r>
            <w:proofErr w:type="spellStart"/>
            <w:r w:rsidRPr="005574C6">
              <w:rPr>
                <w:rFonts w:ascii="Times New Roman" w:hAnsi="Times New Roman"/>
                <w:sz w:val="20"/>
                <w:szCs w:val="20"/>
                <w:shd w:val="clear" w:color="auto" w:fill="FFFFFF"/>
                <w:lang w:eastAsia="ru-RU"/>
              </w:rPr>
              <w:t>рішення</w:t>
            </w:r>
            <w:proofErr w:type="spellEnd"/>
            <w:r w:rsidRPr="005574C6">
              <w:rPr>
                <w:rFonts w:ascii="Times New Roman" w:hAnsi="Times New Roman"/>
                <w:sz w:val="20"/>
                <w:szCs w:val="20"/>
                <w:shd w:val="clear" w:color="auto" w:fill="FFFFFF"/>
                <w:lang w:eastAsia="ru-RU"/>
              </w:rPr>
              <w:t xml:space="preserve"> </w:t>
            </w:r>
            <w:proofErr w:type="spellStart"/>
            <w:r w:rsidRPr="005574C6">
              <w:rPr>
                <w:rFonts w:ascii="Times New Roman" w:hAnsi="Times New Roman"/>
                <w:sz w:val="20"/>
                <w:szCs w:val="20"/>
                <w:shd w:val="clear" w:color="auto" w:fill="FFFFFF"/>
                <w:lang w:eastAsia="ru-RU"/>
              </w:rPr>
              <w:t>щодо</w:t>
            </w:r>
            <w:proofErr w:type="spellEnd"/>
            <w:r w:rsidRPr="005574C6">
              <w:rPr>
                <w:rFonts w:ascii="Times New Roman" w:hAnsi="Times New Roman"/>
                <w:sz w:val="20"/>
                <w:szCs w:val="20"/>
                <w:shd w:val="clear" w:color="auto" w:fill="FFFFFF"/>
                <w:lang w:eastAsia="ru-RU"/>
              </w:rPr>
              <w:t xml:space="preserve"> </w:t>
            </w:r>
            <w:proofErr w:type="spellStart"/>
            <w:r w:rsidRPr="005574C6">
              <w:rPr>
                <w:rFonts w:ascii="Times New Roman" w:hAnsi="Times New Roman"/>
                <w:sz w:val="20"/>
                <w:szCs w:val="20"/>
                <w:shd w:val="clear" w:color="auto" w:fill="FFFFFF"/>
                <w:lang w:eastAsia="ru-RU"/>
              </w:rPr>
              <w:t>визначення</w:t>
            </w:r>
            <w:proofErr w:type="spellEnd"/>
            <w:r w:rsidRPr="005574C6">
              <w:rPr>
                <w:rFonts w:ascii="Times New Roman" w:hAnsi="Times New Roman"/>
                <w:sz w:val="20"/>
                <w:szCs w:val="20"/>
                <w:shd w:val="clear" w:color="auto" w:fill="FFFFFF"/>
                <w:lang w:eastAsia="ru-RU"/>
              </w:rPr>
              <w:t xml:space="preserve"> </w:t>
            </w:r>
            <w:proofErr w:type="spellStart"/>
            <w:r w:rsidRPr="005574C6">
              <w:rPr>
                <w:rFonts w:ascii="Times New Roman" w:hAnsi="Times New Roman"/>
                <w:sz w:val="20"/>
                <w:szCs w:val="20"/>
                <w:shd w:val="clear" w:color="auto" w:fill="FFFFFF"/>
                <w:lang w:eastAsia="ru-RU"/>
              </w:rPr>
              <w:t>переможця</w:t>
            </w:r>
            <w:proofErr w:type="spellEnd"/>
            <w:r w:rsidRPr="005574C6">
              <w:rPr>
                <w:rFonts w:ascii="Times New Roman" w:hAnsi="Times New Roman"/>
                <w:sz w:val="20"/>
                <w:szCs w:val="20"/>
                <w:shd w:val="clear" w:color="auto" w:fill="FFFFFF"/>
                <w:lang w:eastAsia="ru-RU"/>
              </w:rPr>
              <w:t xml:space="preserve"> </w:t>
            </w:r>
            <w:proofErr w:type="spellStart"/>
            <w:r w:rsidRPr="005574C6">
              <w:rPr>
                <w:rFonts w:ascii="Times New Roman" w:hAnsi="Times New Roman"/>
                <w:sz w:val="20"/>
                <w:szCs w:val="20"/>
                <w:shd w:val="clear" w:color="auto" w:fill="FFFFFF"/>
                <w:lang w:eastAsia="ru-RU"/>
              </w:rPr>
              <w:t>процедури</w:t>
            </w:r>
            <w:proofErr w:type="spellEnd"/>
            <w:r w:rsidRPr="005574C6">
              <w:rPr>
                <w:rFonts w:ascii="Times New Roman" w:hAnsi="Times New Roman"/>
                <w:sz w:val="20"/>
                <w:szCs w:val="20"/>
                <w:shd w:val="clear" w:color="auto" w:fill="FFFFFF"/>
                <w:lang w:eastAsia="ru-RU"/>
              </w:rPr>
              <w:t xml:space="preserve"> </w:t>
            </w:r>
            <w:proofErr w:type="spellStart"/>
            <w:r w:rsidRPr="005574C6">
              <w:rPr>
                <w:rFonts w:ascii="Times New Roman" w:hAnsi="Times New Roman"/>
                <w:sz w:val="20"/>
                <w:szCs w:val="20"/>
                <w:shd w:val="clear" w:color="auto" w:fill="FFFFFF"/>
                <w:lang w:eastAsia="ru-RU"/>
              </w:rPr>
              <w:t>закупівлі</w:t>
            </w:r>
            <w:proofErr w:type="spellEnd"/>
            <w:r w:rsidRPr="005574C6">
              <w:rPr>
                <w:rFonts w:ascii="Times New Roman" w:hAnsi="Times New Roman"/>
                <w:sz w:val="20"/>
                <w:szCs w:val="20"/>
                <w:shd w:val="clear" w:color="auto" w:fill="FFFFFF"/>
                <w:lang w:eastAsia="ru-RU"/>
              </w:rPr>
              <w:t xml:space="preserve"> </w:t>
            </w:r>
            <w:r w:rsidRPr="005574C6">
              <w:rPr>
                <w:rFonts w:ascii="Times New Roman" w:hAnsi="Times New Roman"/>
                <w:i/>
                <w:iCs/>
                <w:sz w:val="20"/>
                <w:szCs w:val="20"/>
                <w:shd w:val="clear" w:color="auto" w:fill="FFFFFF"/>
                <w:lang w:eastAsia="ru-RU"/>
              </w:rPr>
              <w:t>(</w:t>
            </w:r>
            <w:proofErr w:type="spellStart"/>
            <w:r w:rsidRPr="005574C6">
              <w:rPr>
                <w:rFonts w:ascii="Times New Roman" w:hAnsi="Times New Roman"/>
                <w:i/>
                <w:iCs/>
                <w:sz w:val="20"/>
                <w:szCs w:val="20"/>
                <w:lang w:eastAsia="ru-RU"/>
              </w:rPr>
              <w:t>підпункт</w:t>
            </w:r>
            <w:proofErr w:type="spellEnd"/>
            <w:r w:rsidRPr="005574C6">
              <w:rPr>
                <w:rFonts w:ascii="Times New Roman" w:hAnsi="Times New Roman"/>
                <w:i/>
                <w:iCs/>
                <w:sz w:val="20"/>
                <w:szCs w:val="20"/>
                <w:lang w:eastAsia="ru-RU"/>
              </w:rPr>
              <w:t xml:space="preserve"> 1 пункту 44 </w:t>
            </w:r>
            <w:proofErr w:type="spellStart"/>
            <w:r w:rsidRPr="005574C6">
              <w:rPr>
                <w:rFonts w:ascii="Times New Roman" w:hAnsi="Times New Roman"/>
                <w:i/>
                <w:iCs/>
                <w:sz w:val="20"/>
                <w:szCs w:val="20"/>
                <w:lang w:eastAsia="ru-RU"/>
              </w:rPr>
              <w:t>Особливостей</w:t>
            </w:r>
            <w:proofErr w:type="spellEnd"/>
            <w:r w:rsidRPr="005574C6">
              <w:rPr>
                <w:rFonts w:ascii="Times New Roman" w:hAnsi="Times New Roman"/>
                <w:i/>
                <w:iCs/>
                <w:sz w:val="20"/>
                <w:szCs w:val="20"/>
                <w:lang w:eastAsia="ru-RU"/>
              </w:rPr>
              <w:t>)</w:t>
            </w:r>
          </w:p>
        </w:tc>
        <w:tc>
          <w:tcPr>
            <w:tcW w:w="322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E95442B" w14:textId="77777777" w:rsidR="000F5F26" w:rsidRPr="005574C6" w:rsidRDefault="000F5F26" w:rsidP="006822E7">
            <w:pPr>
              <w:ind w:left="113" w:right="113"/>
              <w:contextualSpacing/>
              <w:jc w:val="both"/>
              <w:rPr>
                <w:rFonts w:ascii="Times New Roman" w:hAnsi="Times New Roman"/>
                <w:sz w:val="20"/>
                <w:szCs w:val="20"/>
                <w:lang w:eastAsia="ru-RU"/>
              </w:rPr>
            </w:pPr>
            <w:proofErr w:type="spellStart"/>
            <w:r w:rsidRPr="005574C6">
              <w:rPr>
                <w:rFonts w:ascii="Times New Roman" w:hAnsi="Times New Roman"/>
                <w:sz w:val="20"/>
                <w:szCs w:val="20"/>
                <w:lang w:eastAsia="ru-RU"/>
              </w:rPr>
              <w:t>Учасник</w:t>
            </w:r>
            <w:proofErr w:type="spellEnd"/>
            <w:r w:rsidRPr="005574C6">
              <w:rPr>
                <w:rFonts w:ascii="Times New Roman" w:hAnsi="Times New Roman"/>
                <w:sz w:val="20"/>
                <w:szCs w:val="20"/>
                <w:lang w:eastAsia="ru-RU"/>
              </w:rPr>
              <w:t xml:space="preserve"> </w:t>
            </w:r>
            <w:proofErr w:type="spellStart"/>
            <w:r w:rsidRPr="005574C6">
              <w:rPr>
                <w:rFonts w:ascii="Times New Roman" w:hAnsi="Times New Roman"/>
                <w:sz w:val="20"/>
                <w:szCs w:val="20"/>
                <w:lang w:eastAsia="ru-RU"/>
              </w:rPr>
              <w:t>процедури</w:t>
            </w:r>
            <w:proofErr w:type="spellEnd"/>
            <w:r w:rsidRPr="005574C6">
              <w:rPr>
                <w:rFonts w:ascii="Times New Roman" w:hAnsi="Times New Roman"/>
                <w:sz w:val="20"/>
                <w:szCs w:val="20"/>
                <w:lang w:eastAsia="ru-RU"/>
              </w:rPr>
              <w:t xml:space="preserve"> </w:t>
            </w:r>
            <w:proofErr w:type="spellStart"/>
            <w:r w:rsidRPr="005574C6">
              <w:rPr>
                <w:rFonts w:ascii="Times New Roman" w:hAnsi="Times New Roman"/>
                <w:sz w:val="20"/>
                <w:szCs w:val="20"/>
                <w:lang w:eastAsia="ru-RU"/>
              </w:rPr>
              <w:t>закупівлі</w:t>
            </w:r>
            <w:proofErr w:type="spellEnd"/>
            <w:r w:rsidRPr="005574C6">
              <w:rPr>
                <w:rFonts w:ascii="Times New Roman" w:hAnsi="Times New Roman"/>
                <w:sz w:val="20"/>
                <w:szCs w:val="20"/>
                <w:lang w:eastAsia="ru-RU"/>
              </w:rPr>
              <w:t xml:space="preserve"> </w:t>
            </w:r>
            <w:proofErr w:type="spellStart"/>
            <w:r w:rsidRPr="005574C6">
              <w:rPr>
                <w:rFonts w:ascii="Times New Roman" w:hAnsi="Times New Roman"/>
                <w:sz w:val="20"/>
                <w:szCs w:val="20"/>
                <w:lang w:eastAsia="ru-RU"/>
              </w:rPr>
              <w:t>підтверджує</w:t>
            </w:r>
            <w:proofErr w:type="spellEnd"/>
            <w:r w:rsidRPr="005574C6">
              <w:rPr>
                <w:rFonts w:ascii="Times New Roman" w:hAnsi="Times New Roman"/>
                <w:sz w:val="20"/>
                <w:szCs w:val="20"/>
                <w:lang w:eastAsia="ru-RU"/>
              </w:rPr>
              <w:t xml:space="preserve"> </w:t>
            </w:r>
            <w:proofErr w:type="spellStart"/>
            <w:r w:rsidRPr="005574C6">
              <w:rPr>
                <w:rFonts w:ascii="Times New Roman" w:hAnsi="Times New Roman"/>
                <w:sz w:val="20"/>
                <w:szCs w:val="20"/>
                <w:lang w:eastAsia="ru-RU"/>
              </w:rPr>
              <w:t>відсутність</w:t>
            </w:r>
            <w:proofErr w:type="spellEnd"/>
            <w:r w:rsidRPr="005574C6">
              <w:rPr>
                <w:rFonts w:ascii="Times New Roman" w:hAnsi="Times New Roman"/>
                <w:sz w:val="20"/>
                <w:szCs w:val="20"/>
                <w:lang w:eastAsia="ru-RU"/>
              </w:rPr>
              <w:t xml:space="preserve"> </w:t>
            </w:r>
            <w:proofErr w:type="spellStart"/>
            <w:r w:rsidRPr="005574C6">
              <w:rPr>
                <w:rFonts w:ascii="Times New Roman" w:hAnsi="Times New Roman"/>
                <w:sz w:val="20"/>
                <w:szCs w:val="20"/>
                <w:lang w:eastAsia="ru-RU"/>
              </w:rPr>
              <w:t>підстави</w:t>
            </w:r>
            <w:proofErr w:type="spellEnd"/>
            <w:r w:rsidRPr="005574C6">
              <w:rPr>
                <w:rFonts w:ascii="Times New Roman" w:hAnsi="Times New Roman"/>
                <w:sz w:val="20"/>
                <w:szCs w:val="20"/>
                <w:lang w:eastAsia="ru-RU"/>
              </w:rPr>
              <w:t xml:space="preserve"> шляхом </w:t>
            </w:r>
            <w:proofErr w:type="spellStart"/>
            <w:r w:rsidRPr="005574C6">
              <w:rPr>
                <w:rFonts w:ascii="Times New Roman" w:hAnsi="Times New Roman"/>
                <w:sz w:val="20"/>
                <w:szCs w:val="20"/>
                <w:lang w:eastAsia="ru-RU"/>
              </w:rPr>
              <w:t>самостійного</w:t>
            </w:r>
            <w:proofErr w:type="spellEnd"/>
            <w:r w:rsidRPr="005574C6">
              <w:rPr>
                <w:rFonts w:ascii="Times New Roman" w:hAnsi="Times New Roman"/>
                <w:sz w:val="20"/>
                <w:szCs w:val="20"/>
                <w:lang w:eastAsia="ru-RU"/>
              </w:rPr>
              <w:t xml:space="preserve"> </w:t>
            </w:r>
            <w:proofErr w:type="spellStart"/>
            <w:r w:rsidRPr="005574C6">
              <w:rPr>
                <w:rFonts w:ascii="Times New Roman" w:hAnsi="Times New Roman"/>
                <w:sz w:val="20"/>
                <w:szCs w:val="20"/>
                <w:lang w:eastAsia="ru-RU"/>
              </w:rPr>
              <w:t>декларування</w:t>
            </w:r>
            <w:proofErr w:type="spellEnd"/>
            <w:r w:rsidRPr="005574C6">
              <w:rPr>
                <w:rFonts w:ascii="Times New Roman" w:hAnsi="Times New Roman"/>
                <w:sz w:val="20"/>
                <w:szCs w:val="20"/>
                <w:lang w:eastAsia="ru-RU"/>
              </w:rPr>
              <w:t xml:space="preserve"> </w:t>
            </w:r>
            <w:proofErr w:type="spellStart"/>
            <w:r w:rsidRPr="005574C6">
              <w:rPr>
                <w:rFonts w:ascii="Times New Roman" w:hAnsi="Times New Roman"/>
                <w:sz w:val="20"/>
                <w:szCs w:val="20"/>
                <w:lang w:eastAsia="ru-RU"/>
              </w:rPr>
              <w:t>відсутності</w:t>
            </w:r>
            <w:proofErr w:type="spellEnd"/>
            <w:r w:rsidRPr="005574C6">
              <w:rPr>
                <w:rFonts w:ascii="Times New Roman" w:hAnsi="Times New Roman"/>
                <w:sz w:val="20"/>
                <w:szCs w:val="20"/>
                <w:lang w:eastAsia="ru-RU"/>
              </w:rPr>
              <w:t xml:space="preserve"> </w:t>
            </w:r>
            <w:proofErr w:type="spellStart"/>
            <w:r w:rsidRPr="005574C6">
              <w:rPr>
                <w:rFonts w:ascii="Times New Roman" w:hAnsi="Times New Roman"/>
                <w:sz w:val="20"/>
                <w:szCs w:val="20"/>
                <w:lang w:eastAsia="ru-RU"/>
              </w:rPr>
              <w:t>такої</w:t>
            </w:r>
            <w:proofErr w:type="spellEnd"/>
            <w:r w:rsidRPr="005574C6">
              <w:rPr>
                <w:rFonts w:ascii="Times New Roman" w:hAnsi="Times New Roman"/>
                <w:sz w:val="20"/>
                <w:szCs w:val="20"/>
                <w:lang w:eastAsia="ru-RU"/>
              </w:rPr>
              <w:t xml:space="preserve"> </w:t>
            </w:r>
            <w:proofErr w:type="spellStart"/>
            <w:r w:rsidRPr="005574C6">
              <w:rPr>
                <w:rFonts w:ascii="Times New Roman" w:hAnsi="Times New Roman"/>
                <w:sz w:val="20"/>
                <w:szCs w:val="20"/>
                <w:lang w:eastAsia="ru-RU"/>
              </w:rPr>
              <w:t>підстави</w:t>
            </w:r>
            <w:proofErr w:type="spellEnd"/>
            <w:r w:rsidRPr="005574C6">
              <w:rPr>
                <w:rFonts w:ascii="Times New Roman" w:hAnsi="Times New Roman"/>
                <w:sz w:val="20"/>
                <w:szCs w:val="20"/>
                <w:lang w:eastAsia="ru-RU"/>
              </w:rPr>
              <w:t xml:space="preserve"> в </w:t>
            </w:r>
            <w:proofErr w:type="spellStart"/>
            <w:r w:rsidRPr="005574C6">
              <w:rPr>
                <w:rFonts w:ascii="Times New Roman" w:hAnsi="Times New Roman"/>
                <w:sz w:val="20"/>
                <w:szCs w:val="20"/>
                <w:lang w:eastAsia="ru-RU"/>
              </w:rPr>
              <w:t>електронній</w:t>
            </w:r>
            <w:proofErr w:type="spellEnd"/>
            <w:r w:rsidRPr="005574C6">
              <w:rPr>
                <w:rFonts w:ascii="Times New Roman" w:hAnsi="Times New Roman"/>
                <w:sz w:val="20"/>
                <w:szCs w:val="20"/>
                <w:lang w:eastAsia="ru-RU"/>
              </w:rPr>
              <w:t xml:space="preserve"> </w:t>
            </w:r>
            <w:proofErr w:type="spellStart"/>
            <w:r w:rsidRPr="005574C6">
              <w:rPr>
                <w:rFonts w:ascii="Times New Roman" w:hAnsi="Times New Roman"/>
                <w:sz w:val="20"/>
                <w:szCs w:val="20"/>
                <w:lang w:eastAsia="ru-RU"/>
              </w:rPr>
              <w:t>системі</w:t>
            </w:r>
            <w:proofErr w:type="spellEnd"/>
            <w:r w:rsidRPr="005574C6">
              <w:rPr>
                <w:rFonts w:ascii="Times New Roman" w:hAnsi="Times New Roman"/>
                <w:sz w:val="20"/>
                <w:szCs w:val="20"/>
                <w:lang w:eastAsia="ru-RU"/>
              </w:rPr>
              <w:t xml:space="preserve"> </w:t>
            </w:r>
            <w:proofErr w:type="spellStart"/>
            <w:r w:rsidRPr="005574C6">
              <w:rPr>
                <w:rFonts w:ascii="Times New Roman" w:hAnsi="Times New Roman"/>
                <w:sz w:val="20"/>
                <w:szCs w:val="20"/>
                <w:lang w:eastAsia="ru-RU"/>
              </w:rPr>
              <w:t>закупівель</w:t>
            </w:r>
            <w:proofErr w:type="spellEnd"/>
            <w:r w:rsidRPr="005574C6">
              <w:rPr>
                <w:rFonts w:ascii="Times New Roman" w:hAnsi="Times New Roman"/>
                <w:sz w:val="20"/>
                <w:szCs w:val="20"/>
                <w:lang w:eastAsia="ru-RU"/>
              </w:rPr>
              <w:t xml:space="preserve"> </w:t>
            </w:r>
            <w:proofErr w:type="spellStart"/>
            <w:r w:rsidRPr="005574C6">
              <w:rPr>
                <w:rFonts w:ascii="Times New Roman" w:hAnsi="Times New Roman"/>
                <w:sz w:val="20"/>
                <w:szCs w:val="20"/>
                <w:lang w:eastAsia="ru-RU"/>
              </w:rPr>
              <w:t>під</w:t>
            </w:r>
            <w:proofErr w:type="spellEnd"/>
            <w:r w:rsidRPr="005574C6">
              <w:rPr>
                <w:rFonts w:ascii="Times New Roman" w:hAnsi="Times New Roman"/>
                <w:sz w:val="20"/>
                <w:szCs w:val="20"/>
                <w:lang w:eastAsia="ru-RU"/>
              </w:rPr>
              <w:t xml:space="preserve"> час </w:t>
            </w:r>
            <w:proofErr w:type="spellStart"/>
            <w:r w:rsidRPr="005574C6">
              <w:rPr>
                <w:rFonts w:ascii="Times New Roman" w:hAnsi="Times New Roman"/>
                <w:sz w:val="20"/>
                <w:szCs w:val="20"/>
                <w:lang w:eastAsia="ru-RU"/>
              </w:rPr>
              <w:t>подання</w:t>
            </w:r>
            <w:proofErr w:type="spellEnd"/>
            <w:r w:rsidRPr="005574C6">
              <w:rPr>
                <w:rFonts w:ascii="Times New Roman" w:hAnsi="Times New Roman"/>
                <w:sz w:val="20"/>
                <w:szCs w:val="20"/>
                <w:lang w:eastAsia="ru-RU"/>
              </w:rPr>
              <w:t xml:space="preserve"> </w:t>
            </w:r>
            <w:proofErr w:type="spellStart"/>
            <w:r w:rsidRPr="005574C6">
              <w:rPr>
                <w:rFonts w:ascii="Times New Roman" w:hAnsi="Times New Roman"/>
                <w:sz w:val="20"/>
                <w:szCs w:val="20"/>
                <w:lang w:eastAsia="ru-RU"/>
              </w:rPr>
              <w:t>тендерної</w:t>
            </w:r>
            <w:proofErr w:type="spellEnd"/>
            <w:r w:rsidRPr="005574C6">
              <w:rPr>
                <w:rFonts w:ascii="Times New Roman" w:hAnsi="Times New Roman"/>
                <w:sz w:val="20"/>
                <w:szCs w:val="20"/>
                <w:lang w:eastAsia="ru-RU"/>
              </w:rPr>
              <w:t xml:space="preserve"> </w:t>
            </w:r>
            <w:proofErr w:type="spellStart"/>
            <w:r w:rsidRPr="005574C6">
              <w:rPr>
                <w:rFonts w:ascii="Times New Roman" w:hAnsi="Times New Roman"/>
                <w:sz w:val="20"/>
                <w:szCs w:val="20"/>
                <w:lang w:eastAsia="ru-RU"/>
              </w:rPr>
              <w:t>пропозиції</w:t>
            </w:r>
            <w:proofErr w:type="spellEnd"/>
            <w:r w:rsidRPr="005574C6">
              <w:rPr>
                <w:rFonts w:ascii="Times New Roman" w:hAnsi="Times New Roman"/>
                <w:sz w:val="20"/>
                <w:szCs w:val="20"/>
                <w:lang w:eastAsia="ru-RU"/>
              </w:rPr>
              <w:t xml:space="preserve">. </w:t>
            </w:r>
            <w:proofErr w:type="spellStart"/>
            <w:r w:rsidRPr="005574C6">
              <w:rPr>
                <w:rFonts w:ascii="Times New Roman" w:hAnsi="Times New Roman"/>
                <w:sz w:val="20"/>
                <w:szCs w:val="20"/>
                <w:lang w:eastAsia="ru-RU"/>
              </w:rPr>
              <w:t>Якщо</w:t>
            </w:r>
            <w:proofErr w:type="spellEnd"/>
            <w:r w:rsidRPr="005574C6">
              <w:rPr>
                <w:rFonts w:ascii="Times New Roman" w:hAnsi="Times New Roman"/>
                <w:sz w:val="20"/>
                <w:szCs w:val="20"/>
                <w:lang w:eastAsia="ru-RU"/>
              </w:rPr>
              <w:t xml:space="preserve"> </w:t>
            </w:r>
            <w:proofErr w:type="spellStart"/>
            <w:r w:rsidRPr="005574C6">
              <w:rPr>
                <w:rFonts w:ascii="Times New Roman" w:hAnsi="Times New Roman"/>
                <w:sz w:val="20"/>
                <w:szCs w:val="20"/>
                <w:lang w:eastAsia="ru-RU"/>
              </w:rPr>
              <w:t>під</w:t>
            </w:r>
            <w:proofErr w:type="spellEnd"/>
            <w:r w:rsidRPr="005574C6">
              <w:rPr>
                <w:rFonts w:ascii="Times New Roman" w:hAnsi="Times New Roman"/>
                <w:sz w:val="20"/>
                <w:szCs w:val="20"/>
                <w:lang w:eastAsia="ru-RU"/>
              </w:rPr>
              <w:t xml:space="preserve"> час </w:t>
            </w:r>
            <w:proofErr w:type="spellStart"/>
            <w:r w:rsidRPr="005574C6">
              <w:rPr>
                <w:rFonts w:ascii="Times New Roman" w:hAnsi="Times New Roman"/>
                <w:sz w:val="20"/>
                <w:szCs w:val="20"/>
                <w:lang w:eastAsia="ru-RU"/>
              </w:rPr>
              <w:t>подання</w:t>
            </w:r>
            <w:proofErr w:type="spellEnd"/>
            <w:r w:rsidRPr="005574C6">
              <w:rPr>
                <w:rFonts w:ascii="Times New Roman" w:hAnsi="Times New Roman"/>
                <w:sz w:val="20"/>
                <w:szCs w:val="20"/>
                <w:lang w:eastAsia="ru-RU"/>
              </w:rPr>
              <w:t xml:space="preserve"> </w:t>
            </w:r>
            <w:proofErr w:type="spellStart"/>
            <w:r w:rsidRPr="005574C6">
              <w:rPr>
                <w:rFonts w:ascii="Times New Roman" w:hAnsi="Times New Roman"/>
                <w:sz w:val="20"/>
                <w:szCs w:val="20"/>
                <w:lang w:eastAsia="ru-RU"/>
              </w:rPr>
              <w:t>тендерної</w:t>
            </w:r>
            <w:proofErr w:type="spellEnd"/>
            <w:r w:rsidRPr="005574C6">
              <w:rPr>
                <w:rFonts w:ascii="Times New Roman" w:hAnsi="Times New Roman"/>
                <w:sz w:val="20"/>
                <w:szCs w:val="20"/>
                <w:lang w:eastAsia="ru-RU"/>
              </w:rPr>
              <w:t xml:space="preserve"> </w:t>
            </w:r>
            <w:proofErr w:type="spellStart"/>
            <w:r w:rsidRPr="005574C6">
              <w:rPr>
                <w:rFonts w:ascii="Times New Roman" w:hAnsi="Times New Roman"/>
                <w:sz w:val="20"/>
                <w:szCs w:val="20"/>
                <w:lang w:eastAsia="ru-RU"/>
              </w:rPr>
              <w:t>пропозиції</w:t>
            </w:r>
            <w:proofErr w:type="spellEnd"/>
            <w:r w:rsidRPr="005574C6">
              <w:rPr>
                <w:rFonts w:ascii="Times New Roman" w:hAnsi="Times New Roman"/>
                <w:sz w:val="20"/>
                <w:szCs w:val="20"/>
                <w:lang w:eastAsia="ru-RU"/>
              </w:rPr>
              <w:t xml:space="preserve"> </w:t>
            </w:r>
            <w:proofErr w:type="spellStart"/>
            <w:r w:rsidRPr="005574C6">
              <w:rPr>
                <w:rFonts w:ascii="Times New Roman" w:hAnsi="Times New Roman"/>
                <w:sz w:val="20"/>
                <w:szCs w:val="20"/>
                <w:lang w:eastAsia="ru-RU"/>
              </w:rPr>
              <w:t>учасника</w:t>
            </w:r>
            <w:proofErr w:type="spellEnd"/>
            <w:r w:rsidRPr="005574C6">
              <w:rPr>
                <w:rFonts w:ascii="Times New Roman" w:hAnsi="Times New Roman"/>
                <w:sz w:val="20"/>
                <w:szCs w:val="20"/>
                <w:lang w:eastAsia="ru-RU"/>
              </w:rPr>
              <w:t xml:space="preserve"> буде </w:t>
            </w:r>
            <w:proofErr w:type="spellStart"/>
            <w:r w:rsidRPr="005574C6">
              <w:rPr>
                <w:rFonts w:ascii="Times New Roman" w:hAnsi="Times New Roman"/>
                <w:sz w:val="20"/>
                <w:szCs w:val="20"/>
                <w:lang w:eastAsia="ru-RU"/>
              </w:rPr>
              <w:t>відсутня</w:t>
            </w:r>
            <w:proofErr w:type="spellEnd"/>
            <w:r w:rsidRPr="005574C6">
              <w:rPr>
                <w:rFonts w:ascii="Times New Roman" w:hAnsi="Times New Roman"/>
                <w:sz w:val="20"/>
                <w:szCs w:val="20"/>
                <w:lang w:eastAsia="ru-RU"/>
              </w:rPr>
              <w:t xml:space="preserve"> </w:t>
            </w:r>
            <w:proofErr w:type="spellStart"/>
            <w:r w:rsidRPr="005574C6">
              <w:rPr>
                <w:rFonts w:ascii="Times New Roman" w:hAnsi="Times New Roman"/>
                <w:sz w:val="20"/>
                <w:szCs w:val="20"/>
                <w:lang w:eastAsia="ru-RU"/>
              </w:rPr>
              <w:t>технічна</w:t>
            </w:r>
            <w:proofErr w:type="spellEnd"/>
            <w:r w:rsidRPr="005574C6">
              <w:rPr>
                <w:rFonts w:ascii="Times New Roman" w:hAnsi="Times New Roman"/>
                <w:sz w:val="20"/>
                <w:szCs w:val="20"/>
                <w:lang w:eastAsia="ru-RU"/>
              </w:rPr>
              <w:t xml:space="preserve"> </w:t>
            </w:r>
            <w:proofErr w:type="spellStart"/>
            <w:r w:rsidRPr="005574C6">
              <w:rPr>
                <w:rFonts w:ascii="Times New Roman" w:hAnsi="Times New Roman"/>
                <w:sz w:val="20"/>
                <w:szCs w:val="20"/>
                <w:lang w:eastAsia="ru-RU"/>
              </w:rPr>
              <w:t>можливість</w:t>
            </w:r>
            <w:proofErr w:type="spellEnd"/>
            <w:r w:rsidRPr="005574C6">
              <w:rPr>
                <w:rFonts w:ascii="Times New Roman" w:hAnsi="Times New Roman"/>
                <w:sz w:val="20"/>
                <w:szCs w:val="20"/>
                <w:lang w:eastAsia="ru-RU"/>
              </w:rPr>
              <w:t xml:space="preserve"> </w:t>
            </w:r>
            <w:proofErr w:type="spellStart"/>
            <w:r w:rsidRPr="005574C6">
              <w:rPr>
                <w:rFonts w:ascii="Times New Roman" w:hAnsi="Times New Roman"/>
                <w:sz w:val="20"/>
                <w:szCs w:val="20"/>
                <w:lang w:eastAsia="ru-RU"/>
              </w:rPr>
              <w:t>самостійно</w:t>
            </w:r>
            <w:proofErr w:type="spellEnd"/>
            <w:r w:rsidRPr="005574C6">
              <w:rPr>
                <w:rFonts w:ascii="Times New Roman" w:hAnsi="Times New Roman"/>
                <w:sz w:val="20"/>
                <w:szCs w:val="20"/>
                <w:lang w:eastAsia="ru-RU"/>
              </w:rPr>
              <w:t xml:space="preserve"> </w:t>
            </w:r>
            <w:proofErr w:type="spellStart"/>
            <w:r w:rsidRPr="005574C6">
              <w:rPr>
                <w:rFonts w:ascii="Times New Roman" w:hAnsi="Times New Roman"/>
                <w:sz w:val="20"/>
                <w:szCs w:val="20"/>
                <w:lang w:eastAsia="ru-RU"/>
              </w:rPr>
              <w:t>декларувати</w:t>
            </w:r>
            <w:proofErr w:type="spellEnd"/>
            <w:r w:rsidRPr="005574C6">
              <w:rPr>
                <w:rFonts w:ascii="Times New Roman" w:hAnsi="Times New Roman"/>
                <w:sz w:val="20"/>
                <w:szCs w:val="20"/>
                <w:lang w:eastAsia="ru-RU"/>
              </w:rPr>
              <w:t xml:space="preserve"> </w:t>
            </w:r>
            <w:proofErr w:type="spellStart"/>
            <w:r w:rsidRPr="005574C6">
              <w:rPr>
                <w:rFonts w:ascii="Times New Roman" w:hAnsi="Times New Roman"/>
                <w:sz w:val="20"/>
                <w:szCs w:val="20"/>
                <w:lang w:eastAsia="ru-RU"/>
              </w:rPr>
              <w:t>відсутність</w:t>
            </w:r>
            <w:proofErr w:type="spellEnd"/>
            <w:r w:rsidRPr="005574C6">
              <w:rPr>
                <w:rFonts w:ascii="Times New Roman" w:hAnsi="Times New Roman"/>
                <w:sz w:val="20"/>
                <w:szCs w:val="20"/>
                <w:lang w:eastAsia="ru-RU"/>
              </w:rPr>
              <w:t xml:space="preserve"> </w:t>
            </w:r>
            <w:proofErr w:type="spellStart"/>
            <w:r w:rsidRPr="005574C6">
              <w:rPr>
                <w:rFonts w:ascii="Times New Roman" w:hAnsi="Times New Roman"/>
                <w:sz w:val="20"/>
                <w:szCs w:val="20"/>
                <w:lang w:eastAsia="ru-RU"/>
              </w:rPr>
              <w:t>підстави</w:t>
            </w:r>
            <w:proofErr w:type="spellEnd"/>
            <w:r w:rsidRPr="005574C6">
              <w:rPr>
                <w:rFonts w:ascii="Times New Roman" w:hAnsi="Times New Roman"/>
                <w:sz w:val="20"/>
                <w:szCs w:val="20"/>
                <w:lang w:eastAsia="ru-RU"/>
              </w:rPr>
              <w:t xml:space="preserve"> для </w:t>
            </w:r>
            <w:proofErr w:type="spellStart"/>
            <w:r w:rsidRPr="005574C6">
              <w:rPr>
                <w:rFonts w:ascii="Times New Roman" w:hAnsi="Times New Roman"/>
                <w:sz w:val="20"/>
                <w:szCs w:val="20"/>
                <w:lang w:eastAsia="ru-RU"/>
              </w:rPr>
              <w:t>відмови</w:t>
            </w:r>
            <w:proofErr w:type="spellEnd"/>
            <w:r w:rsidRPr="005574C6">
              <w:rPr>
                <w:rFonts w:ascii="Times New Roman" w:hAnsi="Times New Roman"/>
                <w:sz w:val="20"/>
                <w:szCs w:val="20"/>
                <w:lang w:eastAsia="ru-RU"/>
              </w:rPr>
              <w:t xml:space="preserve"> в </w:t>
            </w:r>
            <w:proofErr w:type="spellStart"/>
            <w:r w:rsidRPr="005574C6">
              <w:rPr>
                <w:rFonts w:ascii="Times New Roman" w:hAnsi="Times New Roman"/>
                <w:sz w:val="20"/>
                <w:szCs w:val="20"/>
                <w:lang w:eastAsia="ru-RU"/>
              </w:rPr>
              <w:t>участі</w:t>
            </w:r>
            <w:proofErr w:type="spellEnd"/>
            <w:r w:rsidRPr="005574C6">
              <w:rPr>
                <w:rFonts w:ascii="Times New Roman" w:hAnsi="Times New Roman"/>
                <w:sz w:val="20"/>
                <w:szCs w:val="20"/>
                <w:lang w:eastAsia="ru-RU"/>
              </w:rPr>
              <w:t xml:space="preserve"> у </w:t>
            </w:r>
            <w:proofErr w:type="spellStart"/>
            <w:r w:rsidRPr="005574C6">
              <w:rPr>
                <w:rFonts w:ascii="Times New Roman" w:hAnsi="Times New Roman"/>
                <w:sz w:val="20"/>
                <w:szCs w:val="20"/>
                <w:lang w:eastAsia="ru-RU"/>
              </w:rPr>
              <w:t>процедурі</w:t>
            </w:r>
            <w:proofErr w:type="spellEnd"/>
            <w:r w:rsidRPr="005574C6">
              <w:rPr>
                <w:rFonts w:ascii="Times New Roman" w:hAnsi="Times New Roman"/>
                <w:sz w:val="20"/>
                <w:szCs w:val="20"/>
                <w:lang w:eastAsia="ru-RU"/>
              </w:rPr>
              <w:t xml:space="preserve"> </w:t>
            </w:r>
            <w:proofErr w:type="spellStart"/>
            <w:r w:rsidRPr="005574C6">
              <w:rPr>
                <w:rFonts w:ascii="Times New Roman" w:hAnsi="Times New Roman"/>
                <w:sz w:val="20"/>
                <w:szCs w:val="20"/>
                <w:lang w:eastAsia="ru-RU"/>
              </w:rPr>
              <w:t>закупівлі</w:t>
            </w:r>
            <w:proofErr w:type="spellEnd"/>
            <w:r w:rsidRPr="005574C6">
              <w:rPr>
                <w:rFonts w:ascii="Times New Roman" w:hAnsi="Times New Roman"/>
                <w:sz w:val="20"/>
                <w:szCs w:val="20"/>
                <w:lang w:eastAsia="ru-RU"/>
              </w:rPr>
              <w:t xml:space="preserve"> </w:t>
            </w:r>
            <w:proofErr w:type="spellStart"/>
            <w:r w:rsidRPr="005574C6">
              <w:rPr>
                <w:rFonts w:ascii="Times New Roman" w:hAnsi="Times New Roman"/>
                <w:sz w:val="20"/>
                <w:szCs w:val="20"/>
                <w:lang w:eastAsia="ru-RU"/>
              </w:rPr>
              <w:t>учасник</w:t>
            </w:r>
            <w:proofErr w:type="spellEnd"/>
            <w:r w:rsidRPr="005574C6">
              <w:rPr>
                <w:rFonts w:ascii="Times New Roman" w:hAnsi="Times New Roman"/>
                <w:sz w:val="20"/>
                <w:szCs w:val="20"/>
                <w:lang w:eastAsia="ru-RU"/>
              </w:rPr>
              <w:t xml:space="preserve"> </w:t>
            </w:r>
            <w:proofErr w:type="spellStart"/>
            <w:r w:rsidRPr="005574C6">
              <w:rPr>
                <w:rFonts w:ascii="Times New Roman" w:hAnsi="Times New Roman"/>
                <w:sz w:val="20"/>
                <w:szCs w:val="20"/>
                <w:lang w:eastAsia="ru-RU"/>
              </w:rPr>
              <w:t>має</w:t>
            </w:r>
            <w:proofErr w:type="spellEnd"/>
            <w:r w:rsidRPr="005574C6">
              <w:rPr>
                <w:rFonts w:ascii="Times New Roman" w:hAnsi="Times New Roman"/>
                <w:sz w:val="20"/>
                <w:szCs w:val="20"/>
                <w:lang w:eastAsia="ru-RU"/>
              </w:rPr>
              <w:t xml:space="preserve"> </w:t>
            </w:r>
            <w:proofErr w:type="spellStart"/>
            <w:r w:rsidRPr="005574C6">
              <w:rPr>
                <w:rFonts w:ascii="Times New Roman" w:hAnsi="Times New Roman"/>
                <w:sz w:val="20"/>
                <w:szCs w:val="20"/>
                <w:lang w:eastAsia="ru-RU"/>
              </w:rPr>
              <w:t>надати</w:t>
            </w:r>
            <w:proofErr w:type="spellEnd"/>
            <w:r w:rsidRPr="005574C6">
              <w:rPr>
                <w:rFonts w:ascii="Times New Roman" w:hAnsi="Times New Roman"/>
                <w:sz w:val="20"/>
                <w:szCs w:val="20"/>
                <w:lang w:eastAsia="ru-RU"/>
              </w:rPr>
              <w:t xml:space="preserve"> </w:t>
            </w:r>
            <w:proofErr w:type="spellStart"/>
            <w:r w:rsidRPr="005574C6">
              <w:rPr>
                <w:rFonts w:ascii="Times New Roman" w:hAnsi="Times New Roman"/>
                <w:sz w:val="20"/>
                <w:szCs w:val="20"/>
                <w:lang w:eastAsia="ru-RU"/>
              </w:rPr>
              <w:t>довідку</w:t>
            </w:r>
            <w:proofErr w:type="spellEnd"/>
            <w:r w:rsidRPr="005574C6">
              <w:rPr>
                <w:rFonts w:ascii="Times New Roman" w:hAnsi="Times New Roman"/>
                <w:sz w:val="20"/>
                <w:szCs w:val="20"/>
                <w:lang w:eastAsia="ru-RU"/>
              </w:rPr>
              <w:t xml:space="preserve"> в </w:t>
            </w:r>
            <w:proofErr w:type="spellStart"/>
            <w:r w:rsidRPr="005574C6">
              <w:rPr>
                <w:rFonts w:ascii="Times New Roman" w:hAnsi="Times New Roman"/>
                <w:sz w:val="20"/>
                <w:szCs w:val="20"/>
                <w:lang w:eastAsia="ru-RU"/>
              </w:rPr>
              <w:t>довільній</w:t>
            </w:r>
            <w:proofErr w:type="spellEnd"/>
            <w:r w:rsidRPr="005574C6">
              <w:rPr>
                <w:rFonts w:ascii="Times New Roman" w:hAnsi="Times New Roman"/>
                <w:sz w:val="20"/>
                <w:szCs w:val="20"/>
                <w:lang w:eastAsia="ru-RU"/>
              </w:rPr>
              <w:t xml:space="preserve"> </w:t>
            </w:r>
            <w:proofErr w:type="spellStart"/>
            <w:r w:rsidRPr="005574C6">
              <w:rPr>
                <w:rFonts w:ascii="Times New Roman" w:hAnsi="Times New Roman"/>
                <w:sz w:val="20"/>
                <w:szCs w:val="20"/>
                <w:lang w:eastAsia="ru-RU"/>
              </w:rPr>
              <w:t>формі</w:t>
            </w:r>
            <w:proofErr w:type="spellEnd"/>
            <w:r w:rsidRPr="005574C6">
              <w:rPr>
                <w:rFonts w:ascii="Times New Roman" w:hAnsi="Times New Roman"/>
                <w:sz w:val="20"/>
                <w:szCs w:val="20"/>
                <w:lang w:eastAsia="ru-RU"/>
              </w:rPr>
              <w:t xml:space="preserve"> про те, </w:t>
            </w:r>
            <w:proofErr w:type="spellStart"/>
            <w:r w:rsidRPr="005574C6">
              <w:rPr>
                <w:rFonts w:ascii="Times New Roman" w:hAnsi="Times New Roman"/>
                <w:sz w:val="20"/>
                <w:szCs w:val="20"/>
                <w:lang w:eastAsia="ru-RU"/>
              </w:rPr>
              <w:t>що</w:t>
            </w:r>
            <w:proofErr w:type="spellEnd"/>
            <w:r w:rsidRPr="005574C6">
              <w:rPr>
                <w:rFonts w:ascii="Times New Roman" w:hAnsi="Times New Roman"/>
                <w:sz w:val="20"/>
                <w:szCs w:val="20"/>
                <w:lang w:eastAsia="ru-RU"/>
              </w:rPr>
              <w:t xml:space="preserve"> </w:t>
            </w:r>
            <w:proofErr w:type="spellStart"/>
            <w:r w:rsidRPr="005574C6">
              <w:rPr>
                <w:rFonts w:ascii="Times New Roman" w:hAnsi="Times New Roman"/>
                <w:sz w:val="20"/>
                <w:szCs w:val="20"/>
                <w:shd w:val="clear" w:color="auto" w:fill="FFFFFF"/>
                <w:lang w:eastAsia="ru-RU"/>
              </w:rPr>
              <w:t>замовник</w:t>
            </w:r>
            <w:proofErr w:type="spellEnd"/>
            <w:r w:rsidRPr="005574C6">
              <w:rPr>
                <w:rFonts w:ascii="Times New Roman" w:hAnsi="Times New Roman"/>
                <w:sz w:val="20"/>
                <w:szCs w:val="20"/>
                <w:shd w:val="clear" w:color="auto" w:fill="FFFFFF"/>
                <w:lang w:eastAsia="ru-RU"/>
              </w:rPr>
              <w:t xml:space="preserve"> не </w:t>
            </w:r>
            <w:proofErr w:type="spellStart"/>
            <w:r w:rsidRPr="005574C6">
              <w:rPr>
                <w:rFonts w:ascii="Times New Roman" w:hAnsi="Times New Roman"/>
                <w:sz w:val="20"/>
                <w:szCs w:val="20"/>
                <w:shd w:val="clear" w:color="auto" w:fill="FFFFFF"/>
                <w:lang w:eastAsia="ru-RU"/>
              </w:rPr>
              <w:t>має</w:t>
            </w:r>
            <w:proofErr w:type="spellEnd"/>
            <w:r w:rsidRPr="005574C6">
              <w:rPr>
                <w:rFonts w:ascii="Times New Roman" w:hAnsi="Times New Roman"/>
                <w:sz w:val="20"/>
                <w:szCs w:val="20"/>
                <w:shd w:val="clear" w:color="auto" w:fill="FFFFFF"/>
                <w:lang w:eastAsia="ru-RU"/>
              </w:rPr>
              <w:t xml:space="preserve"> </w:t>
            </w:r>
            <w:proofErr w:type="spellStart"/>
            <w:r w:rsidRPr="005574C6">
              <w:rPr>
                <w:rFonts w:ascii="Times New Roman" w:hAnsi="Times New Roman"/>
                <w:sz w:val="20"/>
                <w:szCs w:val="20"/>
                <w:shd w:val="clear" w:color="auto" w:fill="FFFFFF"/>
                <w:lang w:eastAsia="ru-RU"/>
              </w:rPr>
              <w:t>незаперечних</w:t>
            </w:r>
            <w:proofErr w:type="spellEnd"/>
            <w:r w:rsidRPr="005574C6">
              <w:rPr>
                <w:rFonts w:ascii="Times New Roman" w:hAnsi="Times New Roman"/>
                <w:sz w:val="20"/>
                <w:szCs w:val="20"/>
                <w:shd w:val="clear" w:color="auto" w:fill="FFFFFF"/>
                <w:lang w:eastAsia="ru-RU"/>
              </w:rPr>
              <w:t xml:space="preserve"> </w:t>
            </w:r>
            <w:proofErr w:type="spellStart"/>
            <w:r w:rsidRPr="005574C6">
              <w:rPr>
                <w:rFonts w:ascii="Times New Roman" w:hAnsi="Times New Roman"/>
                <w:sz w:val="20"/>
                <w:szCs w:val="20"/>
                <w:shd w:val="clear" w:color="auto" w:fill="FFFFFF"/>
                <w:lang w:eastAsia="ru-RU"/>
              </w:rPr>
              <w:t>доказів</w:t>
            </w:r>
            <w:proofErr w:type="spellEnd"/>
            <w:r w:rsidRPr="005574C6">
              <w:rPr>
                <w:rFonts w:ascii="Times New Roman" w:hAnsi="Times New Roman"/>
                <w:sz w:val="20"/>
                <w:szCs w:val="20"/>
                <w:shd w:val="clear" w:color="auto" w:fill="FFFFFF"/>
                <w:lang w:eastAsia="ru-RU"/>
              </w:rPr>
              <w:t xml:space="preserve"> того, </w:t>
            </w:r>
            <w:proofErr w:type="spellStart"/>
            <w:r w:rsidRPr="005574C6">
              <w:rPr>
                <w:rFonts w:ascii="Times New Roman" w:hAnsi="Times New Roman"/>
                <w:sz w:val="20"/>
                <w:szCs w:val="20"/>
                <w:shd w:val="clear" w:color="auto" w:fill="FFFFFF"/>
                <w:lang w:eastAsia="ru-RU"/>
              </w:rPr>
              <w:t>що</w:t>
            </w:r>
            <w:proofErr w:type="spellEnd"/>
            <w:r w:rsidRPr="005574C6">
              <w:rPr>
                <w:rFonts w:ascii="Times New Roman" w:hAnsi="Times New Roman"/>
                <w:sz w:val="20"/>
                <w:szCs w:val="20"/>
                <w:shd w:val="clear" w:color="auto" w:fill="FFFFFF"/>
                <w:lang w:eastAsia="ru-RU"/>
              </w:rPr>
              <w:t xml:space="preserve"> </w:t>
            </w:r>
            <w:proofErr w:type="spellStart"/>
            <w:r w:rsidRPr="005574C6">
              <w:rPr>
                <w:rFonts w:ascii="Times New Roman" w:hAnsi="Times New Roman"/>
                <w:sz w:val="20"/>
                <w:szCs w:val="20"/>
                <w:shd w:val="clear" w:color="auto" w:fill="FFFFFF"/>
                <w:lang w:eastAsia="ru-RU"/>
              </w:rPr>
              <w:t>учасник</w:t>
            </w:r>
            <w:proofErr w:type="spellEnd"/>
            <w:r w:rsidRPr="005574C6">
              <w:rPr>
                <w:rFonts w:ascii="Times New Roman" w:hAnsi="Times New Roman"/>
                <w:sz w:val="20"/>
                <w:szCs w:val="20"/>
                <w:shd w:val="clear" w:color="auto" w:fill="FFFFFF"/>
                <w:lang w:eastAsia="ru-RU"/>
              </w:rPr>
              <w:t xml:space="preserve"> </w:t>
            </w:r>
            <w:proofErr w:type="spellStart"/>
            <w:r w:rsidRPr="005574C6">
              <w:rPr>
                <w:rFonts w:ascii="Times New Roman" w:hAnsi="Times New Roman"/>
                <w:sz w:val="20"/>
                <w:szCs w:val="20"/>
                <w:shd w:val="clear" w:color="auto" w:fill="FFFFFF"/>
                <w:lang w:eastAsia="ru-RU"/>
              </w:rPr>
              <w:t>процедури</w:t>
            </w:r>
            <w:proofErr w:type="spellEnd"/>
            <w:r w:rsidRPr="005574C6">
              <w:rPr>
                <w:rFonts w:ascii="Times New Roman" w:hAnsi="Times New Roman"/>
                <w:sz w:val="20"/>
                <w:szCs w:val="20"/>
                <w:shd w:val="clear" w:color="auto" w:fill="FFFFFF"/>
                <w:lang w:eastAsia="ru-RU"/>
              </w:rPr>
              <w:t xml:space="preserve"> </w:t>
            </w:r>
            <w:proofErr w:type="spellStart"/>
            <w:r w:rsidRPr="005574C6">
              <w:rPr>
                <w:rFonts w:ascii="Times New Roman" w:hAnsi="Times New Roman"/>
                <w:sz w:val="20"/>
                <w:szCs w:val="20"/>
                <w:shd w:val="clear" w:color="auto" w:fill="FFFFFF"/>
                <w:lang w:eastAsia="ru-RU"/>
              </w:rPr>
              <w:t>закупівлі</w:t>
            </w:r>
            <w:proofErr w:type="spellEnd"/>
            <w:r w:rsidRPr="005574C6">
              <w:rPr>
                <w:rFonts w:ascii="Times New Roman" w:hAnsi="Times New Roman"/>
                <w:sz w:val="20"/>
                <w:szCs w:val="20"/>
                <w:shd w:val="clear" w:color="auto" w:fill="FFFFFF"/>
                <w:lang w:eastAsia="ru-RU"/>
              </w:rPr>
              <w:t xml:space="preserve"> </w:t>
            </w:r>
            <w:proofErr w:type="spellStart"/>
            <w:r w:rsidRPr="005574C6">
              <w:rPr>
                <w:rFonts w:ascii="Times New Roman" w:hAnsi="Times New Roman"/>
                <w:sz w:val="20"/>
                <w:szCs w:val="20"/>
                <w:shd w:val="clear" w:color="auto" w:fill="FFFFFF"/>
                <w:lang w:eastAsia="ru-RU"/>
              </w:rPr>
              <w:t>пропонує</w:t>
            </w:r>
            <w:proofErr w:type="spellEnd"/>
            <w:r w:rsidRPr="005574C6">
              <w:rPr>
                <w:rFonts w:ascii="Times New Roman" w:hAnsi="Times New Roman"/>
                <w:sz w:val="20"/>
                <w:szCs w:val="20"/>
                <w:shd w:val="clear" w:color="auto" w:fill="FFFFFF"/>
                <w:lang w:eastAsia="ru-RU"/>
              </w:rPr>
              <w:t xml:space="preserve">, </w:t>
            </w:r>
            <w:proofErr w:type="spellStart"/>
            <w:r w:rsidRPr="005574C6">
              <w:rPr>
                <w:rFonts w:ascii="Times New Roman" w:hAnsi="Times New Roman"/>
                <w:sz w:val="20"/>
                <w:szCs w:val="20"/>
                <w:shd w:val="clear" w:color="auto" w:fill="FFFFFF"/>
                <w:lang w:eastAsia="ru-RU"/>
              </w:rPr>
              <w:t>дає</w:t>
            </w:r>
            <w:proofErr w:type="spellEnd"/>
            <w:r w:rsidRPr="005574C6">
              <w:rPr>
                <w:rFonts w:ascii="Times New Roman" w:hAnsi="Times New Roman"/>
                <w:sz w:val="20"/>
                <w:szCs w:val="20"/>
                <w:shd w:val="clear" w:color="auto" w:fill="FFFFFF"/>
                <w:lang w:eastAsia="ru-RU"/>
              </w:rPr>
              <w:t xml:space="preserve"> </w:t>
            </w:r>
            <w:proofErr w:type="spellStart"/>
            <w:r w:rsidRPr="005574C6">
              <w:rPr>
                <w:rFonts w:ascii="Times New Roman" w:hAnsi="Times New Roman"/>
                <w:sz w:val="20"/>
                <w:szCs w:val="20"/>
                <w:shd w:val="clear" w:color="auto" w:fill="FFFFFF"/>
                <w:lang w:eastAsia="ru-RU"/>
              </w:rPr>
              <w:t>або</w:t>
            </w:r>
            <w:proofErr w:type="spellEnd"/>
            <w:r w:rsidRPr="005574C6">
              <w:rPr>
                <w:rFonts w:ascii="Times New Roman" w:hAnsi="Times New Roman"/>
                <w:sz w:val="20"/>
                <w:szCs w:val="20"/>
                <w:shd w:val="clear" w:color="auto" w:fill="FFFFFF"/>
                <w:lang w:eastAsia="ru-RU"/>
              </w:rPr>
              <w:t xml:space="preserve"> </w:t>
            </w:r>
            <w:proofErr w:type="spellStart"/>
            <w:r w:rsidRPr="005574C6">
              <w:rPr>
                <w:rFonts w:ascii="Times New Roman" w:hAnsi="Times New Roman"/>
                <w:sz w:val="20"/>
                <w:szCs w:val="20"/>
                <w:shd w:val="clear" w:color="auto" w:fill="FFFFFF"/>
                <w:lang w:eastAsia="ru-RU"/>
              </w:rPr>
              <w:t>погоджується</w:t>
            </w:r>
            <w:proofErr w:type="spellEnd"/>
            <w:r w:rsidRPr="005574C6">
              <w:rPr>
                <w:rFonts w:ascii="Times New Roman" w:hAnsi="Times New Roman"/>
                <w:sz w:val="20"/>
                <w:szCs w:val="20"/>
                <w:shd w:val="clear" w:color="auto" w:fill="FFFFFF"/>
                <w:lang w:eastAsia="ru-RU"/>
              </w:rPr>
              <w:t xml:space="preserve"> </w:t>
            </w:r>
            <w:proofErr w:type="spellStart"/>
            <w:r w:rsidRPr="005574C6">
              <w:rPr>
                <w:rFonts w:ascii="Times New Roman" w:hAnsi="Times New Roman"/>
                <w:sz w:val="20"/>
                <w:szCs w:val="20"/>
                <w:shd w:val="clear" w:color="auto" w:fill="FFFFFF"/>
                <w:lang w:eastAsia="ru-RU"/>
              </w:rPr>
              <w:t>дати</w:t>
            </w:r>
            <w:proofErr w:type="spellEnd"/>
            <w:r w:rsidRPr="005574C6">
              <w:rPr>
                <w:rFonts w:ascii="Times New Roman" w:hAnsi="Times New Roman"/>
                <w:sz w:val="20"/>
                <w:szCs w:val="20"/>
                <w:shd w:val="clear" w:color="auto" w:fill="FFFFFF"/>
                <w:lang w:eastAsia="ru-RU"/>
              </w:rPr>
              <w:t xml:space="preserve"> прямо </w:t>
            </w:r>
            <w:proofErr w:type="spellStart"/>
            <w:r w:rsidRPr="005574C6">
              <w:rPr>
                <w:rFonts w:ascii="Times New Roman" w:hAnsi="Times New Roman"/>
                <w:sz w:val="20"/>
                <w:szCs w:val="20"/>
                <w:shd w:val="clear" w:color="auto" w:fill="FFFFFF"/>
                <w:lang w:eastAsia="ru-RU"/>
              </w:rPr>
              <w:t>чи</w:t>
            </w:r>
            <w:proofErr w:type="spellEnd"/>
            <w:r w:rsidRPr="005574C6">
              <w:rPr>
                <w:rFonts w:ascii="Times New Roman" w:hAnsi="Times New Roman"/>
                <w:sz w:val="20"/>
                <w:szCs w:val="20"/>
                <w:shd w:val="clear" w:color="auto" w:fill="FFFFFF"/>
                <w:lang w:eastAsia="ru-RU"/>
              </w:rPr>
              <w:t xml:space="preserve"> </w:t>
            </w:r>
            <w:proofErr w:type="spellStart"/>
            <w:r w:rsidRPr="005574C6">
              <w:rPr>
                <w:rFonts w:ascii="Times New Roman" w:hAnsi="Times New Roman"/>
                <w:sz w:val="20"/>
                <w:szCs w:val="20"/>
                <w:shd w:val="clear" w:color="auto" w:fill="FFFFFF"/>
                <w:lang w:eastAsia="ru-RU"/>
              </w:rPr>
              <w:t>опосередковано</w:t>
            </w:r>
            <w:proofErr w:type="spellEnd"/>
            <w:r w:rsidRPr="005574C6">
              <w:rPr>
                <w:rFonts w:ascii="Times New Roman" w:hAnsi="Times New Roman"/>
                <w:sz w:val="20"/>
                <w:szCs w:val="20"/>
                <w:shd w:val="clear" w:color="auto" w:fill="FFFFFF"/>
                <w:lang w:eastAsia="ru-RU"/>
              </w:rPr>
              <w:t xml:space="preserve"> будь-</w:t>
            </w:r>
            <w:proofErr w:type="spellStart"/>
            <w:r w:rsidRPr="005574C6">
              <w:rPr>
                <w:rFonts w:ascii="Times New Roman" w:hAnsi="Times New Roman"/>
                <w:sz w:val="20"/>
                <w:szCs w:val="20"/>
                <w:shd w:val="clear" w:color="auto" w:fill="FFFFFF"/>
                <w:lang w:eastAsia="ru-RU"/>
              </w:rPr>
              <w:t>якій</w:t>
            </w:r>
            <w:proofErr w:type="spellEnd"/>
            <w:r w:rsidRPr="005574C6">
              <w:rPr>
                <w:rFonts w:ascii="Times New Roman" w:hAnsi="Times New Roman"/>
                <w:sz w:val="20"/>
                <w:szCs w:val="20"/>
                <w:shd w:val="clear" w:color="auto" w:fill="FFFFFF"/>
                <w:lang w:eastAsia="ru-RU"/>
              </w:rPr>
              <w:t xml:space="preserve"> </w:t>
            </w:r>
            <w:proofErr w:type="spellStart"/>
            <w:r w:rsidRPr="005574C6">
              <w:rPr>
                <w:rFonts w:ascii="Times New Roman" w:hAnsi="Times New Roman"/>
                <w:sz w:val="20"/>
                <w:szCs w:val="20"/>
                <w:shd w:val="clear" w:color="auto" w:fill="FFFFFF"/>
                <w:lang w:eastAsia="ru-RU"/>
              </w:rPr>
              <w:t>службовій</w:t>
            </w:r>
            <w:proofErr w:type="spellEnd"/>
            <w:r w:rsidRPr="005574C6">
              <w:rPr>
                <w:rFonts w:ascii="Times New Roman" w:hAnsi="Times New Roman"/>
                <w:sz w:val="20"/>
                <w:szCs w:val="20"/>
                <w:shd w:val="clear" w:color="auto" w:fill="FFFFFF"/>
                <w:lang w:eastAsia="ru-RU"/>
              </w:rPr>
              <w:t xml:space="preserve"> (</w:t>
            </w:r>
            <w:proofErr w:type="spellStart"/>
            <w:r w:rsidRPr="005574C6">
              <w:rPr>
                <w:rFonts w:ascii="Times New Roman" w:hAnsi="Times New Roman"/>
                <w:sz w:val="20"/>
                <w:szCs w:val="20"/>
                <w:shd w:val="clear" w:color="auto" w:fill="FFFFFF"/>
                <w:lang w:eastAsia="ru-RU"/>
              </w:rPr>
              <w:t>посадовій</w:t>
            </w:r>
            <w:proofErr w:type="spellEnd"/>
            <w:r w:rsidRPr="005574C6">
              <w:rPr>
                <w:rFonts w:ascii="Times New Roman" w:hAnsi="Times New Roman"/>
                <w:sz w:val="20"/>
                <w:szCs w:val="20"/>
                <w:shd w:val="clear" w:color="auto" w:fill="FFFFFF"/>
                <w:lang w:eastAsia="ru-RU"/>
              </w:rPr>
              <w:t xml:space="preserve">) </w:t>
            </w:r>
            <w:proofErr w:type="spellStart"/>
            <w:r w:rsidRPr="005574C6">
              <w:rPr>
                <w:rFonts w:ascii="Times New Roman" w:hAnsi="Times New Roman"/>
                <w:sz w:val="20"/>
                <w:szCs w:val="20"/>
                <w:shd w:val="clear" w:color="auto" w:fill="FFFFFF"/>
                <w:lang w:eastAsia="ru-RU"/>
              </w:rPr>
              <w:t>особі</w:t>
            </w:r>
            <w:proofErr w:type="spellEnd"/>
            <w:r w:rsidRPr="005574C6">
              <w:rPr>
                <w:rFonts w:ascii="Times New Roman" w:hAnsi="Times New Roman"/>
                <w:sz w:val="20"/>
                <w:szCs w:val="20"/>
                <w:shd w:val="clear" w:color="auto" w:fill="FFFFFF"/>
                <w:lang w:eastAsia="ru-RU"/>
              </w:rPr>
              <w:t xml:space="preserve"> </w:t>
            </w:r>
            <w:proofErr w:type="spellStart"/>
            <w:r w:rsidRPr="005574C6">
              <w:rPr>
                <w:rFonts w:ascii="Times New Roman" w:hAnsi="Times New Roman"/>
                <w:sz w:val="20"/>
                <w:szCs w:val="20"/>
                <w:shd w:val="clear" w:color="auto" w:fill="FFFFFF"/>
                <w:lang w:eastAsia="ru-RU"/>
              </w:rPr>
              <w:t>замовника</w:t>
            </w:r>
            <w:proofErr w:type="spellEnd"/>
            <w:r w:rsidRPr="005574C6">
              <w:rPr>
                <w:rFonts w:ascii="Times New Roman" w:hAnsi="Times New Roman"/>
                <w:sz w:val="20"/>
                <w:szCs w:val="20"/>
                <w:shd w:val="clear" w:color="auto" w:fill="FFFFFF"/>
                <w:lang w:eastAsia="ru-RU"/>
              </w:rPr>
              <w:t xml:space="preserve">, </w:t>
            </w:r>
            <w:proofErr w:type="spellStart"/>
            <w:r w:rsidRPr="005574C6">
              <w:rPr>
                <w:rFonts w:ascii="Times New Roman" w:hAnsi="Times New Roman"/>
                <w:sz w:val="20"/>
                <w:szCs w:val="20"/>
                <w:shd w:val="clear" w:color="auto" w:fill="FFFFFF"/>
                <w:lang w:eastAsia="ru-RU"/>
              </w:rPr>
              <w:t>іншого</w:t>
            </w:r>
            <w:proofErr w:type="spellEnd"/>
            <w:r w:rsidRPr="005574C6">
              <w:rPr>
                <w:rFonts w:ascii="Times New Roman" w:hAnsi="Times New Roman"/>
                <w:sz w:val="20"/>
                <w:szCs w:val="20"/>
                <w:shd w:val="clear" w:color="auto" w:fill="FFFFFF"/>
                <w:lang w:eastAsia="ru-RU"/>
              </w:rPr>
              <w:t xml:space="preserve"> державного органу </w:t>
            </w:r>
            <w:proofErr w:type="spellStart"/>
            <w:r w:rsidRPr="005574C6">
              <w:rPr>
                <w:rFonts w:ascii="Times New Roman" w:hAnsi="Times New Roman"/>
                <w:sz w:val="20"/>
                <w:szCs w:val="20"/>
                <w:shd w:val="clear" w:color="auto" w:fill="FFFFFF"/>
                <w:lang w:eastAsia="ru-RU"/>
              </w:rPr>
              <w:t>винагороду</w:t>
            </w:r>
            <w:proofErr w:type="spellEnd"/>
            <w:r w:rsidRPr="005574C6">
              <w:rPr>
                <w:rFonts w:ascii="Times New Roman" w:hAnsi="Times New Roman"/>
                <w:sz w:val="20"/>
                <w:szCs w:val="20"/>
                <w:shd w:val="clear" w:color="auto" w:fill="FFFFFF"/>
                <w:lang w:eastAsia="ru-RU"/>
              </w:rPr>
              <w:t xml:space="preserve"> в будь-</w:t>
            </w:r>
            <w:proofErr w:type="spellStart"/>
            <w:r w:rsidRPr="005574C6">
              <w:rPr>
                <w:rFonts w:ascii="Times New Roman" w:hAnsi="Times New Roman"/>
                <w:sz w:val="20"/>
                <w:szCs w:val="20"/>
                <w:shd w:val="clear" w:color="auto" w:fill="FFFFFF"/>
                <w:lang w:eastAsia="ru-RU"/>
              </w:rPr>
              <w:t>якій</w:t>
            </w:r>
            <w:proofErr w:type="spellEnd"/>
            <w:r w:rsidRPr="005574C6">
              <w:rPr>
                <w:rFonts w:ascii="Times New Roman" w:hAnsi="Times New Roman"/>
                <w:sz w:val="20"/>
                <w:szCs w:val="20"/>
                <w:shd w:val="clear" w:color="auto" w:fill="FFFFFF"/>
                <w:lang w:eastAsia="ru-RU"/>
              </w:rPr>
              <w:t xml:space="preserve"> </w:t>
            </w:r>
            <w:proofErr w:type="spellStart"/>
            <w:r w:rsidRPr="005574C6">
              <w:rPr>
                <w:rFonts w:ascii="Times New Roman" w:hAnsi="Times New Roman"/>
                <w:sz w:val="20"/>
                <w:szCs w:val="20"/>
                <w:shd w:val="clear" w:color="auto" w:fill="FFFFFF"/>
                <w:lang w:eastAsia="ru-RU"/>
              </w:rPr>
              <w:t>формі</w:t>
            </w:r>
            <w:proofErr w:type="spellEnd"/>
            <w:r w:rsidRPr="005574C6">
              <w:rPr>
                <w:rFonts w:ascii="Times New Roman" w:hAnsi="Times New Roman"/>
                <w:sz w:val="20"/>
                <w:szCs w:val="20"/>
                <w:shd w:val="clear" w:color="auto" w:fill="FFFFFF"/>
                <w:lang w:eastAsia="ru-RU"/>
              </w:rPr>
              <w:t xml:space="preserve"> (</w:t>
            </w:r>
            <w:proofErr w:type="spellStart"/>
            <w:r w:rsidRPr="005574C6">
              <w:rPr>
                <w:rFonts w:ascii="Times New Roman" w:hAnsi="Times New Roman"/>
                <w:sz w:val="20"/>
                <w:szCs w:val="20"/>
                <w:shd w:val="clear" w:color="auto" w:fill="FFFFFF"/>
                <w:lang w:eastAsia="ru-RU"/>
              </w:rPr>
              <w:t>пропозиція</w:t>
            </w:r>
            <w:proofErr w:type="spellEnd"/>
            <w:r w:rsidRPr="005574C6">
              <w:rPr>
                <w:rFonts w:ascii="Times New Roman" w:hAnsi="Times New Roman"/>
                <w:sz w:val="20"/>
                <w:szCs w:val="20"/>
                <w:shd w:val="clear" w:color="auto" w:fill="FFFFFF"/>
                <w:lang w:eastAsia="ru-RU"/>
              </w:rPr>
              <w:t xml:space="preserve"> </w:t>
            </w:r>
            <w:proofErr w:type="spellStart"/>
            <w:r w:rsidRPr="005574C6">
              <w:rPr>
                <w:rFonts w:ascii="Times New Roman" w:hAnsi="Times New Roman"/>
                <w:sz w:val="20"/>
                <w:szCs w:val="20"/>
                <w:shd w:val="clear" w:color="auto" w:fill="FFFFFF"/>
                <w:lang w:eastAsia="ru-RU"/>
              </w:rPr>
              <w:t>щодо</w:t>
            </w:r>
            <w:proofErr w:type="spellEnd"/>
            <w:r w:rsidRPr="005574C6">
              <w:rPr>
                <w:rFonts w:ascii="Times New Roman" w:hAnsi="Times New Roman"/>
                <w:sz w:val="20"/>
                <w:szCs w:val="20"/>
                <w:shd w:val="clear" w:color="auto" w:fill="FFFFFF"/>
                <w:lang w:eastAsia="ru-RU"/>
              </w:rPr>
              <w:t xml:space="preserve"> </w:t>
            </w:r>
            <w:proofErr w:type="spellStart"/>
            <w:r w:rsidRPr="005574C6">
              <w:rPr>
                <w:rFonts w:ascii="Times New Roman" w:hAnsi="Times New Roman"/>
                <w:sz w:val="20"/>
                <w:szCs w:val="20"/>
                <w:shd w:val="clear" w:color="auto" w:fill="FFFFFF"/>
                <w:lang w:eastAsia="ru-RU"/>
              </w:rPr>
              <w:t>наймання</w:t>
            </w:r>
            <w:proofErr w:type="spellEnd"/>
            <w:r w:rsidRPr="005574C6">
              <w:rPr>
                <w:rFonts w:ascii="Times New Roman" w:hAnsi="Times New Roman"/>
                <w:sz w:val="20"/>
                <w:szCs w:val="20"/>
                <w:shd w:val="clear" w:color="auto" w:fill="FFFFFF"/>
                <w:lang w:eastAsia="ru-RU"/>
              </w:rPr>
              <w:t xml:space="preserve"> на роботу, </w:t>
            </w:r>
            <w:proofErr w:type="spellStart"/>
            <w:r w:rsidRPr="005574C6">
              <w:rPr>
                <w:rFonts w:ascii="Times New Roman" w:hAnsi="Times New Roman"/>
                <w:sz w:val="20"/>
                <w:szCs w:val="20"/>
                <w:shd w:val="clear" w:color="auto" w:fill="FFFFFF"/>
                <w:lang w:eastAsia="ru-RU"/>
              </w:rPr>
              <w:t>цінна</w:t>
            </w:r>
            <w:proofErr w:type="spellEnd"/>
            <w:r w:rsidRPr="005574C6">
              <w:rPr>
                <w:rFonts w:ascii="Times New Roman" w:hAnsi="Times New Roman"/>
                <w:sz w:val="20"/>
                <w:szCs w:val="20"/>
                <w:shd w:val="clear" w:color="auto" w:fill="FFFFFF"/>
                <w:lang w:eastAsia="ru-RU"/>
              </w:rPr>
              <w:t xml:space="preserve"> </w:t>
            </w:r>
            <w:proofErr w:type="spellStart"/>
            <w:r w:rsidRPr="005574C6">
              <w:rPr>
                <w:rFonts w:ascii="Times New Roman" w:hAnsi="Times New Roman"/>
                <w:sz w:val="20"/>
                <w:szCs w:val="20"/>
                <w:shd w:val="clear" w:color="auto" w:fill="FFFFFF"/>
                <w:lang w:eastAsia="ru-RU"/>
              </w:rPr>
              <w:t>річ</w:t>
            </w:r>
            <w:proofErr w:type="spellEnd"/>
            <w:r w:rsidRPr="005574C6">
              <w:rPr>
                <w:rFonts w:ascii="Times New Roman" w:hAnsi="Times New Roman"/>
                <w:sz w:val="20"/>
                <w:szCs w:val="20"/>
                <w:shd w:val="clear" w:color="auto" w:fill="FFFFFF"/>
                <w:lang w:eastAsia="ru-RU"/>
              </w:rPr>
              <w:t xml:space="preserve">, </w:t>
            </w:r>
            <w:proofErr w:type="spellStart"/>
            <w:r w:rsidRPr="005574C6">
              <w:rPr>
                <w:rFonts w:ascii="Times New Roman" w:hAnsi="Times New Roman"/>
                <w:sz w:val="20"/>
                <w:szCs w:val="20"/>
                <w:shd w:val="clear" w:color="auto" w:fill="FFFFFF"/>
                <w:lang w:eastAsia="ru-RU"/>
              </w:rPr>
              <w:t>послуга</w:t>
            </w:r>
            <w:proofErr w:type="spellEnd"/>
            <w:r w:rsidRPr="005574C6">
              <w:rPr>
                <w:rFonts w:ascii="Times New Roman" w:hAnsi="Times New Roman"/>
                <w:sz w:val="20"/>
                <w:szCs w:val="20"/>
                <w:shd w:val="clear" w:color="auto" w:fill="FFFFFF"/>
                <w:lang w:eastAsia="ru-RU"/>
              </w:rPr>
              <w:t xml:space="preserve"> </w:t>
            </w:r>
            <w:proofErr w:type="spellStart"/>
            <w:r w:rsidRPr="005574C6">
              <w:rPr>
                <w:rFonts w:ascii="Times New Roman" w:hAnsi="Times New Roman"/>
                <w:sz w:val="20"/>
                <w:szCs w:val="20"/>
                <w:shd w:val="clear" w:color="auto" w:fill="FFFFFF"/>
                <w:lang w:eastAsia="ru-RU"/>
              </w:rPr>
              <w:t>тощо</w:t>
            </w:r>
            <w:proofErr w:type="spellEnd"/>
            <w:r w:rsidRPr="005574C6">
              <w:rPr>
                <w:rFonts w:ascii="Times New Roman" w:hAnsi="Times New Roman"/>
                <w:sz w:val="20"/>
                <w:szCs w:val="20"/>
                <w:shd w:val="clear" w:color="auto" w:fill="FFFFFF"/>
                <w:lang w:eastAsia="ru-RU"/>
              </w:rPr>
              <w:t xml:space="preserve">) з метою </w:t>
            </w:r>
            <w:proofErr w:type="spellStart"/>
            <w:r w:rsidRPr="005574C6">
              <w:rPr>
                <w:rFonts w:ascii="Times New Roman" w:hAnsi="Times New Roman"/>
                <w:sz w:val="20"/>
                <w:szCs w:val="20"/>
                <w:shd w:val="clear" w:color="auto" w:fill="FFFFFF"/>
                <w:lang w:eastAsia="ru-RU"/>
              </w:rPr>
              <w:t>вплинути</w:t>
            </w:r>
            <w:proofErr w:type="spellEnd"/>
            <w:r w:rsidRPr="005574C6">
              <w:rPr>
                <w:rFonts w:ascii="Times New Roman" w:hAnsi="Times New Roman"/>
                <w:sz w:val="20"/>
                <w:szCs w:val="20"/>
                <w:shd w:val="clear" w:color="auto" w:fill="FFFFFF"/>
                <w:lang w:eastAsia="ru-RU"/>
              </w:rPr>
              <w:t xml:space="preserve"> на </w:t>
            </w:r>
            <w:proofErr w:type="spellStart"/>
            <w:r w:rsidRPr="005574C6">
              <w:rPr>
                <w:rFonts w:ascii="Times New Roman" w:hAnsi="Times New Roman"/>
                <w:sz w:val="20"/>
                <w:szCs w:val="20"/>
                <w:shd w:val="clear" w:color="auto" w:fill="FFFFFF"/>
                <w:lang w:eastAsia="ru-RU"/>
              </w:rPr>
              <w:t>прийняття</w:t>
            </w:r>
            <w:proofErr w:type="spellEnd"/>
            <w:r w:rsidRPr="005574C6">
              <w:rPr>
                <w:rFonts w:ascii="Times New Roman" w:hAnsi="Times New Roman"/>
                <w:sz w:val="20"/>
                <w:szCs w:val="20"/>
                <w:shd w:val="clear" w:color="auto" w:fill="FFFFFF"/>
                <w:lang w:eastAsia="ru-RU"/>
              </w:rPr>
              <w:t xml:space="preserve"> </w:t>
            </w:r>
            <w:proofErr w:type="spellStart"/>
            <w:r w:rsidRPr="005574C6">
              <w:rPr>
                <w:rFonts w:ascii="Times New Roman" w:hAnsi="Times New Roman"/>
                <w:sz w:val="20"/>
                <w:szCs w:val="20"/>
                <w:shd w:val="clear" w:color="auto" w:fill="FFFFFF"/>
                <w:lang w:eastAsia="ru-RU"/>
              </w:rPr>
              <w:t>рішення</w:t>
            </w:r>
            <w:proofErr w:type="spellEnd"/>
            <w:r w:rsidRPr="005574C6">
              <w:rPr>
                <w:rFonts w:ascii="Times New Roman" w:hAnsi="Times New Roman"/>
                <w:sz w:val="20"/>
                <w:szCs w:val="20"/>
                <w:shd w:val="clear" w:color="auto" w:fill="FFFFFF"/>
                <w:lang w:eastAsia="ru-RU"/>
              </w:rPr>
              <w:t xml:space="preserve"> </w:t>
            </w:r>
            <w:proofErr w:type="spellStart"/>
            <w:r w:rsidRPr="005574C6">
              <w:rPr>
                <w:rFonts w:ascii="Times New Roman" w:hAnsi="Times New Roman"/>
                <w:sz w:val="20"/>
                <w:szCs w:val="20"/>
                <w:shd w:val="clear" w:color="auto" w:fill="FFFFFF"/>
                <w:lang w:eastAsia="ru-RU"/>
              </w:rPr>
              <w:t>щодо</w:t>
            </w:r>
            <w:proofErr w:type="spellEnd"/>
            <w:r w:rsidRPr="005574C6">
              <w:rPr>
                <w:rFonts w:ascii="Times New Roman" w:hAnsi="Times New Roman"/>
                <w:sz w:val="20"/>
                <w:szCs w:val="20"/>
                <w:shd w:val="clear" w:color="auto" w:fill="FFFFFF"/>
                <w:lang w:eastAsia="ru-RU"/>
              </w:rPr>
              <w:t xml:space="preserve"> </w:t>
            </w:r>
            <w:proofErr w:type="spellStart"/>
            <w:r w:rsidRPr="005574C6">
              <w:rPr>
                <w:rFonts w:ascii="Times New Roman" w:hAnsi="Times New Roman"/>
                <w:sz w:val="20"/>
                <w:szCs w:val="20"/>
                <w:shd w:val="clear" w:color="auto" w:fill="FFFFFF"/>
                <w:lang w:eastAsia="ru-RU"/>
              </w:rPr>
              <w:t>визначення</w:t>
            </w:r>
            <w:proofErr w:type="spellEnd"/>
            <w:r w:rsidRPr="005574C6">
              <w:rPr>
                <w:rFonts w:ascii="Times New Roman" w:hAnsi="Times New Roman"/>
                <w:sz w:val="20"/>
                <w:szCs w:val="20"/>
                <w:shd w:val="clear" w:color="auto" w:fill="FFFFFF"/>
                <w:lang w:eastAsia="ru-RU"/>
              </w:rPr>
              <w:t xml:space="preserve"> </w:t>
            </w:r>
            <w:proofErr w:type="spellStart"/>
            <w:r w:rsidRPr="005574C6">
              <w:rPr>
                <w:rFonts w:ascii="Times New Roman" w:hAnsi="Times New Roman"/>
                <w:sz w:val="20"/>
                <w:szCs w:val="20"/>
                <w:shd w:val="clear" w:color="auto" w:fill="FFFFFF"/>
                <w:lang w:eastAsia="ru-RU"/>
              </w:rPr>
              <w:t>переможця</w:t>
            </w:r>
            <w:proofErr w:type="spellEnd"/>
            <w:r w:rsidRPr="005574C6">
              <w:rPr>
                <w:rFonts w:ascii="Times New Roman" w:hAnsi="Times New Roman"/>
                <w:sz w:val="20"/>
                <w:szCs w:val="20"/>
                <w:shd w:val="clear" w:color="auto" w:fill="FFFFFF"/>
                <w:lang w:eastAsia="ru-RU"/>
              </w:rPr>
              <w:t xml:space="preserve"> </w:t>
            </w:r>
            <w:proofErr w:type="spellStart"/>
            <w:r w:rsidRPr="005574C6">
              <w:rPr>
                <w:rFonts w:ascii="Times New Roman" w:hAnsi="Times New Roman"/>
                <w:sz w:val="20"/>
                <w:szCs w:val="20"/>
                <w:shd w:val="clear" w:color="auto" w:fill="FFFFFF"/>
                <w:lang w:eastAsia="ru-RU"/>
              </w:rPr>
              <w:t>процедури</w:t>
            </w:r>
            <w:proofErr w:type="spellEnd"/>
            <w:r w:rsidRPr="005574C6">
              <w:rPr>
                <w:rFonts w:ascii="Times New Roman" w:hAnsi="Times New Roman"/>
                <w:sz w:val="20"/>
                <w:szCs w:val="20"/>
                <w:shd w:val="clear" w:color="auto" w:fill="FFFFFF"/>
                <w:lang w:eastAsia="ru-RU"/>
              </w:rPr>
              <w:t xml:space="preserve"> </w:t>
            </w:r>
            <w:proofErr w:type="spellStart"/>
            <w:r w:rsidRPr="005574C6">
              <w:rPr>
                <w:rFonts w:ascii="Times New Roman" w:hAnsi="Times New Roman"/>
                <w:sz w:val="20"/>
                <w:szCs w:val="20"/>
                <w:shd w:val="clear" w:color="auto" w:fill="FFFFFF"/>
                <w:lang w:eastAsia="ru-RU"/>
              </w:rPr>
              <w:t>закупівлі</w:t>
            </w:r>
            <w:proofErr w:type="spellEnd"/>
          </w:p>
        </w:tc>
        <w:tc>
          <w:tcPr>
            <w:tcW w:w="2722" w:type="dxa"/>
            <w:tcBorders>
              <w:top w:val="single" w:sz="4" w:space="0" w:color="000000"/>
              <w:left w:val="single" w:sz="4" w:space="0" w:color="000000"/>
              <w:bottom w:val="single" w:sz="4" w:space="0" w:color="000000"/>
              <w:right w:val="single" w:sz="4" w:space="0" w:color="000000"/>
            </w:tcBorders>
            <w:hideMark/>
          </w:tcPr>
          <w:p w14:paraId="1F651FE8" w14:textId="77777777" w:rsidR="000F5F26" w:rsidRPr="008F0A2F" w:rsidRDefault="000F5F26" w:rsidP="006822E7">
            <w:pPr>
              <w:contextualSpacing/>
              <w:jc w:val="both"/>
              <w:rPr>
                <w:rFonts w:ascii="Times New Roman" w:hAnsi="Times New Roman"/>
                <w:sz w:val="20"/>
                <w:szCs w:val="20"/>
                <w:lang w:eastAsia="ru-RU"/>
              </w:rPr>
            </w:pPr>
            <w:proofErr w:type="spellStart"/>
            <w:r w:rsidRPr="008F0A2F">
              <w:rPr>
                <w:rFonts w:ascii="Times New Roman" w:hAnsi="Times New Roman"/>
                <w:sz w:val="20"/>
                <w:szCs w:val="20"/>
                <w:lang w:eastAsia="ru-RU"/>
              </w:rPr>
              <w:t>Переможець</w:t>
            </w:r>
            <w:proofErr w:type="spellEnd"/>
            <w:r w:rsidRPr="008F0A2F">
              <w:rPr>
                <w:rFonts w:ascii="Times New Roman" w:hAnsi="Times New Roman"/>
                <w:sz w:val="20"/>
                <w:szCs w:val="20"/>
                <w:lang w:eastAsia="ru-RU"/>
              </w:rPr>
              <w:t xml:space="preserve"> не </w:t>
            </w:r>
            <w:proofErr w:type="spellStart"/>
            <w:r w:rsidRPr="008F0A2F">
              <w:rPr>
                <w:rFonts w:ascii="Times New Roman" w:hAnsi="Times New Roman"/>
                <w:sz w:val="20"/>
                <w:szCs w:val="20"/>
                <w:lang w:eastAsia="ru-RU"/>
              </w:rPr>
              <w:t>надає</w:t>
            </w:r>
            <w:proofErr w:type="spellEnd"/>
            <w:r w:rsidRPr="008F0A2F">
              <w:rPr>
                <w:rFonts w:ascii="Times New Roman" w:hAnsi="Times New Roman"/>
                <w:sz w:val="20"/>
                <w:szCs w:val="20"/>
                <w:lang w:eastAsia="ru-RU"/>
              </w:rPr>
              <w:t xml:space="preserve"> </w:t>
            </w:r>
            <w:proofErr w:type="spellStart"/>
            <w:r w:rsidRPr="008F0A2F">
              <w:rPr>
                <w:rFonts w:ascii="Times New Roman" w:hAnsi="Times New Roman"/>
                <w:sz w:val="20"/>
                <w:szCs w:val="20"/>
                <w:lang w:eastAsia="ru-RU"/>
              </w:rPr>
              <w:t>підтвердження</w:t>
            </w:r>
            <w:proofErr w:type="spellEnd"/>
            <w:r w:rsidRPr="008F0A2F">
              <w:rPr>
                <w:rFonts w:ascii="Times New Roman" w:hAnsi="Times New Roman"/>
                <w:sz w:val="20"/>
                <w:szCs w:val="20"/>
                <w:lang w:eastAsia="ru-RU"/>
              </w:rPr>
              <w:t xml:space="preserve"> </w:t>
            </w:r>
            <w:proofErr w:type="spellStart"/>
            <w:r w:rsidRPr="008F0A2F">
              <w:rPr>
                <w:rFonts w:ascii="Times New Roman" w:hAnsi="Times New Roman"/>
                <w:sz w:val="20"/>
                <w:szCs w:val="20"/>
                <w:lang w:eastAsia="ru-RU"/>
              </w:rPr>
              <w:t>своєї</w:t>
            </w:r>
            <w:proofErr w:type="spellEnd"/>
            <w:r w:rsidRPr="008F0A2F">
              <w:rPr>
                <w:rFonts w:ascii="Times New Roman" w:hAnsi="Times New Roman"/>
                <w:sz w:val="20"/>
                <w:szCs w:val="20"/>
                <w:lang w:eastAsia="ru-RU"/>
              </w:rPr>
              <w:t xml:space="preserve"> </w:t>
            </w:r>
            <w:proofErr w:type="spellStart"/>
            <w:r w:rsidRPr="008F0A2F">
              <w:rPr>
                <w:rFonts w:ascii="Times New Roman" w:hAnsi="Times New Roman"/>
                <w:sz w:val="20"/>
                <w:szCs w:val="20"/>
                <w:lang w:eastAsia="ru-RU"/>
              </w:rPr>
              <w:t>відповідності</w:t>
            </w:r>
            <w:proofErr w:type="spellEnd"/>
            <w:r w:rsidRPr="008F0A2F">
              <w:rPr>
                <w:rFonts w:ascii="Times New Roman" w:hAnsi="Times New Roman"/>
                <w:sz w:val="20"/>
                <w:szCs w:val="20"/>
                <w:lang w:eastAsia="ru-RU"/>
              </w:rPr>
              <w:t>.</w:t>
            </w:r>
          </w:p>
        </w:tc>
      </w:tr>
      <w:tr w:rsidR="000F5F26" w:rsidRPr="005574C6" w14:paraId="28ED478B" w14:textId="77777777" w:rsidTr="000F5F26">
        <w:tc>
          <w:tcPr>
            <w:tcW w:w="563" w:type="dxa"/>
            <w:tcBorders>
              <w:top w:val="single" w:sz="4" w:space="0" w:color="000000"/>
              <w:left w:val="single" w:sz="4" w:space="0" w:color="000000"/>
              <w:bottom w:val="single" w:sz="4" w:space="0" w:color="000000"/>
              <w:right w:val="single" w:sz="4" w:space="0" w:color="000000"/>
            </w:tcBorders>
            <w:hideMark/>
          </w:tcPr>
          <w:p w14:paraId="78DE592D" w14:textId="77777777" w:rsidR="000F5F26" w:rsidRPr="005574C6" w:rsidRDefault="000F5F26" w:rsidP="006822E7">
            <w:pPr>
              <w:contextualSpacing/>
              <w:jc w:val="both"/>
              <w:rPr>
                <w:rFonts w:ascii="Times New Roman" w:hAnsi="Times New Roman"/>
                <w:sz w:val="20"/>
                <w:szCs w:val="20"/>
                <w:lang w:eastAsia="ru-RU"/>
              </w:rPr>
            </w:pPr>
            <w:r w:rsidRPr="005574C6">
              <w:rPr>
                <w:rFonts w:ascii="Times New Roman" w:hAnsi="Times New Roman"/>
                <w:sz w:val="20"/>
                <w:szCs w:val="20"/>
                <w:lang w:eastAsia="ru-RU"/>
              </w:rPr>
              <w:lastRenderedPageBreak/>
              <w:t>2</w:t>
            </w:r>
          </w:p>
        </w:tc>
        <w:tc>
          <w:tcPr>
            <w:tcW w:w="3548" w:type="dxa"/>
            <w:tcBorders>
              <w:top w:val="single" w:sz="4" w:space="0" w:color="000000"/>
              <w:left w:val="single" w:sz="4" w:space="0" w:color="000000"/>
              <w:bottom w:val="single" w:sz="4" w:space="0" w:color="000000"/>
              <w:right w:val="single" w:sz="4" w:space="0" w:color="000000"/>
            </w:tcBorders>
            <w:hideMark/>
          </w:tcPr>
          <w:p w14:paraId="051010B5" w14:textId="77777777" w:rsidR="000F5F26" w:rsidRPr="005574C6" w:rsidRDefault="000F5F26" w:rsidP="006822E7">
            <w:pPr>
              <w:contextualSpacing/>
              <w:jc w:val="both"/>
              <w:rPr>
                <w:rFonts w:ascii="Times New Roman" w:hAnsi="Times New Roman"/>
                <w:sz w:val="20"/>
                <w:szCs w:val="20"/>
                <w:lang w:eastAsia="ru-RU"/>
              </w:rPr>
            </w:pPr>
            <w:proofErr w:type="spellStart"/>
            <w:r w:rsidRPr="005574C6">
              <w:rPr>
                <w:rFonts w:ascii="Times New Roman" w:hAnsi="Times New Roman"/>
                <w:sz w:val="20"/>
                <w:szCs w:val="20"/>
                <w:shd w:val="clear" w:color="auto" w:fill="FFFFFF"/>
                <w:lang w:eastAsia="ru-RU"/>
              </w:rPr>
              <w:t>відомості</w:t>
            </w:r>
            <w:proofErr w:type="spellEnd"/>
            <w:r w:rsidRPr="005574C6">
              <w:rPr>
                <w:rFonts w:ascii="Times New Roman" w:hAnsi="Times New Roman"/>
                <w:sz w:val="20"/>
                <w:szCs w:val="20"/>
                <w:shd w:val="clear" w:color="auto" w:fill="FFFFFF"/>
                <w:lang w:eastAsia="ru-RU"/>
              </w:rPr>
              <w:t xml:space="preserve"> про </w:t>
            </w:r>
            <w:proofErr w:type="spellStart"/>
            <w:r w:rsidRPr="005574C6">
              <w:rPr>
                <w:rFonts w:ascii="Times New Roman" w:hAnsi="Times New Roman"/>
                <w:sz w:val="20"/>
                <w:szCs w:val="20"/>
                <w:shd w:val="clear" w:color="auto" w:fill="FFFFFF"/>
                <w:lang w:eastAsia="ru-RU"/>
              </w:rPr>
              <w:t>юридичну</w:t>
            </w:r>
            <w:proofErr w:type="spellEnd"/>
            <w:r w:rsidRPr="005574C6">
              <w:rPr>
                <w:rFonts w:ascii="Times New Roman" w:hAnsi="Times New Roman"/>
                <w:sz w:val="20"/>
                <w:szCs w:val="20"/>
                <w:shd w:val="clear" w:color="auto" w:fill="FFFFFF"/>
                <w:lang w:eastAsia="ru-RU"/>
              </w:rPr>
              <w:t xml:space="preserve"> особу, яка є </w:t>
            </w:r>
            <w:proofErr w:type="spellStart"/>
            <w:r w:rsidRPr="005574C6">
              <w:rPr>
                <w:rFonts w:ascii="Times New Roman" w:hAnsi="Times New Roman"/>
                <w:sz w:val="20"/>
                <w:szCs w:val="20"/>
                <w:shd w:val="clear" w:color="auto" w:fill="FFFFFF"/>
                <w:lang w:eastAsia="ru-RU"/>
              </w:rPr>
              <w:t>учасником</w:t>
            </w:r>
            <w:proofErr w:type="spellEnd"/>
            <w:r w:rsidRPr="005574C6">
              <w:rPr>
                <w:rFonts w:ascii="Times New Roman" w:hAnsi="Times New Roman"/>
                <w:sz w:val="20"/>
                <w:szCs w:val="20"/>
                <w:shd w:val="clear" w:color="auto" w:fill="FFFFFF"/>
                <w:lang w:eastAsia="ru-RU"/>
              </w:rPr>
              <w:t xml:space="preserve"> </w:t>
            </w:r>
            <w:proofErr w:type="spellStart"/>
            <w:r w:rsidRPr="005574C6">
              <w:rPr>
                <w:rFonts w:ascii="Times New Roman" w:hAnsi="Times New Roman"/>
                <w:sz w:val="20"/>
                <w:szCs w:val="20"/>
                <w:shd w:val="clear" w:color="auto" w:fill="FFFFFF"/>
                <w:lang w:eastAsia="ru-RU"/>
              </w:rPr>
              <w:t>процедури</w:t>
            </w:r>
            <w:proofErr w:type="spellEnd"/>
            <w:r w:rsidRPr="005574C6">
              <w:rPr>
                <w:rFonts w:ascii="Times New Roman" w:hAnsi="Times New Roman"/>
                <w:sz w:val="20"/>
                <w:szCs w:val="20"/>
                <w:shd w:val="clear" w:color="auto" w:fill="FFFFFF"/>
                <w:lang w:eastAsia="ru-RU"/>
              </w:rPr>
              <w:t xml:space="preserve"> </w:t>
            </w:r>
            <w:proofErr w:type="spellStart"/>
            <w:r w:rsidRPr="005574C6">
              <w:rPr>
                <w:rFonts w:ascii="Times New Roman" w:hAnsi="Times New Roman"/>
                <w:sz w:val="20"/>
                <w:szCs w:val="20"/>
                <w:shd w:val="clear" w:color="auto" w:fill="FFFFFF"/>
                <w:lang w:eastAsia="ru-RU"/>
              </w:rPr>
              <w:t>закупівлі</w:t>
            </w:r>
            <w:proofErr w:type="spellEnd"/>
            <w:r w:rsidRPr="005574C6">
              <w:rPr>
                <w:rFonts w:ascii="Times New Roman" w:hAnsi="Times New Roman"/>
                <w:sz w:val="20"/>
                <w:szCs w:val="20"/>
                <w:shd w:val="clear" w:color="auto" w:fill="FFFFFF"/>
                <w:lang w:eastAsia="ru-RU"/>
              </w:rPr>
              <w:t xml:space="preserve">, внесено до </w:t>
            </w:r>
            <w:proofErr w:type="spellStart"/>
            <w:r w:rsidRPr="005574C6">
              <w:rPr>
                <w:rFonts w:ascii="Times New Roman" w:hAnsi="Times New Roman"/>
                <w:sz w:val="20"/>
                <w:szCs w:val="20"/>
                <w:shd w:val="clear" w:color="auto" w:fill="FFFFFF"/>
                <w:lang w:eastAsia="ru-RU"/>
              </w:rPr>
              <w:t>Єдиного</w:t>
            </w:r>
            <w:proofErr w:type="spellEnd"/>
            <w:r w:rsidRPr="005574C6">
              <w:rPr>
                <w:rFonts w:ascii="Times New Roman" w:hAnsi="Times New Roman"/>
                <w:sz w:val="20"/>
                <w:szCs w:val="20"/>
                <w:shd w:val="clear" w:color="auto" w:fill="FFFFFF"/>
                <w:lang w:eastAsia="ru-RU"/>
              </w:rPr>
              <w:t xml:space="preserve"> державного </w:t>
            </w:r>
            <w:proofErr w:type="spellStart"/>
            <w:r w:rsidRPr="005574C6">
              <w:rPr>
                <w:rFonts w:ascii="Times New Roman" w:hAnsi="Times New Roman"/>
                <w:sz w:val="20"/>
                <w:szCs w:val="20"/>
                <w:shd w:val="clear" w:color="auto" w:fill="FFFFFF"/>
                <w:lang w:eastAsia="ru-RU"/>
              </w:rPr>
              <w:t>реєстру</w:t>
            </w:r>
            <w:proofErr w:type="spellEnd"/>
            <w:r w:rsidRPr="005574C6">
              <w:rPr>
                <w:rFonts w:ascii="Times New Roman" w:hAnsi="Times New Roman"/>
                <w:sz w:val="20"/>
                <w:szCs w:val="20"/>
                <w:shd w:val="clear" w:color="auto" w:fill="FFFFFF"/>
                <w:lang w:eastAsia="ru-RU"/>
              </w:rPr>
              <w:t xml:space="preserve"> </w:t>
            </w:r>
            <w:proofErr w:type="spellStart"/>
            <w:r w:rsidRPr="005574C6">
              <w:rPr>
                <w:rFonts w:ascii="Times New Roman" w:hAnsi="Times New Roman"/>
                <w:sz w:val="20"/>
                <w:szCs w:val="20"/>
                <w:shd w:val="clear" w:color="auto" w:fill="FFFFFF"/>
                <w:lang w:eastAsia="ru-RU"/>
              </w:rPr>
              <w:t>осіб</w:t>
            </w:r>
            <w:proofErr w:type="spellEnd"/>
            <w:r w:rsidRPr="005574C6">
              <w:rPr>
                <w:rFonts w:ascii="Times New Roman" w:hAnsi="Times New Roman"/>
                <w:sz w:val="20"/>
                <w:szCs w:val="20"/>
                <w:shd w:val="clear" w:color="auto" w:fill="FFFFFF"/>
                <w:lang w:eastAsia="ru-RU"/>
              </w:rPr>
              <w:t xml:space="preserve">, </w:t>
            </w:r>
            <w:proofErr w:type="spellStart"/>
            <w:r w:rsidRPr="005574C6">
              <w:rPr>
                <w:rFonts w:ascii="Times New Roman" w:hAnsi="Times New Roman"/>
                <w:sz w:val="20"/>
                <w:szCs w:val="20"/>
                <w:shd w:val="clear" w:color="auto" w:fill="FFFFFF"/>
                <w:lang w:eastAsia="ru-RU"/>
              </w:rPr>
              <w:t>які</w:t>
            </w:r>
            <w:proofErr w:type="spellEnd"/>
            <w:r w:rsidRPr="005574C6">
              <w:rPr>
                <w:rFonts w:ascii="Times New Roman" w:hAnsi="Times New Roman"/>
                <w:sz w:val="20"/>
                <w:szCs w:val="20"/>
                <w:shd w:val="clear" w:color="auto" w:fill="FFFFFF"/>
                <w:lang w:eastAsia="ru-RU"/>
              </w:rPr>
              <w:t xml:space="preserve"> вчинили </w:t>
            </w:r>
            <w:proofErr w:type="spellStart"/>
            <w:r w:rsidRPr="005574C6">
              <w:rPr>
                <w:rFonts w:ascii="Times New Roman" w:hAnsi="Times New Roman"/>
                <w:sz w:val="20"/>
                <w:szCs w:val="20"/>
                <w:shd w:val="clear" w:color="auto" w:fill="FFFFFF"/>
                <w:lang w:eastAsia="ru-RU"/>
              </w:rPr>
              <w:t>корупційні</w:t>
            </w:r>
            <w:proofErr w:type="spellEnd"/>
            <w:r w:rsidRPr="005574C6">
              <w:rPr>
                <w:rFonts w:ascii="Times New Roman" w:hAnsi="Times New Roman"/>
                <w:sz w:val="20"/>
                <w:szCs w:val="20"/>
                <w:shd w:val="clear" w:color="auto" w:fill="FFFFFF"/>
                <w:lang w:eastAsia="ru-RU"/>
              </w:rPr>
              <w:t xml:space="preserve"> </w:t>
            </w:r>
            <w:proofErr w:type="spellStart"/>
            <w:r w:rsidRPr="005574C6">
              <w:rPr>
                <w:rFonts w:ascii="Times New Roman" w:hAnsi="Times New Roman"/>
                <w:sz w:val="20"/>
                <w:szCs w:val="20"/>
                <w:shd w:val="clear" w:color="auto" w:fill="FFFFFF"/>
                <w:lang w:eastAsia="ru-RU"/>
              </w:rPr>
              <w:t>або</w:t>
            </w:r>
            <w:proofErr w:type="spellEnd"/>
            <w:r w:rsidRPr="005574C6">
              <w:rPr>
                <w:rFonts w:ascii="Times New Roman" w:hAnsi="Times New Roman"/>
                <w:sz w:val="20"/>
                <w:szCs w:val="20"/>
                <w:shd w:val="clear" w:color="auto" w:fill="FFFFFF"/>
                <w:lang w:eastAsia="ru-RU"/>
              </w:rPr>
              <w:t xml:space="preserve"> </w:t>
            </w:r>
            <w:proofErr w:type="spellStart"/>
            <w:r w:rsidRPr="005574C6">
              <w:rPr>
                <w:rFonts w:ascii="Times New Roman" w:hAnsi="Times New Roman"/>
                <w:sz w:val="20"/>
                <w:szCs w:val="20"/>
                <w:shd w:val="clear" w:color="auto" w:fill="FFFFFF"/>
                <w:lang w:eastAsia="ru-RU"/>
              </w:rPr>
              <w:t>пов’язані</w:t>
            </w:r>
            <w:proofErr w:type="spellEnd"/>
            <w:r w:rsidRPr="005574C6">
              <w:rPr>
                <w:rFonts w:ascii="Times New Roman" w:hAnsi="Times New Roman"/>
                <w:sz w:val="20"/>
                <w:szCs w:val="20"/>
                <w:shd w:val="clear" w:color="auto" w:fill="FFFFFF"/>
                <w:lang w:eastAsia="ru-RU"/>
              </w:rPr>
              <w:t xml:space="preserve"> з </w:t>
            </w:r>
            <w:proofErr w:type="spellStart"/>
            <w:r w:rsidRPr="005574C6">
              <w:rPr>
                <w:rFonts w:ascii="Times New Roman" w:hAnsi="Times New Roman"/>
                <w:sz w:val="20"/>
                <w:szCs w:val="20"/>
                <w:shd w:val="clear" w:color="auto" w:fill="FFFFFF"/>
                <w:lang w:eastAsia="ru-RU"/>
              </w:rPr>
              <w:t>корупцією</w:t>
            </w:r>
            <w:proofErr w:type="spellEnd"/>
            <w:r w:rsidRPr="005574C6">
              <w:rPr>
                <w:rFonts w:ascii="Times New Roman" w:hAnsi="Times New Roman"/>
                <w:sz w:val="20"/>
                <w:szCs w:val="20"/>
                <w:shd w:val="clear" w:color="auto" w:fill="FFFFFF"/>
                <w:lang w:eastAsia="ru-RU"/>
              </w:rPr>
              <w:t xml:space="preserve"> </w:t>
            </w:r>
            <w:proofErr w:type="spellStart"/>
            <w:r w:rsidRPr="005574C6">
              <w:rPr>
                <w:rFonts w:ascii="Times New Roman" w:hAnsi="Times New Roman"/>
                <w:sz w:val="20"/>
                <w:szCs w:val="20"/>
                <w:shd w:val="clear" w:color="auto" w:fill="FFFFFF"/>
                <w:lang w:eastAsia="ru-RU"/>
              </w:rPr>
              <w:t>правопорушення</w:t>
            </w:r>
            <w:proofErr w:type="spellEnd"/>
            <w:r w:rsidRPr="005574C6">
              <w:rPr>
                <w:rFonts w:ascii="Times New Roman" w:hAnsi="Times New Roman"/>
                <w:sz w:val="20"/>
                <w:szCs w:val="20"/>
                <w:shd w:val="clear" w:color="auto" w:fill="FFFFFF"/>
                <w:lang w:eastAsia="ru-RU"/>
              </w:rPr>
              <w:t xml:space="preserve"> </w:t>
            </w:r>
            <w:r w:rsidRPr="005574C6">
              <w:rPr>
                <w:rFonts w:ascii="Times New Roman" w:hAnsi="Times New Roman"/>
                <w:i/>
                <w:iCs/>
                <w:sz w:val="20"/>
                <w:szCs w:val="20"/>
                <w:shd w:val="clear" w:color="auto" w:fill="FFFFFF"/>
                <w:lang w:eastAsia="ru-RU"/>
              </w:rPr>
              <w:t>(</w:t>
            </w:r>
            <w:proofErr w:type="spellStart"/>
            <w:r w:rsidRPr="005574C6">
              <w:rPr>
                <w:rFonts w:ascii="Times New Roman" w:hAnsi="Times New Roman"/>
                <w:i/>
                <w:iCs/>
                <w:sz w:val="20"/>
                <w:szCs w:val="20"/>
                <w:lang w:eastAsia="ru-RU"/>
              </w:rPr>
              <w:t>підпункт</w:t>
            </w:r>
            <w:proofErr w:type="spellEnd"/>
            <w:r w:rsidRPr="005574C6">
              <w:rPr>
                <w:rFonts w:ascii="Times New Roman" w:hAnsi="Times New Roman"/>
                <w:i/>
                <w:iCs/>
                <w:sz w:val="20"/>
                <w:szCs w:val="20"/>
                <w:lang w:eastAsia="ru-RU"/>
              </w:rPr>
              <w:t xml:space="preserve"> 2 пункту 44 </w:t>
            </w:r>
            <w:proofErr w:type="spellStart"/>
            <w:r w:rsidRPr="005574C6">
              <w:rPr>
                <w:rFonts w:ascii="Times New Roman" w:hAnsi="Times New Roman"/>
                <w:i/>
                <w:iCs/>
                <w:sz w:val="20"/>
                <w:szCs w:val="20"/>
                <w:lang w:eastAsia="ru-RU"/>
              </w:rPr>
              <w:t>Особливостей</w:t>
            </w:r>
            <w:proofErr w:type="spellEnd"/>
            <w:r w:rsidRPr="005574C6">
              <w:rPr>
                <w:rFonts w:ascii="Times New Roman" w:hAnsi="Times New Roman"/>
                <w:i/>
                <w:iCs/>
                <w:sz w:val="20"/>
                <w:szCs w:val="20"/>
                <w:lang w:eastAsia="ru-RU"/>
              </w:rPr>
              <w:t>)</w:t>
            </w:r>
          </w:p>
        </w:tc>
        <w:tc>
          <w:tcPr>
            <w:tcW w:w="322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45D9EE2" w14:textId="77777777" w:rsidR="000F5F26" w:rsidRPr="005574C6" w:rsidRDefault="000F5F26" w:rsidP="006822E7">
            <w:pPr>
              <w:ind w:left="113" w:right="113"/>
              <w:contextualSpacing/>
              <w:jc w:val="both"/>
              <w:rPr>
                <w:rFonts w:ascii="Times New Roman" w:hAnsi="Times New Roman"/>
                <w:sz w:val="20"/>
                <w:szCs w:val="20"/>
                <w:lang w:eastAsia="ru-RU"/>
              </w:rPr>
            </w:pPr>
            <w:proofErr w:type="spellStart"/>
            <w:r w:rsidRPr="005574C6">
              <w:rPr>
                <w:rFonts w:ascii="Times New Roman" w:hAnsi="Times New Roman"/>
                <w:sz w:val="20"/>
                <w:szCs w:val="20"/>
                <w:lang w:eastAsia="ru-RU"/>
              </w:rPr>
              <w:t>Учасник</w:t>
            </w:r>
            <w:proofErr w:type="spellEnd"/>
            <w:r w:rsidRPr="005574C6">
              <w:rPr>
                <w:rFonts w:ascii="Times New Roman" w:hAnsi="Times New Roman"/>
                <w:sz w:val="20"/>
                <w:szCs w:val="20"/>
                <w:lang w:eastAsia="ru-RU"/>
              </w:rPr>
              <w:t xml:space="preserve"> </w:t>
            </w:r>
            <w:proofErr w:type="spellStart"/>
            <w:r w:rsidRPr="005574C6">
              <w:rPr>
                <w:rFonts w:ascii="Times New Roman" w:hAnsi="Times New Roman"/>
                <w:sz w:val="20"/>
                <w:szCs w:val="20"/>
                <w:lang w:eastAsia="ru-RU"/>
              </w:rPr>
              <w:t>процедури</w:t>
            </w:r>
            <w:proofErr w:type="spellEnd"/>
            <w:r w:rsidRPr="005574C6">
              <w:rPr>
                <w:rFonts w:ascii="Times New Roman" w:hAnsi="Times New Roman"/>
                <w:sz w:val="20"/>
                <w:szCs w:val="20"/>
                <w:lang w:eastAsia="ru-RU"/>
              </w:rPr>
              <w:t xml:space="preserve"> </w:t>
            </w:r>
            <w:proofErr w:type="spellStart"/>
            <w:r w:rsidRPr="005574C6">
              <w:rPr>
                <w:rFonts w:ascii="Times New Roman" w:hAnsi="Times New Roman"/>
                <w:sz w:val="20"/>
                <w:szCs w:val="20"/>
                <w:lang w:eastAsia="ru-RU"/>
              </w:rPr>
              <w:t>закупівлі</w:t>
            </w:r>
            <w:proofErr w:type="spellEnd"/>
            <w:r w:rsidRPr="005574C6">
              <w:rPr>
                <w:rFonts w:ascii="Times New Roman" w:hAnsi="Times New Roman"/>
                <w:sz w:val="20"/>
                <w:szCs w:val="20"/>
                <w:lang w:eastAsia="ru-RU"/>
              </w:rPr>
              <w:t xml:space="preserve"> </w:t>
            </w:r>
            <w:proofErr w:type="spellStart"/>
            <w:r w:rsidRPr="005574C6">
              <w:rPr>
                <w:rFonts w:ascii="Times New Roman" w:hAnsi="Times New Roman"/>
                <w:sz w:val="20"/>
                <w:szCs w:val="20"/>
                <w:lang w:eastAsia="ru-RU"/>
              </w:rPr>
              <w:t>підтверджує</w:t>
            </w:r>
            <w:proofErr w:type="spellEnd"/>
            <w:r w:rsidRPr="005574C6">
              <w:rPr>
                <w:rFonts w:ascii="Times New Roman" w:hAnsi="Times New Roman"/>
                <w:sz w:val="20"/>
                <w:szCs w:val="20"/>
                <w:lang w:eastAsia="ru-RU"/>
              </w:rPr>
              <w:t xml:space="preserve"> </w:t>
            </w:r>
            <w:proofErr w:type="spellStart"/>
            <w:r w:rsidRPr="005574C6">
              <w:rPr>
                <w:rFonts w:ascii="Times New Roman" w:hAnsi="Times New Roman"/>
                <w:sz w:val="20"/>
                <w:szCs w:val="20"/>
                <w:lang w:eastAsia="ru-RU"/>
              </w:rPr>
              <w:t>відсутність</w:t>
            </w:r>
            <w:proofErr w:type="spellEnd"/>
            <w:r w:rsidRPr="005574C6">
              <w:rPr>
                <w:rFonts w:ascii="Times New Roman" w:hAnsi="Times New Roman"/>
                <w:sz w:val="20"/>
                <w:szCs w:val="20"/>
                <w:lang w:eastAsia="ru-RU"/>
              </w:rPr>
              <w:t xml:space="preserve"> </w:t>
            </w:r>
            <w:proofErr w:type="spellStart"/>
            <w:r w:rsidRPr="005574C6">
              <w:rPr>
                <w:rFonts w:ascii="Times New Roman" w:hAnsi="Times New Roman"/>
                <w:sz w:val="20"/>
                <w:szCs w:val="20"/>
                <w:lang w:eastAsia="ru-RU"/>
              </w:rPr>
              <w:t>підстави</w:t>
            </w:r>
            <w:proofErr w:type="spellEnd"/>
            <w:r w:rsidRPr="005574C6">
              <w:rPr>
                <w:rFonts w:ascii="Times New Roman" w:hAnsi="Times New Roman"/>
                <w:sz w:val="20"/>
                <w:szCs w:val="20"/>
                <w:lang w:eastAsia="ru-RU"/>
              </w:rPr>
              <w:t xml:space="preserve"> шляхом </w:t>
            </w:r>
            <w:proofErr w:type="spellStart"/>
            <w:r w:rsidRPr="005574C6">
              <w:rPr>
                <w:rFonts w:ascii="Times New Roman" w:hAnsi="Times New Roman"/>
                <w:sz w:val="20"/>
                <w:szCs w:val="20"/>
                <w:lang w:eastAsia="ru-RU"/>
              </w:rPr>
              <w:t>самостійного</w:t>
            </w:r>
            <w:proofErr w:type="spellEnd"/>
            <w:r w:rsidRPr="005574C6">
              <w:rPr>
                <w:rFonts w:ascii="Times New Roman" w:hAnsi="Times New Roman"/>
                <w:sz w:val="20"/>
                <w:szCs w:val="20"/>
                <w:lang w:eastAsia="ru-RU"/>
              </w:rPr>
              <w:t xml:space="preserve"> </w:t>
            </w:r>
            <w:proofErr w:type="spellStart"/>
            <w:r w:rsidRPr="005574C6">
              <w:rPr>
                <w:rFonts w:ascii="Times New Roman" w:hAnsi="Times New Roman"/>
                <w:sz w:val="20"/>
                <w:szCs w:val="20"/>
                <w:lang w:eastAsia="ru-RU"/>
              </w:rPr>
              <w:t>декларування</w:t>
            </w:r>
            <w:proofErr w:type="spellEnd"/>
            <w:r w:rsidRPr="005574C6">
              <w:rPr>
                <w:rFonts w:ascii="Times New Roman" w:hAnsi="Times New Roman"/>
                <w:sz w:val="20"/>
                <w:szCs w:val="20"/>
                <w:lang w:eastAsia="ru-RU"/>
              </w:rPr>
              <w:t xml:space="preserve"> </w:t>
            </w:r>
            <w:proofErr w:type="spellStart"/>
            <w:r w:rsidRPr="005574C6">
              <w:rPr>
                <w:rFonts w:ascii="Times New Roman" w:hAnsi="Times New Roman"/>
                <w:sz w:val="20"/>
                <w:szCs w:val="20"/>
                <w:lang w:eastAsia="ru-RU"/>
              </w:rPr>
              <w:t>відсутності</w:t>
            </w:r>
            <w:proofErr w:type="spellEnd"/>
            <w:r w:rsidRPr="005574C6">
              <w:rPr>
                <w:rFonts w:ascii="Times New Roman" w:hAnsi="Times New Roman"/>
                <w:sz w:val="20"/>
                <w:szCs w:val="20"/>
                <w:lang w:eastAsia="ru-RU"/>
              </w:rPr>
              <w:t xml:space="preserve"> </w:t>
            </w:r>
            <w:proofErr w:type="spellStart"/>
            <w:r w:rsidRPr="005574C6">
              <w:rPr>
                <w:rFonts w:ascii="Times New Roman" w:hAnsi="Times New Roman"/>
                <w:sz w:val="20"/>
                <w:szCs w:val="20"/>
                <w:lang w:eastAsia="ru-RU"/>
              </w:rPr>
              <w:t>такої</w:t>
            </w:r>
            <w:proofErr w:type="spellEnd"/>
            <w:r w:rsidRPr="005574C6">
              <w:rPr>
                <w:rFonts w:ascii="Times New Roman" w:hAnsi="Times New Roman"/>
                <w:sz w:val="20"/>
                <w:szCs w:val="20"/>
                <w:lang w:eastAsia="ru-RU"/>
              </w:rPr>
              <w:t xml:space="preserve"> </w:t>
            </w:r>
            <w:proofErr w:type="spellStart"/>
            <w:r w:rsidRPr="005574C6">
              <w:rPr>
                <w:rFonts w:ascii="Times New Roman" w:hAnsi="Times New Roman"/>
                <w:sz w:val="20"/>
                <w:szCs w:val="20"/>
                <w:lang w:eastAsia="ru-RU"/>
              </w:rPr>
              <w:t>підстави</w:t>
            </w:r>
            <w:proofErr w:type="spellEnd"/>
            <w:r w:rsidRPr="005574C6">
              <w:rPr>
                <w:rFonts w:ascii="Times New Roman" w:hAnsi="Times New Roman"/>
                <w:sz w:val="20"/>
                <w:szCs w:val="20"/>
                <w:lang w:eastAsia="ru-RU"/>
              </w:rPr>
              <w:t xml:space="preserve"> в </w:t>
            </w:r>
            <w:proofErr w:type="spellStart"/>
            <w:r w:rsidRPr="005574C6">
              <w:rPr>
                <w:rFonts w:ascii="Times New Roman" w:hAnsi="Times New Roman"/>
                <w:sz w:val="20"/>
                <w:szCs w:val="20"/>
                <w:lang w:eastAsia="ru-RU"/>
              </w:rPr>
              <w:t>електронній</w:t>
            </w:r>
            <w:proofErr w:type="spellEnd"/>
            <w:r w:rsidRPr="005574C6">
              <w:rPr>
                <w:rFonts w:ascii="Times New Roman" w:hAnsi="Times New Roman"/>
                <w:sz w:val="20"/>
                <w:szCs w:val="20"/>
                <w:lang w:eastAsia="ru-RU"/>
              </w:rPr>
              <w:t xml:space="preserve"> </w:t>
            </w:r>
            <w:proofErr w:type="spellStart"/>
            <w:r w:rsidRPr="005574C6">
              <w:rPr>
                <w:rFonts w:ascii="Times New Roman" w:hAnsi="Times New Roman"/>
                <w:sz w:val="20"/>
                <w:szCs w:val="20"/>
                <w:lang w:eastAsia="ru-RU"/>
              </w:rPr>
              <w:t>системі</w:t>
            </w:r>
            <w:proofErr w:type="spellEnd"/>
            <w:r w:rsidRPr="005574C6">
              <w:rPr>
                <w:rFonts w:ascii="Times New Roman" w:hAnsi="Times New Roman"/>
                <w:sz w:val="20"/>
                <w:szCs w:val="20"/>
                <w:lang w:eastAsia="ru-RU"/>
              </w:rPr>
              <w:t xml:space="preserve"> </w:t>
            </w:r>
            <w:proofErr w:type="spellStart"/>
            <w:r w:rsidRPr="005574C6">
              <w:rPr>
                <w:rFonts w:ascii="Times New Roman" w:hAnsi="Times New Roman"/>
                <w:sz w:val="20"/>
                <w:szCs w:val="20"/>
                <w:lang w:eastAsia="ru-RU"/>
              </w:rPr>
              <w:t>закупівель</w:t>
            </w:r>
            <w:proofErr w:type="spellEnd"/>
            <w:r w:rsidRPr="005574C6">
              <w:rPr>
                <w:rFonts w:ascii="Times New Roman" w:hAnsi="Times New Roman"/>
                <w:sz w:val="20"/>
                <w:szCs w:val="20"/>
                <w:lang w:eastAsia="ru-RU"/>
              </w:rPr>
              <w:t xml:space="preserve"> </w:t>
            </w:r>
            <w:proofErr w:type="spellStart"/>
            <w:r w:rsidRPr="005574C6">
              <w:rPr>
                <w:rFonts w:ascii="Times New Roman" w:hAnsi="Times New Roman"/>
                <w:sz w:val="20"/>
                <w:szCs w:val="20"/>
                <w:lang w:eastAsia="ru-RU"/>
              </w:rPr>
              <w:t>під</w:t>
            </w:r>
            <w:proofErr w:type="spellEnd"/>
            <w:r w:rsidRPr="005574C6">
              <w:rPr>
                <w:rFonts w:ascii="Times New Roman" w:hAnsi="Times New Roman"/>
                <w:sz w:val="20"/>
                <w:szCs w:val="20"/>
                <w:lang w:eastAsia="ru-RU"/>
              </w:rPr>
              <w:t xml:space="preserve"> час </w:t>
            </w:r>
            <w:proofErr w:type="spellStart"/>
            <w:r w:rsidRPr="005574C6">
              <w:rPr>
                <w:rFonts w:ascii="Times New Roman" w:hAnsi="Times New Roman"/>
                <w:sz w:val="20"/>
                <w:szCs w:val="20"/>
                <w:lang w:eastAsia="ru-RU"/>
              </w:rPr>
              <w:t>подання</w:t>
            </w:r>
            <w:proofErr w:type="spellEnd"/>
            <w:r w:rsidRPr="005574C6">
              <w:rPr>
                <w:rFonts w:ascii="Times New Roman" w:hAnsi="Times New Roman"/>
                <w:sz w:val="20"/>
                <w:szCs w:val="20"/>
                <w:lang w:eastAsia="ru-RU"/>
              </w:rPr>
              <w:t xml:space="preserve"> </w:t>
            </w:r>
            <w:proofErr w:type="spellStart"/>
            <w:r w:rsidRPr="005574C6">
              <w:rPr>
                <w:rFonts w:ascii="Times New Roman" w:hAnsi="Times New Roman"/>
                <w:sz w:val="20"/>
                <w:szCs w:val="20"/>
                <w:lang w:eastAsia="ru-RU"/>
              </w:rPr>
              <w:t>тендерної</w:t>
            </w:r>
            <w:proofErr w:type="spellEnd"/>
            <w:r w:rsidRPr="005574C6">
              <w:rPr>
                <w:rFonts w:ascii="Times New Roman" w:hAnsi="Times New Roman"/>
                <w:sz w:val="20"/>
                <w:szCs w:val="20"/>
                <w:lang w:eastAsia="ru-RU"/>
              </w:rPr>
              <w:t xml:space="preserve"> </w:t>
            </w:r>
            <w:proofErr w:type="spellStart"/>
            <w:r w:rsidRPr="005574C6">
              <w:rPr>
                <w:rFonts w:ascii="Times New Roman" w:hAnsi="Times New Roman"/>
                <w:sz w:val="20"/>
                <w:szCs w:val="20"/>
                <w:lang w:eastAsia="ru-RU"/>
              </w:rPr>
              <w:t>пропозиції</w:t>
            </w:r>
            <w:proofErr w:type="spellEnd"/>
          </w:p>
        </w:tc>
        <w:tc>
          <w:tcPr>
            <w:tcW w:w="2722" w:type="dxa"/>
            <w:tcBorders>
              <w:top w:val="single" w:sz="4" w:space="0" w:color="000000"/>
              <w:left w:val="single" w:sz="4" w:space="0" w:color="000000"/>
              <w:bottom w:val="single" w:sz="4" w:space="0" w:color="000000"/>
              <w:right w:val="single" w:sz="4" w:space="0" w:color="000000"/>
            </w:tcBorders>
            <w:hideMark/>
          </w:tcPr>
          <w:p w14:paraId="26A5279C" w14:textId="77777777" w:rsidR="000F5F26" w:rsidRPr="008F0A2F" w:rsidRDefault="000F5F26" w:rsidP="006822E7">
            <w:pPr>
              <w:contextualSpacing/>
              <w:jc w:val="both"/>
              <w:rPr>
                <w:rFonts w:ascii="Times New Roman" w:hAnsi="Times New Roman"/>
                <w:sz w:val="20"/>
                <w:szCs w:val="20"/>
                <w:lang w:eastAsia="ru-RU"/>
              </w:rPr>
            </w:pPr>
            <w:proofErr w:type="spellStart"/>
            <w:r w:rsidRPr="008F0A2F">
              <w:rPr>
                <w:rFonts w:ascii="Times New Roman" w:hAnsi="Times New Roman"/>
                <w:sz w:val="20"/>
                <w:szCs w:val="20"/>
                <w:lang w:eastAsia="ru-RU"/>
              </w:rPr>
              <w:t>Переможець</w:t>
            </w:r>
            <w:proofErr w:type="spellEnd"/>
            <w:r w:rsidRPr="008F0A2F">
              <w:rPr>
                <w:rFonts w:ascii="Times New Roman" w:hAnsi="Times New Roman"/>
                <w:sz w:val="20"/>
                <w:szCs w:val="20"/>
                <w:lang w:eastAsia="ru-RU"/>
              </w:rPr>
              <w:t xml:space="preserve"> не </w:t>
            </w:r>
            <w:proofErr w:type="spellStart"/>
            <w:r w:rsidRPr="008F0A2F">
              <w:rPr>
                <w:rFonts w:ascii="Times New Roman" w:hAnsi="Times New Roman"/>
                <w:sz w:val="20"/>
                <w:szCs w:val="20"/>
                <w:lang w:eastAsia="ru-RU"/>
              </w:rPr>
              <w:t>надає</w:t>
            </w:r>
            <w:proofErr w:type="spellEnd"/>
            <w:r w:rsidRPr="008F0A2F">
              <w:rPr>
                <w:rFonts w:ascii="Times New Roman" w:hAnsi="Times New Roman"/>
                <w:sz w:val="20"/>
                <w:szCs w:val="20"/>
                <w:lang w:eastAsia="ru-RU"/>
              </w:rPr>
              <w:t xml:space="preserve"> </w:t>
            </w:r>
            <w:proofErr w:type="spellStart"/>
            <w:r w:rsidRPr="008F0A2F">
              <w:rPr>
                <w:rFonts w:ascii="Times New Roman" w:hAnsi="Times New Roman"/>
                <w:sz w:val="20"/>
                <w:szCs w:val="20"/>
                <w:lang w:eastAsia="ru-RU"/>
              </w:rPr>
              <w:t>підтвердження</w:t>
            </w:r>
            <w:proofErr w:type="spellEnd"/>
            <w:r w:rsidRPr="008F0A2F">
              <w:rPr>
                <w:rFonts w:ascii="Times New Roman" w:hAnsi="Times New Roman"/>
                <w:sz w:val="20"/>
                <w:szCs w:val="20"/>
                <w:lang w:eastAsia="ru-RU"/>
              </w:rPr>
              <w:t xml:space="preserve"> </w:t>
            </w:r>
            <w:proofErr w:type="spellStart"/>
            <w:r w:rsidRPr="008F0A2F">
              <w:rPr>
                <w:rFonts w:ascii="Times New Roman" w:hAnsi="Times New Roman"/>
                <w:sz w:val="20"/>
                <w:szCs w:val="20"/>
                <w:lang w:eastAsia="ru-RU"/>
              </w:rPr>
              <w:t>своєї</w:t>
            </w:r>
            <w:proofErr w:type="spellEnd"/>
            <w:r w:rsidRPr="008F0A2F">
              <w:rPr>
                <w:rFonts w:ascii="Times New Roman" w:hAnsi="Times New Roman"/>
                <w:sz w:val="20"/>
                <w:szCs w:val="20"/>
                <w:lang w:eastAsia="ru-RU"/>
              </w:rPr>
              <w:t xml:space="preserve"> </w:t>
            </w:r>
            <w:proofErr w:type="spellStart"/>
            <w:r w:rsidRPr="008F0A2F">
              <w:rPr>
                <w:rFonts w:ascii="Times New Roman" w:hAnsi="Times New Roman"/>
                <w:sz w:val="20"/>
                <w:szCs w:val="20"/>
                <w:lang w:eastAsia="ru-RU"/>
              </w:rPr>
              <w:t>відповідності</w:t>
            </w:r>
            <w:proofErr w:type="spellEnd"/>
            <w:r w:rsidRPr="008F0A2F">
              <w:rPr>
                <w:rFonts w:ascii="Times New Roman" w:hAnsi="Times New Roman"/>
                <w:sz w:val="20"/>
                <w:szCs w:val="20"/>
                <w:lang w:eastAsia="ru-RU"/>
              </w:rPr>
              <w:t>.</w:t>
            </w:r>
          </w:p>
        </w:tc>
      </w:tr>
      <w:tr w:rsidR="000F5F26" w:rsidRPr="005574C6" w14:paraId="39F098B5" w14:textId="77777777" w:rsidTr="000F5F26">
        <w:tc>
          <w:tcPr>
            <w:tcW w:w="563" w:type="dxa"/>
            <w:tcBorders>
              <w:top w:val="single" w:sz="4" w:space="0" w:color="000000"/>
              <w:left w:val="single" w:sz="4" w:space="0" w:color="000000"/>
              <w:bottom w:val="single" w:sz="4" w:space="0" w:color="000000"/>
              <w:right w:val="single" w:sz="4" w:space="0" w:color="000000"/>
            </w:tcBorders>
            <w:hideMark/>
          </w:tcPr>
          <w:p w14:paraId="31DE57FE" w14:textId="77777777" w:rsidR="000F5F26" w:rsidRPr="005574C6" w:rsidRDefault="000F5F26" w:rsidP="006822E7">
            <w:pPr>
              <w:contextualSpacing/>
              <w:jc w:val="both"/>
              <w:rPr>
                <w:rFonts w:ascii="Times New Roman" w:hAnsi="Times New Roman"/>
                <w:sz w:val="20"/>
                <w:szCs w:val="20"/>
                <w:lang w:eastAsia="ru-RU"/>
              </w:rPr>
            </w:pPr>
            <w:r w:rsidRPr="005574C6">
              <w:rPr>
                <w:rFonts w:ascii="Times New Roman" w:hAnsi="Times New Roman"/>
                <w:sz w:val="20"/>
                <w:szCs w:val="20"/>
                <w:lang w:eastAsia="ru-RU"/>
              </w:rPr>
              <w:t>3</w:t>
            </w:r>
          </w:p>
        </w:tc>
        <w:tc>
          <w:tcPr>
            <w:tcW w:w="3548" w:type="dxa"/>
            <w:tcBorders>
              <w:top w:val="single" w:sz="4" w:space="0" w:color="000000"/>
              <w:left w:val="single" w:sz="4" w:space="0" w:color="000000"/>
              <w:bottom w:val="single" w:sz="4" w:space="0" w:color="000000"/>
              <w:right w:val="single" w:sz="4" w:space="0" w:color="000000"/>
            </w:tcBorders>
            <w:hideMark/>
          </w:tcPr>
          <w:p w14:paraId="39E28377" w14:textId="77777777" w:rsidR="000F5F26" w:rsidRPr="005574C6" w:rsidRDefault="000F5F26" w:rsidP="006822E7">
            <w:pPr>
              <w:contextualSpacing/>
              <w:jc w:val="both"/>
              <w:rPr>
                <w:rFonts w:ascii="Times New Roman" w:hAnsi="Times New Roman"/>
                <w:sz w:val="20"/>
                <w:szCs w:val="20"/>
                <w:lang w:eastAsia="ru-RU"/>
              </w:rPr>
            </w:pPr>
            <w:proofErr w:type="spellStart"/>
            <w:r w:rsidRPr="005574C6">
              <w:rPr>
                <w:rFonts w:ascii="Times New Roman" w:hAnsi="Times New Roman"/>
                <w:sz w:val="20"/>
                <w:szCs w:val="20"/>
                <w:shd w:val="clear" w:color="auto" w:fill="FFFFFF"/>
                <w:lang w:eastAsia="ru-RU"/>
              </w:rPr>
              <w:t>керівника</w:t>
            </w:r>
            <w:proofErr w:type="spellEnd"/>
            <w:r w:rsidRPr="005574C6">
              <w:rPr>
                <w:rFonts w:ascii="Times New Roman" w:hAnsi="Times New Roman"/>
                <w:sz w:val="20"/>
                <w:szCs w:val="20"/>
                <w:shd w:val="clear" w:color="auto" w:fill="FFFFFF"/>
                <w:lang w:eastAsia="ru-RU"/>
              </w:rPr>
              <w:t xml:space="preserve"> </w:t>
            </w:r>
            <w:proofErr w:type="spellStart"/>
            <w:r w:rsidRPr="005574C6">
              <w:rPr>
                <w:rFonts w:ascii="Times New Roman" w:hAnsi="Times New Roman"/>
                <w:sz w:val="20"/>
                <w:szCs w:val="20"/>
                <w:shd w:val="clear" w:color="auto" w:fill="FFFFFF"/>
                <w:lang w:eastAsia="ru-RU"/>
              </w:rPr>
              <w:t>учасника</w:t>
            </w:r>
            <w:proofErr w:type="spellEnd"/>
            <w:r w:rsidRPr="005574C6">
              <w:rPr>
                <w:rFonts w:ascii="Times New Roman" w:hAnsi="Times New Roman"/>
                <w:sz w:val="20"/>
                <w:szCs w:val="20"/>
                <w:shd w:val="clear" w:color="auto" w:fill="FFFFFF"/>
                <w:lang w:eastAsia="ru-RU"/>
              </w:rPr>
              <w:t xml:space="preserve"> </w:t>
            </w:r>
            <w:proofErr w:type="spellStart"/>
            <w:r w:rsidRPr="005574C6">
              <w:rPr>
                <w:rFonts w:ascii="Times New Roman" w:hAnsi="Times New Roman"/>
                <w:sz w:val="20"/>
                <w:szCs w:val="20"/>
                <w:shd w:val="clear" w:color="auto" w:fill="FFFFFF"/>
                <w:lang w:eastAsia="ru-RU"/>
              </w:rPr>
              <w:t>процедури</w:t>
            </w:r>
            <w:proofErr w:type="spellEnd"/>
            <w:r w:rsidRPr="005574C6">
              <w:rPr>
                <w:rFonts w:ascii="Times New Roman" w:hAnsi="Times New Roman"/>
                <w:sz w:val="20"/>
                <w:szCs w:val="20"/>
                <w:shd w:val="clear" w:color="auto" w:fill="FFFFFF"/>
                <w:lang w:eastAsia="ru-RU"/>
              </w:rPr>
              <w:t xml:space="preserve"> </w:t>
            </w:r>
            <w:proofErr w:type="spellStart"/>
            <w:r w:rsidRPr="005574C6">
              <w:rPr>
                <w:rFonts w:ascii="Times New Roman" w:hAnsi="Times New Roman"/>
                <w:sz w:val="20"/>
                <w:szCs w:val="20"/>
                <w:shd w:val="clear" w:color="auto" w:fill="FFFFFF"/>
                <w:lang w:eastAsia="ru-RU"/>
              </w:rPr>
              <w:t>закупівлі</w:t>
            </w:r>
            <w:proofErr w:type="spellEnd"/>
            <w:r w:rsidRPr="005574C6">
              <w:rPr>
                <w:rFonts w:ascii="Times New Roman" w:hAnsi="Times New Roman"/>
                <w:sz w:val="20"/>
                <w:szCs w:val="20"/>
                <w:shd w:val="clear" w:color="auto" w:fill="FFFFFF"/>
                <w:lang w:eastAsia="ru-RU"/>
              </w:rPr>
              <w:t xml:space="preserve">, </w:t>
            </w:r>
            <w:proofErr w:type="spellStart"/>
            <w:r w:rsidRPr="005574C6">
              <w:rPr>
                <w:rFonts w:ascii="Times New Roman" w:hAnsi="Times New Roman"/>
                <w:sz w:val="20"/>
                <w:szCs w:val="20"/>
                <w:shd w:val="clear" w:color="auto" w:fill="FFFFFF"/>
                <w:lang w:eastAsia="ru-RU"/>
              </w:rPr>
              <w:t>фізичну</w:t>
            </w:r>
            <w:proofErr w:type="spellEnd"/>
            <w:r w:rsidRPr="005574C6">
              <w:rPr>
                <w:rFonts w:ascii="Times New Roman" w:hAnsi="Times New Roman"/>
                <w:sz w:val="20"/>
                <w:szCs w:val="20"/>
                <w:shd w:val="clear" w:color="auto" w:fill="FFFFFF"/>
                <w:lang w:eastAsia="ru-RU"/>
              </w:rPr>
              <w:t xml:space="preserve"> особу, яка є </w:t>
            </w:r>
            <w:proofErr w:type="spellStart"/>
            <w:r w:rsidRPr="005574C6">
              <w:rPr>
                <w:rFonts w:ascii="Times New Roman" w:hAnsi="Times New Roman"/>
                <w:sz w:val="20"/>
                <w:szCs w:val="20"/>
                <w:shd w:val="clear" w:color="auto" w:fill="FFFFFF"/>
                <w:lang w:eastAsia="ru-RU"/>
              </w:rPr>
              <w:t>учасником</w:t>
            </w:r>
            <w:proofErr w:type="spellEnd"/>
            <w:r w:rsidRPr="005574C6">
              <w:rPr>
                <w:rFonts w:ascii="Times New Roman" w:hAnsi="Times New Roman"/>
                <w:sz w:val="20"/>
                <w:szCs w:val="20"/>
                <w:shd w:val="clear" w:color="auto" w:fill="FFFFFF"/>
                <w:lang w:eastAsia="ru-RU"/>
              </w:rPr>
              <w:t xml:space="preserve"> </w:t>
            </w:r>
            <w:proofErr w:type="spellStart"/>
            <w:r w:rsidRPr="005574C6">
              <w:rPr>
                <w:rFonts w:ascii="Times New Roman" w:hAnsi="Times New Roman"/>
                <w:sz w:val="20"/>
                <w:szCs w:val="20"/>
                <w:shd w:val="clear" w:color="auto" w:fill="FFFFFF"/>
                <w:lang w:eastAsia="ru-RU"/>
              </w:rPr>
              <w:t>процедури</w:t>
            </w:r>
            <w:proofErr w:type="spellEnd"/>
            <w:r w:rsidRPr="005574C6">
              <w:rPr>
                <w:rFonts w:ascii="Times New Roman" w:hAnsi="Times New Roman"/>
                <w:sz w:val="20"/>
                <w:szCs w:val="20"/>
                <w:shd w:val="clear" w:color="auto" w:fill="FFFFFF"/>
                <w:lang w:eastAsia="ru-RU"/>
              </w:rPr>
              <w:t xml:space="preserve"> </w:t>
            </w:r>
            <w:proofErr w:type="spellStart"/>
            <w:r w:rsidRPr="005574C6">
              <w:rPr>
                <w:rFonts w:ascii="Times New Roman" w:hAnsi="Times New Roman"/>
                <w:sz w:val="20"/>
                <w:szCs w:val="20"/>
                <w:shd w:val="clear" w:color="auto" w:fill="FFFFFF"/>
                <w:lang w:eastAsia="ru-RU"/>
              </w:rPr>
              <w:t>закупівлі</w:t>
            </w:r>
            <w:proofErr w:type="spellEnd"/>
            <w:r w:rsidRPr="005574C6">
              <w:rPr>
                <w:rFonts w:ascii="Times New Roman" w:hAnsi="Times New Roman"/>
                <w:sz w:val="20"/>
                <w:szCs w:val="20"/>
                <w:shd w:val="clear" w:color="auto" w:fill="FFFFFF"/>
                <w:lang w:eastAsia="ru-RU"/>
              </w:rPr>
              <w:t xml:space="preserve">, </w:t>
            </w:r>
            <w:proofErr w:type="spellStart"/>
            <w:r w:rsidRPr="005574C6">
              <w:rPr>
                <w:rFonts w:ascii="Times New Roman" w:hAnsi="Times New Roman"/>
                <w:sz w:val="20"/>
                <w:szCs w:val="20"/>
                <w:shd w:val="clear" w:color="auto" w:fill="FFFFFF"/>
                <w:lang w:eastAsia="ru-RU"/>
              </w:rPr>
              <w:t>було</w:t>
            </w:r>
            <w:proofErr w:type="spellEnd"/>
            <w:r w:rsidRPr="005574C6">
              <w:rPr>
                <w:rFonts w:ascii="Times New Roman" w:hAnsi="Times New Roman"/>
                <w:sz w:val="20"/>
                <w:szCs w:val="20"/>
                <w:shd w:val="clear" w:color="auto" w:fill="FFFFFF"/>
                <w:lang w:eastAsia="ru-RU"/>
              </w:rPr>
              <w:t xml:space="preserve"> </w:t>
            </w:r>
            <w:proofErr w:type="spellStart"/>
            <w:r w:rsidRPr="005574C6">
              <w:rPr>
                <w:rFonts w:ascii="Times New Roman" w:hAnsi="Times New Roman"/>
                <w:sz w:val="20"/>
                <w:szCs w:val="20"/>
                <w:shd w:val="clear" w:color="auto" w:fill="FFFFFF"/>
                <w:lang w:eastAsia="ru-RU"/>
              </w:rPr>
              <w:t>притягнуто</w:t>
            </w:r>
            <w:proofErr w:type="spellEnd"/>
            <w:r w:rsidRPr="005574C6">
              <w:rPr>
                <w:rFonts w:ascii="Times New Roman" w:hAnsi="Times New Roman"/>
                <w:sz w:val="20"/>
                <w:szCs w:val="20"/>
                <w:shd w:val="clear" w:color="auto" w:fill="FFFFFF"/>
                <w:lang w:eastAsia="ru-RU"/>
              </w:rPr>
              <w:t xml:space="preserve"> </w:t>
            </w:r>
            <w:proofErr w:type="spellStart"/>
            <w:r w:rsidRPr="005574C6">
              <w:rPr>
                <w:rFonts w:ascii="Times New Roman" w:hAnsi="Times New Roman"/>
                <w:sz w:val="20"/>
                <w:szCs w:val="20"/>
                <w:shd w:val="clear" w:color="auto" w:fill="FFFFFF"/>
                <w:lang w:eastAsia="ru-RU"/>
              </w:rPr>
              <w:t>згідно</w:t>
            </w:r>
            <w:proofErr w:type="spellEnd"/>
            <w:r w:rsidRPr="005574C6">
              <w:rPr>
                <w:rFonts w:ascii="Times New Roman" w:hAnsi="Times New Roman"/>
                <w:sz w:val="20"/>
                <w:szCs w:val="20"/>
                <w:shd w:val="clear" w:color="auto" w:fill="FFFFFF"/>
                <w:lang w:eastAsia="ru-RU"/>
              </w:rPr>
              <w:t xml:space="preserve"> </w:t>
            </w:r>
            <w:proofErr w:type="spellStart"/>
            <w:r w:rsidRPr="005574C6">
              <w:rPr>
                <w:rFonts w:ascii="Times New Roman" w:hAnsi="Times New Roman"/>
                <w:sz w:val="20"/>
                <w:szCs w:val="20"/>
                <w:shd w:val="clear" w:color="auto" w:fill="FFFFFF"/>
                <w:lang w:eastAsia="ru-RU"/>
              </w:rPr>
              <w:t>із</w:t>
            </w:r>
            <w:proofErr w:type="spellEnd"/>
            <w:r w:rsidRPr="005574C6">
              <w:rPr>
                <w:rFonts w:ascii="Times New Roman" w:hAnsi="Times New Roman"/>
                <w:sz w:val="20"/>
                <w:szCs w:val="20"/>
                <w:shd w:val="clear" w:color="auto" w:fill="FFFFFF"/>
                <w:lang w:eastAsia="ru-RU"/>
              </w:rPr>
              <w:t xml:space="preserve"> </w:t>
            </w:r>
            <w:proofErr w:type="gramStart"/>
            <w:r w:rsidRPr="005574C6">
              <w:rPr>
                <w:rFonts w:ascii="Times New Roman" w:hAnsi="Times New Roman"/>
                <w:sz w:val="20"/>
                <w:szCs w:val="20"/>
                <w:shd w:val="clear" w:color="auto" w:fill="FFFFFF"/>
                <w:lang w:eastAsia="ru-RU"/>
              </w:rPr>
              <w:t>законом  до</w:t>
            </w:r>
            <w:proofErr w:type="gramEnd"/>
            <w:r w:rsidRPr="005574C6">
              <w:rPr>
                <w:rFonts w:ascii="Times New Roman" w:hAnsi="Times New Roman"/>
                <w:sz w:val="20"/>
                <w:szCs w:val="20"/>
                <w:shd w:val="clear" w:color="auto" w:fill="FFFFFF"/>
                <w:lang w:eastAsia="ru-RU"/>
              </w:rPr>
              <w:t xml:space="preserve"> </w:t>
            </w:r>
            <w:proofErr w:type="spellStart"/>
            <w:r w:rsidRPr="005574C6">
              <w:rPr>
                <w:rFonts w:ascii="Times New Roman" w:hAnsi="Times New Roman"/>
                <w:sz w:val="20"/>
                <w:szCs w:val="20"/>
                <w:shd w:val="clear" w:color="auto" w:fill="FFFFFF"/>
                <w:lang w:eastAsia="ru-RU"/>
              </w:rPr>
              <w:t>відповідальності</w:t>
            </w:r>
            <w:proofErr w:type="spellEnd"/>
            <w:r w:rsidRPr="005574C6">
              <w:rPr>
                <w:rFonts w:ascii="Times New Roman" w:hAnsi="Times New Roman"/>
                <w:sz w:val="20"/>
                <w:szCs w:val="20"/>
                <w:shd w:val="clear" w:color="auto" w:fill="FFFFFF"/>
                <w:lang w:eastAsia="ru-RU"/>
              </w:rPr>
              <w:t xml:space="preserve"> за </w:t>
            </w:r>
            <w:proofErr w:type="spellStart"/>
            <w:r w:rsidRPr="005574C6">
              <w:rPr>
                <w:rFonts w:ascii="Times New Roman" w:hAnsi="Times New Roman"/>
                <w:sz w:val="20"/>
                <w:szCs w:val="20"/>
                <w:shd w:val="clear" w:color="auto" w:fill="FFFFFF"/>
                <w:lang w:eastAsia="ru-RU"/>
              </w:rPr>
              <w:t>вчинення</w:t>
            </w:r>
            <w:proofErr w:type="spellEnd"/>
            <w:r w:rsidRPr="005574C6">
              <w:rPr>
                <w:rFonts w:ascii="Times New Roman" w:hAnsi="Times New Roman"/>
                <w:sz w:val="20"/>
                <w:szCs w:val="20"/>
                <w:shd w:val="clear" w:color="auto" w:fill="FFFFFF"/>
                <w:lang w:eastAsia="ru-RU"/>
              </w:rPr>
              <w:t xml:space="preserve"> </w:t>
            </w:r>
            <w:proofErr w:type="spellStart"/>
            <w:r w:rsidRPr="005574C6">
              <w:rPr>
                <w:rFonts w:ascii="Times New Roman" w:hAnsi="Times New Roman"/>
                <w:sz w:val="20"/>
                <w:szCs w:val="20"/>
                <w:shd w:val="clear" w:color="auto" w:fill="FFFFFF"/>
                <w:lang w:eastAsia="ru-RU"/>
              </w:rPr>
              <w:t>корупційного</w:t>
            </w:r>
            <w:proofErr w:type="spellEnd"/>
            <w:r w:rsidRPr="005574C6">
              <w:rPr>
                <w:rFonts w:ascii="Times New Roman" w:hAnsi="Times New Roman"/>
                <w:sz w:val="20"/>
                <w:szCs w:val="20"/>
                <w:shd w:val="clear" w:color="auto" w:fill="FFFFFF"/>
                <w:lang w:eastAsia="ru-RU"/>
              </w:rPr>
              <w:t xml:space="preserve"> </w:t>
            </w:r>
            <w:proofErr w:type="spellStart"/>
            <w:r w:rsidRPr="005574C6">
              <w:rPr>
                <w:rFonts w:ascii="Times New Roman" w:hAnsi="Times New Roman"/>
                <w:sz w:val="20"/>
                <w:szCs w:val="20"/>
                <w:shd w:val="clear" w:color="auto" w:fill="FFFFFF"/>
                <w:lang w:eastAsia="ru-RU"/>
              </w:rPr>
              <w:t>правопорушення</w:t>
            </w:r>
            <w:proofErr w:type="spellEnd"/>
            <w:r w:rsidRPr="005574C6">
              <w:rPr>
                <w:rFonts w:ascii="Times New Roman" w:hAnsi="Times New Roman"/>
                <w:sz w:val="20"/>
                <w:szCs w:val="20"/>
                <w:shd w:val="clear" w:color="auto" w:fill="FFFFFF"/>
                <w:lang w:eastAsia="ru-RU"/>
              </w:rPr>
              <w:t xml:space="preserve"> </w:t>
            </w:r>
            <w:proofErr w:type="spellStart"/>
            <w:r w:rsidRPr="005574C6">
              <w:rPr>
                <w:rFonts w:ascii="Times New Roman" w:hAnsi="Times New Roman"/>
                <w:sz w:val="20"/>
                <w:szCs w:val="20"/>
                <w:shd w:val="clear" w:color="auto" w:fill="FFFFFF"/>
                <w:lang w:eastAsia="ru-RU"/>
              </w:rPr>
              <w:t>або</w:t>
            </w:r>
            <w:proofErr w:type="spellEnd"/>
            <w:r w:rsidRPr="005574C6">
              <w:rPr>
                <w:rFonts w:ascii="Times New Roman" w:hAnsi="Times New Roman"/>
                <w:sz w:val="20"/>
                <w:szCs w:val="20"/>
                <w:shd w:val="clear" w:color="auto" w:fill="FFFFFF"/>
                <w:lang w:eastAsia="ru-RU"/>
              </w:rPr>
              <w:t xml:space="preserve"> </w:t>
            </w:r>
            <w:proofErr w:type="spellStart"/>
            <w:r w:rsidRPr="005574C6">
              <w:rPr>
                <w:rFonts w:ascii="Times New Roman" w:hAnsi="Times New Roman"/>
                <w:sz w:val="20"/>
                <w:szCs w:val="20"/>
                <w:shd w:val="clear" w:color="auto" w:fill="FFFFFF"/>
                <w:lang w:eastAsia="ru-RU"/>
              </w:rPr>
              <w:t>правопорушення</w:t>
            </w:r>
            <w:proofErr w:type="spellEnd"/>
            <w:r w:rsidRPr="005574C6">
              <w:rPr>
                <w:rFonts w:ascii="Times New Roman" w:hAnsi="Times New Roman"/>
                <w:sz w:val="20"/>
                <w:szCs w:val="20"/>
                <w:shd w:val="clear" w:color="auto" w:fill="FFFFFF"/>
                <w:lang w:eastAsia="ru-RU"/>
              </w:rPr>
              <w:t xml:space="preserve">, </w:t>
            </w:r>
            <w:proofErr w:type="spellStart"/>
            <w:r w:rsidRPr="005574C6">
              <w:rPr>
                <w:rFonts w:ascii="Times New Roman" w:hAnsi="Times New Roman"/>
                <w:sz w:val="20"/>
                <w:szCs w:val="20"/>
                <w:shd w:val="clear" w:color="auto" w:fill="FFFFFF"/>
                <w:lang w:eastAsia="ru-RU"/>
              </w:rPr>
              <w:t>пов’язаного</w:t>
            </w:r>
            <w:proofErr w:type="spellEnd"/>
            <w:r w:rsidRPr="005574C6">
              <w:rPr>
                <w:rFonts w:ascii="Times New Roman" w:hAnsi="Times New Roman"/>
                <w:sz w:val="20"/>
                <w:szCs w:val="20"/>
                <w:shd w:val="clear" w:color="auto" w:fill="FFFFFF"/>
                <w:lang w:eastAsia="ru-RU"/>
              </w:rPr>
              <w:t xml:space="preserve"> з </w:t>
            </w:r>
            <w:proofErr w:type="spellStart"/>
            <w:r w:rsidRPr="005574C6">
              <w:rPr>
                <w:rFonts w:ascii="Times New Roman" w:hAnsi="Times New Roman"/>
                <w:sz w:val="20"/>
                <w:szCs w:val="20"/>
                <w:shd w:val="clear" w:color="auto" w:fill="FFFFFF"/>
                <w:lang w:eastAsia="ru-RU"/>
              </w:rPr>
              <w:t>корупцією</w:t>
            </w:r>
            <w:proofErr w:type="spellEnd"/>
            <w:r w:rsidRPr="005574C6">
              <w:rPr>
                <w:rFonts w:ascii="Times New Roman" w:hAnsi="Times New Roman"/>
                <w:sz w:val="20"/>
                <w:szCs w:val="20"/>
                <w:shd w:val="clear" w:color="auto" w:fill="FFFFFF"/>
                <w:lang w:eastAsia="ru-RU"/>
              </w:rPr>
              <w:t xml:space="preserve"> </w:t>
            </w:r>
            <w:r w:rsidRPr="005574C6">
              <w:rPr>
                <w:rFonts w:ascii="Times New Roman" w:hAnsi="Times New Roman"/>
                <w:i/>
                <w:iCs/>
                <w:sz w:val="20"/>
                <w:szCs w:val="20"/>
                <w:shd w:val="clear" w:color="auto" w:fill="FFFFFF"/>
                <w:lang w:eastAsia="ru-RU"/>
              </w:rPr>
              <w:t>(</w:t>
            </w:r>
            <w:proofErr w:type="spellStart"/>
            <w:r w:rsidRPr="005574C6">
              <w:rPr>
                <w:rFonts w:ascii="Times New Roman" w:hAnsi="Times New Roman"/>
                <w:i/>
                <w:iCs/>
                <w:sz w:val="20"/>
                <w:szCs w:val="20"/>
                <w:lang w:eastAsia="ru-RU"/>
              </w:rPr>
              <w:t>підпункт</w:t>
            </w:r>
            <w:proofErr w:type="spellEnd"/>
            <w:r w:rsidRPr="005574C6">
              <w:rPr>
                <w:rFonts w:ascii="Times New Roman" w:hAnsi="Times New Roman"/>
                <w:i/>
                <w:iCs/>
                <w:sz w:val="20"/>
                <w:szCs w:val="20"/>
                <w:lang w:eastAsia="ru-RU"/>
              </w:rPr>
              <w:t xml:space="preserve"> 3 пункту 44 </w:t>
            </w:r>
            <w:proofErr w:type="spellStart"/>
            <w:r w:rsidRPr="005574C6">
              <w:rPr>
                <w:rFonts w:ascii="Times New Roman" w:hAnsi="Times New Roman"/>
                <w:i/>
                <w:iCs/>
                <w:sz w:val="20"/>
                <w:szCs w:val="20"/>
                <w:lang w:eastAsia="ru-RU"/>
              </w:rPr>
              <w:t>Особливостей</w:t>
            </w:r>
            <w:proofErr w:type="spellEnd"/>
            <w:r w:rsidRPr="005574C6">
              <w:rPr>
                <w:rFonts w:ascii="Times New Roman" w:hAnsi="Times New Roman"/>
                <w:i/>
                <w:iCs/>
                <w:sz w:val="20"/>
                <w:szCs w:val="20"/>
                <w:lang w:eastAsia="ru-RU"/>
              </w:rPr>
              <w:t>)</w:t>
            </w:r>
          </w:p>
        </w:tc>
        <w:tc>
          <w:tcPr>
            <w:tcW w:w="322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41DA3E0D" w14:textId="77777777" w:rsidR="000F5F26" w:rsidRPr="005574C6" w:rsidRDefault="000F5F26" w:rsidP="006822E7">
            <w:pPr>
              <w:ind w:left="113" w:right="113"/>
              <w:contextualSpacing/>
              <w:jc w:val="both"/>
              <w:rPr>
                <w:rFonts w:ascii="Times New Roman" w:hAnsi="Times New Roman"/>
                <w:sz w:val="20"/>
                <w:szCs w:val="20"/>
                <w:lang w:eastAsia="ru-RU"/>
              </w:rPr>
            </w:pPr>
            <w:proofErr w:type="spellStart"/>
            <w:r w:rsidRPr="005574C6">
              <w:rPr>
                <w:rFonts w:ascii="Times New Roman" w:hAnsi="Times New Roman"/>
                <w:sz w:val="20"/>
                <w:szCs w:val="20"/>
                <w:lang w:eastAsia="ru-RU"/>
              </w:rPr>
              <w:t>Учасник</w:t>
            </w:r>
            <w:proofErr w:type="spellEnd"/>
            <w:r w:rsidRPr="005574C6">
              <w:rPr>
                <w:rFonts w:ascii="Times New Roman" w:hAnsi="Times New Roman"/>
                <w:sz w:val="20"/>
                <w:szCs w:val="20"/>
                <w:lang w:eastAsia="ru-RU"/>
              </w:rPr>
              <w:t xml:space="preserve"> </w:t>
            </w:r>
            <w:proofErr w:type="spellStart"/>
            <w:r w:rsidRPr="005574C6">
              <w:rPr>
                <w:rFonts w:ascii="Times New Roman" w:hAnsi="Times New Roman"/>
                <w:sz w:val="20"/>
                <w:szCs w:val="20"/>
                <w:lang w:eastAsia="ru-RU"/>
              </w:rPr>
              <w:t>процедури</w:t>
            </w:r>
            <w:proofErr w:type="spellEnd"/>
            <w:r w:rsidRPr="005574C6">
              <w:rPr>
                <w:rFonts w:ascii="Times New Roman" w:hAnsi="Times New Roman"/>
                <w:sz w:val="20"/>
                <w:szCs w:val="20"/>
                <w:lang w:eastAsia="ru-RU"/>
              </w:rPr>
              <w:t xml:space="preserve"> </w:t>
            </w:r>
            <w:proofErr w:type="spellStart"/>
            <w:r w:rsidRPr="005574C6">
              <w:rPr>
                <w:rFonts w:ascii="Times New Roman" w:hAnsi="Times New Roman"/>
                <w:sz w:val="20"/>
                <w:szCs w:val="20"/>
                <w:lang w:eastAsia="ru-RU"/>
              </w:rPr>
              <w:t>закупівлі</w:t>
            </w:r>
            <w:proofErr w:type="spellEnd"/>
            <w:r w:rsidRPr="005574C6">
              <w:rPr>
                <w:rFonts w:ascii="Times New Roman" w:hAnsi="Times New Roman"/>
                <w:sz w:val="20"/>
                <w:szCs w:val="20"/>
                <w:lang w:eastAsia="ru-RU"/>
              </w:rPr>
              <w:t xml:space="preserve"> </w:t>
            </w:r>
            <w:proofErr w:type="spellStart"/>
            <w:r w:rsidRPr="005574C6">
              <w:rPr>
                <w:rFonts w:ascii="Times New Roman" w:hAnsi="Times New Roman"/>
                <w:sz w:val="20"/>
                <w:szCs w:val="20"/>
                <w:lang w:eastAsia="ru-RU"/>
              </w:rPr>
              <w:t>підтверджує</w:t>
            </w:r>
            <w:proofErr w:type="spellEnd"/>
            <w:r w:rsidRPr="005574C6">
              <w:rPr>
                <w:rFonts w:ascii="Times New Roman" w:hAnsi="Times New Roman"/>
                <w:sz w:val="20"/>
                <w:szCs w:val="20"/>
                <w:lang w:eastAsia="ru-RU"/>
              </w:rPr>
              <w:t xml:space="preserve"> </w:t>
            </w:r>
            <w:proofErr w:type="spellStart"/>
            <w:r w:rsidRPr="005574C6">
              <w:rPr>
                <w:rFonts w:ascii="Times New Roman" w:hAnsi="Times New Roman"/>
                <w:sz w:val="20"/>
                <w:szCs w:val="20"/>
                <w:lang w:eastAsia="ru-RU"/>
              </w:rPr>
              <w:t>відсутність</w:t>
            </w:r>
            <w:proofErr w:type="spellEnd"/>
            <w:r w:rsidRPr="005574C6">
              <w:rPr>
                <w:rFonts w:ascii="Times New Roman" w:hAnsi="Times New Roman"/>
                <w:sz w:val="20"/>
                <w:szCs w:val="20"/>
                <w:lang w:eastAsia="ru-RU"/>
              </w:rPr>
              <w:t xml:space="preserve"> </w:t>
            </w:r>
            <w:proofErr w:type="spellStart"/>
            <w:r w:rsidRPr="005574C6">
              <w:rPr>
                <w:rFonts w:ascii="Times New Roman" w:hAnsi="Times New Roman"/>
                <w:sz w:val="20"/>
                <w:szCs w:val="20"/>
                <w:lang w:eastAsia="ru-RU"/>
              </w:rPr>
              <w:t>підстави</w:t>
            </w:r>
            <w:proofErr w:type="spellEnd"/>
            <w:r w:rsidRPr="005574C6">
              <w:rPr>
                <w:rFonts w:ascii="Times New Roman" w:hAnsi="Times New Roman"/>
                <w:sz w:val="20"/>
                <w:szCs w:val="20"/>
                <w:lang w:eastAsia="ru-RU"/>
              </w:rPr>
              <w:t xml:space="preserve"> шляхом </w:t>
            </w:r>
            <w:proofErr w:type="spellStart"/>
            <w:r w:rsidRPr="005574C6">
              <w:rPr>
                <w:rFonts w:ascii="Times New Roman" w:hAnsi="Times New Roman"/>
                <w:sz w:val="20"/>
                <w:szCs w:val="20"/>
                <w:lang w:eastAsia="ru-RU"/>
              </w:rPr>
              <w:t>самостійного</w:t>
            </w:r>
            <w:proofErr w:type="spellEnd"/>
            <w:r w:rsidRPr="005574C6">
              <w:rPr>
                <w:rFonts w:ascii="Times New Roman" w:hAnsi="Times New Roman"/>
                <w:sz w:val="20"/>
                <w:szCs w:val="20"/>
                <w:lang w:eastAsia="ru-RU"/>
              </w:rPr>
              <w:t xml:space="preserve"> </w:t>
            </w:r>
            <w:proofErr w:type="spellStart"/>
            <w:r w:rsidRPr="005574C6">
              <w:rPr>
                <w:rFonts w:ascii="Times New Roman" w:hAnsi="Times New Roman"/>
                <w:sz w:val="20"/>
                <w:szCs w:val="20"/>
                <w:lang w:eastAsia="ru-RU"/>
              </w:rPr>
              <w:t>декларування</w:t>
            </w:r>
            <w:proofErr w:type="spellEnd"/>
            <w:r w:rsidRPr="005574C6">
              <w:rPr>
                <w:rFonts w:ascii="Times New Roman" w:hAnsi="Times New Roman"/>
                <w:sz w:val="20"/>
                <w:szCs w:val="20"/>
                <w:lang w:eastAsia="ru-RU"/>
              </w:rPr>
              <w:t xml:space="preserve"> </w:t>
            </w:r>
            <w:proofErr w:type="spellStart"/>
            <w:r w:rsidRPr="005574C6">
              <w:rPr>
                <w:rFonts w:ascii="Times New Roman" w:hAnsi="Times New Roman"/>
                <w:sz w:val="20"/>
                <w:szCs w:val="20"/>
                <w:lang w:eastAsia="ru-RU"/>
              </w:rPr>
              <w:t>відсутності</w:t>
            </w:r>
            <w:proofErr w:type="spellEnd"/>
            <w:r w:rsidRPr="005574C6">
              <w:rPr>
                <w:rFonts w:ascii="Times New Roman" w:hAnsi="Times New Roman"/>
                <w:sz w:val="20"/>
                <w:szCs w:val="20"/>
                <w:lang w:eastAsia="ru-RU"/>
              </w:rPr>
              <w:t xml:space="preserve"> </w:t>
            </w:r>
            <w:proofErr w:type="spellStart"/>
            <w:r w:rsidRPr="005574C6">
              <w:rPr>
                <w:rFonts w:ascii="Times New Roman" w:hAnsi="Times New Roman"/>
                <w:sz w:val="20"/>
                <w:szCs w:val="20"/>
                <w:lang w:eastAsia="ru-RU"/>
              </w:rPr>
              <w:t>такої</w:t>
            </w:r>
            <w:proofErr w:type="spellEnd"/>
            <w:r w:rsidRPr="005574C6">
              <w:rPr>
                <w:rFonts w:ascii="Times New Roman" w:hAnsi="Times New Roman"/>
                <w:sz w:val="20"/>
                <w:szCs w:val="20"/>
                <w:lang w:eastAsia="ru-RU"/>
              </w:rPr>
              <w:t xml:space="preserve"> </w:t>
            </w:r>
            <w:proofErr w:type="spellStart"/>
            <w:r w:rsidRPr="005574C6">
              <w:rPr>
                <w:rFonts w:ascii="Times New Roman" w:hAnsi="Times New Roman"/>
                <w:sz w:val="20"/>
                <w:szCs w:val="20"/>
                <w:lang w:eastAsia="ru-RU"/>
              </w:rPr>
              <w:t>підстави</w:t>
            </w:r>
            <w:proofErr w:type="spellEnd"/>
            <w:r w:rsidRPr="005574C6">
              <w:rPr>
                <w:rFonts w:ascii="Times New Roman" w:hAnsi="Times New Roman"/>
                <w:sz w:val="20"/>
                <w:szCs w:val="20"/>
                <w:lang w:eastAsia="ru-RU"/>
              </w:rPr>
              <w:t xml:space="preserve"> в </w:t>
            </w:r>
            <w:proofErr w:type="spellStart"/>
            <w:r w:rsidRPr="005574C6">
              <w:rPr>
                <w:rFonts w:ascii="Times New Roman" w:hAnsi="Times New Roman"/>
                <w:sz w:val="20"/>
                <w:szCs w:val="20"/>
                <w:lang w:eastAsia="ru-RU"/>
              </w:rPr>
              <w:t>електронній</w:t>
            </w:r>
            <w:proofErr w:type="spellEnd"/>
            <w:r w:rsidRPr="005574C6">
              <w:rPr>
                <w:rFonts w:ascii="Times New Roman" w:hAnsi="Times New Roman"/>
                <w:sz w:val="20"/>
                <w:szCs w:val="20"/>
                <w:lang w:eastAsia="ru-RU"/>
              </w:rPr>
              <w:t xml:space="preserve"> </w:t>
            </w:r>
            <w:proofErr w:type="spellStart"/>
            <w:r w:rsidRPr="005574C6">
              <w:rPr>
                <w:rFonts w:ascii="Times New Roman" w:hAnsi="Times New Roman"/>
                <w:sz w:val="20"/>
                <w:szCs w:val="20"/>
                <w:lang w:eastAsia="ru-RU"/>
              </w:rPr>
              <w:t>системі</w:t>
            </w:r>
            <w:proofErr w:type="spellEnd"/>
            <w:r w:rsidRPr="005574C6">
              <w:rPr>
                <w:rFonts w:ascii="Times New Roman" w:hAnsi="Times New Roman"/>
                <w:sz w:val="20"/>
                <w:szCs w:val="20"/>
                <w:lang w:eastAsia="ru-RU"/>
              </w:rPr>
              <w:t xml:space="preserve"> </w:t>
            </w:r>
            <w:proofErr w:type="spellStart"/>
            <w:r w:rsidRPr="005574C6">
              <w:rPr>
                <w:rFonts w:ascii="Times New Roman" w:hAnsi="Times New Roman"/>
                <w:sz w:val="20"/>
                <w:szCs w:val="20"/>
                <w:lang w:eastAsia="ru-RU"/>
              </w:rPr>
              <w:t>закупівель</w:t>
            </w:r>
            <w:proofErr w:type="spellEnd"/>
            <w:r w:rsidRPr="005574C6">
              <w:rPr>
                <w:rFonts w:ascii="Times New Roman" w:hAnsi="Times New Roman"/>
                <w:sz w:val="20"/>
                <w:szCs w:val="20"/>
                <w:lang w:eastAsia="ru-RU"/>
              </w:rPr>
              <w:t xml:space="preserve"> </w:t>
            </w:r>
            <w:proofErr w:type="spellStart"/>
            <w:r w:rsidRPr="005574C6">
              <w:rPr>
                <w:rFonts w:ascii="Times New Roman" w:hAnsi="Times New Roman"/>
                <w:sz w:val="20"/>
                <w:szCs w:val="20"/>
                <w:lang w:eastAsia="ru-RU"/>
              </w:rPr>
              <w:t>під</w:t>
            </w:r>
            <w:proofErr w:type="spellEnd"/>
            <w:r w:rsidRPr="005574C6">
              <w:rPr>
                <w:rFonts w:ascii="Times New Roman" w:hAnsi="Times New Roman"/>
                <w:sz w:val="20"/>
                <w:szCs w:val="20"/>
                <w:lang w:eastAsia="ru-RU"/>
              </w:rPr>
              <w:t xml:space="preserve"> час </w:t>
            </w:r>
            <w:proofErr w:type="spellStart"/>
            <w:r w:rsidRPr="005574C6">
              <w:rPr>
                <w:rFonts w:ascii="Times New Roman" w:hAnsi="Times New Roman"/>
                <w:sz w:val="20"/>
                <w:szCs w:val="20"/>
                <w:lang w:eastAsia="ru-RU"/>
              </w:rPr>
              <w:t>подання</w:t>
            </w:r>
            <w:proofErr w:type="spellEnd"/>
            <w:r w:rsidRPr="005574C6">
              <w:rPr>
                <w:rFonts w:ascii="Times New Roman" w:hAnsi="Times New Roman"/>
                <w:sz w:val="20"/>
                <w:szCs w:val="20"/>
                <w:lang w:eastAsia="ru-RU"/>
              </w:rPr>
              <w:t xml:space="preserve"> </w:t>
            </w:r>
            <w:proofErr w:type="spellStart"/>
            <w:r w:rsidRPr="005574C6">
              <w:rPr>
                <w:rFonts w:ascii="Times New Roman" w:hAnsi="Times New Roman"/>
                <w:sz w:val="20"/>
                <w:szCs w:val="20"/>
                <w:lang w:eastAsia="ru-RU"/>
              </w:rPr>
              <w:t>тендерної</w:t>
            </w:r>
            <w:proofErr w:type="spellEnd"/>
            <w:r w:rsidRPr="005574C6">
              <w:rPr>
                <w:rFonts w:ascii="Times New Roman" w:hAnsi="Times New Roman"/>
                <w:sz w:val="20"/>
                <w:szCs w:val="20"/>
                <w:lang w:eastAsia="ru-RU"/>
              </w:rPr>
              <w:t xml:space="preserve"> </w:t>
            </w:r>
            <w:proofErr w:type="spellStart"/>
            <w:r w:rsidRPr="005574C6">
              <w:rPr>
                <w:rFonts w:ascii="Times New Roman" w:hAnsi="Times New Roman"/>
                <w:sz w:val="20"/>
                <w:szCs w:val="20"/>
                <w:lang w:eastAsia="ru-RU"/>
              </w:rPr>
              <w:t>пропозиції</w:t>
            </w:r>
            <w:proofErr w:type="spellEnd"/>
          </w:p>
        </w:tc>
        <w:tc>
          <w:tcPr>
            <w:tcW w:w="2722" w:type="dxa"/>
            <w:tcBorders>
              <w:top w:val="single" w:sz="4" w:space="0" w:color="000000"/>
              <w:left w:val="single" w:sz="4" w:space="0" w:color="000000"/>
              <w:bottom w:val="single" w:sz="4" w:space="0" w:color="000000"/>
              <w:right w:val="single" w:sz="4" w:space="0" w:color="000000"/>
            </w:tcBorders>
            <w:hideMark/>
          </w:tcPr>
          <w:p w14:paraId="6C8B600C" w14:textId="77777777" w:rsidR="000F5F26" w:rsidRPr="008F0A2F" w:rsidRDefault="000F5F26" w:rsidP="006822E7">
            <w:pPr>
              <w:contextualSpacing/>
              <w:jc w:val="both"/>
              <w:rPr>
                <w:rFonts w:ascii="Times New Roman" w:hAnsi="Times New Roman"/>
                <w:b/>
                <w:sz w:val="20"/>
                <w:szCs w:val="20"/>
                <w:lang w:eastAsia="ru-RU"/>
              </w:rPr>
            </w:pPr>
            <w:r w:rsidRPr="008F0A2F">
              <w:rPr>
                <w:rFonts w:ascii="Times New Roman" w:hAnsi="Times New Roman"/>
                <w:b/>
                <w:sz w:val="20"/>
                <w:szCs w:val="20"/>
                <w:lang w:eastAsia="ru-RU"/>
              </w:rPr>
              <w:t xml:space="preserve">На момент </w:t>
            </w:r>
            <w:proofErr w:type="spellStart"/>
            <w:r w:rsidRPr="008F0A2F">
              <w:rPr>
                <w:rFonts w:ascii="Times New Roman" w:hAnsi="Times New Roman"/>
                <w:b/>
                <w:sz w:val="20"/>
                <w:szCs w:val="20"/>
                <w:lang w:eastAsia="ru-RU"/>
              </w:rPr>
              <w:t>оприлюднення</w:t>
            </w:r>
            <w:proofErr w:type="spellEnd"/>
            <w:r w:rsidRPr="008F0A2F">
              <w:rPr>
                <w:rFonts w:ascii="Times New Roman" w:hAnsi="Times New Roman"/>
                <w:b/>
                <w:sz w:val="20"/>
                <w:szCs w:val="20"/>
                <w:lang w:eastAsia="ru-RU"/>
              </w:rPr>
              <w:t xml:space="preserve"> </w:t>
            </w:r>
            <w:proofErr w:type="spellStart"/>
            <w:r w:rsidRPr="008F0A2F">
              <w:rPr>
                <w:rFonts w:ascii="Times New Roman" w:hAnsi="Times New Roman"/>
                <w:b/>
                <w:sz w:val="20"/>
                <w:szCs w:val="20"/>
                <w:lang w:eastAsia="ru-RU"/>
              </w:rPr>
              <w:t>оголошення</w:t>
            </w:r>
            <w:proofErr w:type="spellEnd"/>
            <w:r w:rsidRPr="008F0A2F">
              <w:rPr>
                <w:rFonts w:ascii="Times New Roman" w:hAnsi="Times New Roman"/>
                <w:b/>
                <w:sz w:val="20"/>
                <w:szCs w:val="20"/>
                <w:lang w:eastAsia="ru-RU"/>
              </w:rPr>
              <w:t xml:space="preserve"> про </w:t>
            </w:r>
            <w:proofErr w:type="spellStart"/>
            <w:r w:rsidRPr="008F0A2F">
              <w:rPr>
                <w:rFonts w:ascii="Times New Roman" w:hAnsi="Times New Roman"/>
                <w:b/>
                <w:sz w:val="20"/>
                <w:szCs w:val="20"/>
                <w:lang w:eastAsia="ru-RU"/>
              </w:rPr>
              <w:t>проведення</w:t>
            </w:r>
            <w:proofErr w:type="spellEnd"/>
            <w:r w:rsidRPr="008F0A2F">
              <w:rPr>
                <w:rFonts w:ascii="Times New Roman" w:hAnsi="Times New Roman"/>
                <w:b/>
                <w:sz w:val="20"/>
                <w:szCs w:val="20"/>
                <w:lang w:eastAsia="ru-RU"/>
              </w:rPr>
              <w:t xml:space="preserve"> </w:t>
            </w:r>
            <w:proofErr w:type="spellStart"/>
            <w:r w:rsidRPr="008F0A2F">
              <w:rPr>
                <w:rFonts w:ascii="Times New Roman" w:hAnsi="Times New Roman"/>
                <w:b/>
                <w:sz w:val="20"/>
                <w:szCs w:val="20"/>
                <w:lang w:eastAsia="ru-RU"/>
              </w:rPr>
              <w:t>відкритих</w:t>
            </w:r>
            <w:proofErr w:type="spellEnd"/>
            <w:r w:rsidRPr="008F0A2F">
              <w:rPr>
                <w:rFonts w:ascii="Times New Roman" w:hAnsi="Times New Roman"/>
                <w:b/>
                <w:sz w:val="20"/>
                <w:szCs w:val="20"/>
                <w:lang w:eastAsia="ru-RU"/>
              </w:rPr>
              <w:t xml:space="preserve"> </w:t>
            </w:r>
            <w:proofErr w:type="spellStart"/>
            <w:r w:rsidRPr="008F0A2F">
              <w:rPr>
                <w:rFonts w:ascii="Times New Roman" w:hAnsi="Times New Roman"/>
                <w:b/>
                <w:sz w:val="20"/>
                <w:szCs w:val="20"/>
                <w:lang w:eastAsia="ru-RU"/>
              </w:rPr>
              <w:t>торгів</w:t>
            </w:r>
            <w:proofErr w:type="spellEnd"/>
            <w:r w:rsidRPr="008F0A2F">
              <w:rPr>
                <w:rFonts w:ascii="Times New Roman" w:hAnsi="Times New Roman"/>
                <w:b/>
                <w:sz w:val="20"/>
                <w:szCs w:val="20"/>
                <w:lang w:eastAsia="ru-RU"/>
              </w:rPr>
              <w:t xml:space="preserve"> доступ до </w:t>
            </w:r>
            <w:proofErr w:type="spellStart"/>
            <w:r w:rsidRPr="008F0A2F">
              <w:rPr>
                <w:rFonts w:ascii="Times New Roman" w:hAnsi="Times New Roman"/>
                <w:b/>
                <w:sz w:val="20"/>
                <w:szCs w:val="20"/>
                <w:lang w:eastAsia="ru-RU"/>
              </w:rPr>
              <w:t>Єдиного</w:t>
            </w:r>
            <w:proofErr w:type="spellEnd"/>
            <w:r w:rsidRPr="008F0A2F">
              <w:rPr>
                <w:rFonts w:ascii="Times New Roman" w:hAnsi="Times New Roman"/>
                <w:b/>
                <w:sz w:val="20"/>
                <w:szCs w:val="20"/>
                <w:lang w:eastAsia="ru-RU"/>
              </w:rPr>
              <w:t xml:space="preserve"> державного </w:t>
            </w:r>
            <w:proofErr w:type="spellStart"/>
            <w:r w:rsidRPr="008F0A2F">
              <w:rPr>
                <w:rFonts w:ascii="Times New Roman" w:hAnsi="Times New Roman"/>
                <w:b/>
                <w:sz w:val="20"/>
                <w:szCs w:val="20"/>
                <w:lang w:eastAsia="ru-RU"/>
              </w:rPr>
              <w:t>реєстру</w:t>
            </w:r>
            <w:proofErr w:type="spellEnd"/>
            <w:r w:rsidRPr="008F0A2F">
              <w:rPr>
                <w:rFonts w:ascii="Times New Roman" w:hAnsi="Times New Roman"/>
                <w:b/>
                <w:sz w:val="20"/>
                <w:szCs w:val="20"/>
                <w:lang w:eastAsia="ru-RU"/>
              </w:rPr>
              <w:t xml:space="preserve"> </w:t>
            </w:r>
            <w:proofErr w:type="spellStart"/>
            <w:r w:rsidRPr="008F0A2F">
              <w:rPr>
                <w:rFonts w:ascii="Times New Roman" w:hAnsi="Times New Roman"/>
                <w:b/>
                <w:sz w:val="20"/>
                <w:szCs w:val="20"/>
                <w:lang w:eastAsia="ru-RU"/>
              </w:rPr>
              <w:t>осіб</w:t>
            </w:r>
            <w:proofErr w:type="spellEnd"/>
            <w:r w:rsidRPr="008F0A2F">
              <w:rPr>
                <w:rFonts w:ascii="Times New Roman" w:hAnsi="Times New Roman"/>
                <w:b/>
                <w:sz w:val="20"/>
                <w:szCs w:val="20"/>
                <w:lang w:eastAsia="ru-RU"/>
              </w:rPr>
              <w:t xml:space="preserve">, </w:t>
            </w:r>
            <w:proofErr w:type="spellStart"/>
            <w:r w:rsidRPr="008F0A2F">
              <w:rPr>
                <w:rFonts w:ascii="Times New Roman" w:hAnsi="Times New Roman"/>
                <w:b/>
                <w:sz w:val="20"/>
                <w:szCs w:val="20"/>
                <w:lang w:eastAsia="ru-RU"/>
              </w:rPr>
              <w:t>які</w:t>
            </w:r>
            <w:proofErr w:type="spellEnd"/>
            <w:r w:rsidRPr="008F0A2F">
              <w:rPr>
                <w:rFonts w:ascii="Times New Roman" w:hAnsi="Times New Roman"/>
                <w:b/>
                <w:sz w:val="20"/>
                <w:szCs w:val="20"/>
                <w:lang w:eastAsia="ru-RU"/>
              </w:rPr>
              <w:t xml:space="preserve"> вчинили </w:t>
            </w:r>
            <w:proofErr w:type="spellStart"/>
            <w:r w:rsidRPr="008F0A2F">
              <w:rPr>
                <w:rFonts w:ascii="Times New Roman" w:hAnsi="Times New Roman"/>
                <w:b/>
                <w:sz w:val="20"/>
                <w:szCs w:val="20"/>
                <w:lang w:eastAsia="ru-RU"/>
              </w:rPr>
              <w:t>корупційні</w:t>
            </w:r>
            <w:proofErr w:type="spellEnd"/>
            <w:r w:rsidRPr="008F0A2F">
              <w:rPr>
                <w:rFonts w:ascii="Times New Roman" w:hAnsi="Times New Roman"/>
                <w:b/>
                <w:sz w:val="20"/>
                <w:szCs w:val="20"/>
                <w:lang w:eastAsia="ru-RU"/>
              </w:rPr>
              <w:t xml:space="preserve"> </w:t>
            </w:r>
            <w:proofErr w:type="spellStart"/>
            <w:r w:rsidRPr="008F0A2F">
              <w:rPr>
                <w:rFonts w:ascii="Times New Roman" w:hAnsi="Times New Roman"/>
                <w:b/>
                <w:sz w:val="20"/>
                <w:szCs w:val="20"/>
                <w:lang w:eastAsia="ru-RU"/>
              </w:rPr>
              <w:t>або</w:t>
            </w:r>
            <w:proofErr w:type="spellEnd"/>
            <w:r w:rsidRPr="008F0A2F">
              <w:rPr>
                <w:rFonts w:ascii="Times New Roman" w:hAnsi="Times New Roman"/>
                <w:b/>
                <w:sz w:val="20"/>
                <w:szCs w:val="20"/>
                <w:lang w:eastAsia="ru-RU"/>
              </w:rPr>
              <w:t xml:space="preserve"> </w:t>
            </w:r>
            <w:proofErr w:type="spellStart"/>
            <w:r w:rsidRPr="008F0A2F">
              <w:rPr>
                <w:rFonts w:ascii="Times New Roman" w:hAnsi="Times New Roman"/>
                <w:b/>
                <w:sz w:val="20"/>
                <w:szCs w:val="20"/>
                <w:lang w:eastAsia="ru-RU"/>
              </w:rPr>
              <w:t>пов’язані</w:t>
            </w:r>
            <w:proofErr w:type="spellEnd"/>
            <w:r w:rsidRPr="008F0A2F">
              <w:rPr>
                <w:rFonts w:ascii="Times New Roman" w:hAnsi="Times New Roman"/>
                <w:b/>
                <w:sz w:val="20"/>
                <w:szCs w:val="20"/>
                <w:lang w:eastAsia="ru-RU"/>
              </w:rPr>
              <w:t xml:space="preserve"> з </w:t>
            </w:r>
            <w:proofErr w:type="spellStart"/>
            <w:r w:rsidRPr="008F0A2F">
              <w:rPr>
                <w:rFonts w:ascii="Times New Roman" w:hAnsi="Times New Roman"/>
                <w:b/>
                <w:sz w:val="20"/>
                <w:szCs w:val="20"/>
                <w:lang w:eastAsia="ru-RU"/>
              </w:rPr>
              <w:t>корупцією</w:t>
            </w:r>
            <w:proofErr w:type="spellEnd"/>
            <w:r w:rsidRPr="008F0A2F">
              <w:rPr>
                <w:rFonts w:ascii="Times New Roman" w:hAnsi="Times New Roman"/>
                <w:b/>
                <w:sz w:val="20"/>
                <w:szCs w:val="20"/>
                <w:lang w:eastAsia="ru-RU"/>
              </w:rPr>
              <w:t xml:space="preserve"> </w:t>
            </w:r>
            <w:proofErr w:type="spellStart"/>
            <w:r w:rsidRPr="008F0A2F">
              <w:rPr>
                <w:rFonts w:ascii="Times New Roman" w:hAnsi="Times New Roman"/>
                <w:b/>
                <w:sz w:val="20"/>
                <w:szCs w:val="20"/>
                <w:lang w:eastAsia="ru-RU"/>
              </w:rPr>
              <w:t>правопорушення</w:t>
            </w:r>
            <w:proofErr w:type="spellEnd"/>
            <w:r w:rsidRPr="008F0A2F">
              <w:rPr>
                <w:rFonts w:ascii="Times New Roman" w:hAnsi="Times New Roman"/>
                <w:b/>
                <w:sz w:val="20"/>
                <w:szCs w:val="20"/>
                <w:lang w:eastAsia="ru-RU"/>
              </w:rPr>
              <w:t xml:space="preserve"> є </w:t>
            </w:r>
            <w:proofErr w:type="spellStart"/>
            <w:r w:rsidRPr="008F0A2F">
              <w:rPr>
                <w:rFonts w:ascii="Times New Roman" w:hAnsi="Times New Roman"/>
                <w:b/>
                <w:sz w:val="20"/>
                <w:szCs w:val="20"/>
                <w:lang w:eastAsia="ru-RU"/>
              </w:rPr>
              <w:t>обмеженим</w:t>
            </w:r>
            <w:proofErr w:type="spellEnd"/>
            <w:r w:rsidRPr="008F0A2F">
              <w:rPr>
                <w:rFonts w:ascii="Times New Roman" w:hAnsi="Times New Roman"/>
                <w:b/>
                <w:sz w:val="20"/>
                <w:szCs w:val="20"/>
                <w:lang w:eastAsia="ru-RU"/>
              </w:rPr>
              <w:t xml:space="preserve">, тому </w:t>
            </w:r>
            <w:proofErr w:type="spellStart"/>
            <w:r w:rsidRPr="008F0A2F">
              <w:rPr>
                <w:rFonts w:ascii="Times New Roman" w:hAnsi="Times New Roman"/>
                <w:b/>
                <w:sz w:val="20"/>
                <w:szCs w:val="20"/>
                <w:lang w:eastAsia="ru-RU"/>
              </w:rPr>
              <w:t>відповідно</w:t>
            </w:r>
            <w:proofErr w:type="spellEnd"/>
            <w:r w:rsidRPr="008F0A2F">
              <w:rPr>
                <w:rFonts w:ascii="Times New Roman" w:hAnsi="Times New Roman"/>
                <w:b/>
                <w:sz w:val="20"/>
                <w:szCs w:val="20"/>
                <w:lang w:eastAsia="ru-RU"/>
              </w:rPr>
              <w:t xml:space="preserve"> до пункту 44 </w:t>
            </w:r>
            <w:proofErr w:type="spellStart"/>
            <w:r w:rsidRPr="008F0A2F">
              <w:rPr>
                <w:rFonts w:ascii="Times New Roman" w:hAnsi="Times New Roman"/>
                <w:b/>
                <w:sz w:val="20"/>
                <w:szCs w:val="20"/>
                <w:lang w:eastAsia="ru-RU"/>
              </w:rPr>
              <w:t>Особливостей</w:t>
            </w:r>
            <w:proofErr w:type="spellEnd"/>
            <w:r w:rsidRPr="008F0A2F">
              <w:rPr>
                <w:rFonts w:ascii="Times New Roman" w:hAnsi="Times New Roman"/>
                <w:b/>
                <w:sz w:val="20"/>
                <w:szCs w:val="20"/>
                <w:lang w:eastAsia="ru-RU"/>
              </w:rPr>
              <w:t xml:space="preserve"> </w:t>
            </w:r>
            <w:proofErr w:type="spellStart"/>
            <w:r w:rsidRPr="008F0A2F">
              <w:rPr>
                <w:rFonts w:ascii="Times New Roman" w:hAnsi="Times New Roman"/>
                <w:b/>
                <w:sz w:val="20"/>
                <w:szCs w:val="20"/>
                <w:lang w:eastAsia="ru-RU"/>
              </w:rPr>
              <w:t>переможець</w:t>
            </w:r>
            <w:proofErr w:type="spellEnd"/>
            <w:r w:rsidRPr="008F0A2F">
              <w:rPr>
                <w:rFonts w:ascii="Times New Roman" w:hAnsi="Times New Roman"/>
                <w:b/>
                <w:sz w:val="20"/>
                <w:szCs w:val="20"/>
                <w:lang w:eastAsia="ru-RU"/>
              </w:rPr>
              <w:t xml:space="preserve"> </w:t>
            </w:r>
            <w:proofErr w:type="spellStart"/>
            <w:r w:rsidRPr="008F0A2F">
              <w:rPr>
                <w:rFonts w:ascii="Times New Roman" w:hAnsi="Times New Roman"/>
                <w:b/>
                <w:sz w:val="20"/>
                <w:szCs w:val="20"/>
                <w:lang w:eastAsia="ru-RU"/>
              </w:rPr>
              <w:t>процедури</w:t>
            </w:r>
            <w:proofErr w:type="spellEnd"/>
            <w:r w:rsidRPr="008F0A2F">
              <w:rPr>
                <w:rFonts w:ascii="Times New Roman" w:hAnsi="Times New Roman"/>
                <w:b/>
                <w:sz w:val="20"/>
                <w:szCs w:val="20"/>
                <w:lang w:eastAsia="ru-RU"/>
              </w:rPr>
              <w:t xml:space="preserve"> </w:t>
            </w:r>
            <w:proofErr w:type="spellStart"/>
            <w:r w:rsidRPr="008F0A2F">
              <w:rPr>
                <w:rFonts w:ascii="Times New Roman" w:hAnsi="Times New Roman"/>
                <w:b/>
                <w:sz w:val="20"/>
                <w:szCs w:val="20"/>
                <w:lang w:eastAsia="ru-RU"/>
              </w:rPr>
              <w:t>закупівлі</w:t>
            </w:r>
            <w:proofErr w:type="spellEnd"/>
            <w:r w:rsidRPr="008F0A2F">
              <w:rPr>
                <w:rFonts w:ascii="Times New Roman" w:hAnsi="Times New Roman"/>
                <w:b/>
                <w:sz w:val="20"/>
                <w:szCs w:val="20"/>
                <w:lang w:eastAsia="ru-RU"/>
              </w:rPr>
              <w:t xml:space="preserve"> </w:t>
            </w:r>
            <w:proofErr w:type="spellStart"/>
            <w:r w:rsidRPr="008F0A2F">
              <w:rPr>
                <w:rFonts w:ascii="Times New Roman" w:hAnsi="Times New Roman"/>
                <w:b/>
                <w:sz w:val="20"/>
                <w:szCs w:val="20"/>
                <w:lang w:eastAsia="ru-RU"/>
              </w:rPr>
              <w:t>має</w:t>
            </w:r>
            <w:proofErr w:type="spellEnd"/>
            <w:r w:rsidRPr="008F0A2F">
              <w:rPr>
                <w:rFonts w:ascii="Times New Roman" w:hAnsi="Times New Roman"/>
                <w:b/>
                <w:sz w:val="20"/>
                <w:szCs w:val="20"/>
                <w:lang w:eastAsia="ru-RU"/>
              </w:rPr>
              <w:t xml:space="preserve"> </w:t>
            </w:r>
            <w:proofErr w:type="spellStart"/>
            <w:r w:rsidRPr="008F0A2F">
              <w:rPr>
                <w:rFonts w:ascii="Times New Roman" w:hAnsi="Times New Roman"/>
                <w:b/>
                <w:sz w:val="20"/>
                <w:szCs w:val="20"/>
                <w:lang w:eastAsia="ru-RU"/>
              </w:rPr>
              <w:t>надати</w:t>
            </w:r>
            <w:proofErr w:type="spellEnd"/>
            <w:r w:rsidRPr="008F0A2F">
              <w:rPr>
                <w:rFonts w:ascii="Times New Roman" w:hAnsi="Times New Roman"/>
                <w:b/>
                <w:sz w:val="20"/>
                <w:szCs w:val="20"/>
                <w:lang w:eastAsia="ru-RU"/>
              </w:rPr>
              <w:t xml:space="preserve"> </w:t>
            </w:r>
            <w:proofErr w:type="spellStart"/>
            <w:r w:rsidRPr="008F0A2F">
              <w:rPr>
                <w:rFonts w:ascii="Times New Roman" w:hAnsi="Times New Roman"/>
                <w:b/>
                <w:sz w:val="20"/>
                <w:szCs w:val="20"/>
                <w:lang w:eastAsia="ru-RU"/>
              </w:rPr>
              <w:t>витяг</w:t>
            </w:r>
            <w:proofErr w:type="spellEnd"/>
            <w:r w:rsidRPr="008F0A2F">
              <w:rPr>
                <w:rFonts w:ascii="Times New Roman" w:hAnsi="Times New Roman"/>
                <w:b/>
                <w:sz w:val="20"/>
                <w:szCs w:val="20"/>
                <w:lang w:eastAsia="ru-RU"/>
              </w:rPr>
              <w:t xml:space="preserve"> </w:t>
            </w:r>
            <w:proofErr w:type="spellStart"/>
            <w:r w:rsidRPr="008F0A2F">
              <w:rPr>
                <w:rFonts w:ascii="Times New Roman" w:hAnsi="Times New Roman"/>
                <w:b/>
                <w:sz w:val="20"/>
                <w:szCs w:val="20"/>
                <w:lang w:eastAsia="ru-RU"/>
              </w:rPr>
              <w:t>або</w:t>
            </w:r>
            <w:proofErr w:type="spellEnd"/>
            <w:r w:rsidRPr="008F0A2F">
              <w:rPr>
                <w:rFonts w:ascii="Times New Roman" w:hAnsi="Times New Roman"/>
                <w:b/>
                <w:sz w:val="20"/>
                <w:szCs w:val="20"/>
                <w:lang w:eastAsia="ru-RU"/>
              </w:rPr>
              <w:t xml:space="preserve"> </w:t>
            </w:r>
            <w:proofErr w:type="spellStart"/>
            <w:r w:rsidRPr="008F0A2F">
              <w:rPr>
                <w:rFonts w:ascii="Times New Roman" w:hAnsi="Times New Roman"/>
                <w:b/>
                <w:sz w:val="20"/>
                <w:szCs w:val="20"/>
                <w:lang w:eastAsia="ru-RU"/>
              </w:rPr>
              <w:t>довідку</w:t>
            </w:r>
            <w:proofErr w:type="spellEnd"/>
            <w:r w:rsidRPr="008F0A2F">
              <w:rPr>
                <w:rFonts w:ascii="Times New Roman" w:hAnsi="Times New Roman"/>
                <w:b/>
                <w:sz w:val="20"/>
                <w:szCs w:val="20"/>
                <w:lang w:eastAsia="ru-RU"/>
              </w:rPr>
              <w:t xml:space="preserve"> з </w:t>
            </w:r>
            <w:proofErr w:type="spellStart"/>
            <w:r w:rsidRPr="008F0A2F">
              <w:rPr>
                <w:rFonts w:ascii="Times New Roman" w:hAnsi="Times New Roman"/>
                <w:b/>
                <w:sz w:val="20"/>
                <w:szCs w:val="20"/>
                <w:lang w:eastAsia="ru-RU"/>
              </w:rPr>
              <w:t>Єдиного</w:t>
            </w:r>
            <w:proofErr w:type="spellEnd"/>
            <w:r w:rsidRPr="008F0A2F">
              <w:rPr>
                <w:rFonts w:ascii="Times New Roman" w:hAnsi="Times New Roman"/>
                <w:b/>
                <w:sz w:val="20"/>
                <w:szCs w:val="20"/>
                <w:lang w:eastAsia="ru-RU"/>
              </w:rPr>
              <w:t xml:space="preserve"> державного </w:t>
            </w:r>
            <w:proofErr w:type="spellStart"/>
            <w:r w:rsidRPr="008F0A2F">
              <w:rPr>
                <w:rFonts w:ascii="Times New Roman" w:hAnsi="Times New Roman"/>
                <w:b/>
                <w:sz w:val="20"/>
                <w:szCs w:val="20"/>
                <w:lang w:eastAsia="ru-RU"/>
              </w:rPr>
              <w:t>реєстру</w:t>
            </w:r>
            <w:proofErr w:type="spellEnd"/>
            <w:r w:rsidRPr="008F0A2F">
              <w:rPr>
                <w:rFonts w:ascii="Times New Roman" w:hAnsi="Times New Roman"/>
                <w:b/>
                <w:sz w:val="20"/>
                <w:szCs w:val="20"/>
                <w:lang w:eastAsia="ru-RU"/>
              </w:rPr>
              <w:t xml:space="preserve"> </w:t>
            </w:r>
            <w:proofErr w:type="spellStart"/>
            <w:r w:rsidRPr="008F0A2F">
              <w:rPr>
                <w:rFonts w:ascii="Times New Roman" w:hAnsi="Times New Roman"/>
                <w:b/>
                <w:sz w:val="20"/>
                <w:szCs w:val="20"/>
                <w:lang w:eastAsia="ru-RU"/>
              </w:rPr>
              <w:t>осіб</w:t>
            </w:r>
            <w:proofErr w:type="spellEnd"/>
            <w:r w:rsidRPr="008F0A2F">
              <w:rPr>
                <w:rFonts w:ascii="Times New Roman" w:hAnsi="Times New Roman"/>
                <w:b/>
                <w:sz w:val="20"/>
                <w:szCs w:val="20"/>
                <w:lang w:eastAsia="ru-RU"/>
              </w:rPr>
              <w:t xml:space="preserve">, </w:t>
            </w:r>
            <w:proofErr w:type="spellStart"/>
            <w:r w:rsidRPr="008F0A2F">
              <w:rPr>
                <w:rFonts w:ascii="Times New Roman" w:hAnsi="Times New Roman"/>
                <w:b/>
                <w:sz w:val="20"/>
                <w:szCs w:val="20"/>
                <w:lang w:eastAsia="ru-RU"/>
              </w:rPr>
              <w:t>які</w:t>
            </w:r>
            <w:proofErr w:type="spellEnd"/>
            <w:r w:rsidRPr="008F0A2F">
              <w:rPr>
                <w:rFonts w:ascii="Times New Roman" w:hAnsi="Times New Roman"/>
                <w:b/>
                <w:sz w:val="20"/>
                <w:szCs w:val="20"/>
                <w:lang w:eastAsia="ru-RU"/>
              </w:rPr>
              <w:t xml:space="preserve"> вчинили </w:t>
            </w:r>
            <w:proofErr w:type="spellStart"/>
            <w:r w:rsidRPr="008F0A2F">
              <w:rPr>
                <w:rFonts w:ascii="Times New Roman" w:hAnsi="Times New Roman"/>
                <w:b/>
                <w:sz w:val="20"/>
                <w:szCs w:val="20"/>
                <w:lang w:eastAsia="ru-RU"/>
              </w:rPr>
              <w:t>корупційні</w:t>
            </w:r>
            <w:proofErr w:type="spellEnd"/>
            <w:r w:rsidRPr="008F0A2F">
              <w:rPr>
                <w:rFonts w:ascii="Times New Roman" w:hAnsi="Times New Roman"/>
                <w:b/>
                <w:sz w:val="20"/>
                <w:szCs w:val="20"/>
                <w:lang w:eastAsia="ru-RU"/>
              </w:rPr>
              <w:t xml:space="preserve"> </w:t>
            </w:r>
            <w:proofErr w:type="spellStart"/>
            <w:r w:rsidRPr="008F0A2F">
              <w:rPr>
                <w:rFonts w:ascii="Times New Roman" w:hAnsi="Times New Roman"/>
                <w:b/>
                <w:sz w:val="20"/>
                <w:szCs w:val="20"/>
                <w:lang w:eastAsia="ru-RU"/>
              </w:rPr>
              <w:t>правопорушення</w:t>
            </w:r>
            <w:proofErr w:type="spellEnd"/>
            <w:r w:rsidRPr="008F0A2F">
              <w:rPr>
                <w:rFonts w:ascii="Times New Roman" w:hAnsi="Times New Roman"/>
                <w:b/>
                <w:sz w:val="20"/>
                <w:szCs w:val="20"/>
                <w:lang w:eastAsia="ru-RU"/>
              </w:rPr>
              <w:t xml:space="preserve">  про те, </w:t>
            </w:r>
            <w:proofErr w:type="spellStart"/>
            <w:r w:rsidRPr="008F0A2F">
              <w:rPr>
                <w:rFonts w:ascii="Times New Roman" w:hAnsi="Times New Roman"/>
                <w:b/>
                <w:sz w:val="20"/>
                <w:szCs w:val="20"/>
                <w:lang w:eastAsia="ru-RU"/>
              </w:rPr>
              <w:t>що</w:t>
            </w:r>
            <w:proofErr w:type="spellEnd"/>
            <w:r w:rsidRPr="008F0A2F">
              <w:rPr>
                <w:rFonts w:ascii="Times New Roman" w:hAnsi="Times New Roman"/>
                <w:b/>
                <w:sz w:val="20"/>
                <w:szCs w:val="20"/>
                <w:lang w:eastAsia="ru-RU"/>
              </w:rPr>
              <w:t xml:space="preserve"> </w:t>
            </w:r>
            <w:proofErr w:type="spellStart"/>
            <w:r w:rsidRPr="008F0A2F">
              <w:rPr>
                <w:rFonts w:ascii="Times New Roman" w:hAnsi="Times New Roman"/>
                <w:b/>
                <w:sz w:val="20"/>
                <w:szCs w:val="20"/>
                <w:shd w:val="clear" w:color="auto" w:fill="FFFFFF"/>
                <w:lang w:eastAsia="ru-RU"/>
              </w:rPr>
              <w:t>керівника</w:t>
            </w:r>
            <w:proofErr w:type="spellEnd"/>
            <w:r w:rsidRPr="008F0A2F">
              <w:rPr>
                <w:rFonts w:ascii="Times New Roman" w:hAnsi="Times New Roman"/>
                <w:b/>
                <w:sz w:val="20"/>
                <w:szCs w:val="20"/>
                <w:shd w:val="clear" w:color="auto" w:fill="FFFFFF"/>
                <w:lang w:eastAsia="ru-RU"/>
              </w:rPr>
              <w:t xml:space="preserve">* </w:t>
            </w:r>
            <w:proofErr w:type="spellStart"/>
            <w:r w:rsidRPr="008F0A2F">
              <w:rPr>
                <w:rFonts w:ascii="Times New Roman" w:hAnsi="Times New Roman"/>
                <w:b/>
                <w:sz w:val="20"/>
                <w:szCs w:val="20"/>
                <w:shd w:val="clear" w:color="auto" w:fill="FFFFFF"/>
                <w:lang w:eastAsia="ru-RU"/>
              </w:rPr>
              <w:t>учасника</w:t>
            </w:r>
            <w:proofErr w:type="spellEnd"/>
            <w:r w:rsidRPr="008F0A2F">
              <w:rPr>
                <w:rFonts w:ascii="Times New Roman" w:hAnsi="Times New Roman"/>
                <w:b/>
                <w:sz w:val="20"/>
                <w:szCs w:val="20"/>
                <w:shd w:val="clear" w:color="auto" w:fill="FFFFFF"/>
                <w:lang w:eastAsia="ru-RU"/>
              </w:rPr>
              <w:t xml:space="preserve"> </w:t>
            </w:r>
            <w:proofErr w:type="spellStart"/>
            <w:r w:rsidRPr="008F0A2F">
              <w:rPr>
                <w:rFonts w:ascii="Times New Roman" w:hAnsi="Times New Roman"/>
                <w:b/>
                <w:sz w:val="20"/>
                <w:szCs w:val="20"/>
                <w:shd w:val="clear" w:color="auto" w:fill="FFFFFF"/>
                <w:lang w:eastAsia="ru-RU"/>
              </w:rPr>
              <w:t>процедури</w:t>
            </w:r>
            <w:proofErr w:type="spellEnd"/>
            <w:r w:rsidRPr="008F0A2F">
              <w:rPr>
                <w:rFonts w:ascii="Times New Roman" w:hAnsi="Times New Roman"/>
                <w:b/>
                <w:sz w:val="20"/>
                <w:szCs w:val="20"/>
                <w:shd w:val="clear" w:color="auto" w:fill="FFFFFF"/>
                <w:lang w:eastAsia="ru-RU"/>
              </w:rPr>
              <w:t xml:space="preserve"> </w:t>
            </w:r>
            <w:proofErr w:type="spellStart"/>
            <w:r w:rsidRPr="008F0A2F">
              <w:rPr>
                <w:rFonts w:ascii="Times New Roman" w:hAnsi="Times New Roman"/>
                <w:b/>
                <w:sz w:val="20"/>
                <w:szCs w:val="20"/>
                <w:shd w:val="clear" w:color="auto" w:fill="FFFFFF"/>
                <w:lang w:eastAsia="ru-RU"/>
              </w:rPr>
              <w:t>закупівлі</w:t>
            </w:r>
            <w:proofErr w:type="spellEnd"/>
            <w:r w:rsidRPr="008F0A2F">
              <w:rPr>
                <w:rFonts w:ascii="Times New Roman" w:hAnsi="Times New Roman"/>
                <w:b/>
                <w:sz w:val="20"/>
                <w:szCs w:val="20"/>
                <w:shd w:val="clear" w:color="auto" w:fill="FFFFFF"/>
                <w:lang w:eastAsia="ru-RU"/>
              </w:rPr>
              <w:t xml:space="preserve">, </w:t>
            </w:r>
            <w:proofErr w:type="spellStart"/>
            <w:r w:rsidRPr="008F0A2F">
              <w:rPr>
                <w:rFonts w:ascii="Times New Roman" w:hAnsi="Times New Roman"/>
                <w:b/>
                <w:sz w:val="20"/>
                <w:szCs w:val="20"/>
                <w:shd w:val="clear" w:color="auto" w:fill="FFFFFF"/>
                <w:lang w:eastAsia="ru-RU"/>
              </w:rPr>
              <w:t>фізичну</w:t>
            </w:r>
            <w:proofErr w:type="spellEnd"/>
            <w:r w:rsidRPr="008F0A2F">
              <w:rPr>
                <w:rFonts w:ascii="Times New Roman" w:hAnsi="Times New Roman"/>
                <w:b/>
                <w:sz w:val="20"/>
                <w:szCs w:val="20"/>
                <w:shd w:val="clear" w:color="auto" w:fill="FFFFFF"/>
                <w:lang w:eastAsia="ru-RU"/>
              </w:rPr>
              <w:t xml:space="preserve"> особу, яка є </w:t>
            </w:r>
            <w:proofErr w:type="spellStart"/>
            <w:r w:rsidRPr="008F0A2F">
              <w:rPr>
                <w:rFonts w:ascii="Times New Roman" w:hAnsi="Times New Roman"/>
                <w:b/>
                <w:sz w:val="20"/>
                <w:szCs w:val="20"/>
                <w:shd w:val="clear" w:color="auto" w:fill="FFFFFF"/>
                <w:lang w:eastAsia="ru-RU"/>
              </w:rPr>
              <w:t>учасником</w:t>
            </w:r>
            <w:proofErr w:type="spellEnd"/>
            <w:r w:rsidRPr="008F0A2F">
              <w:rPr>
                <w:rFonts w:ascii="Times New Roman" w:hAnsi="Times New Roman"/>
                <w:b/>
                <w:sz w:val="20"/>
                <w:szCs w:val="20"/>
                <w:shd w:val="clear" w:color="auto" w:fill="FFFFFF"/>
                <w:lang w:eastAsia="ru-RU"/>
              </w:rPr>
              <w:t xml:space="preserve"> </w:t>
            </w:r>
            <w:proofErr w:type="spellStart"/>
            <w:r w:rsidRPr="008F0A2F">
              <w:rPr>
                <w:rFonts w:ascii="Times New Roman" w:hAnsi="Times New Roman"/>
                <w:b/>
                <w:sz w:val="20"/>
                <w:szCs w:val="20"/>
                <w:shd w:val="clear" w:color="auto" w:fill="FFFFFF"/>
                <w:lang w:eastAsia="ru-RU"/>
              </w:rPr>
              <w:t>процедури</w:t>
            </w:r>
            <w:proofErr w:type="spellEnd"/>
            <w:r w:rsidRPr="008F0A2F">
              <w:rPr>
                <w:rFonts w:ascii="Times New Roman" w:hAnsi="Times New Roman"/>
                <w:b/>
                <w:sz w:val="20"/>
                <w:szCs w:val="20"/>
                <w:shd w:val="clear" w:color="auto" w:fill="FFFFFF"/>
                <w:lang w:eastAsia="ru-RU"/>
              </w:rPr>
              <w:t xml:space="preserve"> </w:t>
            </w:r>
            <w:proofErr w:type="spellStart"/>
            <w:r w:rsidRPr="008F0A2F">
              <w:rPr>
                <w:rFonts w:ascii="Times New Roman" w:hAnsi="Times New Roman"/>
                <w:b/>
                <w:sz w:val="20"/>
                <w:szCs w:val="20"/>
                <w:shd w:val="clear" w:color="auto" w:fill="FFFFFF"/>
                <w:lang w:eastAsia="ru-RU"/>
              </w:rPr>
              <w:t>закупівлі</w:t>
            </w:r>
            <w:proofErr w:type="spellEnd"/>
            <w:r w:rsidRPr="008F0A2F">
              <w:rPr>
                <w:rFonts w:ascii="Times New Roman" w:hAnsi="Times New Roman"/>
                <w:b/>
                <w:sz w:val="20"/>
                <w:szCs w:val="20"/>
                <w:shd w:val="clear" w:color="auto" w:fill="FFFFFF"/>
                <w:lang w:eastAsia="ru-RU"/>
              </w:rPr>
              <w:t xml:space="preserve">, не </w:t>
            </w:r>
            <w:proofErr w:type="spellStart"/>
            <w:r w:rsidRPr="008F0A2F">
              <w:rPr>
                <w:rFonts w:ascii="Times New Roman" w:hAnsi="Times New Roman"/>
                <w:b/>
                <w:sz w:val="20"/>
                <w:szCs w:val="20"/>
                <w:shd w:val="clear" w:color="auto" w:fill="FFFFFF"/>
                <w:lang w:eastAsia="ru-RU"/>
              </w:rPr>
              <w:t>було</w:t>
            </w:r>
            <w:proofErr w:type="spellEnd"/>
            <w:r w:rsidRPr="008F0A2F">
              <w:rPr>
                <w:rFonts w:ascii="Times New Roman" w:hAnsi="Times New Roman"/>
                <w:b/>
                <w:sz w:val="20"/>
                <w:szCs w:val="20"/>
                <w:shd w:val="clear" w:color="auto" w:fill="FFFFFF"/>
                <w:lang w:eastAsia="ru-RU"/>
              </w:rPr>
              <w:t xml:space="preserve"> </w:t>
            </w:r>
            <w:proofErr w:type="spellStart"/>
            <w:r w:rsidRPr="008F0A2F">
              <w:rPr>
                <w:rFonts w:ascii="Times New Roman" w:hAnsi="Times New Roman"/>
                <w:b/>
                <w:sz w:val="20"/>
                <w:szCs w:val="20"/>
                <w:shd w:val="clear" w:color="auto" w:fill="FFFFFF"/>
                <w:lang w:eastAsia="ru-RU"/>
              </w:rPr>
              <w:t>притягнуто</w:t>
            </w:r>
            <w:proofErr w:type="spellEnd"/>
            <w:r w:rsidRPr="008F0A2F">
              <w:rPr>
                <w:rFonts w:ascii="Times New Roman" w:hAnsi="Times New Roman"/>
                <w:b/>
                <w:sz w:val="20"/>
                <w:szCs w:val="20"/>
                <w:shd w:val="clear" w:color="auto" w:fill="FFFFFF"/>
                <w:lang w:eastAsia="ru-RU"/>
              </w:rPr>
              <w:t xml:space="preserve"> </w:t>
            </w:r>
            <w:proofErr w:type="spellStart"/>
            <w:r w:rsidRPr="008F0A2F">
              <w:rPr>
                <w:rFonts w:ascii="Times New Roman" w:hAnsi="Times New Roman"/>
                <w:b/>
                <w:sz w:val="20"/>
                <w:szCs w:val="20"/>
                <w:shd w:val="clear" w:color="auto" w:fill="FFFFFF"/>
                <w:lang w:eastAsia="ru-RU"/>
              </w:rPr>
              <w:t>згідно</w:t>
            </w:r>
            <w:proofErr w:type="spellEnd"/>
            <w:r w:rsidRPr="008F0A2F">
              <w:rPr>
                <w:rFonts w:ascii="Times New Roman" w:hAnsi="Times New Roman"/>
                <w:b/>
                <w:sz w:val="20"/>
                <w:szCs w:val="20"/>
                <w:shd w:val="clear" w:color="auto" w:fill="FFFFFF"/>
                <w:lang w:eastAsia="ru-RU"/>
              </w:rPr>
              <w:t xml:space="preserve"> </w:t>
            </w:r>
            <w:proofErr w:type="spellStart"/>
            <w:r w:rsidRPr="008F0A2F">
              <w:rPr>
                <w:rFonts w:ascii="Times New Roman" w:hAnsi="Times New Roman"/>
                <w:b/>
                <w:sz w:val="20"/>
                <w:szCs w:val="20"/>
                <w:shd w:val="clear" w:color="auto" w:fill="FFFFFF"/>
                <w:lang w:eastAsia="ru-RU"/>
              </w:rPr>
              <w:t>із</w:t>
            </w:r>
            <w:proofErr w:type="spellEnd"/>
            <w:r w:rsidRPr="008F0A2F">
              <w:rPr>
                <w:rFonts w:ascii="Times New Roman" w:hAnsi="Times New Roman"/>
                <w:b/>
                <w:sz w:val="20"/>
                <w:szCs w:val="20"/>
                <w:shd w:val="clear" w:color="auto" w:fill="FFFFFF"/>
                <w:lang w:eastAsia="ru-RU"/>
              </w:rPr>
              <w:t xml:space="preserve"> законом  до </w:t>
            </w:r>
            <w:proofErr w:type="spellStart"/>
            <w:r w:rsidRPr="008F0A2F">
              <w:rPr>
                <w:rFonts w:ascii="Times New Roman" w:hAnsi="Times New Roman"/>
                <w:b/>
                <w:sz w:val="20"/>
                <w:szCs w:val="20"/>
                <w:shd w:val="clear" w:color="auto" w:fill="FFFFFF"/>
                <w:lang w:eastAsia="ru-RU"/>
              </w:rPr>
              <w:t>відповідальності</w:t>
            </w:r>
            <w:proofErr w:type="spellEnd"/>
            <w:r w:rsidRPr="008F0A2F">
              <w:rPr>
                <w:rFonts w:ascii="Times New Roman" w:hAnsi="Times New Roman"/>
                <w:b/>
                <w:sz w:val="20"/>
                <w:szCs w:val="20"/>
                <w:shd w:val="clear" w:color="auto" w:fill="FFFFFF"/>
                <w:lang w:eastAsia="ru-RU"/>
              </w:rPr>
              <w:t xml:space="preserve"> за </w:t>
            </w:r>
            <w:proofErr w:type="spellStart"/>
            <w:r w:rsidRPr="008F0A2F">
              <w:rPr>
                <w:rFonts w:ascii="Times New Roman" w:hAnsi="Times New Roman"/>
                <w:b/>
                <w:sz w:val="20"/>
                <w:szCs w:val="20"/>
                <w:shd w:val="clear" w:color="auto" w:fill="FFFFFF"/>
                <w:lang w:eastAsia="ru-RU"/>
              </w:rPr>
              <w:t>вчинення</w:t>
            </w:r>
            <w:proofErr w:type="spellEnd"/>
            <w:r w:rsidRPr="008F0A2F">
              <w:rPr>
                <w:rFonts w:ascii="Times New Roman" w:hAnsi="Times New Roman"/>
                <w:b/>
                <w:sz w:val="20"/>
                <w:szCs w:val="20"/>
                <w:shd w:val="clear" w:color="auto" w:fill="FFFFFF"/>
                <w:lang w:eastAsia="ru-RU"/>
              </w:rPr>
              <w:t xml:space="preserve"> </w:t>
            </w:r>
            <w:proofErr w:type="spellStart"/>
            <w:r w:rsidRPr="008F0A2F">
              <w:rPr>
                <w:rFonts w:ascii="Times New Roman" w:hAnsi="Times New Roman"/>
                <w:b/>
                <w:sz w:val="20"/>
                <w:szCs w:val="20"/>
                <w:shd w:val="clear" w:color="auto" w:fill="FFFFFF"/>
                <w:lang w:eastAsia="ru-RU"/>
              </w:rPr>
              <w:t>корупційного</w:t>
            </w:r>
            <w:proofErr w:type="spellEnd"/>
            <w:r w:rsidRPr="008F0A2F">
              <w:rPr>
                <w:rFonts w:ascii="Times New Roman" w:hAnsi="Times New Roman"/>
                <w:b/>
                <w:sz w:val="20"/>
                <w:szCs w:val="20"/>
                <w:shd w:val="clear" w:color="auto" w:fill="FFFFFF"/>
                <w:lang w:eastAsia="ru-RU"/>
              </w:rPr>
              <w:t xml:space="preserve"> </w:t>
            </w:r>
            <w:proofErr w:type="spellStart"/>
            <w:r w:rsidRPr="008F0A2F">
              <w:rPr>
                <w:rFonts w:ascii="Times New Roman" w:hAnsi="Times New Roman"/>
                <w:b/>
                <w:sz w:val="20"/>
                <w:szCs w:val="20"/>
                <w:shd w:val="clear" w:color="auto" w:fill="FFFFFF"/>
                <w:lang w:eastAsia="ru-RU"/>
              </w:rPr>
              <w:t>правопорушення</w:t>
            </w:r>
            <w:proofErr w:type="spellEnd"/>
            <w:r w:rsidRPr="008F0A2F">
              <w:rPr>
                <w:rFonts w:ascii="Times New Roman" w:hAnsi="Times New Roman"/>
                <w:b/>
                <w:sz w:val="20"/>
                <w:szCs w:val="20"/>
                <w:shd w:val="clear" w:color="auto" w:fill="FFFFFF"/>
                <w:lang w:eastAsia="ru-RU"/>
              </w:rPr>
              <w:t xml:space="preserve"> </w:t>
            </w:r>
            <w:proofErr w:type="spellStart"/>
            <w:r w:rsidRPr="008F0A2F">
              <w:rPr>
                <w:rFonts w:ascii="Times New Roman" w:hAnsi="Times New Roman"/>
                <w:b/>
                <w:sz w:val="20"/>
                <w:szCs w:val="20"/>
                <w:shd w:val="clear" w:color="auto" w:fill="FFFFFF"/>
                <w:lang w:eastAsia="ru-RU"/>
              </w:rPr>
              <w:t>або</w:t>
            </w:r>
            <w:proofErr w:type="spellEnd"/>
            <w:r w:rsidRPr="008F0A2F">
              <w:rPr>
                <w:rFonts w:ascii="Times New Roman" w:hAnsi="Times New Roman"/>
                <w:b/>
                <w:sz w:val="20"/>
                <w:szCs w:val="20"/>
                <w:shd w:val="clear" w:color="auto" w:fill="FFFFFF"/>
                <w:lang w:eastAsia="ru-RU"/>
              </w:rPr>
              <w:t xml:space="preserve"> </w:t>
            </w:r>
            <w:proofErr w:type="spellStart"/>
            <w:r w:rsidRPr="008F0A2F">
              <w:rPr>
                <w:rFonts w:ascii="Times New Roman" w:hAnsi="Times New Roman"/>
                <w:b/>
                <w:sz w:val="20"/>
                <w:szCs w:val="20"/>
                <w:shd w:val="clear" w:color="auto" w:fill="FFFFFF"/>
                <w:lang w:eastAsia="ru-RU"/>
              </w:rPr>
              <w:t>правопорушення</w:t>
            </w:r>
            <w:proofErr w:type="spellEnd"/>
            <w:r w:rsidRPr="008F0A2F">
              <w:rPr>
                <w:rFonts w:ascii="Times New Roman" w:hAnsi="Times New Roman"/>
                <w:b/>
                <w:sz w:val="20"/>
                <w:szCs w:val="20"/>
                <w:shd w:val="clear" w:color="auto" w:fill="FFFFFF"/>
                <w:lang w:eastAsia="ru-RU"/>
              </w:rPr>
              <w:t xml:space="preserve">, </w:t>
            </w:r>
            <w:proofErr w:type="spellStart"/>
            <w:r w:rsidRPr="008F0A2F">
              <w:rPr>
                <w:rFonts w:ascii="Times New Roman" w:hAnsi="Times New Roman"/>
                <w:b/>
                <w:sz w:val="20"/>
                <w:szCs w:val="20"/>
                <w:shd w:val="clear" w:color="auto" w:fill="FFFFFF"/>
                <w:lang w:eastAsia="ru-RU"/>
              </w:rPr>
              <w:t>пов’язаного</w:t>
            </w:r>
            <w:proofErr w:type="spellEnd"/>
            <w:r w:rsidRPr="008F0A2F">
              <w:rPr>
                <w:rFonts w:ascii="Times New Roman" w:hAnsi="Times New Roman"/>
                <w:b/>
                <w:sz w:val="20"/>
                <w:szCs w:val="20"/>
                <w:shd w:val="clear" w:color="auto" w:fill="FFFFFF"/>
                <w:lang w:eastAsia="ru-RU"/>
              </w:rPr>
              <w:t xml:space="preserve"> з </w:t>
            </w:r>
            <w:proofErr w:type="spellStart"/>
            <w:r w:rsidRPr="008F0A2F">
              <w:rPr>
                <w:rFonts w:ascii="Times New Roman" w:hAnsi="Times New Roman"/>
                <w:b/>
                <w:sz w:val="20"/>
                <w:szCs w:val="20"/>
                <w:shd w:val="clear" w:color="auto" w:fill="FFFFFF"/>
                <w:lang w:eastAsia="ru-RU"/>
              </w:rPr>
              <w:t>корупцією</w:t>
            </w:r>
            <w:proofErr w:type="spellEnd"/>
          </w:p>
        </w:tc>
      </w:tr>
      <w:tr w:rsidR="000F5F26" w:rsidRPr="005574C6" w14:paraId="352EC2CB" w14:textId="77777777" w:rsidTr="000F5F26">
        <w:tc>
          <w:tcPr>
            <w:tcW w:w="563" w:type="dxa"/>
            <w:tcBorders>
              <w:top w:val="single" w:sz="4" w:space="0" w:color="000000"/>
              <w:left w:val="single" w:sz="4" w:space="0" w:color="000000"/>
              <w:bottom w:val="single" w:sz="4" w:space="0" w:color="000000"/>
              <w:right w:val="single" w:sz="4" w:space="0" w:color="000000"/>
            </w:tcBorders>
            <w:hideMark/>
          </w:tcPr>
          <w:p w14:paraId="5E1F2467" w14:textId="77777777" w:rsidR="000F5F26" w:rsidRPr="005574C6" w:rsidRDefault="000F5F26" w:rsidP="006822E7">
            <w:pPr>
              <w:contextualSpacing/>
              <w:jc w:val="both"/>
              <w:rPr>
                <w:rFonts w:ascii="Times New Roman" w:hAnsi="Times New Roman"/>
                <w:sz w:val="20"/>
                <w:szCs w:val="20"/>
                <w:lang w:eastAsia="ru-RU"/>
              </w:rPr>
            </w:pPr>
            <w:r w:rsidRPr="005574C6">
              <w:rPr>
                <w:rFonts w:ascii="Times New Roman" w:hAnsi="Times New Roman"/>
                <w:sz w:val="20"/>
                <w:szCs w:val="20"/>
                <w:lang w:eastAsia="ru-RU"/>
              </w:rPr>
              <w:t>4</w:t>
            </w:r>
          </w:p>
        </w:tc>
        <w:tc>
          <w:tcPr>
            <w:tcW w:w="3548" w:type="dxa"/>
            <w:tcBorders>
              <w:top w:val="single" w:sz="4" w:space="0" w:color="000000"/>
              <w:left w:val="single" w:sz="4" w:space="0" w:color="000000"/>
              <w:bottom w:val="single" w:sz="4" w:space="0" w:color="000000"/>
              <w:right w:val="single" w:sz="4" w:space="0" w:color="000000"/>
            </w:tcBorders>
            <w:hideMark/>
          </w:tcPr>
          <w:p w14:paraId="6BC47CA6" w14:textId="77777777" w:rsidR="000F5F26" w:rsidRPr="005574C6" w:rsidRDefault="000F5F26" w:rsidP="006822E7">
            <w:pPr>
              <w:contextualSpacing/>
              <w:jc w:val="both"/>
              <w:rPr>
                <w:rFonts w:ascii="Times New Roman" w:hAnsi="Times New Roman"/>
                <w:sz w:val="20"/>
                <w:szCs w:val="20"/>
                <w:lang w:eastAsia="ru-RU"/>
              </w:rPr>
            </w:pPr>
            <w:proofErr w:type="spellStart"/>
            <w:r w:rsidRPr="005574C6">
              <w:rPr>
                <w:rFonts w:ascii="Times New Roman" w:hAnsi="Times New Roman"/>
                <w:sz w:val="20"/>
                <w:szCs w:val="20"/>
                <w:shd w:val="clear" w:color="auto" w:fill="FFFFFF"/>
                <w:lang w:eastAsia="ru-RU"/>
              </w:rPr>
              <w:t>суб’єкт</w:t>
            </w:r>
            <w:proofErr w:type="spellEnd"/>
            <w:r w:rsidRPr="005574C6">
              <w:rPr>
                <w:rFonts w:ascii="Times New Roman" w:hAnsi="Times New Roman"/>
                <w:sz w:val="20"/>
                <w:szCs w:val="20"/>
                <w:shd w:val="clear" w:color="auto" w:fill="FFFFFF"/>
                <w:lang w:eastAsia="ru-RU"/>
              </w:rPr>
              <w:t xml:space="preserve"> </w:t>
            </w:r>
            <w:proofErr w:type="spellStart"/>
            <w:r w:rsidRPr="005574C6">
              <w:rPr>
                <w:rFonts w:ascii="Times New Roman" w:hAnsi="Times New Roman"/>
                <w:sz w:val="20"/>
                <w:szCs w:val="20"/>
                <w:shd w:val="clear" w:color="auto" w:fill="FFFFFF"/>
                <w:lang w:eastAsia="ru-RU"/>
              </w:rPr>
              <w:t>господарювання</w:t>
            </w:r>
            <w:proofErr w:type="spellEnd"/>
            <w:r w:rsidRPr="005574C6">
              <w:rPr>
                <w:rFonts w:ascii="Times New Roman" w:hAnsi="Times New Roman"/>
                <w:sz w:val="20"/>
                <w:szCs w:val="20"/>
                <w:shd w:val="clear" w:color="auto" w:fill="FFFFFF"/>
                <w:lang w:eastAsia="ru-RU"/>
              </w:rPr>
              <w:t xml:space="preserve"> (</w:t>
            </w:r>
            <w:proofErr w:type="spellStart"/>
            <w:r w:rsidRPr="005574C6">
              <w:rPr>
                <w:rFonts w:ascii="Times New Roman" w:hAnsi="Times New Roman"/>
                <w:sz w:val="20"/>
                <w:szCs w:val="20"/>
                <w:shd w:val="clear" w:color="auto" w:fill="FFFFFF"/>
                <w:lang w:eastAsia="ru-RU"/>
              </w:rPr>
              <w:t>учасник</w:t>
            </w:r>
            <w:proofErr w:type="spellEnd"/>
            <w:r w:rsidRPr="005574C6">
              <w:rPr>
                <w:rFonts w:ascii="Times New Roman" w:hAnsi="Times New Roman"/>
                <w:sz w:val="20"/>
                <w:szCs w:val="20"/>
                <w:shd w:val="clear" w:color="auto" w:fill="FFFFFF"/>
                <w:lang w:eastAsia="ru-RU"/>
              </w:rPr>
              <w:t xml:space="preserve"> </w:t>
            </w:r>
            <w:proofErr w:type="spellStart"/>
            <w:r w:rsidRPr="005574C6">
              <w:rPr>
                <w:rFonts w:ascii="Times New Roman" w:hAnsi="Times New Roman"/>
                <w:sz w:val="20"/>
                <w:szCs w:val="20"/>
                <w:shd w:val="clear" w:color="auto" w:fill="FFFFFF"/>
                <w:lang w:eastAsia="ru-RU"/>
              </w:rPr>
              <w:t>процедури</w:t>
            </w:r>
            <w:proofErr w:type="spellEnd"/>
            <w:r w:rsidRPr="005574C6">
              <w:rPr>
                <w:rFonts w:ascii="Times New Roman" w:hAnsi="Times New Roman"/>
                <w:sz w:val="20"/>
                <w:szCs w:val="20"/>
                <w:shd w:val="clear" w:color="auto" w:fill="FFFFFF"/>
                <w:lang w:eastAsia="ru-RU"/>
              </w:rPr>
              <w:t xml:space="preserve"> </w:t>
            </w:r>
            <w:proofErr w:type="spellStart"/>
            <w:r w:rsidRPr="005574C6">
              <w:rPr>
                <w:rFonts w:ascii="Times New Roman" w:hAnsi="Times New Roman"/>
                <w:sz w:val="20"/>
                <w:szCs w:val="20"/>
                <w:shd w:val="clear" w:color="auto" w:fill="FFFFFF"/>
                <w:lang w:eastAsia="ru-RU"/>
              </w:rPr>
              <w:t>закупівлі</w:t>
            </w:r>
            <w:proofErr w:type="spellEnd"/>
            <w:r w:rsidRPr="005574C6">
              <w:rPr>
                <w:rFonts w:ascii="Times New Roman" w:hAnsi="Times New Roman"/>
                <w:sz w:val="20"/>
                <w:szCs w:val="20"/>
                <w:shd w:val="clear" w:color="auto" w:fill="FFFFFF"/>
                <w:lang w:eastAsia="ru-RU"/>
              </w:rPr>
              <w:t xml:space="preserve">) </w:t>
            </w:r>
            <w:proofErr w:type="spellStart"/>
            <w:r w:rsidRPr="005574C6">
              <w:rPr>
                <w:rFonts w:ascii="Times New Roman" w:hAnsi="Times New Roman"/>
                <w:sz w:val="20"/>
                <w:szCs w:val="20"/>
                <w:shd w:val="clear" w:color="auto" w:fill="FFFFFF"/>
                <w:lang w:eastAsia="ru-RU"/>
              </w:rPr>
              <w:t>протягом</w:t>
            </w:r>
            <w:proofErr w:type="spellEnd"/>
            <w:r w:rsidRPr="005574C6">
              <w:rPr>
                <w:rFonts w:ascii="Times New Roman" w:hAnsi="Times New Roman"/>
                <w:sz w:val="20"/>
                <w:szCs w:val="20"/>
                <w:shd w:val="clear" w:color="auto" w:fill="FFFFFF"/>
                <w:lang w:eastAsia="ru-RU"/>
              </w:rPr>
              <w:t xml:space="preserve"> </w:t>
            </w:r>
            <w:proofErr w:type="spellStart"/>
            <w:r w:rsidRPr="005574C6">
              <w:rPr>
                <w:rFonts w:ascii="Times New Roman" w:hAnsi="Times New Roman"/>
                <w:sz w:val="20"/>
                <w:szCs w:val="20"/>
                <w:shd w:val="clear" w:color="auto" w:fill="FFFFFF"/>
                <w:lang w:eastAsia="ru-RU"/>
              </w:rPr>
              <w:t>останніх</w:t>
            </w:r>
            <w:proofErr w:type="spellEnd"/>
            <w:r w:rsidRPr="005574C6">
              <w:rPr>
                <w:rFonts w:ascii="Times New Roman" w:hAnsi="Times New Roman"/>
                <w:sz w:val="20"/>
                <w:szCs w:val="20"/>
                <w:shd w:val="clear" w:color="auto" w:fill="FFFFFF"/>
                <w:lang w:eastAsia="ru-RU"/>
              </w:rPr>
              <w:t xml:space="preserve"> </w:t>
            </w:r>
            <w:proofErr w:type="spellStart"/>
            <w:r w:rsidRPr="005574C6">
              <w:rPr>
                <w:rFonts w:ascii="Times New Roman" w:hAnsi="Times New Roman"/>
                <w:sz w:val="20"/>
                <w:szCs w:val="20"/>
                <w:shd w:val="clear" w:color="auto" w:fill="FFFFFF"/>
                <w:lang w:eastAsia="ru-RU"/>
              </w:rPr>
              <w:t>трьох</w:t>
            </w:r>
            <w:proofErr w:type="spellEnd"/>
            <w:r w:rsidRPr="005574C6">
              <w:rPr>
                <w:rFonts w:ascii="Times New Roman" w:hAnsi="Times New Roman"/>
                <w:sz w:val="20"/>
                <w:szCs w:val="20"/>
                <w:shd w:val="clear" w:color="auto" w:fill="FFFFFF"/>
                <w:lang w:eastAsia="ru-RU"/>
              </w:rPr>
              <w:t xml:space="preserve"> </w:t>
            </w:r>
            <w:proofErr w:type="spellStart"/>
            <w:r w:rsidRPr="005574C6">
              <w:rPr>
                <w:rFonts w:ascii="Times New Roman" w:hAnsi="Times New Roman"/>
                <w:sz w:val="20"/>
                <w:szCs w:val="20"/>
                <w:shd w:val="clear" w:color="auto" w:fill="FFFFFF"/>
                <w:lang w:eastAsia="ru-RU"/>
              </w:rPr>
              <w:t>років</w:t>
            </w:r>
            <w:proofErr w:type="spellEnd"/>
            <w:r w:rsidRPr="005574C6">
              <w:rPr>
                <w:rFonts w:ascii="Times New Roman" w:hAnsi="Times New Roman"/>
                <w:sz w:val="20"/>
                <w:szCs w:val="20"/>
                <w:shd w:val="clear" w:color="auto" w:fill="FFFFFF"/>
                <w:lang w:eastAsia="ru-RU"/>
              </w:rPr>
              <w:t xml:space="preserve"> </w:t>
            </w:r>
            <w:proofErr w:type="spellStart"/>
            <w:r w:rsidRPr="005574C6">
              <w:rPr>
                <w:rFonts w:ascii="Times New Roman" w:hAnsi="Times New Roman"/>
                <w:sz w:val="20"/>
                <w:szCs w:val="20"/>
                <w:shd w:val="clear" w:color="auto" w:fill="FFFFFF"/>
                <w:lang w:eastAsia="ru-RU"/>
              </w:rPr>
              <w:t>притягувався</w:t>
            </w:r>
            <w:proofErr w:type="spellEnd"/>
            <w:r w:rsidRPr="005574C6">
              <w:rPr>
                <w:rFonts w:ascii="Times New Roman" w:hAnsi="Times New Roman"/>
                <w:sz w:val="20"/>
                <w:szCs w:val="20"/>
                <w:shd w:val="clear" w:color="auto" w:fill="FFFFFF"/>
                <w:lang w:eastAsia="ru-RU"/>
              </w:rPr>
              <w:t xml:space="preserve"> до </w:t>
            </w:r>
            <w:proofErr w:type="spellStart"/>
            <w:r w:rsidRPr="005574C6">
              <w:rPr>
                <w:rFonts w:ascii="Times New Roman" w:hAnsi="Times New Roman"/>
                <w:sz w:val="20"/>
                <w:szCs w:val="20"/>
                <w:shd w:val="clear" w:color="auto" w:fill="FFFFFF"/>
                <w:lang w:eastAsia="ru-RU"/>
              </w:rPr>
              <w:t>відповідальності</w:t>
            </w:r>
            <w:proofErr w:type="spellEnd"/>
            <w:r w:rsidRPr="005574C6">
              <w:rPr>
                <w:rFonts w:ascii="Times New Roman" w:hAnsi="Times New Roman"/>
                <w:sz w:val="20"/>
                <w:szCs w:val="20"/>
                <w:shd w:val="clear" w:color="auto" w:fill="FFFFFF"/>
                <w:lang w:eastAsia="ru-RU"/>
              </w:rPr>
              <w:t xml:space="preserve"> за </w:t>
            </w:r>
            <w:proofErr w:type="spellStart"/>
            <w:r w:rsidRPr="005574C6">
              <w:rPr>
                <w:rFonts w:ascii="Times New Roman" w:hAnsi="Times New Roman"/>
                <w:sz w:val="20"/>
                <w:szCs w:val="20"/>
                <w:shd w:val="clear" w:color="auto" w:fill="FFFFFF"/>
                <w:lang w:eastAsia="ru-RU"/>
              </w:rPr>
              <w:t>порушення</w:t>
            </w:r>
            <w:proofErr w:type="spellEnd"/>
            <w:r w:rsidRPr="005574C6">
              <w:rPr>
                <w:rFonts w:ascii="Times New Roman" w:hAnsi="Times New Roman"/>
                <w:sz w:val="20"/>
                <w:szCs w:val="20"/>
                <w:shd w:val="clear" w:color="auto" w:fill="FFFFFF"/>
                <w:lang w:eastAsia="ru-RU"/>
              </w:rPr>
              <w:t xml:space="preserve">, </w:t>
            </w:r>
            <w:proofErr w:type="spellStart"/>
            <w:r w:rsidRPr="005574C6">
              <w:rPr>
                <w:rFonts w:ascii="Times New Roman" w:hAnsi="Times New Roman"/>
                <w:sz w:val="20"/>
                <w:szCs w:val="20"/>
                <w:shd w:val="clear" w:color="auto" w:fill="FFFFFF"/>
                <w:lang w:eastAsia="ru-RU"/>
              </w:rPr>
              <w:t>передбачене</w:t>
            </w:r>
            <w:proofErr w:type="spellEnd"/>
            <w:r w:rsidRPr="005574C6">
              <w:rPr>
                <w:rFonts w:ascii="Times New Roman" w:hAnsi="Times New Roman"/>
                <w:sz w:val="20"/>
                <w:szCs w:val="20"/>
                <w:shd w:val="clear" w:color="auto" w:fill="FFFFFF"/>
                <w:lang w:eastAsia="ru-RU"/>
              </w:rPr>
              <w:t xml:space="preserve"> пунктом 4 </w:t>
            </w:r>
            <w:proofErr w:type="spellStart"/>
            <w:r w:rsidRPr="005574C6">
              <w:rPr>
                <w:rFonts w:ascii="Times New Roman" w:hAnsi="Times New Roman"/>
                <w:sz w:val="20"/>
                <w:szCs w:val="20"/>
                <w:shd w:val="clear" w:color="auto" w:fill="FFFFFF"/>
                <w:lang w:eastAsia="ru-RU"/>
              </w:rPr>
              <w:t>частини</w:t>
            </w:r>
            <w:proofErr w:type="spellEnd"/>
            <w:r w:rsidRPr="005574C6">
              <w:rPr>
                <w:rFonts w:ascii="Times New Roman" w:hAnsi="Times New Roman"/>
                <w:sz w:val="20"/>
                <w:szCs w:val="20"/>
                <w:shd w:val="clear" w:color="auto" w:fill="FFFFFF"/>
                <w:lang w:eastAsia="ru-RU"/>
              </w:rPr>
              <w:t xml:space="preserve"> </w:t>
            </w:r>
            <w:proofErr w:type="spellStart"/>
            <w:r w:rsidRPr="005574C6">
              <w:rPr>
                <w:rFonts w:ascii="Times New Roman" w:hAnsi="Times New Roman"/>
                <w:sz w:val="20"/>
                <w:szCs w:val="20"/>
                <w:shd w:val="clear" w:color="auto" w:fill="FFFFFF"/>
                <w:lang w:eastAsia="ru-RU"/>
              </w:rPr>
              <w:t>другої</w:t>
            </w:r>
            <w:proofErr w:type="spellEnd"/>
            <w:r w:rsidRPr="005574C6">
              <w:rPr>
                <w:rFonts w:ascii="Times New Roman" w:hAnsi="Times New Roman"/>
                <w:sz w:val="20"/>
                <w:szCs w:val="20"/>
                <w:shd w:val="clear" w:color="auto" w:fill="FFFFFF"/>
                <w:lang w:eastAsia="ru-RU"/>
              </w:rPr>
              <w:t xml:space="preserve"> </w:t>
            </w:r>
            <w:proofErr w:type="spellStart"/>
            <w:r w:rsidRPr="005574C6">
              <w:rPr>
                <w:rFonts w:ascii="Times New Roman" w:hAnsi="Times New Roman"/>
                <w:sz w:val="20"/>
                <w:szCs w:val="20"/>
                <w:shd w:val="clear" w:color="auto" w:fill="FFFFFF"/>
                <w:lang w:eastAsia="ru-RU"/>
              </w:rPr>
              <w:t>статті</w:t>
            </w:r>
            <w:proofErr w:type="spellEnd"/>
            <w:r w:rsidRPr="005574C6">
              <w:rPr>
                <w:rFonts w:ascii="Times New Roman" w:hAnsi="Times New Roman"/>
                <w:sz w:val="20"/>
                <w:szCs w:val="20"/>
                <w:shd w:val="clear" w:color="auto" w:fill="FFFFFF"/>
                <w:lang w:eastAsia="ru-RU"/>
              </w:rPr>
              <w:t xml:space="preserve"> 6, пунктом 1 </w:t>
            </w:r>
            <w:proofErr w:type="spellStart"/>
            <w:r w:rsidRPr="005574C6">
              <w:rPr>
                <w:rFonts w:ascii="Times New Roman" w:hAnsi="Times New Roman"/>
                <w:sz w:val="20"/>
                <w:szCs w:val="20"/>
                <w:shd w:val="clear" w:color="auto" w:fill="FFFFFF"/>
                <w:lang w:eastAsia="ru-RU"/>
              </w:rPr>
              <w:t>статті</w:t>
            </w:r>
            <w:proofErr w:type="spellEnd"/>
            <w:r w:rsidRPr="005574C6">
              <w:rPr>
                <w:rFonts w:ascii="Times New Roman" w:hAnsi="Times New Roman"/>
                <w:sz w:val="20"/>
                <w:szCs w:val="20"/>
                <w:shd w:val="clear" w:color="auto" w:fill="FFFFFF"/>
                <w:lang w:eastAsia="ru-RU"/>
              </w:rPr>
              <w:t xml:space="preserve"> 50 Закону </w:t>
            </w:r>
            <w:proofErr w:type="spellStart"/>
            <w:r w:rsidRPr="005574C6">
              <w:rPr>
                <w:rFonts w:ascii="Times New Roman" w:hAnsi="Times New Roman"/>
                <w:sz w:val="20"/>
                <w:szCs w:val="20"/>
                <w:shd w:val="clear" w:color="auto" w:fill="FFFFFF"/>
                <w:lang w:eastAsia="ru-RU"/>
              </w:rPr>
              <w:t>України</w:t>
            </w:r>
            <w:proofErr w:type="spellEnd"/>
            <w:r w:rsidRPr="005574C6">
              <w:rPr>
                <w:rFonts w:ascii="Times New Roman" w:hAnsi="Times New Roman"/>
                <w:sz w:val="20"/>
                <w:szCs w:val="20"/>
                <w:shd w:val="clear" w:color="auto" w:fill="FFFFFF"/>
                <w:lang w:eastAsia="ru-RU"/>
              </w:rPr>
              <w:t xml:space="preserve"> «Про </w:t>
            </w:r>
            <w:proofErr w:type="spellStart"/>
            <w:r w:rsidRPr="005574C6">
              <w:rPr>
                <w:rFonts w:ascii="Times New Roman" w:hAnsi="Times New Roman"/>
                <w:sz w:val="20"/>
                <w:szCs w:val="20"/>
                <w:shd w:val="clear" w:color="auto" w:fill="FFFFFF"/>
                <w:lang w:eastAsia="ru-RU"/>
              </w:rPr>
              <w:t>захист</w:t>
            </w:r>
            <w:proofErr w:type="spellEnd"/>
            <w:r w:rsidRPr="005574C6">
              <w:rPr>
                <w:rFonts w:ascii="Times New Roman" w:hAnsi="Times New Roman"/>
                <w:sz w:val="20"/>
                <w:szCs w:val="20"/>
                <w:shd w:val="clear" w:color="auto" w:fill="FFFFFF"/>
                <w:lang w:eastAsia="ru-RU"/>
              </w:rPr>
              <w:t xml:space="preserve"> </w:t>
            </w:r>
            <w:proofErr w:type="spellStart"/>
            <w:r w:rsidRPr="005574C6">
              <w:rPr>
                <w:rFonts w:ascii="Times New Roman" w:hAnsi="Times New Roman"/>
                <w:sz w:val="20"/>
                <w:szCs w:val="20"/>
                <w:shd w:val="clear" w:color="auto" w:fill="FFFFFF"/>
                <w:lang w:eastAsia="ru-RU"/>
              </w:rPr>
              <w:t>економічної</w:t>
            </w:r>
            <w:proofErr w:type="spellEnd"/>
            <w:r w:rsidRPr="005574C6">
              <w:rPr>
                <w:rFonts w:ascii="Times New Roman" w:hAnsi="Times New Roman"/>
                <w:sz w:val="20"/>
                <w:szCs w:val="20"/>
                <w:shd w:val="clear" w:color="auto" w:fill="FFFFFF"/>
                <w:lang w:eastAsia="ru-RU"/>
              </w:rPr>
              <w:t xml:space="preserve"> </w:t>
            </w:r>
            <w:proofErr w:type="spellStart"/>
            <w:r w:rsidRPr="005574C6">
              <w:rPr>
                <w:rFonts w:ascii="Times New Roman" w:hAnsi="Times New Roman"/>
                <w:sz w:val="20"/>
                <w:szCs w:val="20"/>
                <w:shd w:val="clear" w:color="auto" w:fill="FFFFFF"/>
                <w:lang w:eastAsia="ru-RU"/>
              </w:rPr>
              <w:t>конкуренції</w:t>
            </w:r>
            <w:proofErr w:type="spellEnd"/>
            <w:r w:rsidRPr="005574C6">
              <w:rPr>
                <w:rFonts w:ascii="Times New Roman" w:hAnsi="Times New Roman"/>
                <w:sz w:val="20"/>
                <w:szCs w:val="20"/>
                <w:shd w:val="clear" w:color="auto" w:fill="FFFFFF"/>
                <w:lang w:eastAsia="ru-RU"/>
              </w:rPr>
              <w:t xml:space="preserve">», у </w:t>
            </w:r>
            <w:proofErr w:type="spellStart"/>
            <w:r w:rsidRPr="005574C6">
              <w:rPr>
                <w:rFonts w:ascii="Times New Roman" w:hAnsi="Times New Roman"/>
                <w:sz w:val="20"/>
                <w:szCs w:val="20"/>
                <w:shd w:val="clear" w:color="auto" w:fill="FFFFFF"/>
                <w:lang w:eastAsia="ru-RU"/>
              </w:rPr>
              <w:t>вигляді</w:t>
            </w:r>
            <w:proofErr w:type="spellEnd"/>
            <w:r w:rsidRPr="005574C6">
              <w:rPr>
                <w:rFonts w:ascii="Times New Roman" w:hAnsi="Times New Roman"/>
                <w:sz w:val="20"/>
                <w:szCs w:val="20"/>
                <w:shd w:val="clear" w:color="auto" w:fill="FFFFFF"/>
                <w:lang w:eastAsia="ru-RU"/>
              </w:rPr>
              <w:t xml:space="preserve"> </w:t>
            </w:r>
            <w:proofErr w:type="spellStart"/>
            <w:r w:rsidRPr="005574C6">
              <w:rPr>
                <w:rFonts w:ascii="Times New Roman" w:hAnsi="Times New Roman"/>
                <w:sz w:val="20"/>
                <w:szCs w:val="20"/>
                <w:shd w:val="clear" w:color="auto" w:fill="FFFFFF"/>
                <w:lang w:eastAsia="ru-RU"/>
              </w:rPr>
              <w:t>вчинення</w:t>
            </w:r>
            <w:proofErr w:type="spellEnd"/>
            <w:r w:rsidRPr="005574C6">
              <w:rPr>
                <w:rFonts w:ascii="Times New Roman" w:hAnsi="Times New Roman"/>
                <w:sz w:val="20"/>
                <w:szCs w:val="20"/>
                <w:shd w:val="clear" w:color="auto" w:fill="FFFFFF"/>
                <w:lang w:eastAsia="ru-RU"/>
              </w:rPr>
              <w:t xml:space="preserve"> </w:t>
            </w:r>
            <w:proofErr w:type="spellStart"/>
            <w:r w:rsidRPr="005574C6">
              <w:rPr>
                <w:rFonts w:ascii="Times New Roman" w:hAnsi="Times New Roman"/>
                <w:sz w:val="20"/>
                <w:szCs w:val="20"/>
                <w:shd w:val="clear" w:color="auto" w:fill="FFFFFF"/>
                <w:lang w:eastAsia="ru-RU"/>
              </w:rPr>
              <w:t>антиконкурентних</w:t>
            </w:r>
            <w:proofErr w:type="spellEnd"/>
            <w:r w:rsidRPr="005574C6">
              <w:rPr>
                <w:rFonts w:ascii="Times New Roman" w:hAnsi="Times New Roman"/>
                <w:sz w:val="20"/>
                <w:szCs w:val="20"/>
                <w:shd w:val="clear" w:color="auto" w:fill="FFFFFF"/>
                <w:lang w:eastAsia="ru-RU"/>
              </w:rPr>
              <w:t xml:space="preserve"> </w:t>
            </w:r>
            <w:proofErr w:type="spellStart"/>
            <w:r w:rsidRPr="005574C6">
              <w:rPr>
                <w:rFonts w:ascii="Times New Roman" w:hAnsi="Times New Roman"/>
                <w:sz w:val="20"/>
                <w:szCs w:val="20"/>
                <w:shd w:val="clear" w:color="auto" w:fill="FFFFFF"/>
                <w:lang w:eastAsia="ru-RU"/>
              </w:rPr>
              <w:t>узгоджених</w:t>
            </w:r>
            <w:proofErr w:type="spellEnd"/>
            <w:r w:rsidRPr="005574C6">
              <w:rPr>
                <w:rFonts w:ascii="Times New Roman" w:hAnsi="Times New Roman"/>
                <w:sz w:val="20"/>
                <w:szCs w:val="20"/>
                <w:shd w:val="clear" w:color="auto" w:fill="FFFFFF"/>
                <w:lang w:eastAsia="ru-RU"/>
              </w:rPr>
              <w:t xml:space="preserve"> </w:t>
            </w:r>
            <w:proofErr w:type="spellStart"/>
            <w:r w:rsidRPr="005574C6">
              <w:rPr>
                <w:rFonts w:ascii="Times New Roman" w:hAnsi="Times New Roman"/>
                <w:sz w:val="20"/>
                <w:szCs w:val="20"/>
                <w:shd w:val="clear" w:color="auto" w:fill="FFFFFF"/>
                <w:lang w:eastAsia="ru-RU"/>
              </w:rPr>
              <w:t>дій</w:t>
            </w:r>
            <w:proofErr w:type="spellEnd"/>
            <w:r w:rsidRPr="005574C6">
              <w:rPr>
                <w:rFonts w:ascii="Times New Roman" w:hAnsi="Times New Roman"/>
                <w:sz w:val="20"/>
                <w:szCs w:val="20"/>
                <w:shd w:val="clear" w:color="auto" w:fill="FFFFFF"/>
                <w:lang w:eastAsia="ru-RU"/>
              </w:rPr>
              <w:t xml:space="preserve">, </w:t>
            </w:r>
            <w:proofErr w:type="spellStart"/>
            <w:r w:rsidRPr="005574C6">
              <w:rPr>
                <w:rFonts w:ascii="Times New Roman" w:hAnsi="Times New Roman"/>
                <w:sz w:val="20"/>
                <w:szCs w:val="20"/>
                <w:shd w:val="clear" w:color="auto" w:fill="FFFFFF"/>
                <w:lang w:eastAsia="ru-RU"/>
              </w:rPr>
              <w:t>що</w:t>
            </w:r>
            <w:proofErr w:type="spellEnd"/>
            <w:r w:rsidRPr="005574C6">
              <w:rPr>
                <w:rFonts w:ascii="Times New Roman" w:hAnsi="Times New Roman"/>
                <w:sz w:val="20"/>
                <w:szCs w:val="20"/>
                <w:shd w:val="clear" w:color="auto" w:fill="FFFFFF"/>
                <w:lang w:eastAsia="ru-RU"/>
              </w:rPr>
              <w:t xml:space="preserve"> </w:t>
            </w:r>
            <w:proofErr w:type="spellStart"/>
            <w:r w:rsidRPr="005574C6">
              <w:rPr>
                <w:rFonts w:ascii="Times New Roman" w:hAnsi="Times New Roman"/>
                <w:sz w:val="20"/>
                <w:szCs w:val="20"/>
                <w:shd w:val="clear" w:color="auto" w:fill="FFFFFF"/>
                <w:lang w:eastAsia="ru-RU"/>
              </w:rPr>
              <w:t>стосуються</w:t>
            </w:r>
            <w:proofErr w:type="spellEnd"/>
            <w:r w:rsidRPr="005574C6">
              <w:rPr>
                <w:rFonts w:ascii="Times New Roman" w:hAnsi="Times New Roman"/>
                <w:sz w:val="20"/>
                <w:szCs w:val="20"/>
                <w:shd w:val="clear" w:color="auto" w:fill="FFFFFF"/>
                <w:lang w:eastAsia="ru-RU"/>
              </w:rPr>
              <w:t xml:space="preserve"> </w:t>
            </w:r>
            <w:proofErr w:type="spellStart"/>
            <w:r w:rsidRPr="005574C6">
              <w:rPr>
                <w:rFonts w:ascii="Times New Roman" w:hAnsi="Times New Roman"/>
                <w:sz w:val="20"/>
                <w:szCs w:val="20"/>
                <w:shd w:val="clear" w:color="auto" w:fill="FFFFFF"/>
                <w:lang w:eastAsia="ru-RU"/>
              </w:rPr>
              <w:t>спотворення</w:t>
            </w:r>
            <w:proofErr w:type="spellEnd"/>
            <w:r w:rsidRPr="005574C6">
              <w:rPr>
                <w:rFonts w:ascii="Times New Roman" w:hAnsi="Times New Roman"/>
                <w:sz w:val="20"/>
                <w:szCs w:val="20"/>
                <w:shd w:val="clear" w:color="auto" w:fill="FFFFFF"/>
                <w:lang w:eastAsia="ru-RU"/>
              </w:rPr>
              <w:t xml:space="preserve"> </w:t>
            </w:r>
            <w:proofErr w:type="spellStart"/>
            <w:r w:rsidRPr="005574C6">
              <w:rPr>
                <w:rFonts w:ascii="Times New Roman" w:hAnsi="Times New Roman"/>
                <w:sz w:val="20"/>
                <w:szCs w:val="20"/>
                <w:shd w:val="clear" w:color="auto" w:fill="FFFFFF"/>
                <w:lang w:eastAsia="ru-RU"/>
              </w:rPr>
              <w:t>результатів</w:t>
            </w:r>
            <w:proofErr w:type="spellEnd"/>
            <w:r w:rsidRPr="005574C6">
              <w:rPr>
                <w:rFonts w:ascii="Times New Roman" w:hAnsi="Times New Roman"/>
                <w:sz w:val="20"/>
                <w:szCs w:val="20"/>
                <w:shd w:val="clear" w:color="auto" w:fill="FFFFFF"/>
                <w:lang w:eastAsia="ru-RU"/>
              </w:rPr>
              <w:t xml:space="preserve"> </w:t>
            </w:r>
            <w:proofErr w:type="spellStart"/>
            <w:r w:rsidRPr="005574C6">
              <w:rPr>
                <w:rFonts w:ascii="Times New Roman" w:hAnsi="Times New Roman"/>
                <w:sz w:val="20"/>
                <w:szCs w:val="20"/>
                <w:shd w:val="clear" w:color="auto" w:fill="FFFFFF"/>
                <w:lang w:eastAsia="ru-RU"/>
              </w:rPr>
              <w:t>тендерів</w:t>
            </w:r>
            <w:proofErr w:type="spellEnd"/>
            <w:r w:rsidRPr="005574C6">
              <w:rPr>
                <w:rFonts w:ascii="Times New Roman" w:hAnsi="Times New Roman"/>
                <w:sz w:val="20"/>
                <w:szCs w:val="20"/>
                <w:shd w:val="clear" w:color="auto" w:fill="FFFFFF"/>
                <w:lang w:eastAsia="ru-RU"/>
              </w:rPr>
              <w:t xml:space="preserve"> </w:t>
            </w:r>
            <w:r w:rsidRPr="005574C6">
              <w:rPr>
                <w:rFonts w:ascii="Times New Roman" w:hAnsi="Times New Roman"/>
                <w:i/>
                <w:iCs/>
                <w:sz w:val="20"/>
                <w:szCs w:val="20"/>
                <w:shd w:val="clear" w:color="auto" w:fill="FFFFFF"/>
                <w:lang w:eastAsia="ru-RU"/>
              </w:rPr>
              <w:t>(</w:t>
            </w:r>
            <w:proofErr w:type="spellStart"/>
            <w:r w:rsidRPr="005574C6">
              <w:rPr>
                <w:rFonts w:ascii="Times New Roman" w:hAnsi="Times New Roman"/>
                <w:i/>
                <w:iCs/>
                <w:sz w:val="20"/>
                <w:szCs w:val="20"/>
                <w:lang w:eastAsia="ru-RU"/>
              </w:rPr>
              <w:t>підпункт</w:t>
            </w:r>
            <w:proofErr w:type="spellEnd"/>
            <w:r w:rsidRPr="005574C6">
              <w:rPr>
                <w:rFonts w:ascii="Times New Roman" w:hAnsi="Times New Roman"/>
                <w:i/>
                <w:iCs/>
                <w:sz w:val="20"/>
                <w:szCs w:val="20"/>
                <w:lang w:eastAsia="ru-RU"/>
              </w:rPr>
              <w:t xml:space="preserve"> 4 пункту 44 </w:t>
            </w:r>
            <w:proofErr w:type="spellStart"/>
            <w:r w:rsidRPr="005574C6">
              <w:rPr>
                <w:rFonts w:ascii="Times New Roman" w:hAnsi="Times New Roman"/>
                <w:i/>
                <w:iCs/>
                <w:sz w:val="20"/>
                <w:szCs w:val="20"/>
                <w:lang w:eastAsia="ru-RU"/>
              </w:rPr>
              <w:t>Особливостей</w:t>
            </w:r>
            <w:proofErr w:type="spellEnd"/>
            <w:r w:rsidRPr="005574C6">
              <w:rPr>
                <w:rFonts w:ascii="Times New Roman" w:hAnsi="Times New Roman"/>
                <w:i/>
                <w:iCs/>
                <w:sz w:val="20"/>
                <w:szCs w:val="20"/>
                <w:lang w:eastAsia="ru-RU"/>
              </w:rPr>
              <w:t>)</w:t>
            </w:r>
          </w:p>
        </w:tc>
        <w:tc>
          <w:tcPr>
            <w:tcW w:w="322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6BEEE875" w14:textId="77777777" w:rsidR="000F5F26" w:rsidRPr="005574C6" w:rsidRDefault="000F5F26" w:rsidP="006822E7">
            <w:pPr>
              <w:ind w:left="113" w:right="113"/>
              <w:contextualSpacing/>
              <w:jc w:val="both"/>
              <w:rPr>
                <w:rFonts w:ascii="Times New Roman" w:hAnsi="Times New Roman"/>
                <w:sz w:val="20"/>
                <w:szCs w:val="20"/>
                <w:lang w:eastAsia="ru-RU"/>
              </w:rPr>
            </w:pPr>
            <w:proofErr w:type="spellStart"/>
            <w:r w:rsidRPr="005574C6">
              <w:rPr>
                <w:rFonts w:ascii="Times New Roman" w:hAnsi="Times New Roman"/>
                <w:sz w:val="20"/>
                <w:szCs w:val="20"/>
                <w:lang w:eastAsia="ru-RU"/>
              </w:rPr>
              <w:t>Учасник</w:t>
            </w:r>
            <w:proofErr w:type="spellEnd"/>
            <w:r w:rsidRPr="005574C6">
              <w:rPr>
                <w:rFonts w:ascii="Times New Roman" w:hAnsi="Times New Roman"/>
                <w:sz w:val="20"/>
                <w:szCs w:val="20"/>
                <w:lang w:eastAsia="ru-RU"/>
              </w:rPr>
              <w:t xml:space="preserve"> </w:t>
            </w:r>
            <w:proofErr w:type="spellStart"/>
            <w:r w:rsidRPr="005574C6">
              <w:rPr>
                <w:rFonts w:ascii="Times New Roman" w:hAnsi="Times New Roman"/>
                <w:sz w:val="20"/>
                <w:szCs w:val="20"/>
                <w:lang w:eastAsia="ru-RU"/>
              </w:rPr>
              <w:t>процедури</w:t>
            </w:r>
            <w:proofErr w:type="spellEnd"/>
            <w:r w:rsidRPr="005574C6">
              <w:rPr>
                <w:rFonts w:ascii="Times New Roman" w:hAnsi="Times New Roman"/>
                <w:sz w:val="20"/>
                <w:szCs w:val="20"/>
                <w:lang w:eastAsia="ru-RU"/>
              </w:rPr>
              <w:t xml:space="preserve"> </w:t>
            </w:r>
            <w:proofErr w:type="spellStart"/>
            <w:r w:rsidRPr="005574C6">
              <w:rPr>
                <w:rFonts w:ascii="Times New Roman" w:hAnsi="Times New Roman"/>
                <w:sz w:val="20"/>
                <w:szCs w:val="20"/>
                <w:lang w:eastAsia="ru-RU"/>
              </w:rPr>
              <w:t>закупівлі</w:t>
            </w:r>
            <w:proofErr w:type="spellEnd"/>
            <w:r w:rsidRPr="005574C6">
              <w:rPr>
                <w:rFonts w:ascii="Times New Roman" w:hAnsi="Times New Roman"/>
                <w:sz w:val="20"/>
                <w:szCs w:val="20"/>
                <w:lang w:eastAsia="ru-RU"/>
              </w:rPr>
              <w:t xml:space="preserve"> </w:t>
            </w:r>
            <w:proofErr w:type="spellStart"/>
            <w:r w:rsidRPr="005574C6">
              <w:rPr>
                <w:rFonts w:ascii="Times New Roman" w:hAnsi="Times New Roman"/>
                <w:sz w:val="20"/>
                <w:szCs w:val="20"/>
                <w:lang w:eastAsia="ru-RU"/>
              </w:rPr>
              <w:t>підтверджує</w:t>
            </w:r>
            <w:proofErr w:type="spellEnd"/>
            <w:r w:rsidRPr="005574C6">
              <w:rPr>
                <w:rFonts w:ascii="Times New Roman" w:hAnsi="Times New Roman"/>
                <w:sz w:val="20"/>
                <w:szCs w:val="20"/>
                <w:lang w:eastAsia="ru-RU"/>
              </w:rPr>
              <w:t xml:space="preserve"> </w:t>
            </w:r>
            <w:proofErr w:type="spellStart"/>
            <w:r w:rsidRPr="005574C6">
              <w:rPr>
                <w:rFonts w:ascii="Times New Roman" w:hAnsi="Times New Roman"/>
                <w:sz w:val="20"/>
                <w:szCs w:val="20"/>
                <w:lang w:eastAsia="ru-RU"/>
              </w:rPr>
              <w:t>відсутність</w:t>
            </w:r>
            <w:proofErr w:type="spellEnd"/>
            <w:r w:rsidRPr="005574C6">
              <w:rPr>
                <w:rFonts w:ascii="Times New Roman" w:hAnsi="Times New Roman"/>
                <w:sz w:val="20"/>
                <w:szCs w:val="20"/>
                <w:lang w:eastAsia="ru-RU"/>
              </w:rPr>
              <w:t xml:space="preserve"> </w:t>
            </w:r>
            <w:proofErr w:type="spellStart"/>
            <w:r w:rsidRPr="005574C6">
              <w:rPr>
                <w:rFonts w:ascii="Times New Roman" w:hAnsi="Times New Roman"/>
                <w:sz w:val="20"/>
                <w:szCs w:val="20"/>
                <w:lang w:eastAsia="ru-RU"/>
              </w:rPr>
              <w:t>підстави</w:t>
            </w:r>
            <w:proofErr w:type="spellEnd"/>
            <w:r w:rsidRPr="005574C6">
              <w:rPr>
                <w:rFonts w:ascii="Times New Roman" w:hAnsi="Times New Roman"/>
                <w:sz w:val="20"/>
                <w:szCs w:val="20"/>
                <w:lang w:eastAsia="ru-RU"/>
              </w:rPr>
              <w:t xml:space="preserve"> шляхом </w:t>
            </w:r>
            <w:proofErr w:type="spellStart"/>
            <w:r w:rsidRPr="005574C6">
              <w:rPr>
                <w:rFonts w:ascii="Times New Roman" w:hAnsi="Times New Roman"/>
                <w:sz w:val="20"/>
                <w:szCs w:val="20"/>
                <w:lang w:eastAsia="ru-RU"/>
              </w:rPr>
              <w:t>самостійного</w:t>
            </w:r>
            <w:proofErr w:type="spellEnd"/>
            <w:r w:rsidRPr="005574C6">
              <w:rPr>
                <w:rFonts w:ascii="Times New Roman" w:hAnsi="Times New Roman"/>
                <w:sz w:val="20"/>
                <w:szCs w:val="20"/>
                <w:lang w:eastAsia="ru-RU"/>
              </w:rPr>
              <w:t xml:space="preserve"> </w:t>
            </w:r>
            <w:proofErr w:type="spellStart"/>
            <w:r w:rsidRPr="005574C6">
              <w:rPr>
                <w:rFonts w:ascii="Times New Roman" w:hAnsi="Times New Roman"/>
                <w:sz w:val="20"/>
                <w:szCs w:val="20"/>
                <w:lang w:eastAsia="ru-RU"/>
              </w:rPr>
              <w:t>декларування</w:t>
            </w:r>
            <w:proofErr w:type="spellEnd"/>
            <w:r w:rsidRPr="005574C6">
              <w:rPr>
                <w:rFonts w:ascii="Times New Roman" w:hAnsi="Times New Roman"/>
                <w:sz w:val="20"/>
                <w:szCs w:val="20"/>
                <w:lang w:eastAsia="ru-RU"/>
              </w:rPr>
              <w:t xml:space="preserve"> </w:t>
            </w:r>
            <w:proofErr w:type="spellStart"/>
            <w:r w:rsidRPr="005574C6">
              <w:rPr>
                <w:rFonts w:ascii="Times New Roman" w:hAnsi="Times New Roman"/>
                <w:sz w:val="20"/>
                <w:szCs w:val="20"/>
                <w:lang w:eastAsia="ru-RU"/>
              </w:rPr>
              <w:t>відсутності</w:t>
            </w:r>
            <w:proofErr w:type="spellEnd"/>
            <w:r w:rsidRPr="005574C6">
              <w:rPr>
                <w:rFonts w:ascii="Times New Roman" w:hAnsi="Times New Roman"/>
                <w:sz w:val="20"/>
                <w:szCs w:val="20"/>
                <w:lang w:eastAsia="ru-RU"/>
              </w:rPr>
              <w:t xml:space="preserve"> </w:t>
            </w:r>
            <w:proofErr w:type="spellStart"/>
            <w:r w:rsidRPr="005574C6">
              <w:rPr>
                <w:rFonts w:ascii="Times New Roman" w:hAnsi="Times New Roman"/>
                <w:sz w:val="20"/>
                <w:szCs w:val="20"/>
                <w:lang w:eastAsia="ru-RU"/>
              </w:rPr>
              <w:t>такої</w:t>
            </w:r>
            <w:proofErr w:type="spellEnd"/>
            <w:r w:rsidRPr="005574C6">
              <w:rPr>
                <w:rFonts w:ascii="Times New Roman" w:hAnsi="Times New Roman"/>
                <w:sz w:val="20"/>
                <w:szCs w:val="20"/>
                <w:lang w:eastAsia="ru-RU"/>
              </w:rPr>
              <w:t xml:space="preserve"> </w:t>
            </w:r>
            <w:proofErr w:type="spellStart"/>
            <w:r w:rsidRPr="005574C6">
              <w:rPr>
                <w:rFonts w:ascii="Times New Roman" w:hAnsi="Times New Roman"/>
                <w:sz w:val="20"/>
                <w:szCs w:val="20"/>
                <w:lang w:eastAsia="ru-RU"/>
              </w:rPr>
              <w:t>підстави</w:t>
            </w:r>
            <w:proofErr w:type="spellEnd"/>
            <w:r w:rsidRPr="005574C6">
              <w:rPr>
                <w:rFonts w:ascii="Times New Roman" w:hAnsi="Times New Roman"/>
                <w:sz w:val="20"/>
                <w:szCs w:val="20"/>
                <w:lang w:eastAsia="ru-RU"/>
              </w:rPr>
              <w:t xml:space="preserve"> в </w:t>
            </w:r>
            <w:proofErr w:type="spellStart"/>
            <w:r w:rsidRPr="005574C6">
              <w:rPr>
                <w:rFonts w:ascii="Times New Roman" w:hAnsi="Times New Roman"/>
                <w:sz w:val="20"/>
                <w:szCs w:val="20"/>
                <w:lang w:eastAsia="ru-RU"/>
              </w:rPr>
              <w:t>електронній</w:t>
            </w:r>
            <w:proofErr w:type="spellEnd"/>
            <w:r w:rsidRPr="005574C6">
              <w:rPr>
                <w:rFonts w:ascii="Times New Roman" w:hAnsi="Times New Roman"/>
                <w:sz w:val="20"/>
                <w:szCs w:val="20"/>
                <w:lang w:eastAsia="ru-RU"/>
              </w:rPr>
              <w:t xml:space="preserve"> </w:t>
            </w:r>
            <w:proofErr w:type="spellStart"/>
            <w:r w:rsidRPr="005574C6">
              <w:rPr>
                <w:rFonts w:ascii="Times New Roman" w:hAnsi="Times New Roman"/>
                <w:sz w:val="20"/>
                <w:szCs w:val="20"/>
                <w:lang w:eastAsia="ru-RU"/>
              </w:rPr>
              <w:t>системі</w:t>
            </w:r>
            <w:proofErr w:type="spellEnd"/>
            <w:r w:rsidRPr="005574C6">
              <w:rPr>
                <w:rFonts w:ascii="Times New Roman" w:hAnsi="Times New Roman"/>
                <w:sz w:val="20"/>
                <w:szCs w:val="20"/>
                <w:lang w:eastAsia="ru-RU"/>
              </w:rPr>
              <w:t xml:space="preserve"> </w:t>
            </w:r>
            <w:proofErr w:type="spellStart"/>
            <w:r w:rsidRPr="005574C6">
              <w:rPr>
                <w:rFonts w:ascii="Times New Roman" w:hAnsi="Times New Roman"/>
                <w:sz w:val="20"/>
                <w:szCs w:val="20"/>
                <w:lang w:eastAsia="ru-RU"/>
              </w:rPr>
              <w:t>закупівель</w:t>
            </w:r>
            <w:proofErr w:type="spellEnd"/>
            <w:r w:rsidRPr="005574C6">
              <w:rPr>
                <w:rFonts w:ascii="Times New Roman" w:hAnsi="Times New Roman"/>
                <w:sz w:val="20"/>
                <w:szCs w:val="20"/>
                <w:lang w:eastAsia="ru-RU"/>
              </w:rPr>
              <w:t xml:space="preserve"> </w:t>
            </w:r>
            <w:proofErr w:type="spellStart"/>
            <w:r w:rsidRPr="005574C6">
              <w:rPr>
                <w:rFonts w:ascii="Times New Roman" w:hAnsi="Times New Roman"/>
                <w:sz w:val="20"/>
                <w:szCs w:val="20"/>
                <w:lang w:eastAsia="ru-RU"/>
              </w:rPr>
              <w:t>під</w:t>
            </w:r>
            <w:proofErr w:type="spellEnd"/>
            <w:r w:rsidRPr="005574C6">
              <w:rPr>
                <w:rFonts w:ascii="Times New Roman" w:hAnsi="Times New Roman"/>
                <w:sz w:val="20"/>
                <w:szCs w:val="20"/>
                <w:lang w:eastAsia="ru-RU"/>
              </w:rPr>
              <w:t xml:space="preserve"> час </w:t>
            </w:r>
            <w:proofErr w:type="spellStart"/>
            <w:r w:rsidRPr="005574C6">
              <w:rPr>
                <w:rFonts w:ascii="Times New Roman" w:hAnsi="Times New Roman"/>
                <w:sz w:val="20"/>
                <w:szCs w:val="20"/>
                <w:lang w:eastAsia="ru-RU"/>
              </w:rPr>
              <w:t>подання</w:t>
            </w:r>
            <w:proofErr w:type="spellEnd"/>
            <w:r w:rsidRPr="005574C6">
              <w:rPr>
                <w:rFonts w:ascii="Times New Roman" w:hAnsi="Times New Roman"/>
                <w:sz w:val="20"/>
                <w:szCs w:val="20"/>
                <w:lang w:eastAsia="ru-RU"/>
              </w:rPr>
              <w:t xml:space="preserve"> </w:t>
            </w:r>
            <w:proofErr w:type="spellStart"/>
            <w:r w:rsidRPr="005574C6">
              <w:rPr>
                <w:rFonts w:ascii="Times New Roman" w:hAnsi="Times New Roman"/>
                <w:sz w:val="20"/>
                <w:szCs w:val="20"/>
                <w:lang w:eastAsia="ru-RU"/>
              </w:rPr>
              <w:t>тендерної</w:t>
            </w:r>
            <w:proofErr w:type="spellEnd"/>
            <w:r w:rsidRPr="005574C6">
              <w:rPr>
                <w:rFonts w:ascii="Times New Roman" w:hAnsi="Times New Roman"/>
                <w:sz w:val="20"/>
                <w:szCs w:val="20"/>
                <w:lang w:eastAsia="ru-RU"/>
              </w:rPr>
              <w:t xml:space="preserve"> </w:t>
            </w:r>
            <w:proofErr w:type="spellStart"/>
            <w:r w:rsidRPr="005574C6">
              <w:rPr>
                <w:rFonts w:ascii="Times New Roman" w:hAnsi="Times New Roman"/>
                <w:sz w:val="20"/>
                <w:szCs w:val="20"/>
                <w:lang w:eastAsia="ru-RU"/>
              </w:rPr>
              <w:t>пропозиції</w:t>
            </w:r>
            <w:proofErr w:type="spellEnd"/>
          </w:p>
        </w:tc>
        <w:tc>
          <w:tcPr>
            <w:tcW w:w="2722" w:type="dxa"/>
            <w:tcBorders>
              <w:top w:val="single" w:sz="4" w:space="0" w:color="000000"/>
              <w:left w:val="single" w:sz="4" w:space="0" w:color="000000"/>
              <w:bottom w:val="single" w:sz="4" w:space="0" w:color="000000"/>
              <w:right w:val="single" w:sz="4" w:space="0" w:color="000000"/>
            </w:tcBorders>
            <w:hideMark/>
          </w:tcPr>
          <w:p w14:paraId="4758CFF5" w14:textId="77777777" w:rsidR="000F5F26" w:rsidRPr="008F0A2F" w:rsidRDefault="000F5F26" w:rsidP="006822E7">
            <w:pPr>
              <w:contextualSpacing/>
              <w:jc w:val="both"/>
              <w:rPr>
                <w:rFonts w:ascii="Times New Roman" w:hAnsi="Times New Roman"/>
                <w:sz w:val="20"/>
                <w:szCs w:val="20"/>
                <w:lang w:eastAsia="ru-RU"/>
              </w:rPr>
            </w:pPr>
            <w:proofErr w:type="spellStart"/>
            <w:r w:rsidRPr="008F0A2F">
              <w:rPr>
                <w:rFonts w:ascii="Times New Roman" w:hAnsi="Times New Roman"/>
                <w:sz w:val="20"/>
                <w:szCs w:val="20"/>
                <w:lang w:eastAsia="ru-RU"/>
              </w:rPr>
              <w:t>Переможець</w:t>
            </w:r>
            <w:proofErr w:type="spellEnd"/>
            <w:r w:rsidRPr="008F0A2F">
              <w:rPr>
                <w:rFonts w:ascii="Times New Roman" w:hAnsi="Times New Roman"/>
                <w:sz w:val="20"/>
                <w:szCs w:val="20"/>
                <w:lang w:eastAsia="ru-RU"/>
              </w:rPr>
              <w:t xml:space="preserve"> не </w:t>
            </w:r>
            <w:proofErr w:type="spellStart"/>
            <w:r w:rsidRPr="008F0A2F">
              <w:rPr>
                <w:rFonts w:ascii="Times New Roman" w:hAnsi="Times New Roman"/>
                <w:sz w:val="20"/>
                <w:szCs w:val="20"/>
                <w:lang w:eastAsia="ru-RU"/>
              </w:rPr>
              <w:t>надає</w:t>
            </w:r>
            <w:proofErr w:type="spellEnd"/>
            <w:r w:rsidRPr="008F0A2F">
              <w:rPr>
                <w:rFonts w:ascii="Times New Roman" w:hAnsi="Times New Roman"/>
                <w:sz w:val="20"/>
                <w:szCs w:val="20"/>
                <w:lang w:eastAsia="ru-RU"/>
              </w:rPr>
              <w:t xml:space="preserve"> </w:t>
            </w:r>
            <w:proofErr w:type="spellStart"/>
            <w:r w:rsidRPr="008F0A2F">
              <w:rPr>
                <w:rFonts w:ascii="Times New Roman" w:hAnsi="Times New Roman"/>
                <w:sz w:val="20"/>
                <w:szCs w:val="20"/>
                <w:lang w:eastAsia="ru-RU"/>
              </w:rPr>
              <w:t>підтвердження</w:t>
            </w:r>
            <w:proofErr w:type="spellEnd"/>
            <w:r w:rsidRPr="008F0A2F">
              <w:rPr>
                <w:rFonts w:ascii="Times New Roman" w:hAnsi="Times New Roman"/>
                <w:sz w:val="20"/>
                <w:szCs w:val="20"/>
                <w:lang w:eastAsia="ru-RU"/>
              </w:rPr>
              <w:t xml:space="preserve"> </w:t>
            </w:r>
            <w:proofErr w:type="spellStart"/>
            <w:r w:rsidRPr="008F0A2F">
              <w:rPr>
                <w:rFonts w:ascii="Times New Roman" w:hAnsi="Times New Roman"/>
                <w:sz w:val="20"/>
                <w:szCs w:val="20"/>
                <w:lang w:eastAsia="ru-RU"/>
              </w:rPr>
              <w:t>своєї</w:t>
            </w:r>
            <w:proofErr w:type="spellEnd"/>
            <w:r w:rsidRPr="008F0A2F">
              <w:rPr>
                <w:rFonts w:ascii="Times New Roman" w:hAnsi="Times New Roman"/>
                <w:sz w:val="20"/>
                <w:szCs w:val="20"/>
                <w:lang w:eastAsia="ru-RU"/>
              </w:rPr>
              <w:t xml:space="preserve"> </w:t>
            </w:r>
            <w:proofErr w:type="spellStart"/>
            <w:r w:rsidRPr="008F0A2F">
              <w:rPr>
                <w:rFonts w:ascii="Times New Roman" w:hAnsi="Times New Roman"/>
                <w:sz w:val="20"/>
                <w:szCs w:val="20"/>
                <w:lang w:eastAsia="ru-RU"/>
              </w:rPr>
              <w:t>відповідності</w:t>
            </w:r>
            <w:proofErr w:type="spellEnd"/>
            <w:r w:rsidRPr="008F0A2F">
              <w:rPr>
                <w:rFonts w:ascii="Times New Roman" w:hAnsi="Times New Roman"/>
                <w:sz w:val="20"/>
                <w:szCs w:val="20"/>
                <w:lang w:eastAsia="ru-RU"/>
              </w:rPr>
              <w:t>.</w:t>
            </w:r>
          </w:p>
        </w:tc>
      </w:tr>
      <w:tr w:rsidR="000F5F26" w:rsidRPr="005574C6" w14:paraId="70B7FB06" w14:textId="77777777" w:rsidTr="000F5F26">
        <w:tc>
          <w:tcPr>
            <w:tcW w:w="563" w:type="dxa"/>
            <w:tcBorders>
              <w:top w:val="single" w:sz="4" w:space="0" w:color="000000"/>
              <w:left w:val="single" w:sz="4" w:space="0" w:color="000000"/>
              <w:bottom w:val="single" w:sz="4" w:space="0" w:color="000000"/>
              <w:right w:val="single" w:sz="4" w:space="0" w:color="000000"/>
            </w:tcBorders>
            <w:hideMark/>
          </w:tcPr>
          <w:p w14:paraId="5DF3C8F3" w14:textId="77777777" w:rsidR="000F5F26" w:rsidRPr="005574C6" w:rsidRDefault="000F5F26" w:rsidP="006822E7">
            <w:pPr>
              <w:contextualSpacing/>
              <w:jc w:val="both"/>
              <w:rPr>
                <w:rFonts w:ascii="Times New Roman" w:hAnsi="Times New Roman"/>
                <w:sz w:val="20"/>
                <w:szCs w:val="20"/>
                <w:lang w:eastAsia="ru-RU"/>
              </w:rPr>
            </w:pPr>
            <w:r w:rsidRPr="005574C6">
              <w:rPr>
                <w:rFonts w:ascii="Times New Roman" w:hAnsi="Times New Roman"/>
                <w:sz w:val="20"/>
                <w:szCs w:val="20"/>
                <w:lang w:eastAsia="ru-RU"/>
              </w:rPr>
              <w:t>5</w:t>
            </w:r>
          </w:p>
        </w:tc>
        <w:tc>
          <w:tcPr>
            <w:tcW w:w="3548" w:type="dxa"/>
            <w:tcBorders>
              <w:top w:val="single" w:sz="4" w:space="0" w:color="000000"/>
              <w:left w:val="single" w:sz="4" w:space="0" w:color="000000"/>
              <w:bottom w:val="single" w:sz="4" w:space="0" w:color="000000"/>
              <w:right w:val="single" w:sz="4" w:space="0" w:color="000000"/>
            </w:tcBorders>
            <w:hideMark/>
          </w:tcPr>
          <w:p w14:paraId="6C70FEFF" w14:textId="77777777" w:rsidR="000F5F26" w:rsidRPr="005574C6" w:rsidRDefault="000F5F26" w:rsidP="006822E7">
            <w:pPr>
              <w:contextualSpacing/>
              <w:jc w:val="both"/>
              <w:rPr>
                <w:rFonts w:ascii="Times New Roman" w:hAnsi="Times New Roman"/>
                <w:sz w:val="20"/>
                <w:szCs w:val="20"/>
                <w:lang w:eastAsia="ru-RU"/>
              </w:rPr>
            </w:pPr>
            <w:proofErr w:type="spellStart"/>
            <w:r w:rsidRPr="005574C6">
              <w:rPr>
                <w:rFonts w:ascii="Times New Roman" w:hAnsi="Times New Roman"/>
                <w:sz w:val="20"/>
                <w:szCs w:val="20"/>
                <w:shd w:val="clear" w:color="auto" w:fill="FFFFFF"/>
                <w:lang w:eastAsia="ru-RU"/>
              </w:rPr>
              <w:t>фізична</w:t>
            </w:r>
            <w:proofErr w:type="spellEnd"/>
            <w:r w:rsidRPr="005574C6">
              <w:rPr>
                <w:rFonts w:ascii="Times New Roman" w:hAnsi="Times New Roman"/>
                <w:sz w:val="20"/>
                <w:szCs w:val="20"/>
                <w:shd w:val="clear" w:color="auto" w:fill="FFFFFF"/>
                <w:lang w:eastAsia="ru-RU"/>
              </w:rPr>
              <w:t xml:space="preserve"> особа, яка є </w:t>
            </w:r>
            <w:proofErr w:type="spellStart"/>
            <w:r w:rsidRPr="005574C6">
              <w:rPr>
                <w:rFonts w:ascii="Times New Roman" w:hAnsi="Times New Roman"/>
                <w:sz w:val="20"/>
                <w:szCs w:val="20"/>
                <w:shd w:val="clear" w:color="auto" w:fill="FFFFFF"/>
                <w:lang w:eastAsia="ru-RU"/>
              </w:rPr>
              <w:t>учасником</w:t>
            </w:r>
            <w:proofErr w:type="spellEnd"/>
            <w:r w:rsidRPr="005574C6">
              <w:rPr>
                <w:rFonts w:ascii="Times New Roman" w:hAnsi="Times New Roman"/>
                <w:sz w:val="20"/>
                <w:szCs w:val="20"/>
                <w:shd w:val="clear" w:color="auto" w:fill="FFFFFF"/>
                <w:lang w:eastAsia="ru-RU"/>
              </w:rPr>
              <w:t xml:space="preserve"> </w:t>
            </w:r>
            <w:proofErr w:type="spellStart"/>
            <w:r w:rsidRPr="005574C6">
              <w:rPr>
                <w:rFonts w:ascii="Times New Roman" w:hAnsi="Times New Roman"/>
                <w:sz w:val="20"/>
                <w:szCs w:val="20"/>
                <w:shd w:val="clear" w:color="auto" w:fill="FFFFFF"/>
                <w:lang w:eastAsia="ru-RU"/>
              </w:rPr>
              <w:t>процедури</w:t>
            </w:r>
            <w:proofErr w:type="spellEnd"/>
            <w:r w:rsidRPr="005574C6">
              <w:rPr>
                <w:rFonts w:ascii="Times New Roman" w:hAnsi="Times New Roman"/>
                <w:sz w:val="20"/>
                <w:szCs w:val="20"/>
                <w:shd w:val="clear" w:color="auto" w:fill="FFFFFF"/>
                <w:lang w:eastAsia="ru-RU"/>
              </w:rPr>
              <w:t xml:space="preserve"> </w:t>
            </w:r>
            <w:proofErr w:type="spellStart"/>
            <w:r w:rsidRPr="005574C6">
              <w:rPr>
                <w:rFonts w:ascii="Times New Roman" w:hAnsi="Times New Roman"/>
                <w:sz w:val="20"/>
                <w:szCs w:val="20"/>
                <w:shd w:val="clear" w:color="auto" w:fill="FFFFFF"/>
                <w:lang w:eastAsia="ru-RU"/>
              </w:rPr>
              <w:t>закупівлі</w:t>
            </w:r>
            <w:proofErr w:type="spellEnd"/>
            <w:r w:rsidRPr="005574C6">
              <w:rPr>
                <w:rFonts w:ascii="Times New Roman" w:hAnsi="Times New Roman"/>
                <w:sz w:val="20"/>
                <w:szCs w:val="20"/>
                <w:shd w:val="clear" w:color="auto" w:fill="FFFFFF"/>
                <w:lang w:eastAsia="ru-RU"/>
              </w:rPr>
              <w:t xml:space="preserve">, </w:t>
            </w:r>
            <w:proofErr w:type="spellStart"/>
            <w:r w:rsidRPr="005574C6">
              <w:rPr>
                <w:rFonts w:ascii="Times New Roman" w:hAnsi="Times New Roman"/>
                <w:sz w:val="20"/>
                <w:szCs w:val="20"/>
                <w:shd w:val="clear" w:color="auto" w:fill="FFFFFF"/>
                <w:lang w:eastAsia="ru-RU"/>
              </w:rPr>
              <w:t>була</w:t>
            </w:r>
            <w:proofErr w:type="spellEnd"/>
            <w:r w:rsidRPr="005574C6">
              <w:rPr>
                <w:rFonts w:ascii="Times New Roman" w:hAnsi="Times New Roman"/>
                <w:sz w:val="20"/>
                <w:szCs w:val="20"/>
                <w:shd w:val="clear" w:color="auto" w:fill="FFFFFF"/>
                <w:lang w:eastAsia="ru-RU"/>
              </w:rPr>
              <w:t xml:space="preserve"> </w:t>
            </w:r>
            <w:proofErr w:type="spellStart"/>
            <w:r w:rsidRPr="005574C6">
              <w:rPr>
                <w:rFonts w:ascii="Times New Roman" w:hAnsi="Times New Roman"/>
                <w:sz w:val="20"/>
                <w:szCs w:val="20"/>
                <w:shd w:val="clear" w:color="auto" w:fill="FFFFFF"/>
                <w:lang w:eastAsia="ru-RU"/>
              </w:rPr>
              <w:t>засуджена</w:t>
            </w:r>
            <w:proofErr w:type="spellEnd"/>
            <w:r w:rsidRPr="005574C6">
              <w:rPr>
                <w:rFonts w:ascii="Times New Roman" w:hAnsi="Times New Roman"/>
                <w:sz w:val="20"/>
                <w:szCs w:val="20"/>
                <w:shd w:val="clear" w:color="auto" w:fill="FFFFFF"/>
                <w:lang w:eastAsia="ru-RU"/>
              </w:rPr>
              <w:t xml:space="preserve"> за </w:t>
            </w:r>
            <w:proofErr w:type="spellStart"/>
            <w:r w:rsidRPr="005574C6">
              <w:rPr>
                <w:rFonts w:ascii="Times New Roman" w:hAnsi="Times New Roman"/>
                <w:sz w:val="20"/>
                <w:szCs w:val="20"/>
                <w:shd w:val="clear" w:color="auto" w:fill="FFFFFF"/>
                <w:lang w:eastAsia="ru-RU"/>
              </w:rPr>
              <w:t>кримінальне</w:t>
            </w:r>
            <w:proofErr w:type="spellEnd"/>
            <w:r w:rsidRPr="005574C6">
              <w:rPr>
                <w:rFonts w:ascii="Times New Roman" w:hAnsi="Times New Roman"/>
                <w:sz w:val="20"/>
                <w:szCs w:val="20"/>
                <w:shd w:val="clear" w:color="auto" w:fill="FFFFFF"/>
                <w:lang w:eastAsia="ru-RU"/>
              </w:rPr>
              <w:t xml:space="preserve"> </w:t>
            </w:r>
            <w:proofErr w:type="spellStart"/>
            <w:r w:rsidRPr="005574C6">
              <w:rPr>
                <w:rFonts w:ascii="Times New Roman" w:hAnsi="Times New Roman"/>
                <w:sz w:val="20"/>
                <w:szCs w:val="20"/>
                <w:shd w:val="clear" w:color="auto" w:fill="FFFFFF"/>
                <w:lang w:eastAsia="ru-RU"/>
              </w:rPr>
              <w:t>правопорушення</w:t>
            </w:r>
            <w:proofErr w:type="spellEnd"/>
            <w:r w:rsidRPr="005574C6">
              <w:rPr>
                <w:rFonts w:ascii="Times New Roman" w:hAnsi="Times New Roman"/>
                <w:sz w:val="20"/>
                <w:szCs w:val="20"/>
                <w:shd w:val="clear" w:color="auto" w:fill="FFFFFF"/>
                <w:lang w:eastAsia="ru-RU"/>
              </w:rPr>
              <w:t xml:space="preserve">, </w:t>
            </w:r>
            <w:proofErr w:type="spellStart"/>
            <w:r w:rsidRPr="005574C6">
              <w:rPr>
                <w:rFonts w:ascii="Times New Roman" w:hAnsi="Times New Roman"/>
                <w:sz w:val="20"/>
                <w:szCs w:val="20"/>
                <w:shd w:val="clear" w:color="auto" w:fill="FFFFFF"/>
                <w:lang w:eastAsia="ru-RU"/>
              </w:rPr>
              <w:t>вчинене</w:t>
            </w:r>
            <w:proofErr w:type="spellEnd"/>
            <w:r w:rsidRPr="005574C6">
              <w:rPr>
                <w:rFonts w:ascii="Times New Roman" w:hAnsi="Times New Roman"/>
                <w:sz w:val="20"/>
                <w:szCs w:val="20"/>
                <w:shd w:val="clear" w:color="auto" w:fill="FFFFFF"/>
                <w:lang w:eastAsia="ru-RU"/>
              </w:rPr>
              <w:t xml:space="preserve"> з </w:t>
            </w:r>
            <w:proofErr w:type="spellStart"/>
            <w:r w:rsidRPr="005574C6">
              <w:rPr>
                <w:rFonts w:ascii="Times New Roman" w:hAnsi="Times New Roman"/>
                <w:sz w:val="20"/>
                <w:szCs w:val="20"/>
                <w:shd w:val="clear" w:color="auto" w:fill="FFFFFF"/>
                <w:lang w:eastAsia="ru-RU"/>
              </w:rPr>
              <w:t>корисливих</w:t>
            </w:r>
            <w:proofErr w:type="spellEnd"/>
            <w:r w:rsidRPr="005574C6">
              <w:rPr>
                <w:rFonts w:ascii="Times New Roman" w:hAnsi="Times New Roman"/>
                <w:sz w:val="20"/>
                <w:szCs w:val="20"/>
                <w:shd w:val="clear" w:color="auto" w:fill="FFFFFF"/>
                <w:lang w:eastAsia="ru-RU"/>
              </w:rPr>
              <w:t xml:space="preserve"> </w:t>
            </w:r>
            <w:proofErr w:type="spellStart"/>
            <w:r w:rsidRPr="005574C6">
              <w:rPr>
                <w:rFonts w:ascii="Times New Roman" w:hAnsi="Times New Roman"/>
                <w:sz w:val="20"/>
                <w:szCs w:val="20"/>
                <w:shd w:val="clear" w:color="auto" w:fill="FFFFFF"/>
                <w:lang w:eastAsia="ru-RU"/>
              </w:rPr>
              <w:t>мотивів</w:t>
            </w:r>
            <w:proofErr w:type="spellEnd"/>
            <w:r w:rsidRPr="005574C6">
              <w:rPr>
                <w:rFonts w:ascii="Times New Roman" w:hAnsi="Times New Roman"/>
                <w:sz w:val="20"/>
                <w:szCs w:val="20"/>
                <w:shd w:val="clear" w:color="auto" w:fill="FFFFFF"/>
                <w:lang w:eastAsia="ru-RU"/>
              </w:rPr>
              <w:t xml:space="preserve"> (</w:t>
            </w:r>
            <w:proofErr w:type="spellStart"/>
            <w:r w:rsidRPr="005574C6">
              <w:rPr>
                <w:rFonts w:ascii="Times New Roman" w:hAnsi="Times New Roman"/>
                <w:sz w:val="20"/>
                <w:szCs w:val="20"/>
                <w:shd w:val="clear" w:color="auto" w:fill="FFFFFF"/>
                <w:lang w:eastAsia="ru-RU"/>
              </w:rPr>
              <w:t>зокрема</w:t>
            </w:r>
            <w:proofErr w:type="spellEnd"/>
            <w:r w:rsidRPr="005574C6">
              <w:rPr>
                <w:rFonts w:ascii="Times New Roman" w:hAnsi="Times New Roman"/>
                <w:sz w:val="20"/>
                <w:szCs w:val="20"/>
                <w:shd w:val="clear" w:color="auto" w:fill="FFFFFF"/>
                <w:lang w:eastAsia="ru-RU"/>
              </w:rPr>
              <w:t xml:space="preserve">, </w:t>
            </w:r>
            <w:proofErr w:type="spellStart"/>
            <w:r w:rsidRPr="005574C6">
              <w:rPr>
                <w:rFonts w:ascii="Times New Roman" w:hAnsi="Times New Roman"/>
                <w:sz w:val="20"/>
                <w:szCs w:val="20"/>
                <w:shd w:val="clear" w:color="auto" w:fill="FFFFFF"/>
                <w:lang w:eastAsia="ru-RU"/>
              </w:rPr>
              <w:t>пов’язане</w:t>
            </w:r>
            <w:proofErr w:type="spellEnd"/>
            <w:r w:rsidRPr="005574C6">
              <w:rPr>
                <w:rFonts w:ascii="Times New Roman" w:hAnsi="Times New Roman"/>
                <w:sz w:val="20"/>
                <w:szCs w:val="20"/>
                <w:shd w:val="clear" w:color="auto" w:fill="FFFFFF"/>
                <w:lang w:eastAsia="ru-RU"/>
              </w:rPr>
              <w:t xml:space="preserve"> з </w:t>
            </w:r>
            <w:proofErr w:type="spellStart"/>
            <w:r w:rsidRPr="005574C6">
              <w:rPr>
                <w:rFonts w:ascii="Times New Roman" w:hAnsi="Times New Roman"/>
                <w:sz w:val="20"/>
                <w:szCs w:val="20"/>
                <w:shd w:val="clear" w:color="auto" w:fill="FFFFFF"/>
                <w:lang w:eastAsia="ru-RU"/>
              </w:rPr>
              <w:t>хабарництвом</w:t>
            </w:r>
            <w:proofErr w:type="spellEnd"/>
            <w:r w:rsidRPr="005574C6">
              <w:rPr>
                <w:rFonts w:ascii="Times New Roman" w:hAnsi="Times New Roman"/>
                <w:sz w:val="20"/>
                <w:szCs w:val="20"/>
                <w:shd w:val="clear" w:color="auto" w:fill="FFFFFF"/>
                <w:lang w:eastAsia="ru-RU"/>
              </w:rPr>
              <w:t xml:space="preserve"> та </w:t>
            </w:r>
            <w:proofErr w:type="spellStart"/>
            <w:r w:rsidRPr="005574C6">
              <w:rPr>
                <w:rFonts w:ascii="Times New Roman" w:hAnsi="Times New Roman"/>
                <w:sz w:val="20"/>
                <w:szCs w:val="20"/>
                <w:shd w:val="clear" w:color="auto" w:fill="FFFFFF"/>
                <w:lang w:eastAsia="ru-RU"/>
              </w:rPr>
              <w:t>відмиванням</w:t>
            </w:r>
            <w:proofErr w:type="spellEnd"/>
            <w:r w:rsidRPr="005574C6">
              <w:rPr>
                <w:rFonts w:ascii="Times New Roman" w:hAnsi="Times New Roman"/>
                <w:sz w:val="20"/>
                <w:szCs w:val="20"/>
                <w:shd w:val="clear" w:color="auto" w:fill="FFFFFF"/>
                <w:lang w:eastAsia="ru-RU"/>
              </w:rPr>
              <w:t xml:space="preserve"> </w:t>
            </w:r>
            <w:proofErr w:type="spellStart"/>
            <w:r w:rsidRPr="005574C6">
              <w:rPr>
                <w:rFonts w:ascii="Times New Roman" w:hAnsi="Times New Roman"/>
                <w:sz w:val="20"/>
                <w:szCs w:val="20"/>
                <w:shd w:val="clear" w:color="auto" w:fill="FFFFFF"/>
                <w:lang w:eastAsia="ru-RU"/>
              </w:rPr>
              <w:t>коштів</w:t>
            </w:r>
            <w:proofErr w:type="spellEnd"/>
            <w:r w:rsidRPr="005574C6">
              <w:rPr>
                <w:rFonts w:ascii="Times New Roman" w:hAnsi="Times New Roman"/>
                <w:sz w:val="20"/>
                <w:szCs w:val="20"/>
                <w:shd w:val="clear" w:color="auto" w:fill="FFFFFF"/>
                <w:lang w:eastAsia="ru-RU"/>
              </w:rPr>
              <w:t xml:space="preserve">), </w:t>
            </w:r>
            <w:proofErr w:type="spellStart"/>
            <w:r w:rsidRPr="005574C6">
              <w:rPr>
                <w:rFonts w:ascii="Times New Roman" w:hAnsi="Times New Roman"/>
                <w:sz w:val="20"/>
                <w:szCs w:val="20"/>
                <w:shd w:val="clear" w:color="auto" w:fill="FFFFFF"/>
                <w:lang w:eastAsia="ru-RU"/>
              </w:rPr>
              <w:t>судимість</w:t>
            </w:r>
            <w:proofErr w:type="spellEnd"/>
            <w:r w:rsidRPr="005574C6">
              <w:rPr>
                <w:rFonts w:ascii="Times New Roman" w:hAnsi="Times New Roman"/>
                <w:sz w:val="20"/>
                <w:szCs w:val="20"/>
                <w:shd w:val="clear" w:color="auto" w:fill="FFFFFF"/>
                <w:lang w:eastAsia="ru-RU"/>
              </w:rPr>
              <w:t xml:space="preserve"> з </w:t>
            </w:r>
            <w:proofErr w:type="spellStart"/>
            <w:r w:rsidRPr="005574C6">
              <w:rPr>
                <w:rFonts w:ascii="Times New Roman" w:hAnsi="Times New Roman"/>
                <w:sz w:val="20"/>
                <w:szCs w:val="20"/>
                <w:shd w:val="clear" w:color="auto" w:fill="FFFFFF"/>
                <w:lang w:eastAsia="ru-RU"/>
              </w:rPr>
              <w:t>якої</w:t>
            </w:r>
            <w:proofErr w:type="spellEnd"/>
            <w:r w:rsidRPr="005574C6">
              <w:rPr>
                <w:rFonts w:ascii="Times New Roman" w:hAnsi="Times New Roman"/>
                <w:sz w:val="20"/>
                <w:szCs w:val="20"/>
                <w:shd w:val="clear" w:color="auto" w:fill="FFFFFF"/>
                <w:lang w:eastAsia="ru-RU"/>
              </w:rPr>
              <w:t xml:space="preserve"> не </w:t>
            </w:r>
            <w:proofErr w:type="spellStart"/>
            <w:r w:rsidRPr="005574C6">
              <w:rPr>
                <w:rFonts w:ascii="Times New Roman" w:hAnsi="Times New Roman"/>
                <w:sz w:val="20"/>
                <w:szCs w:val="20"/>
                <w:shd w:val="clear" w:color="auto" w:fill="FFFFFF"/>
                <w:lang w:eastAsia="ru-RU"/>
              </w:rPr>
              <w:t>знято</w:t>
            </w:r>
            <w:proofErr w:type="spellEnd"/>
            <w:r w:rsidRPr="005574C6">
              <w:rPr>
                <w:rFonts w:ascii="Times New Roman" w:hAnsi="Times New Roman"/>
                <w:sz w:val="20"/>
                <w:szCs w:val="20"/>
                <w:shd w:val="clear" w:color="auto" w:fill="FFFFFF"/>
                <w:lang w:eastAsia="ru-RU"/>
              </w:rPr>
              <w:t xml:space="preserve"> </w:t>
            </w:r>
            <w:proofErr w:type="spellStart"/>
            <w:r w:rsidRPr="005574C6">
              <w:rPr>
                <w:rFonts w:ascii="Times New Roman" w:hAnsi="Times New Roman"/>
                <w:sz w:val="20"/>
                <w:szCs w:val="20"/>
                <w:shd w:val="clear" w:color="auto" w:fill="FFFFFF"/>
                <w:lang w:eastAsia="ru-RU"/>
              </w:rPr>
              <w:t>або</w:t>
            </w:r>
            <w:proofErr w:type="spellEnd"/>
            <w:r w:rsidRPr="005574C6">
              <w:rPr>
                <w:rFonts w:ascii="Times New Roman" w:hAnsi="Times New Roman"/>
                <w:sz w:val="20"/>
                <w:szCs w:val="20"/>
                <w:shd w:val="clear" w:color="auto" w:fill="FFFFFF"/>
                <w:lang w:eastAsia="ru-RU"/>
              </w:rPr>
              <w:t xml:space="preserve"> не погашено в </w:t>
            </w:r>
            <w:proofErr w:type="spellStart"/>
            <w:r w:rsidRPr="005574C6">
              <w:rPr>
                <w:rFonts w:ascii="Times New Roman" w:hAnsi="Times New Roman"/>
                <w:sz w:val="20"/>
                <w:szCs w:val="20"/>
                <w:shd w:val="clear" w:color="auto" w:fill="FFFFFF"/>
                <w:lang w:eastAsia="ru-RU"/>
              </w:rPr>
              <w:t>установленому</w:t>
            </w:r>
            <w:proofErr w:type="spellEnd"/>
            <w:r w:rsidRPr="005574C6">
              <w:rPr>
                <w:rFonts w:ascii="Times New Roman" w:hAnsi="Times New Roman"/>
                <w:sz w:val="20"/>
                <w:szCs w:val="20"/>
                <w:shd w:val="clear" w:color="auto" w:fill="FFFFFF"/>
                <w:lang w:eastAsia="ru-RU"/>
              </w:rPr>
              <w:t xml:space="preserve"> законом порядку </w:t>
            </w:r>
            <w:r w:rsidRPr="005574C6">
              <w:rPr>
                <w:rFonts w:ascii="Times New Roman" w:hAnsi="Times New Roman"/>
                <w:i/>
                <w:iCs/>
                <w:sz w:val="20"/>
                <w:szCs w:val="20"/>
                <w:shd w:val="clear" w:color="auto" w:fill="FFFFFF"/>
                <w:lang w:eastAsia="ru-RU"/>
              </w:rPr>
              <w:t>(</w:t>
            </w:r>
            <w:proofErr w:type="spellStart"/>
            <w:r w:rsidRPr="005574C6">
              <w:rPr>
                <w:rFonts w:ascii="Times New Roman" w:hAnsi="Times New Roman"/>
                <w:i/>
                <w:iCs/>
                <w:sz w:val="20"/>
                <w:szCs w:val="20"/>
                <w:lang w:eastAsia="ru-RU"/>
              </w:rPr>
              <w:t>підпункт</w:t>
            </w:r>
            <w:proofErr w:type="spellEnd"/>
            <w:r w:rsidRPr="005574C6">
              <w:rPr>
                <w:rFonts w:ascii="Times New Roman" w:hAnsi="Times New Roman"/>
                <w:i/>
                <w:iCs/>
                <w:sz w:val="20"/>
                <w:szCs w:val="20"/>
                <w:lang w:eastAsia="ru-RU"/>
              </w:rPr>
              <w:t xml:space="preserve"> 5 пункту 44 </w:t>
            </w:r>
            <w:proofErr w:type="spellStart"/>
            <w:r w:rsidRPr="005574C6">
              <w:rPr>
                <w:rFonts w:ascii="Times New Roman" w:hAnsi="Times New Roman"/>
                <w:i/>
                <w:iCs/>
                <w:sz w:val="20"/>
                <w:szCs w:val="20"/>
                <w:lang w:eastAsia="ru-RU"/>
              </w:rPr>
              <w:t>Особливостей</w:t>
            </w:r>
            <w:proofErr w:type="spellEnd"/>
            <w:r w:rsidRPr="005574C6">
              <w:rPr>
                <w:rFonts w:ascii="Times New Roman" w:hAnsi="Times New Roman"/>
                <w:i/>
                <w:iCs/>
                <w:sz w:val="20"/>
                <w:szCs w:val="20"/>
                <w:lang w:eastAsia="ru-RU"/>
              </w:rPr>
              <w:t>)</w:t>
            </w:r>
          </w:p>
        </w:tc>
        <w:tc>
          <w:tcPr>
            <w:tcW w:w="322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45F36BFB" w14:textId="77777777" w:rsidR="000F5F26" w:rsidRPr="005574C6" w:rsidRDefault="000F5F26" w:rsidP="006822E7">
            <w:pPr>
              <w:ind w:left="113" w:right="113"/>
              <w:contextualSpacing/>
              <w:jc w:val="both"/>
              <w:rPr>
                <w:rFonts w:ascii="Times New Roman" w:hAnsi="Times New Roman"/>
                <w:sz w:val="20"/>
                <w:szCs w:val="20"/>
                <w:lang w:eastAsia="ru-RU"/>
              </w:rPr>
            </w:pPr>
            <w:proofErr w:type="spellStart"/>
            <w:r w:rsidRPr="005574C6">
              <w:rPr>
                <w:rFonts w:ascii="Times New Roman" w:hAnsi="Times New Roman"/>
                <w:sz w:val="20"/>
                <w:szCs w:val="20"/>
                <w:lang w:eastAsia="ru-RU"/>
              </w:rPr>
              <w:t>Учасник</w:t>
            </w:r>
            <w:proofErr w:type="spellEnd"/>
            <w:r w:rsidRPr="005574C6">
              <w:rPr>
                <w:rFonts w:ascii="Times New Roman" w:hAnsi="Times New Roman"/>
                <w:sz w:val="20"/>
                <w:szCs w:val="20"/>
                <w:lang w:eastAsia="ru-RU"/>
              </w:rPr>
              <w:t xml:space="preserve"> </w:t>
            </w:r>
            <w:proofErr w:type="spellStart"/>
            <w:r w:rsidRPr="005574C6">
              <w:rPr>
                <w:rFonts w:ascii="Times New Roman" w:hAnsi="Times New Roman"/>
                <w:sz w:val="20"/>
                <w:szCs w:val="20"/>
                <w:lang w:eastAsia="ru-RU"/>
              </w:rPr>
              <w:t>процедури</w:t>
            </w:r>
            <w:proofErr w:type="spellEnd"/>
            <w:r w:rsidRPr="005574C6">
              <w:rPr>
                <w:rFonts w:ascii="Times New Roman" w:hAnsi="Times New Roman"/>
                <w:sz w:val="20"/>
                <w:szCs w:val="20"/>
                <w:lang w:eastAsia="ru-RU"/>
              </w:rPr>
              <w:t xml:space="preserve"> </w:t>
            </w:r>
            <w:proofErr w:type="spellStart"/>
            <w:r w:rsidRPr="005574C6">
              <w:rPr>
                <w:rFonts w:ascii="Times New Roman" w:hAnsi="Times New Roman"/>
                <w:sz w:val="20"/>
                <w:szCs w:val="20"/>
                <w:lang w:eastAsia="ru-RU"/>
              </w:rPr>
              <w:t>закупівлі</w:t>
            </w:r>
            <w:proofErr w:type="spellEnd"/>
            <w:r w:rsidRPr="005574C6">
              <w:rPr>
                <w:rFonts w:ascii="Times New Roman" w:hAnsi="Times New Roman"/>
                <w:sz w:val="20"/>
                <w:szCs w:val="20"/>
                <w:lang w:eastAsia="ru-RU"/>
              </w:rPr>
              <w:t xml:space="preserve"> </w:t>
            </w:r>
            <w:proofErr w:type="spellStart"/>
            <w:r w:rsidRPr="005574C6">
              <w:rPr>
                <w:rFonts w:ascii="Times New Roman" w:hAnsi="Times New Roman"/>
                <w:sz w:val="20"/>
                <w:szCs w:val="20"/>
                <w:lang w:eastAsia="ru-RU"/>
              </w:rPr>
              <w:t>підтверджує</w:t>
            </w:r>
            <w:proofErr w:type="spellEnd"/>
            <w:r w:rsidRPr="005574C6">
              <w:rPr>
                <w:rFonts w:ascii="Times New Roman" w:hAnsi="Times New Roman"/>
                <w:sz w:val="20"/>
                <w:szCs w:val="20"/>
                <w:lang w:eastAsia="ru-RU"/>
              </w:rPr>
              <w:t xml:space="preserve"> </w:t>
            </w:r>
            <w:proofErr w:type="spellStart"/>
            <w:r w:rsidRPr="005574C6">
              <w:rPr>
                <w:rFonts w:ascii="Times New Roman" w:hAnsi="Times New Roman"/>
                <w:sz w:val="20"/>
                <w:szCs w:val="20"/>
                <w:lang w:eastAsia="ru-RU"/>
              </w:rPr>
              <w:t>відсутність</w:t>
            </w:r>
            <w:proofErr w:type="spellEnd"/>
            <w:r w:rsidRPr="005574C6">
              <w:rPr>
                <w:rFonts w:ascii="Times New Roman" w:hAnsi="Times New Roman"/>
                <w:sz w:val="20"/>
                <w:szCs w:val="20"/>
                <w:lang w:eastAsia="ru-RU"/>
              </w:rPr>
              <w:t xml:space="preserve"> </w:t>
            </w:r>
            <w:proofErr w:type="spellStart"/>
            <w:r w:rsidRPr="005574C6">
              <w:rPr>
                <w:rFonts w:ascii="Times New Roman" w:hAnsi="Times New Roman"/>
                <w:sz w:val="20"/>
                <w:szCs w:val="20"/>
                <w:lang w:eastAsia="ru-RU"/>
              </w:rPr>
              <w:t>підстави</w:t>
            </w:r>
            <w:proofErr w:type="spellEnd"/>
            <w:r w:rsidRPr="005574C6">
              <w:rPr>
                <w:rFonts w:ascii="Times New Roman" w:hAnsi="Times New Roman"/>
                <w:sz w:val="20"/>
                <w:szCs w:val="20"/>
                <w:lang w:eastAsia="ru-RU"/>
              </w:rPr>
              <w:t xml:space="preserve"> шляхом </w:t>
            </w:r>
            <w:proofErr w:type="spellStart"/>
            <w:r w:rsidRPr="005574C6">
              <w:rPr>
                <w:rFonts w:ascii="Times New Roman" w:hAnsi="Times New Roman"/>
                <w:sz w:val="20"/>
                <w:szCs w:val="20"/>
                <w:lang w:eastAsia="ru-RU"/>
              </w:rPr>
              <w:t>самостійного</w:t>
            </w:r>
            <w:proofErr w:type="spellEnd"/>
            <w:r w:rsidRPr="005574C6">
              <w:rPr>
                <w:rFonts w:ascii="Times New Roman" w:hAnsi="Times New Roman"/>
                <w:sz w:val="20"/>
                <w:szCs w:val="20"/>
                <w:lang w:eastAsia="ru-RU"/>
              </w:rPr>
              <w:t xml:space="preserve"> </w:t>
            </w:r>
            <w:proofErr w:type="spellStart"/>
            <w:r w:rsidRPr="005574C6">
              <w:rPr>
                <w:rFonts w:ascii="Times New Roman" w:hAnsi="Times New Roman"/>
                <w:sz w:val="20"/>
                <w:szCs w:val="20"/>
                <w:lang w:eastAsia="ru-RU"/>
              </w:rPr>
              <w:t>декларування</w:t>
            </w:r>
            <w:proofErr w:type="spellEnd"/>
            <w:r w:rsidRPr="005574C6">
              <w:rPr>
                <w:rFonts w:ascii="Times New Roman" w:hAnsi="Times New Roman"/>
                <w:sz w:val="20"/>
                <w:szCs w:val="20"/>
                <w:lang w:eastAsia="ru-RU"/>
              </w:rPr>
              <w:t xml:space="preserve"> </w:t>
            </w:r>
            <w:proofErr w:type="spellStart"/>
            <w:r w:rsidRPr="005574C6">
              <w:rPr>
                <w:rFonts w:ascii="Times New Roman" w:hAnsi="Times New Roman"/>
                <w:sz w:val="20"/>
                <w:szCs w:val="20"/>
                <w:lang w:eastAsia="ru-RU"/>
              </w:rPr>
              <w:t>відсутності</w:t>
            </w:r>
            <w:proofErr w:type="spellEnd"/>
            <w:r w:rsidRPr="005574C6">
              <w:rPr>
                <w:rFonts w:ascii="Times New Roman" w:hAnsi="Times New Roman"/>
                <w:sz w:val="20"/>
                <w:szCs w:val="20"/>
                <w:lang w:eastAsia="ru-RU"/>
              </w:rPr>
              <w:t xml:space="preserve"> </w:t>
            </w:r>
            <w:proofErr w:type="spellStart"/>
            <w:r w:rsidRPr="005574C6">
              <w:rPr>
                <w:rFonts w:ascii="Times New Roman" w:hAnsi="Times New Roman"/>
                <w:sz w:val="20"/>
                <w:szCs w:val="20"/>
                <w:lang w:eastAsia="ru-RU"/>
              </w:rPr>
              <w:t>такої</w:t>
            </w:r>
            <w:proofErr w:type="spellEnd"/>
            <w:r w:rsidRPr="005574C6">
              <w:rPr>
                <w:rFonts w:ascii="Times New Roman" w:hAnsi="Times New Roman"/>
                <w:sz w:val="20"/>
                <w:szCs w:val="20"/>
                <w:lang w:eastAsia="ru-RU"/>
              </w:rPr>
              <w:t xml:space="preserve"> </w:t>
            </w:r>
            <w:proofErr w:type="spellStart"/>
            <w:r w:rsidRPr="005574C6">
              <w:rPr>
                <w:rFonts w:ascii="Times New Roman" w:hAnsi="Times New Roman"/>
                <w:sz w:val="20"/>
                <w:szCs w:val="20"/>
                <w:lang w:eastAsia="ru-RU"/>
              </w:rPr>
              <w:t>підстави</w:t>
            </w:r>
            <w:proofErr w:type="spellEnd"/>
            <w:r w:rsidRPr="005574C6">
              <w:rPr>
                <w:rFonts w:ascii="Times New Roman" w:hAnsi="Times New Roman"/>
                <w:sz w:val="20"/>
                <w:szCs w:val="20"/>
                <w:lang w:eastAsia="ru-RU"/>
              </w:rPr>
              <w:t xml:space="preserve"> в </w:t>
            </w:r>
            <w:proofErr w:type="spellStart"/>
            <w:r w:rsidRPr="005574C6">
              <w:rPr>
                <w:rFonts w:ascii="Times New Roman" w:hAnsi="Times New Roman"/>
                <w:sz w:val="20"/>
                <w:szCs w:val="20"/>
                <w:lang w:eastAsia="ru-RU"/>
              </w:rPr>
              <w:t>електронній</w:t>
            </w:r>
            <w:proofErr w:type="spellEnd"/>
            <w:r w:rsidRPr="005574C6">
              <w:rPr>
                <w:rFonts w:ascii="Times New Roman" w:hAnsi="Times New Roman"/>
                <w:sz w:val="20"/>
                <w:szCs w:val="20"/>
                <w:lang w:eastAsia="ru-RU"/>
              </w:rPr>
              <w:t xml:space="preserve"> </w:t>
            </w:r>
            <w:proofErr w:type="spellStart"/>
            <w:r w:rsidRPr="005574C6">
              <w:rPr>
                <w:rFonts w:ascii="Times New Roman" w:hAnsi="Times New Roman"/>
                <w:sz w:val="20"/>
                <w:szCs w:val="20"/>
                <w:lang w:eastAsia="ru-RU"/>
              </w:rPr>
              <w:t>системі</w:t>
            </w:r>
            <w:proofErr w:type="spellEnd"/>
            <w:r w:rsidRPr="005574C6">
              <w:rPr>
                <w:rFonts w:ascii="Times New Roman" w:hAnsi="Times New Roman"/>
                <w:sz w:val="20"/>
                <w:szCs w:val="20"/>
                <w:lang w:eastAsia="ru-RU"/>
              </w:rPr>
              <w:t xml:space="preserve"> </w:t>
            </w:r>
            <w:proofErr w:type="spellStart"/>
            <w:r w:rsidRPr="005574C6">
              <w:rPr>
                <w:rFonts w:ascii="Times New Roman" w:hAnsi="Times New Roman"/>
                <w:sz w:val="20"/>
                <w:szCs w:val="20"/>
                <w:lang w:eastAsia="ru-RU"/>
              </w:rPr>
              <w:t>закупівель</w:t>
            </w:r>
            <w:proofErr w:type="spellEnd"/>
            <w:r w:rsidRPr="005574C6">
              <w:rPr>
                <w:rFonts w:ascii="Times New Roman" w:hAnsi="Times New Roman"/>
                <w:sz w:val="20"/>
                <w:szCs w:val="20"/>
                <w:lang w:eastAsia="ru-RU"/>
              </w:rPr>
              <w:t xml:space="preserve"> </w:t>
            </w:r>
            <w:proofErr w:type="spellStart"/>
            <w:r w:rsidRPr="005574C6">
              <w:rPr>
                <w:rFonts w:ascii="Times New Roman" w:hAnsi="Times New Roman"/>
                <w:sz w:val="20"/>
                <w:szCs w:val="20"/>
                <w:lang w:eastAsia="ru-RU"/>
              </w:rPr>
              <w:t>під</w:t>
            </w:r>
            <w:proofErr w:type="spellEnd"/>
            <w:r w:rsidRPr="005574C6">
              <w:rPr>
                <w:rFonts w:ascii="Times New Roman" w:hAnsi="Times New Roman"/>
                <w:sz w:val="20"/>
                <w:szCs w:val="20"/>
                <w:lang w:eastAsia="ru-RU"/>
              </w:rPr>
              <w:t xml:space="preserve"> час </w:t>
            </w:r>
            <w:proofErr w:type="spellStart"/>
            <w:r w:rsidRPr="005574C6">
              <w:rPr>
                <w:rFonts w:ascii="Times New Roman" w:hAnsi="Times New Roman"/>
                <w:sz w:val="20"/>
                <w:szCs w:val="20"/>
                <w:lang w:eastAsia="ru-RU"/>
              </w:rPr>
              <w:t>подання</w:t>
            </w:r>
            <w:proofErr w:type="spellEnd"/>
            <w:r w:rsidRPr="005574C6">
              <w:rPr>
                <w:rFonts w:ascii="Times New Roman" w:hAnsi="Times New Roman"/>
                <w:sz w:val="20"/>
                <w:szCs w:val="20"/>
                <w:lang w:eastAsia="ru-RU"/>
              </w:rPr>
              <w:t xml:space="preserve"> </w:t>
            </w:r>
            <w:proofErr w:type="spellStart"/>
            <w:r w:rsidRPr="005574C6">
              <w:rPr>
                <w:rFonts w:ascii="Times New Roman" w:hAnsi="Times New Roman"/>
                <w:sz w:val="20"/>
                <w:szCs w:val="20"/>
                <w:lang w:eastAsia="ru-RU"/>
              </w:rPr>
              <w:t>тендерної</w:t>
            </w:r>
            <w:proofErr w:type="spellEnd"/>
            <w:r w:rsidRPr="005574C6">
              <w:rPr>
                <w:rFonts w:ascii="Times New Roman" w:hAnsi="Times New Roman"/>
                <w:sz w:val="20"/>
                <w:szCs w:val="20"/>
                <w:lang w:eastAsia="ru-RU"/>
              </w:rPr>
              <w:t xml:space="preserve"> </w:t>
            </w:r>
            <w:proofErr w:type="spellStart"/>
            <w:r w:rsidRPr="005574C6">
              <w:rPr>
                <w:rFonts w:ascii="Times New Roman" w:hAnsi="Times New Roman"/>
                <w:sz w:val="20"/>
                <w:szCs w:val="20"/>
                <w:lang w:eastAsia="ru-RU"/>
              </w:rPr>
              <w:t>пропозиції</w:t>
            </w:r>
            <w:proofErr w:type="spellEnd"/>
          </w:p>
        </w:tc>
        <w:tc>
          <w:tcPr>
            <w:tcW w:w="2722" w:type="dxa"/>
            <w:tcBorders>
              <w:top w:val="single" w:sz="4" w:space="0" w:color="000000"/>
              <w:left w:val="single" w:sz="4" w:space="0" w:color="000000"/>
              <w:bottom w:val="single" w:sz="4" w:space="0" w:color="000000"/>
              <w:right w:val="single" w:sz="4" w:space="0" w:color="000000"/>
            </w:tcBorders>
            <w:hideMark/>
          </w:tcPr>
          <w:p w14:paraId="6EEE1AB3" w14:textId="77777777" w:rsidR="000F5F26" w:rsidRDefault="000F5F26" w:rsidP="006822E7">
            <w:pPr>
              <w:contextualSpacing/>
              <w:jc w:val="both"/>
              <w:rPr>
                <w:rFonts w:ascii="Times New Roman" w:hAnsi="Times New Roman"/>
                <w:b/>
                <w:sz w:val="20"/>
                <w:szCs w:val="20"/>
                <w:lang w:eastAsia="ru-RU"/>
              </w:rPr>
            </w:pPr>
            <w:proofErr w:type="spellStart"/>
            <w:r w:rsidRPr="008F0A2F">
              <w:rPr>
                <w:rFonts w:ascii="Times New Roman" w:hAnsi="Times New Roman"/>
                <w:b/>
                <w:sz w:val="20"/>
                <w:szCs w:val="20"/>
                <w:lang w:eastAsia="ru-RU"/>
              </w:rPr>
              <w:t>Переможець</w:t>
            </w:r>
            <w:proofErr w:type="spellEnd"/>
            <w:r w:rsidRPr="008F0A2F">
              <w:rPr>
                <w:rFonts w:ascii="Times New Roman" w:hAnsi="Times New Roman"/>
                <w:b/>
                <w:sz w:val="20"/>
                <w:szCs w:val="20"/>
                <w:lang w:eastAsia="ru-RU"/>
              </w:rPr>
              <w:t xml:space="preserve"> </w:t>
            </w:r>
            <w:proofErr w:type="spellStart"/>
            <w:r w:rsidRPr="008F0A2F">
              <w:rPr>
                <w:rFonts w:ascii="Times New Roman" w:hAnsi="Times New Roman"/>
                <w:b/>
                <w:sz w:val="20"/>
                <w:szCs w:val="20"/>
                <w:lang w:eastAsia="ru-RU"/>
              </w:rPr>
              <w:t>процедури</w:t>
            </w:r>
            <w:proofErr w:type="spellEnd"/>
            <w:r w:rsidRPr="008F0A2F">
              <w:rPr>
                <w:rFonts w:ascii="Times New Roman" w:hAnsi="Times New Roman"/>
                <w:b/>
                <w:sz w:val="20"/>
                <w:szCs w:val="20"/>
                <w:lang w:eastAsia="ru-RU"/>
              </w:rPr>
              <w:t xml:space="preserve"> </w:t>
            </w:r>
            <w:proofErr w:type="spellStart"/>
            <w:r w:rsidRPr="008F0A2F">
              <w:rPr>
                <w:rFonts w:ascii="Times New Roman" w:hAnsi="Times New Roman"/>
                <w:b/>
                <w:sz w:val="20"/>
                <w:szCs w:val="20"/>
                <w:lang w:eastAsia="ru-RU"/>
              </w:rPr>
              <w:t>закупівлі</w:t>
            </w:r>
            <w:proofErr w:type="spellEnd"/>
            <w:r w:rsidRPr="008F0A2F">
              <w:rPr>
                <w:rFonts w:ascii="Times New Roman" w:hAnsi="Times New Roman"/>
                <w:b/>
                <w:sz w:val="20"/>
                <w:szCs w:val="20"/>
                <w:lang w:eastAsia="ru-RU"/>
              </w:rPr>
              <w:t xml:space="preserve"> </w:t>
            </w:r>
            <w:proofErr w:type="spellStart"/>
            <w:r w:rsidRPr="008F0A2F">
              <w:rPr>
                <w:rFonts w:ascii="Times New Roman" w:hAnsi="Times New Roman"/>
                <w:b/>
                <w:sz w:val="20"/>
                <w:szCs w:val="20"/>
                <w:lang w:eastAsia="ru-RU"/>
              </w:rPr>
              <w:t>має</w:t>
            </w:r>
            <w:proofErr w:type="spellEnd"/>
            <w:r w:rsidRPr="008F0A2F">
              <w:rPr>
                <w:rFonts w:ascii="Times New Roman" w:hAnsi="Times New Roman"/>
                <w:b/>
                <w:sz w:val="20"/>
                <w:szCs w:val="20"/>
                <w:lang w:eastAsia="ru-RU"/>
              </w:rPr>
              <w:t xml:space="preserve"> </w:t>
            </w:r>
            <w:proofErr w:type="spellStart"/>
            <w:r w:rsidRPr="008F0A2F">
              <w:rPr>
                <w:rFonts w:ascii="Times New Roman" w:hAnsi="Times New Roman"/>
                <w:b/>
                <w:sz w:val="20"/>
                <w:szCs w:val="20"/>
                <w:lang w:eastAsia="ru-RU"/>
              </w:rPr>
              <w:t>надати</w:t>
            </w:r>
            <w:proofErr w:type="spellEnd"/>
            <w:r w:rsidRPr="008F0A2F">
              <w:rPr>
                <w:rFonts w:ascii="Times New Roman" w:hAnsi="Times New Roman"/>
                <w:b/>
                <w:sz w:val="20"/>
                <w:szCs w:val="20"/>
                <w:lang w:eastAsia="ru-RU"/>
              </w:rPr>
              <w:t xml:space="preserve"> </w:t>
            </w:r>
            <w:proofErr w:type="spellStart"/>
            <w:r w:rsidRPr="008F0A2F">
              <w:rPr>
                <w:rFonts w:ascii="Times New Roman" w:hAnsi="Times New Roman"/>
                <w:b/>
                <w:sz w:val="20"/>
                <w:szCs w:val="20"/>
                <w:lang w:eastAsia="ru-RU"/>
              </w:rPr>
              <w:t>повний</w:t>
            </w:r>
            <w:proofErr w:type="spellEnd"/>
            <w:r w:rsidRPr="008F0A2F">
              <w:rPr>
                <w:rFonts w:ascii="Times New Roman" w:hAnsi="Times New Roman"/>
                <w:b/>
                <w:sz w:val="20"/>
                <w:szCs w:val="20"/>
                <w:lang w:eastAsia="ru-RU"/>
              </w:rPr>
              <w:t xml:space="preserve"> </w:t>
            </w:r>
            <w:proofErr w:type="spellStart"/>
            <w:r w:rsidRPr="008F0A2F">
              <w:rPr>
                <w:rFonts w:ascii="Times New Roman" w:hAnsi="Times New Roman"/>
                <w:b/>
                <w:sz w:val="20"/>
                <w:szCs w:val="20"/>
                <w:lang w:eastAsia="ru-RU"/>
              </w:rPr>
              <w:t>витяг</w:t>
            </w:r>
            <w:proofErr w:type="spellEnd"/>
            <w:r w:rsidRPr="008F0A2F">
              <w:rPr>
                <w:rFonts w:ascii="Times New Roman" w:hAnsi="Times New Roman"/>
                <w:b/>
                <w:sz w:val="20"/>
                <w:szCs w:val="20"/>
                <w:lang w:eastAsia="ru-RU"/>
              </w:rPr>
              <w:t xml:space="preserve"> з </w:t>
            </w:r>
            <w:proofErr w:type="spellStart"/>
            <w:r w:rsidRPr="008F0A2F">
              <w:rPr>
                <w:rFonts w:ascii="Times New Roman" w:hAnsi="Times New Roman"/>
                <w:b/>
                <w:sz w:val="20"/>
                <w:szCs w:val="20"/>
                <w:lang w:eastAsia="ru-RU"/>
              </w:rPr>
              <w:t>інформаційно-аналітичної</w:t>
            </w:r>
            <w:proofErr w:type="spellEnd"/>
            <w:r w:rsidRPr="008F0A2F">
              <w:rPr>
                <w:rFonts w:ascii="Times New Roman" w:hAnsi="Times New Roman"/>
                <w:b/>
                <w:sz w:val="20"/>
                <w:szCs w:val="20"/>
                <w:lang w:eastAsia="ru-RU"/>
              </w:rPr>
              <w:t xml:space="preserve"> </w:t>
            </w:r>
            <w:proofErr w:type="spellStart"/>
            <w:r w:rsidRPr="008F0A2F">
              <w:rPr>
                <w:rFonts w:ascii="Times New Roman" w:hAnsi="Times New Roman"/>
                <w:b/>
                <w:sz w:val="20"/>
                <w:szCs w:val="20"/>
                <w:lang w:eastAsia="ru-RU"/>
              </w:rPr>
              <w:t>системи</w:t>
            </w:r>
            <w:proofErr w:type="spellEnd"/>
            <w:r w:rsidRPr="008F0A2F">
              <w:rPr>
                <w:rFonts w:ascii="Times New Roman" w:hAnsi="Times New Roman"/>
                <w:b/>
                <w:sz w:val="20"/>
                <w:szCs w:val="20"/>
                <w:lang w:eastAsia="ru-RU"/>
              </w:rPr>
              <w:t xml:space="preserve"> «</w:t>
            </w:r>
            <w:proofErr w:type="spellStart"/>
            <w:r w:rsidRPr="008F0A2F">
              <w:rPr>
                <w:rFonts w:ascii="Times New Roman" w:hAnsi="Times New Roman"/>
                <w:b/>
                <w:sz w:val="20"/>
                <w:szCs w:val="20"/>
                <w:lang w:eastAsia="ru-RU"/>
              </w:rPr>
              <w:t>Облік</w:t>
            </w:r>
            <w:proofErr w:type="spellEnd"/>
            <w:r w:rsidRPr="008F0A2F">
              <w:rPr>
                <w:rFonts w:ascii="Times New Roman" w:hAnsi="Times New Roman"/>
                <w:b/>
                <w:sz w:val="20"/>
                <w:szCs w:val="20"/>
                <w:lang w:eastAsia="ru-RU"/>
              </w:rPr>
              <w:t xml:space="preserve"> </w:t>
            </w:r>
            <w:proofErr w:type="spellStart"/>
            <w:r w:rsidRPr="008F0A2F">
              <w:rPr>
                <w:rFonts w:ascii="Times New Roman" w:hAnsi="Times New Roman"/>
                <w:b/>
                <w:sz w:val="20"/>
                <w:szCs w:val="20"/>
                <w:lang w:eastAsia="ru-RU"/>
              </w:rPr>
              <w:t>відомостей</w:t>
            </w:r>
            <w:proofErr w:type="spellEnd"/>
            <w:r w:rsidRPr="008F0A2F">
              <w:rPr>
                <w:rFonts w:ascii="Times New Roman" w:hAnsi="Times New Roman"/>
                <w:b/>
                <w:sz w:val="20"/>
                <w:szCs w:val="20"/>
                <w:lang w:eastAsia="ru-RU"/>
              </w:rPr>
              <w:t xml:space="preserve"> про </w:t>
            </w:r>
            <w:proofErr w:type="spellStart"/>
            <w:r w:rsidRPr="008F0A2F">
              <w:rPr>
                <w:rFonts w:ascii="Times New Roman" w:hAnsi="Times New Roman"/>
                <w:b/>
                <w:sz w:val="20"/>
                <w:szCs w:val="20"/>
                <w:lang w:eastAsia="ru-RU"/>
              </w:rPr>
              <w:t>притягнення</w:t>
            </w:r>
            <w:proofErr w:type="spellEnd"/>
            <w:r w:rsidRPr="008F0A2F">
              <w:rPr>
                <w:rFonts w:ascii="Times New Roman" w:hAnsi="Times New Roman"/>
                <w:b/>
                <w:sz w:val="20"/>
                <w:szCs w:val="20"/>
                <w:lang w:eastAsia="ru-RU"/>
              </w:rPr>
              <w:t xml:space="preserve"> особи до </w:t>
            </w:r>
            <w:proofErr w:type="spellStart"/>
            <w:r w:rsidRPr="008F0A2F">
              <w:rPr>
                <w:rFonts w:ascii="Times New Roman" w:hAnsi="Times New Roman"/>
                <w:b/>
                <w:sz w:val="20"/>
                <w:szCs w:val="20"/>
                <w:lang w:eastAsia="ru-RU"/>
              </w:rPr>
              <w:t>кримінальної</w:t>
            </w:r>
            <w:proofErr w:type="spellEnd"/>
            <w:r w:rsidRPr="008F0A2F">
              <w:rPr>
                <w:rFonts w:ascii="Times New Roman" w:hAnsi="Times New Roman"/>
                <w:b/>
                <w:sz w:val="20"/>
                <w:szCs w:val="20"/>
                <w:lang w:eastAsia="ru-RU"/>
              </w:rPr>
              <w:t xml:space="preserve"> </w:t>
            </w:r>
            <w:proofErr w:type="spellStart"/>
            <w:r w:rsidRPr="008F0A2F">
              <w:rPr>
                <w:rFonts w:ascii="Times New Roman" w:hAnsi="Times New Roman"/>
                <w:b/>
                <w:sz w:val="20"/>
                <w:szCs w:val="20"/>
                <w:lang w:eastAsia="ru-RU"/>
              </w:rPr>
              <w:t>відповідальності</w:t>
            </w:r>
            <w:proofErr w:type="spellEnd"/>
            <w:r w:rsidRPr="008F0A2F">
              <w:rPr>
                <w:rFonts w:ascii="Times New Roman" w:hAnsi="Times New Roman"/>
                <w:b/>
                <w:sz w:val="20"/>
                <w:szCs w:val="20"/>
                <w:lang w:eastAsia="ru-RU"/>
              </w:rPr>
              <w:t xml:space="preserve"> та </w:t>
            </w:r>
            <w:proofErr w:type="spellStart"/>
            <w:r w:rsidRPr="008F0A2F">
              <w:rPr>
                <w:rFonts w:ascii="Times New Roman" w:hAnsi="Times New Roman"/>
                <w:b/>
                <w:sz w:val="20"/>
                <w:szCs w:val="20"/>
                <w:lang w:eastAsia="ru-RU"/>
              </w:rPr>
              <w:t>наявності</w:t>
            </w:r>
            <w:proofErr w:type="spellEnd"/>
            <w:r w:rsidRPr="008F0A2F">
              <w:rPr>
                <w:rFonts w:ascii="Times New Roman" w:hAnsi="Times New Roman"/>
                <w:b/>
                <w:sz w:val="20"/>
                <w:szCs w:val="20"/>
                <w:lang w:eastAsia="ru-RU"/>
              </w:rPr>
              <w:t xml:space="preserve"> </w:t>
            </w:r>
            <w:proofErr w:type="spellStart"/>
            <w:r w:rsidRPr="008F0A2F">
              <w:rPr>
                <w:rFonts w:ascii="Times New Roman" w:hAnsi="Times New Roman"/>
                <w:b/>
                <w:sz w:val="20"/>
                <w:szCs w:val="20"/>
                <w:lang w:eastAsia="ru-RU"/>
              </w:rPr>
              <w:t>судимості</w:t>
            </w:r>
            <w:proofErr w:type="spellEnd"/>
            <w:r w:rsidRPr="008F0A2F">
              <w:rPr>
                <w:rFonts w:ascii="Times New Roman" w:hAnsi="Times New Roman"/>
                <w:b/>
                <w:sz w:val="20"/>
                <w:szCs w:val="20"/>
                <w:lang w:eastAsia="ru-RU"/>
              </w:rPr>
              <w:t xml:space="preserve">» про те, </w:t>
            </w:r>
            <w:proofErr w:type="spellStart"/>
            <w:r w:rsidRPr="008F0A2F">
              <w:rPr>
                <w:rFonts w:ascii="Times New Roman" w:hAnsi="Times New Roman"/>
                <w:b/>
                <w:sz w:val="20"/>
                <w:szCs w:val="20"/>
                <w:lang w:eastAsia="ru-RU"/>
              </w:rPr>
              <w:t>що</w:t>
            </w:r>
            <w:proofErr w:type="spellEnd"/>
            <w:r w:rsidRPr="008F0A2F">
              <w:rPr>
                <w:rFonts w:ascii="Times New Roman" w:hAnsi="Times New Roman"/>
                <w:b/>
                <w:sz w:val="20"/>
                <w:szCs w:val="20"/>
                <w:lang w:eastAsia="ru-RU"/>
              </w:rPr>
              <w:t xml:space="preserve"> </w:t>
            </w:r>
            <w:proofErr w:type="spellStart"/>
            <w:r w:rsidRPr="008F0A2F">
              <w:rPr>
                <w:rFonts w:ascii="Times New Roman" w:hAnsi="Times New Roman"/>
                <w:b/>
                <w:sz w:val="20"/>
                <w:szCs w:val="20"/>
                <w:lang w:eastAsia="ru-RU"/>
              </w:rPr>
              <w:t>фізична</w:t>
            </w:r>
            <w:proofErr w:type="spellEnd"/>
            <w:r w:rsidRPr="008F0A2F">
              <w:rPr>
                <w:rFonts w:ascii="Times New Roman" w:hAnsi="Times New Roman"/>
                <w:b/>
                <w:sz w:val="20"/>
                <w:szCs w:val="20"/>
                <w:lang w:eastAsia="ru-RU"/>
              </w:rPr>
              <w:t xml:space="preserve"> особа, яка є </w:t>
            </w:r>
            <w:proofErr w:type="spellStart"/>
            <w:r w:rsidRPr="008F0A2F">
              <w:rPr>
                <w:rFonts w:ascii="Times New Roman" w:hAnsi="Times New Roman"/>
                <w:b/>
                <w:sz w:val="20"/>
                <w:szCs w:val="20"/>
                <w:lang w:eastAsia="ru-RU"/>
              </w:rPr>
              <w:t>учасником</w:t>
            </w:r>
            <w:proofErr w:type="spellEnd"/>
            <w:r w:rsidRPr="008F0A2F">
              <w:rPr>
                <w:rFonts w:ascii="Times New Roman" w:hAnsi="Times New Roman"/>
                <w:b/>
                <w:sz w:val="20"/>
                <w:szCs w:val="20"/>
                <w:lang w:eastAsia="ru-RU"/>
              </w:rPr>
              <w:t xml:space="preserve"> </w:t>
            </w:r>
            <w:proofErr w:type="spellStart"/>
            <w:r w:rsidRPr="008F0A2F">
              <w:rPr>
                <w:rFonts w:ascii="Times New Roman" w:hAnsi="Times New Roman"/>
                <w:b/>
                <w:sz w:val="20"/>
                <w:szCs w:val="20"/>
                <w:lang w:eastAsia="ru-RU"/>
              </w:rPr>
              <w:t>процедури</w:t>
            </w:r>
            <w:proofErr w:type="spellEnd"/>
            <w:r w:rsidRPr="008F0A2F">
              <w:rPr>
                <w:rFonts w:ascii="Times New Roman" w:hAnsi="Times New Roman"/>
                <w:b/>
                <w:sz w:val="20"/>
                <w:szCs w:val="20"/>
                <w:lang w:eastAsia="ru-RU"/>
              </w:rPr>
              <w:t xml:space="preserve"> </w:t>
            </w:r>
            <w:proofErr w:type="spellStart"/>
            <w:r w:rsidRPr="008F0A2F">
              <w:rPr>
                <w:rFonts w:ascii="Times New Roman" w:hAnsi="Times New Roman"/>
                <w:b/>
                <w:sz w:val="20"/>
                <w:szCs w:val="20"/>
                <w:lang w:eastAsia="ru-RU"/>
              </w:rPr>
              <w:t>закупівлі</w:t>
            </w:r>
            <w:proofErr w:type="spellEnd"/>
            <w:r w:rsidRPr="008F0A2F">
              <w:rPr>
                <w:rFonts w:ascii="Times New Roman" w:hAnsi="Times New Roman"/>
                <w:b/>
                <w:sz w:val="20"/>
                <w:szCs w:val="20"/>
                <w:lang w:eastAsia="ru-RU"/>
              </w:rPr>
              <w:t xml:space="preserve"> до </w:t>
            </w:r>
            <w:proofErr w:type="spellStart"/>
            <w:r w:rsidRPr="008F0A2F">
              <w:rPr>
                <w:rFonts w:ascii="Times New Roman" w:hAnsi="Times New Roman"/>
                <w:b/>
                <w:sz w:val="20"/>
                <w:szCs w:val="20"/>
                <w:lang w:eastAsia="ru-RU"/>
              </w:rPr>
              <w:t>кримінальної</w:t>
            </w:r>
            <w:proofErr w:type="spellEnd"/>
            <w:r w:rsidRPr="008F0A2F">
              <w:rPr>
                <w:rFonts w:ascii="Times New Roman" w:hAnsi="Times New Roman"/>
                <w:b/>
                <w:sz w:val="20"/>
                <w:szCs w:val="20"/>
                <w:lang w:eastAsia="ru-RU"/>
              </w:rPr>
              <w:t xml:space="preserve"> </w:t>
            </w:r>
            <w:proofErr w:type="spellStart"/>
            <w:r w:rsidRPr="008F0A2F">
              <w:rPr>
                <w:rFonts w:ascii="Times New Roman" w:hAnsi="Times New Roman"/>
                <w:b/>
                <w:sz w:val="20"/>
                <w:szCs w:val="20"/>
                <w:lang w:eastAsia="ru-RU"/>
              </w:rPr>
              <w:t>відповідальності</w:t>
            </w:r>
            <w:proofErr w:type="spellEnd"/>
            <w:r w:rsidRPr="008F0A2F">
              <w:rPr>
                <w:rFonts w:ascii="Times New Roman" w:hAnsi="Times New Roman"/>
                <w:b/>
                <w:sz w:val="20"/>
                <w:szCs w:val="20"/>
                <w:lang w:eastAsia="ru-RU"/>
              </w:rPr>
              <w:t xml:space="preserve"> не </w:t>
            </w:r>
            <w:proofErr w:type="spellStart"/>
            <w:r w:rsidRPr="008F0A2F">
              <w:rPr>
                <w:rFonts w:ascii="Times New Roman" w:hAnsi="Times New Roman"/>
                <w:b/>
                <w:sz w:val="20"/>
                <w:szCs w:val="20"/>
                <w:lang w:eastAsia="ru-RU"/>
              </w:rPr>
              <w:t>притягується</w:t>
            </w:r>
            <w:proofErr w:type="spellEnd"/>
            <w:r w:rsidRPr="008F0A2F">
              <w:rPr>
                <w:rFonts w:ascii="Times New Roman" w:hAnsi="Times New Roman"/>
                <w:b/>
                <w:sz w:val="20"/>
                <w:szCs w:val="20"/>
                <w:lang w:eastAsia="ru-RU"/>
              </w:rPr>
              <w:t xml:space="preserve">, </w:t>
            </w:r>
            <w:proofErr w:type="spellStart"/>
            <w:r w:rsidRPr="008F0A2F">
              <w:rPr>
                <w:rFonts w:ascii="Times New Roman" w:hAnsi="Times New Roman"/>
                <w:b/>
                <w:sz w:val="20"/>
                <w:szCs w:val="20"/>
                <w:lang w:eastAsia="ru-RU"/>
              </w:rPr>
              <w:t>незнятої</w:t>
            </w:r>
            <w:proofErr w:type="spellEnd"/>
            <w:r w:rsidRPr="008F0A2F">
              <w:rPr>
                <w:rFonts w:ascii="Times New Roman" w:hAnsi="Times New Roman"/>
                <w:b/>
                <w:sz w:val="20"/>
                <w:szCs w:val="20"/>
                <w:lang w:eastAsia="ru-RU"/>
              </w:rPr>
              <w:t xml:space="preserve"> </w:t>
            </w:r>
            <w:proofErr w:type="spellStart"/>
            <w:r w:rsidRPr="008F0A2F">
              <w:rPr>
                <w:rFonts w:ascii="Times New Roman" w:hAnsi="Times New Roman"/>
                <w:b/>
                <w:sz w:val="20"/>
                <w:szCs w:val="20"/>
                <w:lang w:eastAsia="ru-RU"/>
              </w:rPr>
              <w:t>чи</w:t>
            </w:r>
            <w:proofErr w:type="spellEnd"/>
            <w:r w:rsidRPr="008F0A2F">
              <w:rPr>
                <w:rFonts w:ascii="Times New Roman" w:hAnsi="Times New Roman"/>
                <w:b/>
                <w:sz w:val="20"/>
                <w:szCs w:val="20"/>
                <w:lang w:eastAsia="ru-RU"/>
              </w:rPr>
              <w:t xml:space="preserve"> </w:t>
            </w:r>
            <w:proofErr w:type="spellStart"/>
            <w:r w:rsidRPr="008F0A2F">
              <w:rPr>
                <w:rFonts w:ascii="Times New Roman" w:hAnsi="Times New Roman"/>
                <w:b/>
                <w:sz w:val="20"/>
                <w:szCs w:val="20"/>
                <w:lang w:eastAsia="ru-RU"/>
              </w:rPr>
              <w:t>непогашеної</w:t>
            </w:r>
            <w:proofErr w:type="spellEnd"/>
            <w:r w:rsidRPr="008F0A2F">
              <w:rPr>
                <w:rFonts w:ascii="Times New Roman" w:hAnsi="Times New Roman"/>
                <w:b/>
                <w:sz w:val="20"/>
                <w:szCs w:val="20"/>
                <w:lang w:eastAsia="ru-RU"/>
              </w:rPr>
              <w:t xml:space="preserve"> </w:t>
            </w:r>
            <w:proofErr w:type="spellStart"/>
            <w:r w:rsidRPr="008F0A2F">
              <w:rPr>
                <w:rFonts w:ascii="Times New Roman" w:hAnsi="Times New Roman"/>
                <w:b/>
                <w:sz w:val="20"/>
                <w:szCs w:val="20"/>
                <w:lang w:eastAsia="ru-RU"/>
              </w:rPr>
              <w:t>судимості</w:t>
            </w:r>
            <w:proofErr w:type="spellEnd"/>
            <w:r w:rsidRPr="008F0A2F">
              <w:rPr>
                <w:rFonts w:ascii="Times New Roman" w:hAnsi="Times New Roman"/>
                <w:b/>
                <w:sz w:val="20"/>
                <w:szCs w:val="20"/>
                <w:lang w:eastAsia="ru-RU"/>
              </w:rPr>
              <w:t xml:space="preserve"> не </w:t>
            </w:r>
            <w:proofErr w:type="spellStart"/>
            <w:r w:rsidRPr="008F0A2F">
              <w:rPr>
                <w:rFonts w:ascii="Times New Roman" w:hAnsi="Times New Roman"/>
                <w:b/>
                <w:sz w:val="20"/>
                <w:szCs w:val="20"/>
                <w:lang w:eastAsia="ru-RU"/>
              </w:rPr>
              <w:t>має</w:t>
            </w:r>
            <w:proofErr w:type="spellEnd"/>
            <w:r w:rsidRPr="008F0A2F">
              <w:rPr>
                <w:rFonts w:ascii="Times New Roman" w:hAnsi="Times New Roman"/>
                <w:b/>
                <w:sz w:val="20"/>
                <w:szCs w:val="20"/>
                <w:lang w:eastAsia="ru-RU"/>
              </w:rPr>
              <w:t xml:space="preserve"> та в </w:t>
            </w:r>
            <w:proofErr w:type="spellStart"/>
            <w:r w:rsidRPr="008F0A2F">
              <w:rPr>
                <w:rFonts w:ascii="Times New Roman" w:hAnsi="Times New Roman"/>
                <w:b/>
                <w:sz w:val="20"/>
                <w:szCs w:val="20"/>
                <w:lang w:eastAsia="ru-RU"/>
              </w:rPr>
              <w:t>розшуку</w:t>
            </w:r>
            <w:proofErr w:type="spellEnd"/>
            <w:r w:rsidRPr="008F0A2F">
              <w:rPr>
                <w:rFonts w:ascii="Times New Roman" w:hAnsi="Times New Roman"/>
                <w:b/>
                <w:sz w:val="20"/>
                <w:szCs w:val="20"/>
                <w:lang w:eastAsia="ru-RU"/>
              </w:rPr>
              <w:t xml:space="preserve"> не </w:t>
            </w:r>
            <w:proofErr w:type="spellStart"/>
            <w:r w:rsidRPr="008F0A2F">
              <w:rPr>
                <w:rFonts w:ascii="Times New Roman" w:hAnsi="Times New Roman"/>
                <w:b/>
                <w:sz w:val="20"/>
                <w:szCs w:val="20"/>
                <w:lang w:eastAsia="ru-RU"/>
              </w:rPr>
              <w:t>перебуває</w:t>
            </w:r>
            <w:proofErr w:type="spellEnd"/>
            <w:r w:rsidRPr="008F0A2F">
              <w:rPr>
                <w:rFonts w:ascii="Times New Roman" w:hAnsi="Times New Roman"/>
                <w:b/>
                <w:sz w:val="20"/>
                <w:szCs w:val="20"/>
                <w:lang w:eastAsia="ru-RU"/>
              </w:rPr>
              <w:t>.</w:t>
            </w:r>
          </w:p>
          <w:p w14:paraId="26825307" w14:textId="77777777" w:rsidR="00454D99" w:rsidRPr="008F0A2F" w:rsidRDefault="00454D99" w:rsidP="006822E7">
            <w:pPr>
              <w:contextualSpacing/>
              <w:jc w:val="both"/>
              <w:rPr>
                <w:rFonts w:ascii="Times New Roman" w:hAnsi="Times New Roman"/>
                <w:b/>
                <w:sz w:val="20"/>
                <w:szCs w:val="20"/>
                <w:lang w:eastAsia="ru-RU"/>
              </w:rPr>
            </w:pPr>
          </w:p>
        </w:tc>
      </w:tr>
      <w:tr w:rsidR="000F5F26" w:rsidRPr="005574C6" w14:paraId="159E98DC" w14:textId="77777777" w:rsidTr="000F5F26">
        <w:tc>
          <w:tcPr>
            <w:tcW w:w="563" w:type="dxa"/>
            <w:tcBorders>
              <w:top w:val="single" w:sz="4" w:space="0" w:color="000000"/>
              <w:left w:val="single" w:sz="4" w:space="0" w:color="000000"/>
              <w:bottom w:val="single" w:sz="4" w:space="0" w:color="000000"/>
              <w:right w:val="single" w:sz="4" w:space="0" w:color="000000"/>
            </w:tcBorders>
            <w:hideMark/>
          </w:tcPr>
          <w:p w14:paraId="5D25F9F5" w14:textId="77777777" w:rsidR="000F5F26" w:rsidRPr="005574C6" w:rsidRDefault="000F5F26" w:rsidP="006822E7">
            <w:pPr>
              <w:contextualSpacing/>
              <w:jc w:val="both"/>
              <w:rPr>
                <w:rFonts w:ascii="Times New Roman" w:hAnsi="Times New Roman"/>
                <w:sz w:val="20"/>
                <w:szCs w:val="20"/>
                <w:lang w:eastAsia="ru-RU"/>
              </w:rPr>
            </w:pPr>
            <w:r w:rsidRPr="005574C6">
              <w:rPr>
                <w:rFonts w:ascii="Times New Roman" w:hAnsi="Times New Roman"/>
                <w:sz w:val="20"/>
                <w:szCs w:val="20"/>
                <w:lang w:eastAsia="ru-RU"/>
              </w:rPr>
              <w:t>6</w:t>
            </w:r>
          </w:p>
        </w:tc>
        <w:tc>
          <w:tcPr>
            <w:tcW w:w="3548" w:type="dxa"/>
            <w:tcBorders>
              <w:top w:val="single" w:sz="4" w:space="0" w:color="000000"/>
              <w:left w:val="single" w:sz="4" w:space="0" w:color="000000"/>
              <w:bottom w:val="single" w:sz="4" w:space="0" w:color="000000"/>
              <w:right w:val="single" w:sz="4" w:space="0" w:color="000000"/>
            </w:tcBorders>
            <w:hideMark/>
          </w:tcPr>
          <w:p w14:paraId="14F311AF" w14:textId="77777777" w:rsidR="000F5F26" w:rsidRPr="005574C6" w:rsidRDefault="000F5F26" w:rsidP="006822E7">
            <w:pPr>
              <w:contextualSpacing/>
              <w:jc w:val="both"/>
              <w:rPr>
                <w:rFonts w:ascii="Times New Roman" w:hAnsi="Times New Roman"/>
                <w:sz w:val="20"/>
                <w:szCs w:val="20"/>
                <w:lang w:eastAsia="ru-RU"/>
              </w:rPr>
            </w:pPr>
            <w:proofErr w:type="spellStart"/>
            <w:r w:rsidRPr="005574C6">
              <w:rPr>
                <w:rFonts w:ascii="Times New Roman" w:hAnsi="Times New Roman"/>
                <w:sz w:val="20"/>
                <w:szCs w:val="20"/>
                <w:shd w:val="clear" w:color="auto" w:fill="FFFFFF"/>
                <w:lang w:eastAsia="ru-RU"/>
              </w:rPr>
              <w:t>керівник</w:t>
            </w:r>
            <w:proofErr w:type="spellEnd"/>
            <w:r w:rsidRPr="005574C6">
              <w:rPr>
                <w:rFonts w:ascii="Times New Roman" w:hAnsi="Times New Roman"/>
                <w:sz w:val="20"/>
                <w:szCs w:val="20"/>
                <w:shd w:val="clear" w:color="auto" w:fill="FFFFFF"/>
                <w:lang w:eastAsia="ru-RU"/>
              </w:rPr>
              <w:t xml:space="preserve"> </w:t>
            </w:r>
            <w:proofErr w:type="spellStart"/>
            <w:r w:rsidRPr="005574C6">
              <w:rPr>
                <w:rFonts w:ascii="Times New Roman" w:hAnsi="Times New Roman"/>
                <w:sz w:val="20"/>
                <w:szCs w:val="20"/>
                <w:shd w:val="clear" w:color="auto" w:fill="FFFFFF"/>
                <w:lang w:eastAsia="ru-RU"/>
              </w:rPr>
              <w:t>учасника</w:t>
            </w:r>
            <w:proofErr w:type="spellEnd"/>
            <w:r w:rsidRPr="005574C6">
              <w:rPr>
                <w:rFonts w:ascii="Times New Roman" w:hAnsi="Times New Roman"/>
                <w:sz w:val="20"/>
                <w:szCs w:val="20"/>
                <w:shd w:val="clear" w:color="auto" w:fill="FFFFFF"/>
                <w:lang w:eastAsia="ru-RU"/>
              </w:rPr>
              <w:t xml:space="preserve"> </w:t>
            </w:r>
            <w:proofErr w:type="spellStart"/>
            <w:r w:rsidRPr="005574C6">
              <w:rPr>
                <w:rFonts w:ascii="Times New Roman" w:hAnsi="Times New Roman"/>
                <w:sz w:val="20"/>
                <w:szCs w:val="20"/>
                <w:shd w:val="clear" w:color="auto" w:fill="FFFFFF"/>
                <w:lang w:eastAsia="ru-RU"/>
              </w:rPr>
              <w:t>процедури</w:t>
            </w:r>
            <w:proofErr w:type="spellEnd"/>
            <w:r w:rsidRPr="005574C6">
              <w:rPr>
                <w:rFonts w:ascii="Times New Roman" w:hAnsi="Times New Roman"/>
                <w:sz w:val="20"/>
                <w:szCs w:val="20"/>
                <w:shd w:val="clear" w:color="auto" w:fill="FFFFFF"/>
                <w:lang w:eastAsia="ru-RU"/>
              </w:rPr>
              <w:t xml:space="preserve"> </w:t>
            </w:r>
            <w:proofErr w:type="spellStart"/>
            <w:r w:rsidRPr="005574C6">
              <w:rPr>
                <w:rFonts w:ascii="Times New Roman" w:hAnsi="Times New Roman"/>
                <w:sz w:val="20"/>
                <w:szCs w:val="20"/>
                <w:shd w:val="clear" w:color="auto" w:fill="FFFFFF"/>
                <w:lang w:eastAsia="ru-RU"/>
              </w:rPr>
              <w:t>закупівлі</w:t>
            </w:r>
            <w:proofErr w:type="spellEnd"/>
            <w:r w:rsidRPr="005574C6">
              <w:rPr>
                <w:rFonts w:ascii="Times New Roman" w:hAnsi="Times New Roman"/>
                <w:sz w:val="20"/>
                <w:szCs w:val="20"/>
                <w:shd w:val="clear" w:color="auto" w:fill="FFFFFF"/>
                <w:lang w:eastAsia="ru-RU"/>
              </w:rPr>
              <w:t xml:space="preserve"> </w:t>
            </w:r>
            <w:proofErr w:type="spellStart"/>
            <w:r w:rsidRPr="005574C6">
              <w:rPr>
                <w:rFonts w:ascii="Times New Roman" w:hAnsi="Times New Roman"/>
                <w:sz w:val="20"/>
                <w:szCs w:val="20"/>
                <w:shd w:val="clear" w:color="auto" w:fill="FFFFFF"/>
                <w:lang w:eastAsia="ru-RU"/>
              </w:rPr>
              <w:lastRenderedPageBreak/>
              <w:t>був</w:t>
            </w:r>
            <w:proofErr w:type="spellEnd"/>
            <w:r w:rsidRPr="005574C6">
              <w:rPr>
                <w:rFonts w:ascii="Times New Roman" w:hAnsi="Times New Roman"/>
                <w:sz w:val="20"/>
                <w:szCs w:val="20"/>
                <w:shd w:val="clear" w:color="auto" w:fill="FFFFFF"/>
                <w:lang w:eastAsia="ru-RU"/>
              </w:rPr>
              <w:t xml:space="preserve"> </w:t>
            </w:r>
            <w:proofErr w:type="spellStart"/>
            <w:r w:rsidRPr="005574C6">
              <w:rPr>
                <w:rFonts w:ascii="Times New Roman" w:hAnsi="Times New Roman"/>
                <w:sz w:val="20"/>
                <w:szCs w:val="20"/>
                <w:shd w:val="clear" w:color="auto" w:fill="FFFFFF"/>
                <w:lang w:eastAsia="ru-RU"/>
              </w:rPr>
              <w:t>засуджений</w:t>
            </w:r>
            <w:proofErr w:type="spellEnd"/>
            <w:r w:rsidRPr="005574C6">
              <w:rPr>
                <w:rFonts w:ascii="Times New Roman" w:hAnsi="Times New Roman"/>
                <w:sz w:val="20"/>
                <w:szCs w:val="20"/>
                <w:shd w:val="clear" w:color="auto" w:fill="FFFFFF"/>
                <w:lang w:eastAsia="ru-RU"/>
              </w:rPr>
              <w:t xml:space="preserve"> за </w:t>
            </w:r>
            <w:proofErr w:type="spellStart"/>
            <w:r w:rsidRPr="005574C6">
              <w:rPr>
                <w:rFonts w:ascii="Times New Roman" w:hAnsi="Times New Roman"/>
                <w:sz w:val="20"/>
                <w:szCs w:val="20"/>
                <w:shd w:val="clear" w:color="auto" w:fill="FFFFFF"/>
                <w:lang w:eastAsia="ru-RU"/>
              </w:rPr>
              <w:t>кримінальне</w:t>
            </w:r>
            <w:proofErr w:type="spellEnd"/>
            <w:r w:rsidRPr="005574C6">
              <w:rPr>
                <w:rFonts w:ascii="Times New Roman" w:hAnsi="Times New Roman"/>
                <w:sz w:val="20"/>
                <w:szCs w:val="20"/>
                <w:shd w:val="clear" w:color="auto" w:fill="FFFFFF"/>
                <w:lang w:eastAsia="ru-RU"/>
              </w:rPr>
              <w:t xml:space="preserve"> </w:t>
            </w:r>
            <w:proofErr w:type="spellStart"/>
            <w:r w:rsidRPr="005574C6">
              <w:rPr>
                <w:rFonts w:ascii="Times New Roman" w:hAnsi="Times New Roman"/>
                <w:sz w:val="20"/>
                <w:szCs w:val="20"/>
                <w:shd w:val="clear" w:color="auto" w:fill="FFFFFF"/>
                <w:lang w:eastAsia="ru-RU"/>
              </w:rPr>
              <w:t>правопорушення</w:t>
            </w:r>
            <w:proofErr w:type="spellEnd"/>
            <w:r w:rsidRPr="005574C6">
              <w:rPr>
                <w:rFonts w:ascii="Times New Roman" w:hAnsi="Times New Roman"/>
                <w:sz w:val="20"/>
                <w:szCs w:val="20"/>
                <w:shd w:val="clear" w:color="auto" w:fill="FFFFFF"/>
                <w:lang w:eastAsia="ru-RU"/>
              </w:rPr>
              <w:t xml:space="preserve">, </w:t>
            </w:r>
            <w:proofErr w:type="spellStart"/>
            <w:r w:rsidRPr="005574C6">
              <w:rPr>
                <w:rFonts w:ascii="Times New Roman" w:hAnsi="Times New Roman"/>
                <w:sz w:val="20"/>
                <w:szCs w:val="20"/>
                <w:shd w:val="clear" w:color="auto" w:fill="FFFFFF"/>
                <w:lang w:eastAsia="ru-RU"/>
              </w:rPr>
              <w:t>вчинене</w:t>
            </w:r>
            <w:proofErr w:type="spellEnd"/>
            <w:r w:rsidRPr="005574C6">
              <w:rPr>
                <w:rFonts w:ascii="Times New Roman" w:hAnsi="Times New Roman"/>
                <w:sz w:val="20"/>
                <w:szCs w:val="20"/>
                <w:shd w:val="clear" w:color="auto" w:fill="FFFFFF"/>
                <w:lang w:eastAsia="ru-RU"/>
              </w:rPr>
              <w:t xml:space="preserve"> з </w:t>
            </w:r>
            <w:proofErr w:type="spellStart"/>
            <w:r w:rsidRPr="005574C6">
              <w:rPr>
                <w:rFonts w:ascii="Times New Roman" w:hAnsi="Times New Roman"/>
                <w:sz w:val="20"/>
                <w:szCs w:val="20"/>
                <w:shd w:val="clear" w:color="auto" w:fill="FFFFFF"/>
                <w:lang w:eastAsia="ru-RU"/>
              </w:rPr>
              <w:t>корисливих</w:t>
            </w:r>
            <w:proofErr w:type="spellEnd"/>
            <w:r w:rsidRPr="005574C6">
              <w:rPr>
                <w:rFonts w:ascii="Times New Roman" w:hAnsi="Times New Roman"/>
                <w:sz w:val="20"/>
                <w:szCs w:val="20"/>
                <w:shd w:val="clear" w:color="auto" w:fill="FFFFFF"/>
                <w:lang w:eastAsia="ru-RU"/>
              </w:rPr>
              <w:t xml:space="preserve"> </w:t>
            </w:r>
            <w:proofErr w:type="spellStart"/>
            <w:r w:rsidRPr="005574C6">
              <w:rPr>
                <w:rFonts w:ascii="Times New Roman" w:hAnsi="Times New Roman"/>
                <w:sz w:val="20"/>
                <w:szCs w:val="20"/>
                <w:shd w:val="clear" w:color="auto" w:fill="FFFFFF"/>
                <w:lang w:eastAsia="ru-RU"/>
              </w:rPr>
              <w:t>мотивів</w:t>
            </w:r>
            <w:proofErr w:type="spellEnd"/>
            <w:r w:rsidRPr="005574C6">
              <w:rPr>
                <w:rFonts w:ascii="Times New Roman" w:hAnsi="Times New Roman"/>
                <w:sz w:val="20"/>
                <w:szCs w:val="20"/>
                <w:shd w:val="clear" w:color="auto" w:fill="FFFFFF"/>
                <w:lang w:eastAsia="ru-RU"/>
              </w:rPr>
              <w:t xml:space="preserve"> (</w:t>
            </w:r>
            <w:proofErr w:type="spellStart"/>
            <w:r w:rsidRPr="005574C6">
              <w:rPr>
                <w:rFonts w:ascii="Times New Roman" w:hAnsi="Times New Roman"/>
                <w:sz w:val="20"/>
                <w:szCs w:val="20"/>
                <w:shd w:val="clear" w:color="auto" w:fill="FFFFFF"/>
                <w:lang w:eastAsia="ru-RU"/>
              </w:rPr>
              <w:t>зокрема</w:t>
            </w:r>
            <w:proofErr w:type="spellEnd"/>
            <w:r w:rsidRPr="005574C6">
              <w:rPr>
                <w:rFonts w:ascii="Times New Roman" w:hAnsi="Times New Roman"/>
                <w:sz w:val="20"/>
                <w:szCs w:val="20"/>
                <w:shd w:val="clear" w:color="auto" w:fill="FFFFFF"/>
                <w:lang w:eastAsia="ru-RU"/>
              </w:rPr>
              <w:t xml:space="preserve">, </w:t>
            </w:r>
            <w:proofErr w:type="spellStart"/>
            <w:r w:rsidRPr="005574C6">
              <w:rPr>
                <w:rFonts w:ascii="Times New Roman" w:hAnsi="Times New Roman"/>
                <w:sz w:val="20"/>
                <w:szCs w:val="20"/>
                <w:shd w:val="clear" w:color="auto" w:fill="FFFFFF"/>
                <w:lang w:eastAsia="ru-RU"/>
              </w:rPr>
              <w:t>пов’язане</w:t>
            </w:r>
            <w:proofErr w:type="spellEnd"/>
            <w:r w:rsidRPr="005574C6">
              <w:rPr>
                <w:rFonts w:ascii="Times New Roman" w:hAnsi="Times New Roman"/>
                <w:sz w:val="20"/>
                <w:szCs w:val="20"/>
                <w:shd w:val="clear" w:color="auto" w:fill="FFFFFF"/>
                <w:lang w:eastAsia="ru-RU"/>
              </w:rPr>
              <w:t xml:space="preserve"> з </w:t>
            </w:r>
            <w:proofErr w:type="spellStart"/>
            <w:r w:rsidRPr="005574C6">
              <w:rPr>
                <w:rFonts w:ascii="Times New Roman" w:hAnsi="Times New Roman"/>
                <w:sz w:val="20"/>
                <w:szCs w:val="20"/>
                <w:shd w:val="clear" w:color="auto" w:fill="FFFFFF"/>
                <w:lang w:eastAsia="ru-RU"/>
              </w:rPr>
              <w:t>хабарництвом</w:t>
            </w:r>
            <w:proofErr w:type="spellEnd"/>
            <w:r w:rsidRPr="005574C6">
              <w:rPr>
                <w:rFonts w:ascii="Times New Roman" w:hAnsi="Times New Roman"/>
                <w:sz w:val="20"/>
                <w:szCs w:val="20"/>
                <w:shd w:val="clear" w:color="auto" w:fill="FFFFFF"/>
                <w:lang w:eastAsia="ru-RU"/>
              </w:rPr>
              <w:t xml:space="preserve">, </w:t>
            </w:r>
            <w:proofErr w:type="spellStart"/>
            <w:r w:rsidRPr="005574C6">
              <w:rPr>
                <w:rFonts w:ascii="Times New Roman" w:hAnsi="Times New Roman"/>
                <w:sz w:val="20"/>
                <w:szCs w:val="20"/>
                <w:shd w:val="clear" w:color="auto" w:fill="FFFFFF"/>
                <w:lang w:eastAsia="ru-RU"/>
              </w:rPr>
              <w:t>шахрайством</w:t>
            </w:r>
            <w:proofErr w:type="spellEnd"/>
            <w:r w:rsidRPr="005574C6">
              <w:rPr>
                <w:rFonts w:ascii="Times New Roman" w:hAnsi="Times New Roman"/>
                <w:sz w:val="20"/>
                <w:szCs w:val="20"/>
                <w:shd w:val="clear" w:color="auto" w:fill="FFFFFF"/>
                <w:lang w:eastAsia="ru-RU"/>
              </w:rPr>
              <w:t xml:space="preserve"> та </w:t>
            </w:r>
            <w:proofErr w:type="spellStart"/>
            <w:r w:rsidRPr="005574C6">
              <w:rPr>
                <w:rFonts w:ascii="Times New Roman" w:hAnsi="Times New Roman"/>
                <w:sz w:val="20"/>
                <w:szCs w:val="20"/>
                <w:shd w:val="clear" w:color="auto" w:fill="FFFFFF"/>
                <w:lang w:eastAsia="ru-RU"/>
              </w:rPr>
              <w:t>відмиванням</w:t>
            </w:r>
            <w:proofErr w:type="spellEnd"/>
            <w:r w:rsidRPr="005574C6">
              <w:rPr>
                <w:rFonts w:ascii="Times New Roman" w:hAnsi="Times New Roman"/>
                <w:sz w:val="20"/>
                <w:szCs w:val="20"/>
                <w:shd w:val="clear" w:color="auto" w:fill="FFFFFF"/>
                <w:lang w:eastAsia="ru-RU"/>
              </w:rPr>
              <w:t xml:space="preserve"> </w:t>
            </w:r>
            <w:proofErr w:type="spellStart"/>
            <w:r w:rsidRPr="005574C6">
              <w:rPr>
                <w:rFonts w:ascii="Times New Roman" w:hAnsi="Times New Roman"/>
                <w:sz w:val="20"/>
                <w:szCs w:val="20"/>
                <w:shd w:val="clear" w:color="auto" w:fill="FFFFFF"/>
                <w:lang w:eastAsia="ru-RU"/>
              </w:rPr>
              <w:t>коштів</w:t>
            </w:r>
            <w:proofErr w:type="spellEnd"/>
            <w:r w:rsidRPr="005574C6">
              <w:rPr>
                <w:rFonts w:ascii="Times New Roman" w:hAnsi="Times New Roman"/>
                <w:sz w:val="20"/>
                <w:szCs w:val="20"/>
                <w:shd w:val="clear" w:color="auto" w:fill="FFFFFF"/>
                <w:lang w:eastAsia="ru-RU"/>
              </w:rPr>
              <w:t xml:space="preserve">), </w:t>
            </w:r>
            <w:proofErr w:type="spellStart"/>
            <w:r w:rsidRPr="005574C6">
              <w:rPr>
                <w:rFonts w:ascii="Times New Roman" w:hAnsi="Times New Roman"/>
                <w:sz w:val="20"/>
                <w:szCs w:val="20"/>
                <w:shd w:val="clear" w:color="auto" w:fill="FFFFFF"/>
                <w:lang w:eastAsia="ru-RU"/>
              </w:rPr>
              <w:t>судимість</w:t>
            </w:r>
            <w:proofErr w:type="spellEnd"/>
            <w:r w:rsidRPr="005574C6">
              <w:rPr>
                <w:rFonts w:ascii="Times New Roman" w:hAnsi="Times New Roman"/>
                <w:sz w:val="20"/>
                <w:szCs w:val="20"/>
                <w:shd w:val="clear" w:color="auto" w:fill="FFFFFF"/>
                <w:lang w:eastAsia="ru-RU"/>
              </w:rPr>
              <w:t xml:space="preserve"> з </w:t>
            </w:r>
            <w:proofErr w:type="spellStart"/>
            <w:r w:rsidRPr="005574C6">
              <w:rPr>
                <w:rFonts w:ascii="Times New Roman" w:hAnsi="Times New Roman"/>
                <w:sz w:val="20"/>
                <w:szCs w:val="20"/>
                <w:shd w:val="clear" w:color="auto" w:fill="FFFFFF"/>
                <w:lang w:eastAsia="ru-RU"/>
              </w:rPr>
              <w:t>якого</w:t>
            </w:r>
            <w:proofErr w:type="spellEnd"/>
            <w:r w:rsidRPr="005574C6">
              <w:rPr>
                <w:rFonts w:ascii="Times New Roman" w:hAnsi="Times New Roman"/>
                <w:sz w:val="20"/>
                <w:szCs w:val="20"/>
                <w:shd w:val="clear" w:color="auto" w:fill="FFFFFF"/>
                <w:lang w:eastAsia="ru-RU"/>
              </w:rPr>
              <w:t xml:space="preserve"> не </w:t>
            </w:r>
            <w:proofErr w:type="spellStart"/>
            <w:r w:rsidRPr="005574C6">
              <w:rPr>
                <w:rFonts w:ascii="Times New Roman" w:hAnsi="Times New Roman"/>
                <w:sz w:val="20"/>
                <w:szCs w:val="20"/>
                <w:shd w:val="clear" w:color="auto" w:fill="FFFFFF"/>
                <w:lang w:eastAsia="ru-RU"/>
              </w:rPr>
              <w:t>знято</w:t>
            </w:r>
            <w:proofErr w:type="spellEnd"/>
            <w:r w:rsidRPr="005574C6">
              <w:rPr>
                <w:rFonts w:ascii="Times New Roman" w:hAnsi="Times New Roman"/>
                <w:sz w:val="20"/>
                <w:szCs w:val="20"/>
                <w:shd w:val="clear" w:color="auto" w:fill="FFFFFF"/>
                <w:lang w:eastAsia="ru-RU"/>
              </w:rPr>
              <w:t xml:space="preserve"> </w:t>
            </w:r>
            <w:proofErr w:type="spellStart"/>
            <w:r w:rsidRPr="005574C6">
              <w:rPr>
                <w:rFonts w:ascii="Times New Roman" w:hAnsi="Times New Roman"/>
                <w:sz w:val="20"/>
                <w:szCs w:val="20"/>
                <w:shd w:val="clear" w:color="auto" w:fill="FFFFFF"/>
                <w:lang w:eastAsia="ru-RU"/>
              </w:rPr>
              <w:t>або</w:t>
            </w:r>
            <w:proofErr w:type="spellEnd"/>
            <w:r w:rsidRPr="005574C6">
              <w:rPr>
                <w:rFonts w:ascii="Times New Roman" w:hAnsi="Times New Roman"/>
                <w:sz w:val="20"/>
                <w:szCs w:val="20"/>
                <w:shd w:val="clear" w:color="auto" w:fill="FFFFFF"/>
                <w:lang w:eastAsia="ru-RU"/>
              </w:rPr>
              <w:t xml:space="preserve"> не погашено в </w:t>
            </w:r>
            <w:proofErr w:type="spellStart"/>
            <w:r w:rsidRPr="005574C6">
              <w:rPr>
                <w:rFonts w:ascii="Times New Roman" w:hAnsi="Times New Roman"/>
                <w:sz w:val="20"/>
                <w:szCs w:val="20"/>
                <w:shd w:val="clear" w:color="auto" w:fill="FFFFFF"/>
                <w:lang w:eastAsia="ru-RU"/>
              </w:rPr>
              <w:t>установленому</w:t>
            </w:r>
            <w:proofErr w:type="spellEnd"/>
            <w:r w:rsidRPr="005574C6">
              <w:rPr>
                <w:rFonts w:ascii="Times New Roman" w:hAnsi="Times New Roman"/>
                <w:sz w:val="20"/>
                <w:szCs w:val="20"/>
                <w:shd w:val="clear" w:color="auto" w:fill="FFFFFF"/>
                <w:lang w:eastAsia="ru-RU"/>
              </w:rPr>
              <w:t xml:space="preserve"> законом порядку </w:t>
            </w:r>
            <w:r w:rsidRPr="005574C6">
              <w:rPr>
                <w:rFonts w:ascii="Times New Roman" w:hAnsi="Times New Roman"/>
                <w:i/>
                <w:iCs/>
                <w:sz w:val="20"/>
                <w:szCs w:val="20"/>
                <w:shd w:val="clear" w:color="auto" w:fill="FFFFFF"/>
                <w:lang w:eastAsia="ru-RU"/>
              </w:rPr>
              <w:t>(</w:t>
            </w:r>
            <w:proofErr w:type="spellStart"/>
            <w:r w:rsidRPr="005574C6">
              <w:rPr>
                <w:rFonts w:ascii="Times New Roman" w:hAnsi="Times New Roman"/>
                <w:i/>
                <w:iCs/>
                <w:sz w:val="20"/>
                <w:szCs w:val="20"/>
                <w:shd w:val="clear" w:color="auto" w:fill="FFFFFF"/>
                <w:lang w:eastAsia="ru-RU"/>
              </w:rPr>
              <w:t>підпункт</w:t>
            </w:r>
            <w:proofErr w:type="spellEnd"/>
            <w:r w:rsidRPr="005574C6">
              <w:rPr>
                <w:rFonts w:ascii="Times New Roman" w:hAnsi="Times New Roman"/>
                <w:i/>
                <w:iCs/>
                <w:sz w:val="20"/>
                <w:szCs w:val="20"/>
                <w:shd w:val="clear" w:color="auto" w:fill="FFFFFF"/>
                <w:lang w:eastAsia="ru-RU"/>
              </w:rPr>
              <w:t xml:space="preserve"> 6 пункту 44 </w:t>
            </w:r>
            <w:proofErr w:type="spellStart"/>
            <w:r w:rsidRPr="005574C6">
              <w:rPr>
                <w:rFonts w:ascii="Times New Roman" w:hAnsi="Times New Roman"/>
                <w:i/>
                <w:iCs/>
                <w:sz w:val="20"/>
                <w:szCs w:val="20"/>
                <w:shd w:val="clear" w:color="auto" w:fill="FFFFFF"/>
                <w:lang w:eastAsia="ru-RU"/>
              </w:rPr>
              <w:t>Особливостей</w:t>
            </w:r>
            <w:proofErr w:type="spellEnd"/>
            <w:r w:rsidRPr="005574C6">
              <w:rPr>
                <w:rFonts w:ascii="Times New Roman" w:hAnsi="Times New Roman"/>
                <w:i/>
                <w:iCs/>
                <w:sz w:val="20"/>
                <w:szCs w:val="20"/>
                <w:shd w:val="clear" w:color="auto" w:fill="FFFFFF"/>
                <w:lang w:eastAsia="ru-RU"/>
              </w:rPr>
              <w:t>)</w:t>
            </w:r>
          </w:p>
        </w:tc>
        <w:tc>
          <w:tcPr>
            <w:tcW w:w="322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4BFA2CB5" w14:textId="77777777" w:rsidR="000F5F26" w:rsidRPr="005574C6" w:rsidRDefault="000F5F26" w:rsidP="006822E7">
            <w:pPr>
              <w:ind w:left="113" w:right="113"/>
              <w:contextualSpacing/>
              <w:jc w:val="both"/>
              <w:rPr>
                <w:rFonts w:ascii="Times New Roman" w:hAnsi="Times New Roman"/>
                <w:sz w:val="20"/>
                <w:szCs w:val="20"/>
                <w:lang w:eastAsia="ru-RU"/>
              </w:rPr>
            </w:pPr>
            <w:proofErr w:type="spellStart"/>
            <w:r w:rsidRPr="005574C6">
              <w:rPr>
                <w:rFonts w:ascii="Times New Roman" w:hAnsi="Times New Roman"/>
                <w:sz w:val="20"/>
                <w:szCs w:val="20"/>
                <w:lang w:eastAsia="ru-RU"/>
              </w:rPr>
              <w:lastRenderedPageBreak/>
              <w:t>Учасник</w:t>
            </w:r>
            <w:proofErr w:type="spellEnd"/>
            <w:r w:rsidRPr="005574C6">
              <w:rPr>
                <w:rFonts w:ascii="Times New Roman" w:hAnsi="Times New Roman"/>
                <w:sz w:val="20"/>
                <w:szCs w:val="20"/>
                <w:lang w:eastAsia="ru-RU"/>
              </w:rPr>
              <w:t xml:space="preserve"> </w:t>
            </w:r>
            <w:proofErr w:type="spellStart"/>
            <w:r w:rsidRPr="005574C6">
              <w:rPr>
                <w:rFonts w:ascii="Times New Roman" w:hAnsi="Times New Roman"/>
                <w:sz w:val="20"/>
                <w:szCs w:val="20"/>
                <w:lang w:eastAsia="ru-RU"/>
              </w:rPr>
              <w:t>процедури</w:t>
            </w:r>
            <w:proofErr w:type="spellEnd"/>
            <w:r w:rsidRPr="005574C6">
              <w:rPr>
                <w:rFonts w:ascii="Times New Roman" w:hAnsi="Times New Roman"/>
                <w:sz w:val="20"/>
                <w:szCs w:val="20"/>
                <w:lang w:eastAsia="ru-RU"/>
              </w:rPr>
              <w:t xml:space="preserve"> </w:t>
            </w:r>
            <w:proofErr w:type="spellStart"/>
            <w:r w:rsidRPr="005574C6">
              <w:rPr>
                <w:rFonts w:ascii="Times New Roman" w:hAnsi="Times New Roman"/>
                <w:sz w:val="20"/>
                <w:szCs w:val="20"/>
                <w:lang w:eastAsia="ru-RU"/>
              </w:rPr>
              <w:t>закупівлі</w:t>
            </w:r>
            <w:proofErr w:type="spellEnd"/>
            <w:r w:rsidRPr="005574C6">
              <w:rPr>
                <w:rFonts w:ascii="Times New Roman" w:hAnsi="Times New Roman"/>
                <w:sz w:val="20"/>
                <w:szCs w:val="20"/>
                <w:lang w:eastAsia="ru-RU"/>
              </w:rPr>
              <w:t xml:space="preserve"> </w:t>
            </w:r>
            <w:proofErr w:type="spellStart"/>
            <w:r w:rsidRPr="005574C6">
              <w:rPr>
                <w:rFonts w:ascii="Times New Roman" w:hAnsi="Times New Roman"/>
                <w:sz w:val="20"/>
                <w:szCs w:val="20"/>
                <w:lang w:eastAsia="ru-RU"/>
              </w:rPr>
              <w:lastRenderedPageBreak/>
              <w:t>підтверджує</w:t>
            </w:r>
            <w:proofErr w:type="spellEnd"/>
            <w:r w:rsidRPr="005574C6">
              <w:rPr>
                <w:rFonts w:ascii="Times New Roman" w:hAnsi="Times New Roman"/>
                <w:sz w:val="20"/>
                <w:szCs w:val="20"/>
                <w:lang w:eastAsia="ru-RU"/>
              </w:rPr>
              <w:t xml:space="preserve"> </w:t>
            </w:r>
            <w:proofErr w:type="spellStart"/>
            <w:r w:rsidRPr="005574C6">
              <w:rPr>
                <w:rFonts w:ascii="Times New Roman" w:hAnsi="Times New Roman"/>
                <w:sz w:val="20"/>
                <w:szCs w:val="20"/>
                <w:lang w:eastAsia="ru-RU"/>
              </w:rPr>
              <w:t>відсутність</w:t>
            </w:r>
            <w:proofErr w:type="spellEnd"/>
            <w:r w:rsidRPr="005574C6">
              <w:rPr>
                <w:rFonts w:ascii="Times New Roman" w:hAnsi="Times New Roman"/>
                <w:sz w:val="20"/>
                <w:szCs w:val="20"/>
                <w:lang w:eastAsia="ru-RU"/>
              </w:rPr>
              <w:t xml:space="preserve"> </w:t>
            </w:r>
            <w:proofErr w:type="spellStart"/>
            <w:r w:rsidRPr="005574C6">
              <w:rPr>
                <w:rFonts w:ascii="Times New Roman" w:hAnsi="Times New Roman"/>
                <w:sz w:val="20"/>
                <w:szCs w:val="20"/>
                <w:lang w:eastAsia="ru-RU"/>
              </w:rPr>
              <w:t>підстави</w:t>
            </w:r>
            <w:proofErr w:type="spellEnd"/>
            <w:r w:rsidRPr="005574C6">
              <w:rPr>
                <w:rFonts w:ascii="Times New Roman" w:hAnsi="Times New Roman"/>
                <w:sz w:val="20"/>
                <w:szCs w:val="20"/>
                <w:lang w:eastAsia="ru-RU"/>
              </w:rPr>
              <w:t xml:space="preserve"> шляхом </w:t>
            </w:r>
            <w:proofErr w:type="spellStart"/>
            <w:r w:rsidRPr="005574C6">
              <w:rPr>
                <w:rFonts w:ascii="Times New Roman" w:hAnsi="Times New Roman"/>
                <w:sz w:val="20"/>
                <w:szCs w:val="20"/>
                <w:lang w:eastAsia="ru-RU"/>
              </w:rPr>
              <w:t>самостійного</w:t>
            </w:r>
            <w:proofErr w:type="spellEnd"/>
            <w:r w:rsidRPr="005574C6">
              <w:rPr>
                <w:rFonts w:ascii="Times New Roman" w:hAnsi="Times New Roman"/>
                <w:sz w:val="20"/>
                <w:szCs w:val="20"/>
                <w:lang w:eastAsia="ru-RU"/>
              </w:rPr>
              <w:t xml:space="preserve"> </w:t>
            </w:r>
            <w:proofErr w:type="spellStart"/>
            <w:r w:rsidRPr="005574C6">
              <w:rPr>
                <w:rFonts w:ascii="Times New Roman" w:hAnsi="Times New Roman"/>
                <w:sz w:val="20"/>
                <w:szCs w:val="20"/>
                <w:lang w:eastAsia="ru-RU"/>
              </w:rPr>
              <w:t>декларування</w:t>
            </w:r>
            <w:proofErr w:type="spellEnd"/>
            <w:r w:rsidRPr="005574C6">
              <w:rPr>
                <w:rFonts w:ascii="Times New Roman" w:hAnsi="Times New Roman"/>
                <w:sz w:val="20"/>
                <w:szCs w:val="20"/>
                <w:lang w:eastAsia="ru-RU"/>
              </w:rPr>
              <w:t xml:space="preserve"> </w:t>
            </w:r>
            <w:proofErr w:type="spellStart"/>
            <w:r w:rsidRPr="005574C6">
              <w:rPr>
                <w:rFonts w:ascii="Times New Roman" w:hAnsi="Times New Roman"/>
                <w:sz w:val="20"/>
                <w:szCs w:val="20"/>
                <w:lang w:eastAsia="ru-RU"/>
              </w:rPr>
              <w:t>відсутності</w:t>
            </w:r>
            <w:proofErr w:type="spellEnd"/>
            <w:r w:rsidRPr="005574C6">
              <w:rPr>
                <w:rFonts w:ascii="Times New Roman" w:hAnsi="Times New Roman"/>
                <w:sz w:val="20"/>
                <w:szCs w:val="20"/>
                <w:lang w:eastAsia="ru-RU"/>
              </w:rPr>
              <w:t xml:space="preserve"> </w:t>
            </w:r>
            <w:proofErr w:type="spellStart"/>
            <w:r w:rsidRPr="005574C6">
              <w:rPr>
                <w:rFonts w:ascii="Times New Roman" w:hAnsi="Times New Roman"/>
                <w:sz w:val="20"/>
                <w:szCs w:val="20"/>
                <w:lang w:eastAsia="ru-RU"/>
              </w:rPr>
              <w:t>такої</w:t>
            </w:r>
            <w:proofErr w:type="spellEnd"/>
            <w:r w:rsidRPr="005574C6">
              <w:rPr>
                <w:rFonts w:ascii="Times New Roman" w:hAnsi="Times New Roman"/>
                <w:sz w:val="20"/>
                <w:szCs w:val="20"/>
                <w:lang w:eastAsia="ru-RU"/>
              </w:rPr>
              <w:t xml:space="preserve"> </w:t>
            </w:r>
            <w:proofErr w:type="spellStart"/>
            <w:r w:rsidRPr="005574C6">
              <w:rPr>
                <w:rFonts w:ascii="Times New Roman" w:hAnsi="Times New Roman"/>
                <w:sz w:val="20"/>
                <w:szCs w:val="20"/>
                <w:lang w:eastAsia="ru-RU"/>
              </w:rPr>
              <w:t>підстави</w:t>
            </w:r>
            <w:proofErr w:type="spellEnd"/>
            <w:r w:rsidRPr="005574C6">
              <w:rPr>
                <w:rFonts w:ascii="Times New Roman" w:hAnsi="Times New Roman"/>
                <w:sz w:val="20"/>
                <w:szCs w:val="20"/>
                <w:lang w:eastAsia="ru-RU"/>
              </w:rPr>
              <w:t xml:space="preserve"> в </w:t>
            </w:r>
            <w:proofErr w:type="spellStart"/>
            <w:r w:rsidRPr="005574C6">
              <w:rPr>
                <w:rFonts w:ascii="Times New Roman" w:hAnsi="Times New Roman"/>
                <w:sz w:val="20"/>
                <w:szCs w:val="20"/>
                <w:lang w:eastAsia="ru-RU"/>
              </w:rPr>
              <w:t>електронній</w:t>
            </w:r>
            <w:proofErr w:type="spellEnd"/>
            <w:r w:rsidRPr="005574C6">
              <w:rPr>
                <w:rFonts w:ascii="Times New Roman" w:hAnsi="Times New Roman"/>
                <w:sz w:val="20"/>
                <w:szCs w:val="20"/>
                <w:lang w:eastAsia="ru-RU"/>
              </w:rPr>
              <w:t xml:space="preserve"> </w:t>
            </w:r>
            <w:proofErr w:type="spellStart"/>
            <w:r w:rsidRPr="005574C6">
              <w:rPr>
                <w:rFonts w:ascii="Times New Roman" w:hAnsi="Times New Roman"/>
                <w:sz w:val="20"/>
                <w:szCs w:val="20"/>
                <w:lang w:eastAsia="ru-RU"/>
              </w:rPr>
              <w:t>системі</w:t>
            </w:r>
            <w:proofErr w:type="spellEnd"/>
            <w:r w:rsidRPr="005574C6">
              <w:rPr>
                <w:rFonts w:ascii="Times New Roman" w:hAnsi="Times New Roman"/>
                <w:sz w:val="20"/>
                <w:szCs w:val="20"/>
                <w:lang w:eastAsia="ru-RU"/>
              </w:rPr>
              <w:t xml:space="preserve"> </w:t>
            </w:r>
            <w:proofErr w:type="spellStart"/>
            <w:r w:rsidRPr="005574C6">
              <w:rPr>
                <w:rFonts w:ascii="Times New Roman" w:hAnsi="Times New Roman"/>
                <w:sz w:val="20"/>
                <w:szCs w:val="20"/>
                <w:lang w:eastAsia="ru-RU"/>
              </w:rPr>
              <w:t>закупівель</w:t>
            </w:r>
            <w:proofErr w:type="spellEnd"/>
            <w:r w:rsidRPr="005574C6">
              <w:rPr>
                <w:rFonts w:ascii="Times New Roman" w:hAnsi="Times New Roman"/>
                <w:sz w:val="20"/>
                <w:szCs w:val="20"/>
                <w:lang w:eastAsia="ru-RU"/>
              </w:rPr>
              <w:t xml:space="preserve"> </w:t>
            </w:r>
            <w:proofErr w:type="spellStart"/>
            <w:r w:rsidRPr="005574C6">
              <w:rPr>
                <w:rFonts w:ascii="Times New Roman" w:hAnsi="Times New Roman"/>
                <w:sz w:val="20"/>
                <w:szCs w:val="20"/>
                <w:lang w:eastAsia="ru-RU"/>
              </w:rPr>
              <w:t>під</w:t>
            </w:r>
            <w:proofErr w:type="spellEnd"/>
            <w:r w:rsidRPr="005574C6">
              <w:rPr>
                <w:rFonts w:ascii="Times New Roman" w:hAnsi="Times New Roman"/>
                <w:sz w:val="20"/>
                <w:szCs w:val="20"/>
                <w:lang w:eastAsia="ru-RU"/>
              </w:rPr>
              <w:t xml:space="preserve"> час </w:t>
            </w:r>
            <w:proofErr w:type="spellStart"/>
            <w:r w:rsidRPr="005574C6">
              <w:rPr>
                <w:rFonts w:ascii="Times New Roman" w:hAnsi="Times New Roman"/>
                <w:sz w:val="20"/>
                <w:szCs w:val="20"/>
                <w:lang w:eastAsia="ru-RU"/>
              </w:rPr>
              <w:t>подання</w:t>
            </w:r>
            <w:proofErr w:type="spellEnd"/>
            <w:r w:rsidRPr="005574C6">
              <w:rPr>
                <w:rFonts w:ascii="Times New Roman" w:hAnsi="Times New Roman"/>
                <w:sz w:val="20"/>
                <w:szCs w:val="20"/>
                <w:lang w:eastAsia="ru-RU"/>
              </w:rPr>
              <w:t xml:space="preserve"> </w:t>
            </w:r>
            <w:proofErr w:type="spellStart"/>
            <w:r w:rsidRPr="005574C6">
              <w:rPr>
                <w:rFonts w:ascii="Times New Roman" w:hAnsi="Times New Roman"/>
                <w:sz w:val="20"/>
                <w:szCs w:val="20"/>
                <w:lang w:eastAsia="ru-RU"/>
              </w:rPr>
              <w:t>тендерної</w:t>
            </w:r>
            <w:proofErr w:type="spellEnd"/>
            <w:r w:rsidRPr="005574C6">
              <w:rPr>
                <w:rFonts w:ascii="Times New Roman" w:hAnsi="Times New Roman"/>
                <w:sz w:val="20"/>
                <w:szCs w:val="20"/>
                <w:lang w:eastAsia="ru-RU"/>
              </w:rPr>
              <w:t xml:space="preserve"> </w:t>
            </w:r>
            <w:proofErr w:type="spellStart"/>
            <w:r w:rsidRPr="005574C6">
              <w:rPr>
                <w:rFonts w:ascii="Times New Roman" w:hAnsi="Times New Roman"/>
                <w:sz w:val="20"/>
                <w:szCs w:val="20"/>
                <w:lang w:eastAsia="ru-RU"/>
              </w:rPr>
              <w:t>пропозиції</w:t>
            </w:r>
            <w:proofErr w:type="spellEnd"/>
          </w:p>
        </w:tc>
        <w:tc>
          <w:tcPr>
            <w:tcW w:w="2722" w:type="dxa"/>
            <w:tcBorders>
              <w:top w:val="single" w:sz="4" w:space="0" w:color="000000"/>
              <w:left w:val="single" w:sz="4" w:space="0" w:color="000000"/>
              <w:bottom w:val="single" w:sz="4" w:space="0" w:color="000000"/>
              <w:right w:val="single" w:sz="4" w:space="0" w:color="000000"/>
            </w:tcBorders>
            <w:hideMark/>
          </w:tcPr>
          <w:p w14:paraId="5791F631" w14:textId="77777777" w:rsidR="000F5F26" w:rsidRPr="008F0A2F" w:rsidRDefault="000F5F26" w:rsidP="006822E7">
            <w:pPr>
              <w:contextualSpacing/>
              <w:jc w:val="both"/>
              <w:rPr>
                <w:rFonts w:ascii="Times New Roman" w:hAnsi="Times New Roman"/>
                <w:b/>
                <w:sz w:val="20"/>
                <w:szCs w:val="20"/>
                <w:lang w:eastAsia="ru-RU"/>
              </w:rPr>
            </w:pPr>
            <w:proofErr w:type="spellStart"/>
            <w:r w:rsidRPr="008F0A2F">
              <w:rPr>
                <w:rFonts w:ascii="Times New Roman" w:hAnsi="Times New Roman"/>
                <w:b/>
                <w:sz w:val="20"/>
                <w:szCs w:val="20"/>
                <w:lang w:eastAsia="ru-RU"/>
              </w:rPr>
              <w:lastRenderedPageBreak/>
              <w:t>Переможець</w:t>
            </w:r>
            <w:proofErr w:type="spellEnd"/>
            <w:r w:rsidRPr="008F0A2F">
              <w:rPr>
                <w:rFonts w:ascii="Times New Roman" w:hAnsi="Times New Roman"/>
                <w:b/>
                <w:sz w:val="20"/>
                <w:szCs w:val="20"/>
                <w:lang w:eastAsia="ru-RU"/>
              </w:rPr>
              <w:t xml:space="preserve"> </w:t>
            </w:r>
            <w:proofErr w:type="spellStart"/>
            <w:r w:rsidRPr="008F0A2F">
              <w:rPr>
                <w:rFonts w:ascii="Times New Roman" w:hAnsi="Times New Roman"/>
                <w:b/>
                <w:sz w:val="20"/>
                <w:szCs w:val="20"/>
                <w:lang w:eastAsia="ru-RU"/>
              </w:rPr>
              <w:t>процедури</w:t>
            </w:r>
            <w:proofErr w:type="spellEnd"/>
            <w:r w:rsidRPr="008F0A2F">
              <w:rPr>
                <w:rFonts w:ascii="Times New Roman" w:hAnsi="Times New Roman"/>
                <w:b/>
                <w:sz w:val="20"/>
                <w:szCs w:val="20"/>
                <w:lang w:eastAsia="ru-RU"/>
              </w:rPr>
              <w:t xml:space="preserve"> </w:t>
            </w:r>
            <w:proofErr w:type="spellStart"/>
            <w:r w:rsidRPr="008F0A2F">
              <w:rPr>
                <w:rFonts w:ascii="Times New Roman" w:hAnsi="Times New Roman"/>
                <w:b/>
                <w:sz w:val="20"/>
                <w:szCs w:val="20"/>
                <w:lang w:eastAsia="ru-RU"/>
              </w:rPr>
              <w:lastRenderedPageBreak/>
              <w:t>закупівлі</w:t>
            </w:r>
            <w:proofErr w:type="spellEnd"/>
            <w:r w:rsidRPr="008F0A2F">
              <w:rPr>
                <w:rFonts w:ascii="Times New Roman" w:hAnsi="Times New Roman"/>
                <w:b/>
                <w:sz w:val="20"/>
                <w:szCs w:val="20"/>
                <w:lang w:eastAsia="ru-RU"/>
              </w:rPr>
              <w:t xml:space="preserve"> </w:t>
            </w:r>
            <w:proofErr w:type="spellStart"/>
            <w:r w:rsidRPr="008F0A2F">
              <w:rPr>
                <w:rFonts w:ascii="Times New Roman" w:hAnsi="Times New Roman"/>
                <w:b/>
                <w:sz w:val="20"/>
                <w:szCs w:val="20"/>
                <w:lang w:eastAsia="ru-RU"/>
              </w:rPr>
              <w:t>має</w:t>
            </w:r>
            <w:proofErr w:type="spellEnd"/>
            <w:r w:rsidRPr="008F0A2F">
              <w:rPr>
                <w:rFonts w:ascii="Times New Roman" w:hAnsi="Times New Roman"/>
                <w:b/>
                <w:sz w:val="20"/>
                <w:szCs w:val="20"/>
                <w:lang w:eastAsia="ru-RU"/>
              </w:rPr>
              <w:t xml:space="preserve"> </w:t>
            </w:r>
            <w:proofErr w:type="spellStart"/>
            <w:r w:rsidRPr="008F0A2F">
              <w:rPr>
                <w:rFonts w:ascii="Times New Roman" w:hAnsi="Times New Roman"/>
                <w:b/>
                <w:sz w:val="20"/>
                <w:szCs w:val="20"/>
                <w:lang w:eastAsia="ru-RU"/>
              </w:rPr>
              <w:t>надати</w:t>
            </w:r>
            <w:proofErr w:type="spellEnd"/>
            <w:r w:rsidRPr="008F0A2F">
              <w:rPr>
                <w:rFonts w:ascii="Times New Roman" w:hAnsi="Times New Roman"/>
                <w:b/>
                <w:sz w:val="20"/>
                <w:szCs w:val="20"/>
                <w:lang w:eastAsia="ru-RU"/>
              </w:rPr>
              <w:t xml:space="preserve"> </w:t>
            </w:r>
            <w:proofErr w:type="spellStart"/>
            <w:r w:rsidRPr="008F0A2F">
              <w:rPr>
                <w:rFonts w:ascii="Times New Roman" w:hAnsi="Times New Roman"/>
                <w:b/>
                <w:sz w:val="20"/>
                <w:szCs w:val="20"/>
                <w:lang w:eastAsia="ru-RU"/>
              </w:rPr>
              <w:t>повний</w:t>
            </w:r>
            <w:proofErr w:type="spellEnd"/>
            <w:r w:rsidRPr="008F0A2F">
              <w:rPr>
                <w:rFonts w:ascii="Times New Roman" w:hAnsi="Times New Roman"/>
                <w:b/>
                <w:sz w:val="20"/>
                <w:szCs w:val="20"/>
                <w:lang w:eastAsia="ru-RU"/>
              </w:rPr>
              <w:t xml:space="preserve"> </w:t>
            </w:r>
            <w:proofErr w:type="spellStart"/>
            <w:r w:rsidRPr="008F0A2F">
              <w:rPr>
                <w:rFonts w:ascii="Times New Roman" w:hAnsi="Times New Roman"/>
                <w:b/>
                <w:sz w:val="20"/>
                <w:szCs w:val="20"/>
                <w:lang w:eastAsia="ru-RU"/>
              </w:rPr>
              <w:t>витяг</w:t>
            </w:r>
            <w:proofErr w:type="spellEnd"/>
            <w:r w:rsidRPr="008F0A2F">
              <w:rPr>
                <w:rFonts w:ascii="Times New Roman" w:hAnsi="Times New Roman"/>
                <w:b/>
                <w:sz w:val="20"/>
                <w:szCs w:val="20"/>
                <w:lang w:eastAsia="ru-RU"/>
              </w:rPr>
              <w:t xml:space="preserve"> з </w:t>
            </w:r>
            <w:proofErr w:type="spellStart"/>
            <w:r w:rsidRPr="008F0A2F">
              <w:rPr>
                <w:rFonts w:ascii="Times New Roman" w:hAnsi="Times New Roman"/>
                <w:b/>
                <w:sz w:val="20"/>
                <w:szCs w:val="20"/>
                <w:lang w:eastAsia="ru-RU"/>
              </w:rPr>
              <w:t>інформаційно-аналітичної</w:t>
            </w:r>
            <w:proofErr w:type="spellEnd"/>
            <w:r w:rsidRPr="008F0A2F">
              <w:rPr>
                <w:rFonts w:ascii="Times New Roman" w:hAnsi="Times New Roman"/>
                <w:b/>
                <w:sz w:val="20"/>
                <w:szCs w:val="20"/>
                <w:lang w:eastAsia="ru-RU"/>
              </w:rPr>
              <w:t xml:space="preserve"> </w:t>
            </w:r>
            <w:proofErr w:type="spellStart"/>
            <w:r w:rsidRPr="008F0A2F">
              <w:rPr>
                <w:rFonts w:ascii="Times New Roman" w:hAnsi="Times New Roman"/>
                <w:b/>
                <w:sz w:val="20"/>
                <w:szCs w:val="20"/>
                <w:lang w:eastAsia="ru-RU"/>
              </w:rPr>
              <w:t>системи</w:t>
            </w:r>
            <w:proofErr w:type="spellEnd"/>
            <w:r w:rsidRPr="008F0A2F">
              <w:rPr>
                <w:rFonts w:ascii="Times New Roman" w:hAnsi="Times New Roman"/>
                <w:b/>
                <w:sz w:val="20"/>
                <w:szCs w:val="20"/>
                <w:lang w:eastAsia="ru-RU"/>
              </w:rPr>
              <w:t xml:space="preserve"> «</w:t>
            </w:r>
            <w:proofErr w:type="spellStart"/>
            <w:r w:rsidRPr="008F0A2F">
              <w:rPr>
                <w:rFonts w:ascii="Times New Roman" w:hAnsi="Times New Roman"/>
                <w:b/>
                <w:sz w:val="20"/>
                <w:szCs w:val="20"/>
                <w:lang w:eastAsia="ru-RU"/>
              </w:rPr>
              <w:t>Облік</w:t>
            </w:r>
            <w:proofErr w:type="spellEnd"/>
            <w:r w:rsidRPr="008F0A2F">
              <w:rPr>
                <w:rFonts w:ascii="Times New Roman" w:hAnsi="Times New Roman"/>
                <w:b/>
                <w:sz w:val="20"/>
                <w:szCs w:val="20"/>
                <w:lang w:eastAsia="ru-RU"/>
              </w:rPr>
              <w:t xml:space="preserve"> </w:t>
            </w:r>
            <w:proofErr w:type="spellStart"/>
            <w:r w:rsidRPr="008F0A2F">
              <w:rPr>
                <w:rFonts w:ascii="Times New Roman" w:hAnsi="Times New Roman"/>
                <w:b/>
                <w:sz w:val="20"/>
                <w:szCs w:val="20"/>
                <w:lang w:eastAsia="ru-RU"/>
              </w:rPr>
              <w:t>відомостей</w:t>
            </w:r>
            <w:proofErr w:type="spellEnd"/>
            <w:r w:rsidRPr="008F0A2F">
              <w:rPr>
                <w:rFonts w:ascii="Times New Roman" w:hAnsi="Times New Roman"/>
                <w:b/>
                <w:sz w:val="20"/>
                <w:szCs w:val="20"/>
                <w:lang w:eastAsia="ru-RU"/>
              </w:rPr>
              <w:t xml:space="preserve"> про </w:t>
            </w:r>
            <w:proofErr w:type="spellStart"/>
            <w:r w:rsidRPr="008F0A2F">
              <w:rPr>
                <w:rFonts w:ascii="Times New Roman" w:hAnsi="Times New Roman"/>
                <w:b/>
                <w:sz w:val="20"/>
                <w:szCs w:val="20"/>
                <w:lang w:eastAsia="ru-RU"/>
              </w:rPr>
              <w:t>притягнення</w:t>
            </w:r>
            <w:proofErr w:type="spellEnd"/>
            <w:r w:rsidRPr="008F0A2F">
              <w:rPr>
                <w:rFonts w:ascii="Times New Roman" w:hAnsi="Times New Roman"/>
                <w:b/>
                <w:sz w:val="20"/>
                <w:szCs w:val="20"/>
                <w:lang w:eastAsia="ru-RU"/>
              </w:rPr>
              <w:t xml:space="preserve"> особи до </w:t>
            </w:r>
            <w:proofErr w:type="spellStart"/>
            <w:r w:rsidRPr="008F0A2F">
              <w:rPr>
                <w:rFonts w:ascii="Times New Roman" w:hAnsi="Times New Roman"/>
                <w:b/>
                <w:sz w:val="20"/>
                <w:szCs w:val="20"/>
                <w:lang w:eastAsia="ru-RU"/>
              </w:rPr>
              <w:t>кримінальної</w:t>
            </w:r>
            <w:proofErr w:type="spellEnd"/>
            <w:r w:rsidRPr="008F0A2F">
              <w:rPr>
                <w:rFonts w:ascii="Times New Roman" w:hAnsi="Times New Roman"/>
                <w:b/>
                <w:sz w:val="20"/>
                <w:szCs w:val="20"/>
                <w:lang w:eastAsia="ru-RU"/>
              </w:rPr>
              <w:t xml:space="preserve"> </w:t>
            </w:r>
            <w:proofErr w:type="spellStart"/>
            <w:r w:rsidRPr="008F0A2F">
              <w:rPr>
                <w:rFonts w:ascii="Times New Roman" w:hAnsi="Times New Roman"/>
                <w:b/>
                <w:sz w:val="20"/>
                <w:szCs w:val="20"/>
                <w:lang w:eastAsia="ru-RU"/>
              </w:rPr>
              <w:t>відповідальності</w:t>
            </w:r>
            <w:proofErr w:type="spellEnd"/>
            <w:r w:rsidRPr="008F0A2F">
              <w:rPr>
                <w:rFonts w:ascii="Times New Roman" w:hAnsi="Times New Roman"/>
                <w:b/>
                <w:sz w:val="20"/>
                <w:szCs w:val="20"/>
                <w:lang w:eastAsia="ru-RU"/>
              </w:rPr>
              <w:t xml:space="preserve"> та </w:t>
            </w:r>
            <w:proofErr w:type="spellStart"/>
            <w:r w:rsidRPr="008F0A2F">
              <w:rPr>
                <w:rFonts w:ascii="Times New Roman" w:hAnsi="Times New Roman"/>
                <w:b/>
                <w:sz w:val="20"/>
                <w:szCs w:val="20"/>
                <w:lang w:eastAsia="ru-RU"/>
              </w:rPr>
              <w:t>наявності</w:t>
            </w:r>
            <w:proofErr w:type="spellEnd"/>
            <w:r w:rsidRPr="008F0A2F">
              <w:rPr>
                <w:rFonts w:ascii="Times New Roman" w:hAnsi="Times New Roman"/>
                <w:b/>
                <w:sz w:val="20"/>
                <w:szCs w:val="20"/>
                <w:lang w:eastAsia="ru-RU"/>
              </w:rPr>
              <w:t xml:space="preserve"> </w:t>
            </w:r>
            <w:proofErr w:type="spellStart"/>
            <w:r w:rsidRPr="008F0A2F">
              <w:rPr>
                <w:rFonts w:ascii="Times New Roman" w:hAnsi="Times New Roman"/>
                <w:b/>
                <w:sz w:val="20"/>
                <w:szCs w:val="20"/>
                <w:lang w:eastAsia="ru-RU"/>
              </w:rPr>
              <w:t>судимості</w:t>
            </w:r>
            <w:proofErr w:type="spellEnd"/>
            <w:r w:rsidRPr="008F0A2F">
              <w:rPr>
                <w:rFonts w:ascii="Times New Roman" w:hAnsi="Times New Roman"/>
                <w:b/>
                <w:sz w:val="20"/>
                <w:szCs w:val="20"/>
                <w:lang w:eastAsia="ru-RU"/>
              </w:rPr>
              <w:t xml:space="preserve">» про те, </w:t>
            </w:r>
            <w:proofErr w:type="spellStart"/>
            <w:r w:rsidRPr="008F0A2F">
              <w:rPr>
                <w:rFonts w:ascii="Times New Roman" w:hAnsi="Times New Roman"/>
                <w:b/>
                <w:sz w:val="20"/>
                <w:szCs w:val="20"/>
                <w:lang w:eastAsia="ru-RU"/>
              </w:rPr>
              <w:t>що</w:t>
            </w:r>
            <w:proofErr w:type="spellEnd"/>
            <w:r w:rsidRPr="008F0A2F">
              <w:rPr>
                <w:rFonts w:ascii="Times New Roman" w:hAnsi="Times New Roman"/>
                <w:b/>
                <w:sz w:val="20"/>
                <w:szCs w:val="20"/>
                <w:lang w:eastAsia="ru-RU"/>
              </w:rPr>
              <w:t xml:space="preserve"> </w:t>
            </w:r>
            <w:proofErr w:type="spellStart"/>
            <w:r w:rsidRPr="008F0A2F">
              <w:rPr>
                <w:rFonts w:ascii="Times New Roman" w:hAnsi="Times New Roman"/>
                <w:b/>
                <w:sz w:val="20"/>
                <w:szCs w:val="20"/>
                <w:lang w:eastAsia="ru-RU"/>
              </w:rPr>
              <w:t>керівник</w:t>
            </w:r>
            <w:proofErr w:type="spellEnd"/>
            <w:r w:rsidRPr="008F0A2F">
              <w:rPr>
                <w:rFonts w:ascii="Times New Roman" w:hAnsi="Times New Roman"/>
                <w:b/>
                <w:sz w:val="20"/>
                <w:szCs w:val="20"/>
                <w:lang w:eastAsia="ru-RU"/>
              </w:rPr>
              <w:t xml:space="preserve">* </w:t>
            </w:r>
            <w:proofErr w:type="spellStart"/>
            <w:r w:rsidRPr="008F0A2F">
              <w:rPr>
                <w:rFonts w:ascii="Times New Roman" w:hAnsi="Times New Roman"/>
                <w:b/>
                <w:sz w:val="20"/>
                <w:szCs w:val="20"/>
                <w:lang w:eastAsia="ru-RU"/>
              </w:rPr>
              <w:t>учасника</w:t>
            </w:r>
            <w:proofErr w:type="spellEnd"/>
            <w:r w:rsidRPr="008F0A2F">
              <w:rPr>
                <w:rFonts w:ascii="Times New Roman" w:hAnsi="Times New Roman"/>
                <w:b/>
                <w:sz w:val="20"/>
                <w:szCs w:val="20"/>
                <w:lang w:eastAsia="ru-RU"/>
              </w:rPr>
              <w:t xml:space="preserve"> </w:t>
            </w:r>
            <w:proofErr w:type="spellStart"/>
            <w:r w:rsidRPr="008F0A2F">
              <w:rPr>
                <w:rFonts w:ascii="Times New Roman" w:hAnsi="Times New Roman"/>
                <w:b/>
                <w:sz w:val="20"/>
                <w:szCs w:val="20"/>
                <w:lang w:eastAsia="ru-RU"/>
              </w:rPr>
              <w:t>процедури</w:t>
            </w:r>
            <w:proofErr w:type="spellEnd"/>
            <w:r w:rsidRPr="008F0A2F">
              <w:rPr>
                <w:rFonts w:ascii="Times New Roman" w:hAnsi="Times New Roman"/>
                <w:b/>
                <w:sz w:val="20"/>
                <w:szCs w:val="20"/>
                <w:lang w:eastAsia="ru-RU"/>
              </w:rPr>
              <w:t xml:space="preserve"> </w:t>
            </w:r>
            <w:proofErr w:type="spellStart"/>
            <w:r w:rsidRPr="008F0A2F">
              <w:rPr>
                <w:rFonts w:ascii="Times New Roman" w:hAnsi="Times New Roman"/>
                <w:b/>
                <w:sz w:val="20"/>
                <w:szCs w:val="20"/>
                <w:lang w:eastAsia="ru-RU"/>
              </w:rPr>
              <w:t>закупівлі</w:t>
            </w:r>
            <w:proofErr w:type="spellEnd"/>
            <w:r w:rsidRPr="008F0A2F">
              <w:rPr>
                <w:rFonts w:ascii="Times New Roman" w:hAnsi="Times New Roman"/>
                <w:b/>
                <w:sz w:val="20"/>
                <w:szCs w:val="20"/>
                <w:lang w:eastAsia="ru-RU"/>
              </w:rPr>
              <w:t xml:space="preserve"> до </w:t>
            </w:r>
            <w:proofErr w:type="spellStart"/>
            <w:r w:rsidRPr="008F0A2F">
              <w:rPr>
                <w:rFonts w:ascii="Times New Roman" w:hAnsi="Times New Roman"/>
                <w:b/>
                <w:sz w:val="20"/>
                <w:szCs w:val="20"/>
                <w:lang w:eastAsia="ru-RU"/>
              </w:rPr>
              <w:t>кримінальної</w:t>
            </w:r>
            <w:proofErr w:type="spellEnd"/>
            <w:r w:rsidRPr="008F0A2F">
              <w:rPr>
                <w:rFonts w:ascii="Times New Roman" w:hAnsi="Times New Roman"/>
                <w:b/>
                <w:sz w:val="20"/>
                <w:szCs w:val="20"/>
                <w:lang w:eastAsia="ru-RU"/>
              </w:rPr>
              <w:t xml:space="preserve"> </w:t>
            </w:r>
            <w:proofErr w:type="spellStart"/>
            <w:r w:rsidRPr="008F0A2F">
              <w:rPr>
                <w:rFonts w:ascii="Times New Roman" w:hAnsi="Times New Roman"/>
                <w:b/>
                <w:sz w:val="20"/>
                <w:szCs w:val="20"/>
                <w:lang w:eastAsia="ru-RU"/>
              </w:rPr>
              <w:t>відповідальності</w:t>
            </w:r>
            <w:proofErr w:type="spellEnd"/>
            <w:r w:rsidRPr="008F0A2F">
              <w:rPr>
                <w:rFonts w:ascii="Times New Roman" w:hAnsi="Times New Roman"/>
                <w:b/>
                <w:sz w:val="20"/>
                <w:szCs w:val="20"/>
                <w:lang w:eastAsia="ru-RU"/>
              </w:rPr>
              <w:t xml:space="preserve"> не </w:t>
            </w:r>
            <w:proofErr w:type="spellStart"/>
            <w:r w:rsidRPr="008F0A2F">
              <w:rPr>
                <w:rFonts w:ascii="Times New Roman" w:hAnsi="Times New Roman"/>
                <w:b/>
                <w:sz w:val="20"/>
                <w:szCs w:val="20"/>
                <w:lang w:eastAsia="ru-RU"/>
              </w:rPr>
              <w:t>притягується</w:t>
            </w:r>
            <w:proofErr w:type="spellEnd"/>
            <w:r w:rsidRPr="008F0A2F">
              <w:rPr>
                <w:rFonts w:ascii="Times New Roman" w:hAnsi="Times New Roman"/>
                <w:b/>
                <w:sz w:val="20"/>
                <w:szCs w:val="20"/>
                <w:lang w:eastAsia="ru-RU"/>
              </w:rPr>
              <w:t xml:space="preserve">, </w:t>
            </w:r>
            <w:proofErr w:type="spellStart"/>
            <w:r w:rsidRPr="008F0A2F">
              <w:rPr>
                <w:rFonts w:ascii="Times New Roman" w:hAnsi="Times New Roman"/>
                <w:b/>
                <w:sz w:val="20"/>
                <w:szCs w:val="20"/>
                <w:lang w:eastAsia="ru-RU"/>
              </w:rPr>
              <w:t>незнятої</w:t>
            </w:r>
            <w:proofErr w:type="spellEnd"/>
            <w:r w:rsidRPr="008F0A2F">
              <w:rPr>
                <w:rFonts w:ascii="Times New Roman" w:hAnsi="Times New Roman"/>
                <w:b/>
                <w:sz w:val="20"/>
                <w:szCs w:val="20"/>
                <w:lang w:eastAsia="ru-RU"/>
              </w:rPr>
              <w:t xml:space="preserve"> </w:t>
            </w:r>
            <w:proofErr w:type="spellStart"/>
            <w:r w:rsidRPr="008F0A2F">
              <w:rPr>
                <w:rFonts w:ascii="Times New Roman" w:hAnsi="Times New Roman"/>
                <w:b/>
                <w:sz w:val="20"/>
                <w:szCs w:val="20"/>
                <w:lang w:eastAsia="ru-RU"/>
              </w:rPr>
              <w:t>чи</w:t>
            </w:r>
            <w:proofErr w:type="spellEnd"/>
            <w:r w:rsidRPr="008F0A2F">
              <w:rPr>
                <w:rFonts w:ascii="Times New Roman" w:hAnsi="Times New Roman"/>
                <w:b/>
                <w:sz w:val="20"/>
                <w:szCs w:val="20"/>
                <w:lang w:eastAsia="ru-RU"/>
              </w:rPr>
              <w:t xml:space="preserve"> </w:t>
            </w:r>
            <w:proofErr w:type="spellStart"/>
            <w:r w:rsidRPr="008F0A2F">
              <w:rPr>
                <w:rFonts w:ascii="Times New Roman" w:hAnsi="Times New Roman"/>
                <w:b/>
                <w:sz w:val="20"/>
                <w:szCs w:val="20"/>
                <w:lang w:eastAsia="ru-RU"/>
              </w:rPr>
              <w:t>непогашеної</w:t>
            </w:r>
            <w:proofErr w:type="spellEnd"/>
            <w:r w:rsidRPr="008F0A2F">
              <w:rPr>
                <w:rFonts w:ascii="Times New Roman" w:hAnsi="Times New Roman"/>
                <w:b/>
                <w:sz w:val="20"/>
                <w:szCs w:val="20"/>
                <w:lang w:eastAsia="ru-RU"/>
              </w:rPr>
              <w:t xml:space="preserve"> </w:t>
            </w:r>
            <w:proofErr w:type="spellStart"/>
            <w:r w:rsidRPr="008F0A2F">
              <w:rPr>
                <w:rFonts w:ascii="Times New Roman" w:hAnsi="Times New Roman"/>
                <w:b/>
                <w:sz w:val="20"/>
                <w:szCs w:val="20"/>
                <w:lang w:eastAsia="ru-RU"/>
              </w:rPr>
              <w:t>судимості</w:t>
            </w:r>
            <w:proofErr w:type="spellEnd"/>
            <w:r w:rsidRPr="008F0A2F">
              <w:rPr>
                <w:rFonts w:ascii="Times New Roman" w:hAnsi="Times New Roman"/>
                <w:b/>
                <w:sz w:val="20"/>
                <w:szCs w:val="20"/>
                <w:lang w:eastAsia="ru-RU"/>
              </w:rPr>
              <w:t xml:space="preserve"> не </w:t>
            </w:r>
            <w:proofErr w:type="spellStart"/>
            <w:r w:rsidRPr="008F0A2F">
              <w:rPr>
                <w:rFonts w:ascii="Times New Roman" w:hAnsi="Times New Roman"/>
                <w:b/>
                <w:sz w:val="20"/>
                <w:szCs w:val="20"/>
                <w:lang w:eastAsia="ru-RU"/>
              </w:rPr>
              <w:t>має</w:t>
            </w:r>
            <w:proofErr w:type="spellEnd"/>
            <w:r w:rsidRPr="008F0A2F">
              <w:rPr>
                <w:rFonts w:ascii="Times New Roman" w:hAnsi="Times New Roman"/>
                <w:b/>
                <w:sz w:val="20"/>
                <w:szCs w:val="20"/>
                <w:lang w:eastAsia="ru-RU"/>
              </w:rPr>
              <w:t xml:space="preserve"> та в </w:t>
            </w:r>
            <w:proofErr w:type="spellStart"/>
            <w:r w:rsidRPr="008F0A2F">
              <w:rPr>
                <w:rFonts w:ascii="Times New Roman" w:hAnsi="Times New Roman"/>
                <w:b/>
                <w:sz w:val="20"/>
                <w:szCs w:val="20"/>
                <w:lang w:eastAsia="ru-RU"/>
              </w:rPr>
              <w:t>розшуку</w:t>
            </w:r>
            <w:proofErr w:type="spellEnd"/>
            <w:r w:rsidRPr="008F0A2F">
              <w:rPr>
                <w:rFonts w:ascii="Times New Roman" w:hAnsi="Times New Roman"/>
                <w:b/>
                <w:sz w:val="20"/>
                <w:szCs w:val="20"/>
                <w:lang w:eastAsia="ru-RU"/>
              </w:rPr>
              <w:t xml:space="preserve"> не </w:t>
            </w:r>
            <w:proofErr w:type="spellStart"/>
            <w:r w:rsidRPr="008F0A2F">
              <w:rPr>
                <w:rFonts w:ascii="Times New Roman" w:hAnsi="Times New Roman"/>
                <w:b/>
                <w:sz w:val="20"/>
                <w:szCs w:val="20"/>
                <w:lang w:eastAsia="ru-RU"/>
              </w:rPr>
              <w:t>перебуває</w:t>
            </w:r>
            <w:proofErr w:type="spellEnd"/>
            <w:r w:rsidRPr="008F0A2F">
              <w:rPr>
                <w:rFonts w:ascii="Times New Roman" w:hAnsi="Times New Roman"/>
                <w:b/>
                <w:sz w:val="20"/>
                <w:szCs w:val="20"/>
                <w:lang w:eastAsia="ru-RU"/>
              </w:rPr>
              <w:t>.</w:t>
            </w:r>
          </w:p>
        </w:tc>
      </w:tr>
      <w:tr w:rsidR="000F5F26" w:rsidRPr="005574C6" w14:paraId="63656C7E" w14:textId="77777777" w:rsidTr="000F5F26">
        <w:tc>
          <w:tcPr>
            <w:tcW w:w="563" w:type="dxa"/>
            <w:tcBorders>
              <w:top w:val="single" w:sz="4" w:space="0" w:color="000000"/>
              <w:left w:val="single" w:sz="4" w:space="0" w:color="000000"/>
              <w:bottom w:val="single" w:sz="4" w:space="0" w:color="000000"/>
              <w:right w:val="single" w:sz="4" w:space="0" w:color="000000"/>
            </w:tcBorders>
            <w:hideMark/>
          </w:tcPr>
          <w:p w14:paraId="005AE859" w14:textId="77777777" w:rsidR="000F5F26" w:rsidRPr="005574C6" w:rsidRDefault="000F5F26" w:rsidP="006822E7">
            <w:pPr>
              <w:contextualSpacing/>
              <w:jc w:val="both"/>
              <w:rPr>
                <w:rFonts w:ascii="Times New Roman" w:hAnsi="Times New Roman"/>
                <w:sz w:val="20"/>
                <w:szCs w:val="20"/>
                <w:lang w:eastAsia="ru-RU"/>
              </w:rPr>
            </w:pPr>
            <w:r w:rsidRPr="005574C6">
              <w:rPr>
                <w:rFonts w:ascii="Times New Roman" w:hAnsi="Times New Roman"/>
                <w:sz w:val="20"/>
                <w:szCs w:val="20"/>
                <w:lang w:eastAsia="ru-RU"/>
              </w:rPr>
              <w:lastRenderedPageBreak/>
              <w:t>7</w:t>
            </w:r>
          </w:p>
        </w:tc>
        <w:tc>
          <w:tcPr>
            <w:tcW w:w="3548" w:type="dxa"/>
            <w:tcBorders>
              <w:top w:val="single" w:sz="4" w:space="0" w:color="000000"/>
              <w:left w:val="single" w:sz="4" w:space="0" w:color="000000"/>
              <w:bottom w:val="single" w:sz="4" w:space="0" w:color="000000"/>
              <w:right w:val="single" w:sz="4" w:space="0" w:color="000000"/>
            </w:tcBorders>
            <w:hideMark/>
          </w:tcPr>
          <w:p w14:paraId="3A904931" w14:textId="77777777" w:rsidR="000F5F26" w:rsidRPr="005574C6" w:rsidRDefault="000F5F26" w:rsidP="006822E7">
            <w:pPr>
              <w:contextualSpacing/>
              <w:jc w:val="both"/>
              <w:rPr>
                <w:rFonts w:ascii="Times New Roman" w:hAnsi="Times New Roman"/>
                <w:color w:val="000000"/>
                <w:sz w:val="20"/>
                <w:szCs w:val="20"/>
                <w:lang w:eastAsia="ru-RU"/>
              </w:rPr>
            </w:pPr>
            <w:proofErr w:type="spellStart"/>
            <w:r w:rsidRPr="005574C6">
              <w:rPr>
                <w:rFonts w:ascii="Times New Roman" w:hAnsi="Times New Roman"/>
                <w:color w:val="000000"/>
                <w:sz w:val="20"/>
                <w:szCs w:val="20"/>
                <w:shd w:val="clear" w:color="auto" w:fill="FFFFFF"/>
                <w:lang w:eastAsia="ru-RU"/>
              </w:rPr>
              <w:t>тендерна</w:t>
            </w:r>
            <w:proofErr w:type="spellEnd"/>
            <w:r w:rsidRPr="005574C6">
              <w:rPr>
                <w:rFonts w:ascii="Times New Roman" w:hAnsi="Times New Roman"/>
                <w:color w:val="000000"/>
                <w:sz w:val="20"/>
                <w:szCs w:val="20"/>
                <w:shd w:val="clear" w:color="auto" w:fill="FFFFFF"/>
                <w:lang w:eastAsia="ru-RU"/>
              </w:rPr>
              <w:t xml:space="preserve"> </w:t>
            </w:r>
            <w:proofErr w:type="spellStart"/>
            <w:r w:rsidRPr="005574C6">
              <w:rPr>
                <w:rFonts w:ascii="Times New Roman" w:hAnsi="Times New Roman"/>
                <w:color w:val="000000"/>
                <w:sz w:val="20"/>
                <w:szCs w:val="20"/>
                <w:shd w:val="clear" w:color="auto" w:fill="FFFFFF"/>
                <w:lang w:eastAsia="ru-RU"/>
              </w:rPr>
              <w:t>пропозиція</w:t>
            </w:r>
            <w:proofErr w:type="spellEnd"/>
            <w:r w:rsidRPr="005574C6">
              <w:rPr>
                <w:rFonts w:ascii="Times New Roman" w:hAnsi="Times New Roman"/>
                <w:color w:val="000000"/>
                <w:sz w:val="20"/>
                <w:szCs w:val="20"/>
                <w:shd w:val="clear" w:color="auto" w:fill="FFFFFF"/>
                <w:lang w:eastAsia="ru-RU"/>
              </w:rPr>
              <w:t xml:space="preserve"> подана </w:t>
            </w:r>
            <w:proofErr w:type="spellStart"/>
            <w:r w:rsidRPr="005574C6">
              <w:rPr>
                <w:rFonts w:ascii="Times New Roman" w:hAnsi="Times New Roman"/>
                <w:color w:val="000000"/>
                <w:sz w:val="20"/>
                <w:szCs w:val="20"/>
                <w:shd w:val="clear" w:color="auto" w:fill="FFFFFF"/>
                <w:lang w:eastAsia="ru-RU"/>
              </w:rPr>
              <w:t>учасником</w:t>
            </w:r>
            <w:proofErr w:type="spellEnd"/>
            <w:r w:rsidRPr="005574C6">
              <w:rPr>
                <w:rFonts w:ascii="Times New Roman" w:hAnsi="Times New Roman"/>
                <w:color w:val="000000"/>
                <w:sz w:val="20"/>
                <w:szCs w:val="20"/>
                <w:shd w:val="clear" w:color="auto" w:fill="FFFFFF"/>
                <w:lang w:eastAsia="ru-RU"/>
              </w:rPr>
              <w:t xml:space="preserve"> </w:t>
            </w:r>
            <w:proofErr w:type="spellStart"/>
            <w:r w:rsidRPr="005574C6">
              <w:rPr>
                <w:rFonts w:ascii="Times New Roman" w:hAnsi="Times New Roman"/>
                <w:color w:val="000000"/>
                <w:sz w:val="20"/>
                <w:szCs w:val="20"/>
                <w:shd w:val="clear" w:color="auto" w:fill="FFFFFF"/>
                <w:lang w:eastAsia="ru-RU"/>
              </w:rPr>
              <w:t>процедури</w:t>
            </w:r>
            <w:proofErr w:type="spellEnd"/>
            <w:r w:rsidRPr="005574C6">
              <w:rPr>
                <w:rFonts w:ascii="Times New Roman" w:hAnsi="Times New Roman"/>
                <w:color w:val="000000"/>
                <w:sz w:val="20"/>
                <w:szCs w:val="20"/>
                <w:shd w:val="clear" w:color="auto" w:fill="FFFFFF"/>
                <w:lang w:eastAsia="ru-RU"/>
              </w:rPr>
              <w:t xml:space="preserve"> </w:t>
            </w:r>
            <w:proofErr w:type="spellStart"/>
            <w:r w:rsidRPr="005574C6">
              <w:rPr>
                <w:rFonts w:ascii="Times New Roman" w:hAnsi="Times New Roman"/>
                <w:color w:val="000000"/>
                <w:sz w:val="20"/>
                <w:szCs w:val="20"/>
                <w:shd w:val="clear" w:color="auto" w:fill="FFFFFF"/>
                <w:lang w:eastAsia="ru-RU"/>
              </w:rPr>
              <w:t>закупівлі</w:t>
            </w:r>
            <w:proofErr w:type="spellEnd"/>
            <w:r w:rsidRPr="005574C6">
              <w:rPr>
                <w:rFonts w:ascii="Times New Roman" w:hAnsi="Times New Roman"/>
                <w:color w:val="000000"/>
                <w:sz w:val="20"/>
                <w:szCs w:val="20"/>
                <w:shd w:val="clear" w:color="auto" w:fill="FFFFFF"/>
                <w:lang w:eastAsia="ru-RU"/>
              </w:rPr>
              <w:t xml:space="preserve">, </w:t>
            </w:r>
            <w:proofErr w:type="spellStart"/>
            <w:r w:rsidRPr="005574C6">
              <w:rPr>
                <w:rFonts w:ascii="Times New Roman" w:hAnsi="Times New Roman"/>
                <w:color w:val="000000"/>
                <w:sz w:val="20"/>
                <w:szCs w:val="20"/>
                <w:shd w:val="clear" w:color="auto" w:fill="FFFFFF"/>
                <w:lang w:eastAsia="ru-RU"/>
              </w:rPr>
              <w:t>який</w:t>
            </w:r>
            <w:proofErr w:type="spellEnd"/>
            <w:r w:rsidRPr="005574C6">
              <w:rPr>
                <w:rFonts w:ascii="Times New Roman" w:hAnsi="Times New Roman"/>
                <w:color w:val="000000"/>
                <w:sz w:val="20"/>
                <w:szCs w:val="20"/>
                <w:shd w:val="clear" w:color="auto" w:fill="FFFFFF"/>
                <w:lang w:eastAsia="ru-RU"/>
              </w:rPr>
              <w:t xml:space="preserve"> є </w:t>
            </w:r>
            <w:proofErr w:type="spellStart"/>
            <w:r w:rsidRPr="005574C6">
              <w:rPr>
                <w:rFonts w:ascii="Times New Roman" w:hAnsi="Times New Roman"/>
                <w:color w:val="000000"/>
                <w:sz w:val="20"/>
                <w:szCs w:val="20"/>
                <w:shd w:val="clear" w:color="auto" w:fill="FFFFFF"/>
                <w:lang w:eastAsia="ru-RU"/>
              </w:rPr>
              <w:t>пов’язаною</w:t>
            </w:r>
            <w:proofErr w:type="spellEnd"/>
            <w:r w:rsidRPr="005574C6">
              <w:rPr>
                <w:rFonts w:ascii="Times New Roman" w:hAnsi="Times New Roman"/>
                <w:color w:val="000000"/>
                <w:sz w:val="20"/>
                <w:szCs w:val="20"/>
                <w:shd w:val="clear" w:color="auto" w:fill="FFFFFF"/>
                <w:lang w:eastAsia="ru-RU"/>
              </w:rPr>
              <w:t xml:space="preserve"> особою з </w:t>
            </w:r>
            <w:proofErr w:type="spellStart"/>
            <w:r w:rsidRPr="005574C6">
              <w:rPr>
                <w:rFonts w:ascii="Times New Roman" w:hAnsi="Times New Roman"/>
                <w:color w:val="000000"/>
                <w:sz w:val="20"/>
                <w:szCs w:val="20"/>
                <w:shd w:val="clear" w:color="auto" w:fill="FFFFFF"/>
                <w:lang w:eastAsia="ru-RU"/>
              </w:rPr>
              <w:t>іншими</w:t>
            </w:r>
            <w:proofErr w:type="spellEnd"/>
            <w:r w:rsidRPr="005574C6">
              <w:rPr>
                <w:rFonts w:ascii="Times New Roman" w:hAnsi="Times New Roman"/>
                <w:color w:val="000000"/>
                <w:sz w:val="20"/>
                <w:szCs w:val="20"/>
                <w:shd w:val="clear" w:color="auto" w:fill="FFFFFF"/>
                <w:lang w:eastAsia="ru-RU"/>
              </w:rPr>
              <w:t xml:space="preserve"> </w:t>
            </w:r>
            <w:proofErr w:type="spellStart"/>
            <w:r w:rsidRPr="005574C6">
              <w:rPr>
                <w:rFonts w:ascii="Times New Roman" w:hAnsi="Times New Roman"/>
                <w:color w:val="000000"/>
                <w:sz w:val="20"/>
                <w:szCs w:val="20"/>
                <w:shd w:val="clear" w:color="auto" w:fill="FFFFFF"/>
                <w:lang w:eastAsia="ru-RU"/>
              </w:rPr>
              <w:t>учасниками</w:t>
            </w:r>
            <w:proofErr w:type="spellEnd"/>
            <w:r w:rsidRPr="005574C6">
              <w:rPr>
                <w:rFonts w:ascii="Times New Roman" w:hAnsi="Times New Roman"/>
                <w:color w:val="000000"/>
                <w:sz w:val="20"/>
                <w:szCs w:val="20"/>
                <w:shd w:val="clear" w:color="auto" w:fill="FFFFFF"/>
                <w:lang w:eastAsia="ru-RU"/>
              </w:rPr>
              <w:t xml:space="preserve"> </w:t>
            </w:r>
            <w:proofErr w:type="spellStart"/>
            <w:r w:rsidRPr="005574C6">
              <w:rPr>
                <w:rFonts w:ascii="Times New Roman" w:hAnsi="Times New Roman"/>
                <w:color w:val="000000"/>
                <w:sz w:val="20"/>
                <w:szCs w:val="20"/>
                <w:shd w:val="clear" w:color="auto" w:fill="FFFFFF"/>
                <w:lang w:eastAsia="ru-RU"/>
              </w:rPr>
              <w:t>процедури</w:t>
            </w:r>
            <w:proofErr w:type="spellEnd"/>
            <w:r w:rsidRPr="005574C6">
              <w:rPr>
                <w:rFonts w:ascii="Times New Roman" w:hAnsi="Times New Roman"/>
                <w:color w:val="000000"/>
                <w:sz w:val="20"/>
                <w:szCs w:val="20"/>
                <w:shd w:val="clear" w:color="auto" w:fill="FFFFFF"/>
                <w:lang w:eastAsia="ru-RU"/>
              </w:rPr>
              <w:t xml:space="preserve"> </w:t>
            </w:r>
            <w:proofErr w:type="spellStart"/>
            <w:r w:rsidRPr="005574C6">
              <w:rPr>
                <w:rFonts w:ascii="Times New Roman" w:hAnsi="Times New Roman"/>
                <w:color w:val="000000"/>
                <w:sz w:val="20"/>
                <w:szCs w:val="20"/>
                <w:shd w:val="clear" w:color="auto" w:fill="FFFFFF"/>
                <w:lang w:eastAsia="ru-RU"/>
              </w:rPr>
              <w:t>закупівлі</w:t>
            </w:r>
            <w:proofErr w:type="spellEnd"/>
            <w:r w:rsidRPr="005574C6">
              <w:rPr>
                <w:rFonts w:ascii="Times New Roman" w:hAnsi="Times New Roman"/>
                <w:color w:val="000000"/>
                <w:sz w:val="20"/>
                <w:szCs w:val="20"/>
                <w:shd w:val="clear" w:color="auto" w:fill="FFFFFF"/>
                <w:lang w:eastAsia="ru-RU"/>
              </w:rPr>
              <w:t xml:space="preserve"> та/</w:t>
            </w:r>
            <w:proofErr w:type="spellStart"/>
            <w:r w:rsidRPr="005574C6">
              <w:rPr>
                <w:rFonts w:ascii="Times New Roman" w:hAnsi="Times New Roman"/>
                <w:color w:val="000000"/>
                <w:sz w:val="20"/>
                <w:szCs w:val="20"/>
                <w:shd w:val="clear" w:color="auto" w:fill="FFFFFF"/>
                <w:lang w:eastAsia="ru-RU"/>
              </w:rPr>
              <w:t>або</w:t>
            </w:r>
            <w:proofErr w:type="spellEnd"/>
            <w:r w:rsidRPr="005574C6">
              <w:rPr>
                <w:rFonts w:ascii="Times New Roman" w:hAnsi="Times New Roman"/>
                <w:color w:val="000000"/>
                <w:sz w:val="20"/>
                <w:szCs w:val="20"/>
                <w:shd w:val="clear" w:color="auto" w:fill="FFFFFF"/>
                <w:lang w:eastAsia="ru-RU"/>
              </w:rPr>
              <w:t xml:space="preserve"> з </w:t>
            </w:r>
            <w:proofErr w:type="spellStart"/>
            <w:r w:rsidRPr="005574C6">
              <w:rPr>
                <w:rFonts w:ascii="Times New Roman" w:hAnsi="Times New Roman"/>
                <w:color w:val="000000"/>
                <w:sz w:val="20"/>
                <w:szCs w:val="20"/>
                <w:shd w:val="clear" w:color="auto" w:fill="FFFFFF"/>
                <w:lang w:eastAsia="ru-RU"/>
              </w:rPr>
              <w:t>уповноваженою</w:t>
            </w:r>
            <w:proofErr w:type="spellEnd"/>
            <w:r w:rsidRPr="005574C6">
              <w:rPr>
                <w:rFonts w:ascii="Times New Roman" w:hAnsi="Times New Roman"/>
                <w:color w:val="000000"/>
                <w:sz w:val="20"/>
                <w:szCs w:val="20"/>
                <w:shd w:val="clear" w:color="auto" w:fill="FFFFFF"/>
                <w:lang w:eastAsia="ru-RU"/>
              </w:rPr>
              <w:t xml:space="preserve"> особою (особами), та/</w:t>
            </w:r>
            <w:proofErr w:type="spellStart"/>
            <w:r w:rsidRPr="005574C6">
              <w:rPr>
                <w:rFonts w:ascii="Times New Roman" w:hAnsi="Times New Roman"/>
                <w:color w:val="000000"/>
                <w:sz w:val="20"/>
                <w:szCs w:val="20"/>
                <w:shd w:val="clear" w:color="auto" w:fill="FFFFFF"/>
                <w:lang w:eastAsia="ru-RU"/>
              </w:rPr>
              <w:t>або</w:t>
            </w:r>
            <w:proofErr w:type="spellEnd"/>
            <w:r w:rsidRPr="005574C6">
              <w:rPr>
                <w:rFonts w:ascii="Times New Roman" w:hAnsi="Times New Roman"/>
                <w:color w:val="000000"/>
                <w:sz w:val="20"/>
                <w:szCs w:val="20"/>
                <w:shd w:val="clear" w:color="auto" w:fill="FFFFFF"/>
                <w:lang w:eastAsia="ru-RU"/>
              </w:rPr>
              <w:t xml:space="preserve"> з </w:t>
            </w:r>
            <w:proofErr w:type="spellStart"/>
            <w:r w:rsidRPr="005574C6">
              <w:rPr>
                <w:rFonts w:ascii="Times New Roman" w:hAnsi="Times New Roman"/>
                <w:color w:val="000000"/>
                <w:sz w:val="20"/>
                <w:szCs w:val="20"/>
                <w:shd w:val="clear" w:color="auto" w:fill="FFFFFF"/>
                <w:lang w:eastAsia="ru-RU"/>
              </w:rPr>
              <w:t>керівником</w:t>
            </w:r>
            <w:proofErr w:type="spellEnd"/>
            <w:r w:rsidRPr="005574C6">
              <w:rPr>
                <w:rFonts w:ascii="Times New Roman" w:hAnsi="Times New Roman"/>
                <w:color w:val="000000"/>
                <w:sz w:val="20"/>
                <w:szCs w:val="20"/>
                <w:shd w:val="clear" w:color="auto" w:fill="FFFFFF"/>
                <w:lang w:eastAsia="ru-RU"/>
              </w:rPr>
              <w:t xml:space="preserve"> </w:t>
            </w:r>
            <w:proofErr w:type="spellStart"/>
            <w:r w:rsidRPr="005574C6">
              <w:rPr>
                <w:rFonts w:ascii="Times New Roman" w:hAnsi="Times New Roman"/>
                <w:color w:val="000000"/>
                <w:sz w:val="20"/>
                <w:szCs w:val="20"/>
                <w:shd w:val="clear" w:color="auto" w:fill="FFFFFF"/>
                <w:lang w:eastAsia="ru-RU"/>
              </w:rPr>
              <w:t>замовника</w:t>
            </w:r>
            <w:proofErr w:type="spellEnd"/>
            <w:r w:rsidRPr="005574C6">
              <w:rPr>
                <w:rFonts w:ascii="Times New Roman" w:hAnsi="Times New Roman"/>
                <w:color w:val="000000"/>
                <w:sz w:val="20"/>
                <w:szCs w:val="20"/>
                <w:shd w:val="clear" w:color="auto" w:fill="FFFFFF"/>
                <w:lang w:eastAsia="ru-RU"/>
              </w:rPr>
              <w:t xml:space="preserve"> </w:t>
            </w:r>
            <w:r w:rsidRPr="005574C6">
              <w:rPr>
                <w:rFonts w:ascii="Times New Roman" w:hAnsi="Times New Roman"/>
                <w:i/>
                <w:iCs/>
                <w:color w:val="000000"/>
                <w:sz w:val="20"/>
                <w:szCs w:val="20"/>
                <w:shd w:val="clear" w:color="auto" w:fill="FFFFFF"/>
                <w:lang w:eastAsia="ru-RU"/>
              </w:rPr>
              <w:t>(</w:t>
            </w:r>
            <w:proofErr w:type="spellStart"/>
            <w:r w:rsidRPr="005574C6">
              <w:rPr>
                <w:rFonts w:ascii="Times New Roman" w:hAnsi="Times New Roman"/>
                <w:i/>
                <w:iCs/>
                <w:color w:val="000000"/>
                <w:sz w:val="20"/>
                <w:szCs w:val="20"/>
                <w:lang w:eastAsia="ru-RU"/>
              </w:rPr>
              <w:t>підпункт</w:t>
            </w:r>
            <w:proofErr w:type="spellEnd"/>
            <w:r w:rsidRPr="005574C6">
              <w:rPr>
                <w:rFonts w:ascii="Times New Roman" w:hAnsi="Times New Roman"/>
                <w:i/>
                <w:iCs/>
                <w:color w:val="000000"/>
                <w:sz w:val="20"/>
                <w:szCs w:val="20"/>
                <w:lang w:eastAsia="ru-RU"/>
              </w:rPr>
              <w:t xml:space="preserve"> 7 пункту 44 </w:t>
            </w:r>
            <w:proofErr w:type="spellStart"/>
            <w:r w:rsidRPr="005574C6">
              <w:rPr>
                <w:rFonts w:ascii="Times New Roman" w:hAnsi="Times New Roman"/>
                <w:i/>
                <w:iCs/>
                <w:color w:val="000000"/>
                <w:sz w:val="20"/>
                <w:szCs w:val="20"/>
                <w:lang w:eastAsia="ru-RU"/>
              </w:rPr>
              <w:t>Особливостей</w:t>
            </w:r>
            <w:proofErr w:type="spellEnd"/>
            <w:r w:rsidRPr="005574C6">
              <w:rPr>
                <w:rFonts w:ascii="Times New Roman" w:hAnsi="Times New Roman"/>
                <w:i/>
                <w:iCs/>
                <w:color w:val="000000"/>
                <w:sz w:val="20"/>
                <w:szCs w:val="20"/>
                <w:lang w:eastAsia="ru-RU"/>
              </w:rPr>
              <w:t>)</w:t>
            </w:r>
          </w:p>
        </w:tc>
        <w:tc>
          <w:tcPr>
            <w:tcW w:w="322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4C54B2BF" w14:textId="77777777" w:rsidR="000F5F26" w:rsidRPr="005574C6" w:rsidRDefault="000F5F26" w:rsidP="006822E7">
            <w:pPr>
              <w:ind w:left="113" w:right="113"/>
              <w:contextualSpacing/>
              <w:jc w:val="both"/>
              <w:rPr>
                <w:rFonts w:ascii="Times New Roman" w:hAnsi="Times New Roman"/>
                <w:color w:val="000000"/>
                <w:sz w:val="20"/>
                <w:szCs w:val="20"/>
                <w:lang w:eastAsia="ru-RU"/>
              </w:rPr>
            </w:pPr>
            <w:proofErr w:type="spellStart"/>
            <w:r w:rsidRPr="005574C6">
              <w:rPr>
                <w:rFonts w:ascii="Times New Roman" w:hAnsi="Times New Roman"/>
                <w:color w:val="000000"/>
                <w:sz w:val="20"/>
                <w:szCs w:val="20"/>
                <w:lang w:eastAsia="ru-RU"/>
              </w:rPr>
              <w:t>Учасник</w:t>
            </w:r>
            <w:proofErr w:type="spellEnd"/>
            <w:r w:rsidRPr="005574C6">
              <w:rPr>
                <w:rFonts w:ascii="Times New Roman" w:hAnsi="Times New Roman"/>
                <w:color w:val="000000"/>
                <w:sz w:val="20"/>
                <w:szCs w:val="20"/>
                <w:lang w:eastAsia="ru-RU"/>
              </w:rPr>
              <w:t xml:space="preserve"> </w:t>
            </w:r>
            <w:proofErr w:type="spellStart"/>
            <w:r w:rsidRPr="005574C6">
              <w:rPr>
                <w:rFonts w:ascii="Times New Roman" w:hAnsi="Times New Roman"/>
                <w:color w:val="000000"/>
                <w:sz w:val="20"/>
                <w:szCs w:val="20"/>
                <w:lang w:eastAsia="ru-RU"/>
              </w:rPr>
              <w:t>процедури</w:t>
            </w:r>
            <w:proofErr w:type="spellEnd"/>
            <w:r w:rsidRPr="005574C6">
              <w:rPr>
                <w:rFonts w:ascii="Times New Roman" w:hAnsi="Times New Roman"/>
                <w:color w:val="000000"/>
                <w:sz w:val="20"/>
                <w:szCs w:val="20"/>
                <w:lang w:eastAsia="ru-RU"/>
              </w:rPr>
              <w:t xml:space="preserve"> </w:t>
            </w:r>
            <w:proofErr w:type="spellStart"/>
            <w:r w:rsidRPr="005574C6">
              <w:rPr>
                <w:rFonts w:ascii="Times New Roman" w:hAnsi="Times New Roman"/>
                <w:color w:val="000000"/>
                <w:sz w:val="20"/>
                <w:szCs w:val="20"/>
                <w:lang w:eastAsia="ru-RU"/>
              </w:rPr>
              <w:t>закупівлі</w:t>
            </w:r>
            <w:proofErr w:type="spellEnd"/>
            <w:r w:rsidRPr="005574C6">
              <w:rPr>
                <w:rFonts w:ascii="Times New Roman" w:hAnsi="Times New Roman"/>
                <w:color w:val="000000"/>
                <w:sz w:val="20"/>
                <w:szCs w:val="20"/>
                <w:lang w:eastAsia="ru-RU"/>
              </w:rPr>
              <w:t xml:space="preserve"> </w:t>
            </w:r>
            <w:proofErr w:type="spellStart"/>
            <w:r w:rsidRPr="005574C6">
              <w:rPr>
                <w:rFonts w:ascii="Times New Roman" w:hAnsi="Times New Roman"/>
                <w:color w:val="000000"/>
                <w:sz w:val="20"/>
                <w:szCs w:val="20"/>
                <w:lang w:eastAsia="ru-RU"/>
              </w:rPr>
              <w:t>підтверджує</w:t>
            </w:r>
            <w:proofErr w:type="spellEnd"/>
            <w:r w:rsidRPr="005574C6">
              <w:rPr>
                <w:rFonts w:ascii="Times New Roman" w:hAnsi="Times New Roman"/>
                <w:color w:val="000000"/>
                <w:sz w:val="20"/>
                <w:szCs w:val="20"/>
                <w:lang w:eastAsia="ru-RU"/>
              </w:rPr>
              <w:t xml:space="preserve"> </w:t>
            </w:r>
            <w:proofErr w:type="spellStart"/>
            <w:r w:rsidRPr="005574C6">
              <w:rPr>
                <w:rFonts w:ascii="Times New Roman" w:hAnsi="Times New Roman"/>
                <w:color w:val="000000"/>
                <w:sz w:val="20"/>
                <w:szCs w:val="20"/>
                <w:lang w:eastAsia="ru-RU"/>
              </w:rPr>
              <w:t>відсутність</w:t>
            </w:r>
            <w:proofErr w:type="spellEnd"/>
            <w:r w:rsidRPr="005574C6">
              <w:rPr>
                <w:rFonts w:ascii="Times New Roman" w:hAnsi="Times New Roman"/>
                <w:color w:val="000000"/>
                <w:sz w:val="20"/>
                <w:szCs w:val="20"/>
                <w:lang w:eastAsia="ru-RU"/>
              </w:rPr>
              <w:t xml:space="preserve"> </w:t>
            </w:r>
            <w:proofErr w:type="spellStart"/>
            <w:r w:rsidRPr="005574C6">
              <w:rPr>
                <w:rFonts w:ascii="Times New Roman" w:hAnsi="Times New Roman"/>
                <w:color w:val="000000"/>
                <w:sz w:val="20"/>
                <w:szCs w:val="20"/>
                <w:lang w:eastAsia="ru-RU"/>
              </w:rPr>
              <w:t>підстави</w:t>
            </w:r>
            <w:proofErr w:type="spellEnd"/>
            <w:r w:rsidRPr="005574C6">
              <w:rPr>
                <w:rFonts w:ascii="Times New Roman" w:hAnsi="Times New Roman"/>
                <w:color w:val="000000"/>
                <w:sz w:val="20"/>
                <w:szCs w:val="20"/>
                <w:lang w:eastAsia="ru-RU"/>
              </w:rPr>
              <w:t xml:space="preserve"> шляхом </w:t>
            </w:r>
            <w:proofErr w:type="spellStart"/>
            <w:r w:rsidRPr="005574C6">
              <w:rPr>
                <w:rFonts w:ascii="Times New Roman" w:hAnsi="Times New Roman"/>
                <w:color w:val="000000"/>
                <w:sz w:val="20"/>
                <w:szCs w:val="20"/>
                <w:lang w:eastAsia="ru-RU"/>
              </w:rPr>
              <w:t>самостійного</w:t>
            </w:r>
            <w:proofErr w:type="spellEnd"/>
            <w:r w:rsidRPr="005574C6">
              <w:rPr>
                <w:rFonts w:ascii="Times New Roman" w:hAnsi="Times New Roman"/>
                <w:color w:val="000000"/>
                <w:sz w:val="20"/>
                <w:szCs w:val="20"/>
                <w:lang w:eastAsia="ru-RU"/>
              </w:rPr>
              <w:t xml:space="preserve"> </w:t>
            </w:r>
            <w:proofErr w:type="spellStart"/>
            <w:r w:rsidRPr="005574C6">
              <w:rPr>
                <w:rFonts w:ascii="Times New Roman" w:hAnsi="Times New Roman"/>
                <w:color w:val="000000"/>
                <w:sz w:val="20"/>
                <w:szCs w:val="20"/>
                <w:lang w:eastAsia="ru-RU"/>
              </w:rPr>
              <w:t>декларування</w:t>
            </w:r>
            <w:proofErr w:type="spellEnd"/>
            <w:r w:rsidRPr="005574C6">
              <w:rPr>
                <w:rFonts w:ascii="Times New Roman" w:hAnsi="Times New Roman"/>
                <w:color w:val="000000"/>
                <w:sz w:val="20"/>
                <w:szCs w:val="20"/>
                <w:lang w:eastAsia="ru-RU"/>
              </w:rPr>
              <w:t xml:space="preserve"> </w:t>
            </w:r>
            <w:proofErr w:type="spellStart"/>
            <w:r w:rsidRPr="005574C6">
              <w:rPr>
                <w:rFonts w:ascii="Times New Roman" w:hAnsi="Times New Roman"/>
                <w:color w:val="000000"/>
                <w:sz w:val="20"/>
                <w:szCs w:val="20"/>
                <w:lang w:eastAsia="ru-RU"/>
              </w:rPr>
              <w:t>відсутності</w:t>
            </w:r>
            <w:proofErr w:type="spellEnd"/>
            <w:r w:rsidRPr="005574C6">
              <w:rPr>
                <w:rFonts w:ascii="Times New Roman" w:hAnsi="Times New Roman"/>
                <w:color w:val="000000"/>
                <w:sz w:val="20"/>
                <w:szCs w:val="20"/>
                <w:lang w:eastAsia="ru-RU"/>
              </w:rPr>
              <w:t xml:space="preserve"> </w:t>
            </w:r>
            <w:proofErr w:type="spellStart"/>
            <w:r w:rsidRPr="005574C6">
              <w:rPr>
                <w:rFonts w:ascii="Times New Roman" w:hAnsi="Times New Roman"/>
                <w:color w:val="000000"/>
                <w:sz w:val="20"/>
                <w:szCs w:val="20"/>
                <w:lang w:eastAsia="ru-RU"/>
              </w:rPr>
              <w:t>такої</w:t>
            </w:r>
            <w:proofErr w:type="spellEnd"/>
            <w:r w:rsidRPr="005574C6">
              <w:rPr>
                <w:rFonts w:ascii="Times New Roman" w:hAnsi="Times New Roman"/>
                <w:color w:val="000000"/>
                <w:sz w:val="20"/>
                <w:szCs w:val="20"/>
                <w:lang w:eastAsia="ru-RU"/>
              </w:rPr>
              <w:t xml:space="preserve"> </w:t>
            </w:r>
            <w:proofErr w:type="spellStart"/>
            <w:r w:rsidRPr="005574C6">
              <w:rPr>
                <w:rFonts w:ascii="Times New Roman" w:hAnsi="Times New Roman"/>
                <w:color w:val="000000"/>
                <w:sz w:val="20"/>
                <w:szCs w:val="20"/>
                <w:lang w:eastAsia="ru-RU"/>
              </w:rPr>
              <w:t>підстави</w:t>
            </w:r>
            <w:proofErr w:type="spellEnd"/>
            <w:r w:rsidRPr="005574C6">
              <w:rPr>
                <w:rFonts w:ascii="Times New Roman" w:hAnsi="Times New Roman"/>
                <w:color w:val="000000"/>
                <w:sz w:val="20"/>
                <w:szCs w:val="20"/>
                <w:lang w:eastAsia="ru-RU"/>
              </w:rPr>
              <w:t xml:space="preserve"> в </w:t>
            </w:r>
            <w:proofErr w:type="spellStart"/>
            <w:r w:rsidRPr="005574C6">
              <w:rPr>
                <w:rFonts w:ascii="Times New Roman" w:hAnsi="Times New Roman"/>
                <w:color w:val="000000"/>
                <w:sz w:val="20"/>
                <w:szCs w:val="20"/>
                <w:lang w:eastAsia="ru-RU"/>
              </w:rPr>
              <w:t>електронній</w:t>
            </w:r>
            <w:proofErr w:type="spellEnd"/>
            <w:r w:rsidRPr="005574C6">
              <w:rPr>
                <w:rFonts w:ascii="Times New Roman" w:hAnsi="Times New Roman"/>
                <w:color w:val="000000"/>
                <w:sz w:val="20"/>
                <w:szCs w:val="20"/>
                <w:lang w:eastAsia="ru-RU"/>
              </w:rPr>
              <w:t xml:space="preserve"> </w:t>
            </w:r>
            <w:proofErr w:type="spellStart"/>
            <w:r w:rsidRPr="005574C6">
              <w:rPr>
                <w:rFonts w:ascii="Times New Roman" w:hAnsi="Times New Roman"/>
                <w:color w:val="000000"/>
                <w:sz w:val="20"/>
                <w:szCs w:val="20"/>
                <w:lang w:eastAsia="ru-RU"/>
              </w:rPr>
              <w:t>системі</w:t>
            </w:r>
            <w:proofErr w:type="spellEnd"/>
            <w:r w:rsidRPr="005574C6">
              <w:rPr>
                <w:rFonts w:ascii="Times New Roman" w:hAnsi="Times New Roman"/>
                <w:color w:val="000000"/>
                <w:sz w:val="20"/>
                <w:szCs w:val="20"/>
                <w:lang w:eastAsia="ru-RU"/>
              </w:rPr>
              <w:t xml:space="preserve"> </w:t>
            </w:r>
            <w:proofErr w:type="spellStart"/>
            <w:r w:rsidRPr="005574C6">
              <w:rPr>
                <w:rFonts w:ascii="Times New Roman" w:hAnsi="Times New Roman"/>
                <w:color w:val="000000"/>
                <w:sz w:val="20"/>
                <w:szCs w:val="20"/>
                <w:lang w:eastAsia="ru-RU"/>
              </w:rPr>
              <w:t>закупівель</w:t>
            </w:r>
            <w:proofErr w:type="spellEnd"/>
            <w:r w:rsidRPr="005574C6">
              <w:rPr>
                <w:rFonts w:ascii="Times New Roman" w:hAnsi="Times New Roman"/>
                <w:color w:val="000000"/>
                <w:sz w:val="20"/>
                <w:szCs w:val="20"/>
                <w:lang w:eastAsia="ru-RU"/>
              </w:rPr>
              <w:t xml:space="preserve"> </w:t>
            </w:r>
            <w:proofErr w:type="spellStart"/>
            <w:r w:rsidRPr="005574C6">
              <w:rPr>
                <w:rFonts w:ascii="Times New Roman" w:hAnsi="Times New Roman"/>
                <w:color w:val="000000"/>
                <w:sz w:val="20"/>
                <w:szCs w:val="20"/>
                <w:lang w:eastAsia="ru-RU"/>
              </w:rPr>
              <w:t>під</w:t>
            </w:r>
            <w:proofErr w:type="spellEnd"/>
            <w:r w:rsidRPr="005574C6">
              <w:rPr>
                <w:rFonts w:ascii="Times New Roman" w:hAnsi="Times New Roman"/>
                <w:color w:val="000000"/>
                <w:sz w:val="20"/>
                <w:szCs w:val="20"/>
                <w:lang w:eastAsia="ru-RU"/>
              </w:rPr>
              <w:t xml:space="preserve"> час </w:t>
            </w:r>
            <w:proofErr w:type="spellStart"/>
            <w:r w:rsidRPr="005574C6">
              <w:rPr>
                <w:rFonts w:ascii="Times New Roman" w:hAnsi="Times New Roman"/>
                <w:color w:val="000000"/>
                <w:sz w:val="20"/>
                <w:szCs w:val="20"/>
                <w:lang w:eastAsia="ru-RU"/>
              </w:rPr>
              <w:t>подання</w:t>
            </w:r>
            <w:proofErr w:type="spellEnd"/>
            <w:r w:rsidRPr="005574C6">
              <w:rPr>
                <w:rFonts w:ascii="Times New Roman" w:hAnsi="Times New Roman"/>
                <w:color w:val="000000"/>
                <w:sz w:val="20"/>
                <w:szCs w:val="20"/>
                <w:lang w:eastAsia="ru-RU"/>
              </w:rPr>
              <w:t xml:space="preserve"> </w:t>
            </w:r>
            <w:proofErr w:type="spellStart"/>
            <w:r w:rsidRPr="005574C6">
              <w:rPr>
                <w:rFonts w:ascii="Times New Roman" w:hAnsi="Times New Roman"/>
                <w:color w:val="000000"/>
                <w:sz w:val="20"/>
                <w:szCs w:val="20"/>
                <w:lang w:eastAsia="ru-RU"/>
              </w:rPr>
              <w:t>тендерної</w:t>
            </w:r>
            <w:proofErr w:type="spellEnd"/>
            <w:r w:rsidRPr="005574C6">
              <w:rPr>
                <w:rFonts w:ascii="Times New Roman" w:hAnsi="Times New Roman"/>
                <w:color w:val="000000"/>
                <w:sz w:val="20"/>
                <w:szCs w:val="20"/>
                <w:lang w:eastAsia="ru-RU"/>
              </w:rPr>
              <w:t xml:space="preserve"> </w:t>
            </w:r>
            <w:proofErr w:type="spellStart"/>
            <w:r w:rsidRPr="005574C6">
              <w:rPr>
                <w:rFonts w:ascii="Times New Roman" w:hAnsi="Times New Roman"/>
                <w:color w:val="000000"/>
                <w:sz w:val="20"/>
                <w:szCs w:val="20"/>
                <w:lang w:eastAsia="ru-RU"/>
              </w:rPr>
              <w:t>пропозиції</w:t>
            </w:r>
            <w:proofErr w:type="spellEnd"/>
            <w:r w:rsidRPr="005574C6">
              <w:rPr>
                <w:rFonts w:ascii="Times New Roman" w:hAnsi="Times New Roman"/>
                <w:color w:val="000000"/>
                <w:sz w:val="20"/>
                <w:szCs w:val="20"/>
                <w:lang w:eastAsia="ru-RU"/>
              </w:rPr>
              <w:t xml:space="preserve">. </w:t>
            </w:r>
            <w:proofErr w:type="spellStart"/>
            <w:r w:rsidRPr="005574C6">
              <w:rPr>
                <w:rFonts w:ascii="Times New Roman" w:hAnsi="Times New Roman"/>
                <w:color w:val="000000"/>
                <w:sz w:val="20"/>
                <w:szCs w:val="20"/>
                <w:lang w:eastAsia="ru-RU"/>
              </w:rPr>
              <w:t>Якщо</w:t>
            </w:r>
            <w:proofErr w:type="spellEnd"/>
            <w:r w:rsidRPr="005574C6">
              <w:rPr>
                <w:rFonts w:ascii="Times New Roman" w:hAnsi="Times New Roman"/>
                <w:color w:val="000000"/>
                <w:sz w:val="20"/>
                <w:szCs w:val="20"/>
                <w:lang w:eastAsia="ru-RU"/>
              </w:rPr>
              <w:t xml:space="preserve"> </w:t>
            </w:r>
            <w:proofErr w:type="spellStart"/>
            <w:r w:rsidRPr="005574C6">
              <w:rPr>
                <w:rFonts w:ascii="Times New Roman" w:hAnsi="Times New Roman"/>
                <w:color w:val="000000"/>
                <w:sz w:val="20"/>
                <w:szCs w:val="20"/>
                <w:lang w:eastAsia="ru-RU"/>
              </w:rPr>
              <w:t>під</w:t>
            </w:r>
            <w:proofErr w:type="spellEnd"/>
            <w:r w:rsidRPr="005574C6">
              <w:rPr>
                <w:rFonts w:ascii="Times New Roman" w:hAnsi="Times New Roman"/>
                <w:color w:val="000000"/>
                <w:sz w:val="20"/>
                <w:szCs w:val="20"/>
                <w:lang w:eastAsia="ru-RU"/>
              </w:rPr>
              <w:t xml:space="preserve"> час </w:t>
            </w:r>
            <w:proofErr w:type="spellStart"/>
            <w:r w:rsidRPr="005574C6">
              <w:rPr>
                <w:rFonts w:ascii="Times New Roman" w:hAnsi="Times New Roman"/>
                <w:color w:val="000000"/>
                <w:sz w:val="20"/>
                <w:szCs w:val="20"/>
                <w:lang w:eastAsia="ru-RU"/>
              </w:rPr>
              <w:t>подання</w:t>
            </w:r>
            <w:proofErr w:type="spellEnd"/>
            <w:r w:rsidRPr="005574C6">
              <w:rPr>
                <w:rFonts w:ascii="Times New Roman" w:hAnsi="Times New Roman"/>
                <w:color w:val="000000"/>
                <w:sz w:val="20"/>
                <w:szCs w:val="20"/>
                <w:lang w:eastAsia="ru-RU"/>
              </w:rPr>
              <w:t xml:space="preserve"> </w:t>
            </w:r>
            <w:proofErr w:type="spellStart"/>
            <w:r w:rsidRPr="005574C6">
              <w:rPr>
                <w:rFonts w:ascii="Times New Roman" w:hAnsi="Times New Roman"/>
                <w:color w:val="000000"/>
                <w:sz w:val="20"/>
                <w:szCs w:val="20"/>
                <w:lang w:eastAsia="ru-RU"/>
              </w:rPr>
              <w:t>тендерної</w:t>
            </w:r>
            <w:proofErr w:type="spellEnd"/>
            <w:r w:rsidRPr="005574C6">
              <w:rPr>
                <w:rFonts w:ascii="Times New Roman" w:hAnsi="Times New Roman"/>
                <w:color w:val="000000"/>
                <w:sz w:val="20"/>
                <w:szCs w:val="20"/>
                <w:lang w:eastAsia="ru-RU"/>
              </w:rPr>
              <w:t xml:space="preserve"> </w:t>
            </w:r>
            <w:proofErr w:type="spellStart"/>
            <w:r w:rsidRPr="005574C6">
              <w:rPr>
                <w:rFonts w:ascii="Times New Roman" w:hAnsi="Times New Roman"/>
                <w:color w:val="000000"/>
                <w:sz w:val="20"/>
                <w:szCs w:val="20"/>
                <w:lang w:eastAsia="ru-RU"/>
              </w:rPr>
              <w:t>пропозиції</w:t>
            </w:r>
            <w:proofErr w:type="spellEnd"/>
            <w:r w:rsidRPr="005574C6">
              <w:rPr>
                <w:rFonts w:ascii="Times New Roman" w:hAnsi="Times New Roman"/>
                <w:color w:val="000000"/>
                <w:sz w:val="20"/>
                <w:szCs w:val="20"/>
                <w:lang w:eastAsia="ru-RU"/>
              </w:rPr>
              <w:t xml:space="preserve"> </w:t>
            </w:r>
            <w:proofErr w:type="spellStart"/>
            <w:r w:rsidRPr="005574C6">
              <w:rPr>
                <w:rFonts w:ascii="Times New Roman" w:hAnsi="Times New Roman"/>
                <w:color w:val="000000"/>
                <w:sz w:val="20"/>
                <w:szCs w:val="20"/>
                <w:lang w:eastAsia="ru-RU"/>
              </w:rPr>
              <w:t>учасника</w:t>
            </w:r>
            <w:proofErr w:type="spellEnd"/>
            <w:r w:rsidRPr="005574C6">
              <w:rPr>
                <w:rFonts w:ascii="Times New Roman" w:hAnsi="Times New Roman"/>
                <w:color w:val="000000"/>
                <w:sz w:val="20"/>
                <w:szCs w:val="20"/>
                <w:lang w:eastAsia="ru-RU"/>
              </w:rPr>
              <w:t xml:space="preserve"> буде </w:t>
            </w:r>
            <w:proofErr w:type="spellStart"/>
            <w:r w:rsidRPr="005574C6">
              <w:rPr>
                <w:rFonts w:ascii="Times New Roman" w:hAnsi="Times New Roman"/>
                <w:color w:val="000000"/>
                <w:sz w:val="20"/>
                <w:szCs w:val="20"/>
                <w:lang w:eastAsia="ru-RU"/>
              </w:rPr>
              <w:t>відсутня</w:t>
            </w:r>
            <w:proofErr w:type="spellEnd"/>
            <w:r w:rsidRPr="005574C6">
              <w:rPr>
                <w:rFonts w:ascii="Times New Roman" w:hAnsi="Times New Roman"/>
                <w:color w:val="000000"/>
                <w:sz w:val="20"/>
                <w:szCs w:val="20"/>
                <w:lang w:eastAsia="ru-RU"/>
              </w:rPr>
              <w:t xml:space="preserve"> </w:t>
            </w:r>
            <w:proofErr w:type="spellStart"/>
            <w:r w:rsidRPr="005574C6">
              <w:rPr>
                <w:rFonts w:ascii="Times New Roman" w:hAnsi="Times New Roman"/>
                <w:color w:val="000000"/>
                <w:sz w:val="20"/>
                <w:szCs w:val="20"/>
                <w:lang w:eastAsia="ru-RU"/>
              </w:rPr>
              <w:t>технічна</w:t>
            </w:r>
            <w:proofErr w:type="spellEnd"/>
            <w:r w:rsidRPr="005574C6">
              <w:rPr>
                <w:rFonts w:ascii="Times New Roman" w:hAnsi="Times New Roman"/>
                <w:color w:val="000000"/>
                <w:sz w:val="20"/>
                <w:szCs w:val="20"/>
                <w:lang w:eastAsia="ru-RU"/>
              </w:rPr>
              <w:t xml:space="preserve"> </w:t>
            </w:r>
            <w:proofErr w:type="spellStart"/>
            <w:r w:rsidRPr="005574C6">
              <w:rPr>
                <w:rFonts w:ascii="Times New Roman" w:hAnsi="Times New Roman"/>
                <w:color w:val="000000"/>
                <w:sz w:val="20"/>
                <w:szCs w:val="20"/>
                <w:lang w:eastAsia="ru-RU"/>
              </w:rPr>
              <w:t>можливість</w:t>
            </w:r>
            <w:proofErr w:type="spellEnd"/>
            <w:r w:rsidRPr="005574C6">
              <w:rPr>
                <w:rFonts w:ascii="Times New Roman" w:hAnsi="Times New Roman"/>
                <w:color w:val="000000"/>
                <w:sz w:val="20"/>
                <w:szCs w:val="20"/>
                <w:lang w:eastAsia="ru-RU"/>
              </w:rPr>
              <w:t xml:space="preserve"> </w:t>
            </w:r>
            <w:proofErr w:type="spellStart"/>
            <w:r w:rsidRPr="005574C6">
              <w:rPr>
                <w:rFonts w:ascii="Times New Roman" w:hAnsi="Times New Roman"/>
                <w:color w:val="000000"/>
                <w:sz w:val="20"/>
                <w:szCs w:val="20"/>
                <w:lang w:eastAsia="ru-RU"/>
              </w:rPr>
              <w:t>самостійно</w:t>
            </w:r>
            <w:proofErr w:type="spellEnd"/>
            <w:r w:rsidRPr="005574C6">
              <w:rPr>
                <w:rFonts w:ascii="Times New Roman" w:hAnsi="Times New Roman"/>
                <w:color w:val="000000"/>
                <w:sz w:val="20"/>
                <w:szCs w:val="20"/>
                <w:lang w:eastAsia="ru-RU"/>
              </w:rPr>
              <w:t xml:space="preserve"> </w:t>
            </w:r>
            <w:proofErr w:type="spellStart"/>
            <w:r w:rsidRPr="005574C6">
              <w:rPr>
                <w:rFonts w:ascii="Times New Roman" w:hAnsi="Times New Roman"/>
                <w:color w:val="000000"/>
                <w:sz w:val="20"/>
                <w:szCs w:val="20"/>
                <w:lang w:eastAsia="ru-RU"/>
              </w:rPr>
              <w:t>декларувати</w:t>
            </w:r>
            <w:proofErr w:type="spellEnd"/>
            <w:r w:rsidRPr="005574C6">
              <w:rPr>
                <w:rFonts w:ascii="Times New Roman" w:hAnsi="Times New Roman"/>
                <w:color w:val="000000"/>
                <w:sz w:val="20"/>
                <w:szCs w:val="20"/>
                <w:lang w:eastAsia="ru-RU"/>
              </w:rPr>
              <w:t xml:space="preserve"> </w:t>
            </w:r>
            <w:proofErr w:type="spellStart"/>
            <w:r w:rsidRPr="005574C6">
              <w:rPr>
                <w:rFonts w:ascii="Times New Roman" w:hAnsi="Times New Roman"/>
                <w:color w:val="000000"/>
                <w:sz w:val="20"/>
                <w:szCs w:val="20"/>
                <w:lang w:eastAsia="ru-RU"/>
              </w:rPr>
              <w:t>відсутність</w:t>
            </w:r>
            <w:proofErr w:type="spellEnd"/>
            <w:r w:rsidRPr="005574C6">
              <w:rPr>
                <w:rFonts w:ascii="Times New Roman" w:hAnsi="Times New Roman"/>
                <w:color w:val="000000"/>
                <w:sz w:val="20"/>
                <w:szCs w:val="20"/>
                <w:lang w:eastAsia="ru-RU"/>
              </w:rPr>
              <w:t xml:space="preserve"> </w:t>
            </w:r>
            <w:proofErr w:type="spellStart"/>
            <w:r w:rsidRPr="005574C6">
              <w:rPr>
                <w:rFonts w:ascii="Times New Roman" w:hAnsi="Times New Roman"/>
                <w:color w:val="000000"/>
                <w:sz w:val="20"/>
                <w:szCs w:val="20"/>
                <w:lang w:eastAsia="ru-RU"/>
              </w:rPr>
              <w:t>підстави</w:t>
            </w:r>
            <w:proofErr w:type="spellEnd"/>
            <w:r w:rsidRPr="005574C6">
              <w:rPr>
                <w:rFonts w:ascii="Times New Roman" w:hAnsi="Times New Roman"/>
                <w:color w:val="000000"/>
                <w:sz w:val="20"/>
                <w:szCs w:val="20"/>
                <w:lang w:eastAsia="ru-RU"/>
              </w:rPr>
              <w:t xml:space="preserve"> для </w:t>
            </w:r>
            <w:proofErr w:type="spellStart"/>
            <w:r w:rsidRPr="005574C6">
              <w:rPr>
                <w:rFonts w:ascii="Times New Roman" w:hAnsi="Times New Roman"/>
                <w:color w:val="000000"/>
                <w:sz w:val="20"/>
                <w:szCs w:val="20"/>
                <w:lang w:eastAsia="ru-RU"/>
              </w:rPr>
              <w:t>відмови</w:t>
            </w:r>
            <w:proofErr w:type="spellEnd"/>
            <w:r w:rsidRPr="005574C6">
              <w:rPr>
                <w:rFonts w:ascii="Times New Roman" w:hAnsi="Times New Roman"/>
                <w:color w:val="000000"/>
                <w:sz w:val="20"/>
                <w:szCs w:val="20"/>
                <w:lang w:eastAsia="ru-RU"/>
              </w:rPr>
              <w:t xml:space="preserve"> в </w:t>
            </w:r>
            <w:proofErr w:type="spellStart"/>
            <w:r w:rsidRPr="005574C6">
              <w:rPr>
                <w:rFonts w:ascii="Times New Roman" w:hAnsi="Times New Roman"/>
                <w:color w:val="000000"/>
                <w:sz w:val="20"/>
                <w:szCs w:val="20"/>
                <w:lang w:eastAsia="ru-RU"/>
              </w:rPr>
              <w:t>участі</w:t>
            </w:r>
            <w:proofErr w:type="spellEnd"/>
            <w:r w:rsidRPr="005574C6">
              <w:rPr>
                <w:rFonts w:ascii="Times New Roman" w:hAnsi="Times New Roman"/>
                <w:color w:val="000000"/>
                <w:sz w:val="20"/>
                <w:szCs w:val="20"/>
                <w:lang w:eastAsia="ru-RU"/>
              </w:rPr>
              <w:t xml:space="preserve"> у </w:t>
            </w:r>
            <w:proofErr w:type="spellStart"/>
            <w:r w:rsidRPr="005574C6">
              <w:rPr>
                <w:rFonts w:ascii="Times New Roman" w:hAnsi="Times New Roman"/>
                <w:color w:val="000000"/>
                <w:sz w:val="20"/>
                <w:szCs w:val="20"/>
                <w:lang w:eastAsia="ru-RU"/>
              </w:rPr>
              <w:t>процедурі</w:t>
            </w:r>
            <w:proofErr w:type="spellEnd"/>
            <w:r w:rsidRPr="005574C6">
              <w:rPr>
                <w:rFonts w:ascii="Times New Roman" w:hAnsi="Times New Roman"/>
                <w:color w:val="000000"/>
                <w:sz w:val="20"/>
                <w:szCs w:val="20"/>
                <w:lang w:eastAsia="ru-RU"/>
              </w:rPr>
              <w:t xml:space="preserve"> </w:t>
            </w:r>
            <w:proofErr w:type="spellStart"/>
            <w:r w:rsidRPr="005574C6">
              <w:rPr>
                <w:rFonts w:ascii="Times New Roman" w:hAnsi="Times New Roman"/>
                <w:color w:val="000000"/>
                <w:sz w:val="20"/>
                <w:szCs w:val="20"/>
                <w:lang w:eastAsia="ru-RU"/>
              </w:rPr>
              <w:t>закупівлі</w:t>
            </w:r>
            <w:proofErr w:type="spellEnd"/>
            <w:r w:rsidRPr="005574C6">
              <w:rPr>
                <w:rFonts w:ascii="Times New Roman" w:hAnsi="Times New Roman"/>
                <w:color w:val="000000"/>
                <w:sz w:val="20"/>
                <w:szCs w:val="20"/>
                <w:lang w:eastAsia="ru-RU"/>
              </w:rPr>
              <w:t xml:space="preserve"> </w:t>
            </w:r>
            <w:proofErr w:type="spellStart"/>
            <w:r w:rsidRPr="005574C6">
              <w:rPr>
                <w:rFonts w:ascii="Times New Roman" w:hAnsi="Times New Roman"/>
                <w:color w:val="000000"/>
                <w:sz w:val="20"/>
                <w:szCs w:val="20"/>
                <w:lang w:eastAsia="ru-RU"/>
              </w:rPr>
              <w:t>учасник</w:t>
            </w:r>
            <w:proofErr w:type="spellEnd"/>
            <w:r w:rsidRPr="005574C6">
              <w:rPr>
                <w:rFonts w:ascii="Times New Roman" w:hAnsi="Times New Roman"/>
                <w:color w:val="000000"/>
                <w:sz w:val="20"/>
                <w:szCs w:val="20"/>
                <w:lang w:eastAsia="ru-RU"/>
              </w:rPr>
              <w:t xml:space="preserve"> </w:t>
            </w:r>
            <w:proofErr w:type="spellStart"/>
            <w:r w:rsidRPr="005574C6">
              <w:rPr>
                <w:rFonts w:ascii="Times New Roman" w:hAnsi="Times New Roman"/>
                <w:color w:val="000000"/>
                <w:sz w:val="20"/>
                <w:szCs w:val="20"/>
                <w:lang w:eastAsia="ru-RU"/>
              </w:rPr>
              <w:t>має</w:t>
            </w:r>
            <w:proofErr w:type="spellEnd"/>
            <w:r w:rsidRPr="005574C6">
              <w:rPr>
                <w:rFonts w:ascii="Times New Roman" w:hAnsi="Times New Roman"/>
                <w:color w:val="000000"/>
                <w:sz w:val="20"/>
                <w:szCs w:val="20"/>
                <w:lang w:eastAsia="ru-RU"/>
              </w:rPr>
              <w:t xml:space="preserve"> </w:t>
            </w:r>
            <w:proofErr w:type="spellStart"/>
            <w:r w:rsidRPr="005574C6">
              <w:rPr>
                <w:rFonts w:ascii="Times New Roman" w:hAnsi="Times New Roman"/>
                <w:color w:val="000000"/>
                <w:sz w:val="20"/>
                <w:szCs w:val="20"/>
                <w:lang w:eastAsia="ru-RU"/>
              </w:rPr>
              <w:t>надати</w:t>
            </w:r>
            <w:proofErr w:type="spellEnd"/>
            <w:r w:rsidRPr="005574C6">
              <w:rPr>
                <w:rFonts w:ascii="Times New Roman" w:hAnsi="Times New Roman"/>
                <w:color w:val="000000"/>
                <w:sz w:val="20"/>
                <w:szCs w:val="20"/>
                <w:lang w:eastAsia="ru-RU"/>
              </w:rPr>
              <w:t xml:space="preserve"> </w:t>
            </w:r>
            <w:proofErr w:type="spellStart"/>
            <w:r w:rsidRPr="005574C6">
              <w:rPr>
                <w:rFonts w:ascii="Times New Roman" w:hAnsi="Times New Roman"/>
                <w:color w:val="000000"/>
                <w:sz w:val="20"/>
                <w:szCs w:val="20"/>
                <w:lang w:eastAsia="ru-RU"/>
              </w:rPr>
              <w:t>довідку</w:t>
            </w:r>
            <w:proofErr w:type="spellEnd"/>
            <w:r w:rsidRPr="005574C6">
              <w:rPr>
                <w:rFonts w:ascii="Times New Roman" w:hAnsi="Times New Roman"/>
                <w:color w:val="000000"/>
                <w:sz w:val="20"/>
                <w:szCs w:val="20"/>
                <w:lang w:eastAsia="ru-RU"/>
              </w:rPr>
              <w:t xml:space="preserve"> в </w:t>
            </w:r>
            <w:proofErr w:type="spellStart"/>
            <w:r w:rsidRPr="005574C6">
              <w:rPr>
                <w:rFonts w:ascii="Times New Roman" w:hAnsi="Times New Roman"/>
                <w:color w:val="000000"/>
                <w:sz w:val="20"/>
                <w:szCs w:val="20"/>
                <w:lang w:eastAsia="ru-RU"/>
              </w:rPr>
              <w:t>довільній</w:t>
            </w:r>
            <w:proofErr w:type="spellEnd"/>
            <w:r w:rsidRPr="005574C6">
              <w:rPr>
                <w:rFonts w:ascii="Times New Roman" w:hAnsi="Times New Roman"/>
                <w:color w:val="000000"/>
                <w:sz w:val="20"/>
                <w:szCs w:val="20"/>
                <w:lang w:eastAsia="ru-RU"/>
              </w:rPr>
              <w:t xml:space="preserve"> </w:t>
            </w:r>
            <w:proofErr w:type="spellStart"/>
            <w:r w:rsidRPr="005574C6">
              <w:rPr>
                <w:rFonts w:ascii="Times New Roman" w:hAnsi="Times New Roman"/>
                <w:color w:val="000000"/>
                <w:sz w:val="20"/>
                <w:szCs w:val="20"/>
                <w:lang w:eastAsia="ru-RU"/>
              </w:rPr>
              <w:t>формі</w:t>
            </w:r>
            <w:proofErr w:type="spellEnd"/>
            <w:r w:rsidRPr="005574C6">
              <w:rPr>
                <w:rFonts w:ascii="Times New Roman" w:hAnsi="Times New Roman"/>
                <w:color w:val="000000"/>
                <w:sz w:val="20"/>
                <w:szCs w:val="20"/>
                <w:lang w:eastAsia="ru-RU"/>
              </w:rPr>
              <w:t xml:space="preserve"> про те, </w:t>
            </w:r>
            <w:proofErr w:type="spellStart"/>
            <w:r w:rsidRPr="005574C6">
              <w:rPr>
                <w:rFonts w:ascii="Times New Roman" w:hAnsi="Times New Roman"/>
                <w:color w:val="000000"/>
                <w:sz w:val="20"/>
                <w:szCs w:val="20"/>
                <w:lang w:eastAsia="ru-RU"/>
              </w:rPr>
              <w:t>що</w:t>
            </w:r>
            <w:proofErr w:type="spellEnd"/>
            <w:r w:rsidRPr="005574C6">
              <w:rPr>
                <w:rFonts w:ascii="Times New Roman" w:hAnsi="Times New Roman"/>
                <w:color w:val="000000"/>
                <w:sz w:val="20"/>
                <w:szCs w:val="20"/>
                <w:lang w:eastAsia="ru-RU"/>
              </w:rPr>
              <w:t xml:space="preserve"> </w:t>
            </w:r>
            <w:proofErr w:type="spellStart"/>
            <w:r w:rsidRPr="005574C6">
              <w:rPr>
                <w:rFonts w:ascii="Times New Roman" w:hAnsi="Times New Roman"/>
                <w:color w:val="000000"/>
                <w:sz w:val="20"/>
                <w:szCs w:val="20"/>
                <w:lang w:eastAsia="ru-RU"/>
              </w:rPr>
              <w:t>тендерна</w:t>
            </w:r>
            <w:proofErr w:type="spellEnd"/>
            <w:r w:rsidRPr="005574C6">
              <w:rPr>
                <w:rFonts w:ascii="Times New Roman" w:hAnsi="Times New Roman"/>
                <w:color w:val="000000"/>
                <w:sz w:val="20"/>
                <w:szCs w:val="20"/>
                <w:lang w:eastAsia="ru-RU"/>
              </w:rPr>
              <w:t xml:space="preserve"> </w:t>
            </w:r>
            <w:proofErr w:type="spellStart"/>
            <w:r w:rsidRPr="005574C6">
              <w:rPr>
                <w:rFonts w:ascii="Times New Roman" w:hAnsi="Times New Roman"/>
                <w:color w:val="000000"/>
                <w:sz w:val="20"/>
                <w:szCs w:val="20"/>
                <w:lang w:eastAsia="ru-RU"/>
              </w:rPr>
              <w:t>пропозиція</w:t>
            </w:r>
            <w:proofErr w:type="spellEnd"/>
            <w:r w:rsidRPr="005574C6">
              <w:rPr>
                <w:rFonts w:ascii="Times New Roman" w:hAnsi="Times New Roman"/>
                <w:color w:val="000000"/>
                <w:sz w:val="20"/>
                <w:szCs w:val="20"/>
                <w:lang w:eastAsia="ru-RU"/>
              </w:rPr>
              <w:t xml:space="preserve"> подана </w:t>
            </w:r>
            <w:proofErr w:type="spellStart"/>
            <w:r w:rsidRPr="005574C6">
              <w:rPr>
                <w:rFonts w:ascii="Times New Roman" w:hAnsi="Times New Roman"/>
                <w:color w:val="000000"/>
                <w:sz w:val="20"/>
                <w:szCs w:val="20"/>
                <w:lang w:eastAsia="ru-RU"/>
              </w:rPr>
              <w:t>учасником</w:t>
            </w:r>
            <w:proofErr w:type="spellEnd"/>
            <w:r w:rsidRPr="005574C6">
              <w:rPr>
                <w:rFonts w:ascii="Times New Roman" w:hAnsi="Times New Roman"/>
                <w:color w:val="000000"/>
                <w:sz w:val="20"/>
                <w:szCs w:val="20"/>
                <w:lang w:eastAsia="ru-RU"/>
              </w:rPr>
              <w:t xml:space="preserve"> </w:t>
            </w:r>
            <w:proofErr w:type="spellStart"/>
            <w:r w:rsidRPr="005574C6">
              <w:rPr>
                <w:rFonts w:ascii="Times New Roman" w:hAnsi="Times New Roman"/>
                <w:color w:val="000000"/>
                <w:sz w:val="20"/>
                <w:szCs w:val="20"/>
                <w:lang w:eastAsia="ru-RU"/>
              </w:rPr>
              <w:t>процедури</w:t>
            </w:r>
            <w:proofErr w:type="spellEnd"/>
            <w:r w:rsidRPr="005574C6">
              <w:rPr>
                <w:rFonts w:ascii="Times New Roman" w:hAnsi="Times New Roman"/>
                <w:color w:val="000000"/>
                <w:sz w:val="20"/>
                <w:szCs w:val="20"/>
                <w:lang w:eastAsia="ru-RU"/>
              </w:rPr>
              <w:t xml:space="preserve"> </w:t>
            </w:r>
            <w:proofErr w:type="spellStart"/>
            <w:r w:rsidRPr="005574C6">
              <w:rPr>
                <w:rFonts w:ascii="Times New Roman" w:hAnsi="Times New Roman"/>
                <w:color w:val="000000"/>
                <w:sz w:val="20"/>
                <w:szCs w:val="20"/>
                <w:lang w:eastAsia="ru-RU"/>
              </w:rPr>
              <w:t>закупівлі</w:t>
            </w:r>
            <w:proofErr w:type="spellEnd"/>
            <w:r w:rsidRPr="005574C6">
              <w:rPr>
                <w:rFonts w:ascii="Times New Roman" w:hAnsi="Times New Roman"/>
                <w:color w:val="000000"/>
                <w:sz w:val="20"/>
                <w:szCs w:val="20"/>
                <w:lang w:eastAsia="ru-RU"/>
              </w:rPr>
              <w:t xml:space="preserve">, </w:t>
            </w:r>
            <w:proofErr w:type="spellStart"/>
            <w:r w:rsidRPr="005574C6">
              <w:rPr>
                <w:rFonts w:ascii="Times New Roman" w:hAnsi="Times New Roman"/>
                <w:color w:val="000000"/>
                <w:sz w:val="20"/>
                <w:szCs w:val="20"/>
                <w:lang w:eastAsia="ru-RU"/>
              </w:rPr>
              <w:t>який</w:t>
            </w:r>
            <w:proofErr w:type="spellEnd"/>
            <w:r w:rsidRPr="005574C6">
              <w:rPr>
                <w:rFonts w:ascii="Times New Roman" w:hAnsi="Times New Roman"/>
                <w:color w:val="000000"/>
                <w:sz w:val="20"/>
                <w:szCs w:val="20"/>
                <w:lang w:eastAsia="ru-RU"/>
              </w:rPr>
              <w:t xml:space="preserve"> не є </w:t>
            </w:r>
            <w:proofErr w:type="spellStart"/>
            <w:r w:rsidRPr="005574C6">
              <w:rPr>
                <w:rFonts w:ascii="Times New Roman" w:hAnsi="Times New Roman"/>
                <w:color w:val="000000"/>
                <w:sz w:val="20"/>
                <w:szCs w:val="20"/>
                <w:lang w:eastAsia="ru-RU"/>
              </w:rPr>
              <w:t>пов’язаною</w:t>
            </w:r>
            <w:proofErr w:type="spellEnd"/>
            <w:r w:rsidRPr="005574C6">
              <w:rPr>
                <w:rFonts w:ascii="Times New Roman" w:hAnsi="Times New Roman"/>
                <w:color w:val="000000"/>
                <w:sz w:val="20"/>
                <w:szCs w:val="20"/>
                <w:lang w:eastAsia="ru-RU"/>
              </w:rPr>
              <w:t xml:space="preserve"> особою з </w:t>
            </w:r>
            <w:proofErr w:type="spellStart"/>
            <w:r w:rsidRPr="005574C6">
              <w:rPr>
                <w:rFonts w:ascii="Times New Roman" w:hAnsi="Times New Roman"/>
                <w:color w:val="000000"/>
                <w:sz w:val="20"/>
                <w:szCs w:val="20"/>
                <w:lang w:eastAsia="ru-RU"/>
              </w:rPr>
              <w:t>іншими</w:t>
            </w:r>
            <w:proofErr w:type="spellEnd"/>
            <w:r w:rsidRPr="005574C6">
              <w:rPr>
                <w:rFonts w:ascii="Times New Roman" w:hAnsi="Times New Roman"/>
                <w:color w:val="000000"/>
                <w:sz w:val="20"/>
                <w:szCs w:val="20"/>
                <w:lang w:eastAsia="ru-RU"/>
              </w:rPr>
              <w:t xml:space="preserve"> </w:t>
            </w:r>
            <w:proofErr w:type="spellStart"/>
            <w:r w:rsidRPr="005574C6">
              <w:rPr>
                <w:rFonts w:ascii="Times New Roman" w:hAnsi="Times New Roman"/>
                <w:color w:val="000000"/>
                <w:sz w:val="20"/>
                <w:szCs w:val="20"/>
                <w:lang w:eastAsia="ru-RU"/>
              </w:rPr>
              <w:t>учасниками</w:t>
            </w:r>
            <w:proofErr w:type="spellEnd"/>
            <w:r w:rsidRPr="005574C6">
              <w:rPr>
                <w:rFonts w:ascii="Times New Roman" w:hAnsi="Times New Roman"/>
                <w:color w:val="000000"/>
                <w:sz w:val="20"/>
                <w:szCs w:val="20"/>
                <w:lang w:eastAsia="ru-RU"/>
              </w:rPr>
              <w:t xml:space="preserve"> </w:t>
            </w:r>
            <w:proofErr w:type="spellStart"/>
            <w:r w:rsidRPr="005574C6">
              <w:rPr>
                <w:rFonts w:ascii="Times New Roman" w:hAnsi="Times New Roman"/>
                <w:color w:val="000000"/>
                <w:sz w:val="20"/>
                <w:szCs w:val="20"/>
                <w:lang w:eastAsia="ru-RU"/>
              </w:rPr>
              <w:t>процедури</w:t>
            </w:r>
            <w:proofErr w:type="spellEnd"/>
            <w:r w:rsidRPr="005574C6">
              <w:rPr>
                <w:rFonts w:ascii="Times New Roman" w:hAnsi="Times New Roman"/>
                <w:color w:val="000000"/>
                <w:sz w:val="20"/>
                <w:szCs w:val="20"/>
                <w:lang w:eastAsia="ru-RU"/>
              </w:rPr>
              <w:t xml:space="preserve"> </w:t>
            </w:r>
            <w:proofErr w:type="spellStart"/>
            <w:r w:rsidRPr="005574C6">
              <w:rPr>
                <w:rFonts w:ascii="Times New Roman" w:hAnsi="Times New Roman"/>
                <w:color w:val="000000"/>
                <w:sz w:val="20"/>
                <w:szCs w:val="20"/>
                <w:lang w:eastAsia="ru-RU"/>
              </w:rPr>
              <w:t>закупівлі</w:t>
            </w:r>
            <w:proofErr w:type="spellEnd"/>
            <w:r w:rsidRPr="005574C6">
              <w:rPr>
                <w:rFonts w:ascii="Times New Roman" w:hAnsi="Times New Roman"/>
                <w:color w:val="000000"/>
                <w:sz w:val="20"/>
                <w:szCs w:val="20"/>
                <w:lang w:eastAsia="ru-RU"/>
              </w:rPr>
              <w:t xml:space="preserve"> та/</w:t>
            </w:r>
            <w:proofErr w:type="spellStart"/>
            <w:r w:rsidRPr="005574C6">
              <w:rPr>
                <w:rFonts w:ascii="Times New Roman" w:hAnsi="Times New Roman"/>
                <w:color w:val="000000"/>
                <w:sz w:val="20"/>
                <w:szCs w:val="20"/>
                <w:lang w:eastAsia="ru-RU"/>
              </w:rPr>
              <w:t>або</w:t>
            </w:r>
            <w:proofErr w:type="spellEnd"/>
            <w:r w:rsidRPr="005574C6">
              <w:rPr>
                <w:rFonts w:ascii="Times New Roman" w:hAnsi="Times New Roman"/>
                <w:color w:val="000000"/>
                <w:sz w:val="20"/>
                <w:szCs w:val="20"/>
                <w:lang w:eastAsia="ru-RU"/>
              </w:rPr>
              <w:t xml:space="preserve"> з </w:t>
            </w:r>
            <w:proofErr w:type="spellStart"/>
            <w:r w:rsidRPr="005574C6">
              <w:rPr>
                <w:rFonts w:ascii="Times New Roman" w:hAnsi="Times New Roman"/>
                <w:color w:val="000000"/>
                <w:sz w:val="20"/>
                <w:szCs w:val="20"/>
                <w:lang w:eastAsia="ru-RU"/>
              </w:rPr>
              <w:t>уповноваженою</w:t>
            </w:r>
            <w:proofErr w:type="spellEnd"/>
            <w:r w:rsidRPr="005574C6">
              <w:rPr>
                <w:rFonts w:ascii="Times New Roman" w:hAnsi="Times New Roman"/>
                <w:color w:val="000000"/>
                <w:sz w:val="20"/>
                <w:szCs w:val="20"/>
                <w:lang w:eastAsia="ru-RU"/>
              </w:rPr>
              <w:t xml:space="preserve"> особою (особами), та/</w:t>
            </w:r>
            <w:proofErr w:type="spellStart"/>
            <w:r w:rsidRPr="005574C6">
              <w:rPr>
                <w:rFonts w:ascii="Times New Roman" w:hAnsi="Times New Roman"/>
                <w:color w:val="000000"/>
                <w:sz w:val="20"/>
                <w:szCs w:val="20"/>
                <w:lang w:eastAsia="ru-RU"/>
              </w:rPr>
              <w:t>або</w:t>
            </w:r>
            <w:proofErr w:type="spellEnd"/>
            <w:r w:rsidRPr="005574C6">
              <w:rPr>
                <w:rFonts w:ascii="Times New Roman" w:hAnsi="Times New Roman"/>
                <w:color w:val="000000"/>
                <w:sz w:val="20"/>
                <w:szCs w:val="20"/>
                <w:lang w:eastAsia="ru-RU"/>
              </w:rPr>
              <w:t xml:space="preserve"> з </w:t>
            </w:r>
            <w:proofErr w:type="spellStart"/>
            <w:r w:rsidRPr="005574C6">
              <w:rPr>
                <w:rFonts w:ascii="Times New Roman" w:hAnsi="Times New Roman"/>
                <w:color w:val="000000"/>
                <w:sz w:val="20"/>
                <w:szCs w:val="20"/>
                <w:lang w:eastAsia="ru-RU"/>
              </w:rPr>
              <w:t>керівником</w:t>
            </w:r>
            <w:proofErr w:type="spellEnd"/>
            <w:r w:rsidRPr="005574C6">
              <w:rPr>
                <w:rFonts w:ascii="Times New Roman" w:hAnsi="Times New Roman"/>
                <w:color w:val="000000"/>
                <w:sz w:val="20"/>
                <w:szCs w:val="20"/>
                <w:lang w:eastAsia="ru-RU"/>
              </w:rPr>
              <w:t xml:space="preserve"> </w:t>
            </w:r>
            <w:proofErr w:type="spellStart"/>
            <w:r w:rsidRPr="005574C6">
              <w:rPr>
                <w:rFonts w:ascii="Times New Roman" w:hAnsi="Times New Roman"/>
                <w:color w:val="000000"/>
                <w:sz w:val="20"/>
                <w:szCs w:val="20"/>
                <w:lang w:eastAsia="ru-RU"/>
              </w:rPr>
              <w:t>замовника</w:t>
            </w:r>
            <w:proofErr w:type="spellEnd"/>
          </w:p>
        </w:tc>
        <w:tc>
          <w:tcPr>
            <w:tcW w:w="2722" w:type="dxa"/>
            <w:tcBorders>
              <w:top w:val="single" w:sz="4" w:space="0" w:color="000000"/>
              <w:left w:val="single" w:sz="4" w:space="0" w:color="000000"/>
              <w:bottom w:val="single" w:sz="4" w:space="0" w:color="000000"/>
              <w:right w:val="single" w:sz="4" w:space="0" w:color="000000"/>
            </w:tcBorders>
            <w:hideMark/>
          </w:tcPr>
          <w:p w14:paraId="685A185C" w14:textId="77777777" w:rsidR="000F5F26" w:rsidRPr="008F0A2F" w:rsidRDefault="000F5F26" w:rsidP="006822E7">
            <w:pPr>
              <w:contextualSpacing/>
              <w:jc w:val="both"/>
              <w:rPr>
                <w:rFonts w:ascii="Times New Roman" w:hAnsi="Times New Roman"/>
                <w:sz w:val="20"/>
                <w:szCs w:val="20"/>
                <w:lang w:eastAsia="ru-RU"/>
              </w:rPr>
            </w:pPr>
            <w:proofErr w:type="spellStart"/>
            <w:r w:rsidRPr="008F0A2F">
              <w:rPr>
                <w:rFonts w:ascii="Times New Roman" w:hAnsi="Times New Roman"/>
                <w:sz w:val="20"/>
                <w:szCs w:val="20"/>
                <w:lang w:eastAsia="ru-RU"/>
              </w:rPr>
              <w:t>Переможець</w:t>
            </w:r>
            <w:proofErr w:type="spellEnd"/>
            <w:r w:rsidRPr="008F0A2F">
              <w:rPr>
                <w:rFonts w:ascii="Times New Roman" w:hAnsi="Times New Roman"/>
                <w:sz w:val="20"/>
                <w:szCs w:val="20"/>
                <w:lang w:eastAsia="ru-RU"/>
              </w:rPr>
              <w:t xml:space="preserve"> не </w:t>
            </w:r>
            <w:proofErr w:type="spellStart"/>
            <w:r w:rsidRPr="008F0A2F">
              <w:rPr>
                <w:rFonts w:ascii="Times New Roman" w:hAnsi="Times New Roman"/>
                <w:sz w:val="20"/>
                <w:szCs w:val="20"/>
                <w:lang w:eastAsia="ru-RU"/>
              </w:rPr>
              <w:t>надає</w:t>
            </w:r>
            <w:proofErr w:type="spellEnd"/>
            <w:r w:rsidRPr="008F0A2F">
              <w:rPr>
                <w:rFonts w:ascii="Times New Roman" w:hAnsi="Times New Roman"/>
                <w:sz w:val="20"/>
                <w:szCs w:val="20"/>
                <w:lang w:eastAsia="ru-RU"/>
              </w:rPr>
              <w:t xml:space="preserve"> </w:t>
            </w:r>
            <w:proofErr w:type="spellStart"/>
            <w:r w:rsidRPr="008F0A2F">
              <w:rPr>
                <w:rFonts w:ascii="Times New Roman" w:hAnsi="Times New Roman"/>
                <w:sz w:val="20"/>
                <w:szCs w:val="20"/>
                <w:lang w:eastAsia="ru-RU"/>
              </w:rPr>
              <w:t>підтвердження</w:t>
            </w:r>
            <w:proofErr w:type="spellEnd"/>
            <w:r w:rsidRPr="008F0A2F">
              <w:rPr>
                <w:rFonts w:ascii="Times New Roman" w:hAnsi="Times New Roman"/>
                <w:sz w:val="20"/>
                <w:szCs w:val="20"/>
                <w:lang w:eastAsia="ru-RU"/>
              </w:rPr>
              <w:t xml:space="preserve"> </w:t>
            </w:r>
            <w:proofErr w:type="spellStart"/>
            <w:r w:rsidRPr="008F0A2F">
              <w:rPr>
                <w:rFonts w:ascii="Times New Roman" w:hAnsi="Times New Roman"/>
                <w:sz w:val="20"/>
                <w:szCs w:val="20"/>
                <w:lang w:eastAsia="ru-RU"/>
              </w:rPr>
              <w:t>своєї</w:t>
            </w:r>
            <w:proofErr w:type="spellEnd"/>
            <w:r w:rsidRPr="008F0A2F">
              <w:rPr>
                <w:rFonts w:ascii="Times New Roman" w:hAnsi="Times New Roman"/>
                <w:sz w:val="20"/>
                <w:szCs w:val="20"/>
                <w:lang w:eastAsia="ru-RU"/>
              </w:rPr>
              <w:t xml:space="preserve"> </w:t>
            </w:r>
            <w:proofErr w:type="spellStart"/>
            <w:r w:rsidRPr="008F0A2F">
              <w:rPr>
                <w:rFonts w:ascii="Times New Roman" w:hAnsi="Times New Roman"/>
                <w:sz w:val="20"/>
                <w:szCs w:val="20"/>
                <w:lang w:eastAsia="ru-RU"/>
              </w:rPr>
              <w:t>відповідності</w:t>
            </w:r>
            <w:proofErr w:type="spellEnd"/>
            <w:r w:rsidRPr="008F0A2F">
              <w:rPr>
                <w:rFonts w:ascii="Times New Roman" w:hAnsi="Times New Roman"/>
                <w:sz w:val="20"/>
                <w:szCs w:val="20"/>
                <w:lang w:eastAsia="ru-RU"/>
              </w:rPr>
              <w:t>.</w:t>
            </w:r>
          </w:p>
        </w:tc>
      </w:tr>
      <w:tr w:rsidR="000F5F26" w:rsidRPr="005574C6" w14:paraId="67A0C283" w14:textId="77777777" w:rsidTr="000F5F26">
        <w:tc>
          <w:tcPr>
            <w:tcW w:w="563" w:type="dxa"/>
            <w:tcBorders>
              <w:top w:val="single" w:sz="4" w:space="0" w:color="000000"/>
              <w:left w:val="single" w:sz="4" w:space="0" w:color="000000"/>
              <w:bottom w:val="single" w:sz="4" w:space="0" w:color="000000"/>
              <w:right w:val="single" w:sz="4" w:space="0" w:color="000000"/>
            </w:tcBorders>
            <w:hideMark/>
          </w:tcPr>
          <w:p w14:paraId="45000D44" w14:textId="77777777" w:rsidR="000F5F26" w:rsidRPr="005574C6" w:rsidRDefault="000F5F26" w:rsidP="006822E7">
            <w:pPr>
              <w:contextualSpacing/>
              <w:jc w:val="both"/>
              <w:rPr>
                <w:rFonts w:ascii="Times New Roman" w:hAnsi="Times New Roman"/>
                <w:sz w:val="20"/>
                <w:szCs w:val="20"/>
                <w:lang w:eastAsia="ru-RU"/>
              </w:rPr>
            </w:pPr>
            <w:r w:rsidRPr="005574C6">
              <w:rPr>
                <w:rFonts w:ascii="Times New Roman" w:hAnsi="Times New Roman"/>
                <w:sz w:val="20"/>
                <w:szCs w:val="20"/>
                <w:lang w:eastAsia="ru-RU"/>
              </w:rPr>
              <w:t>8</w:t>
            </w:r>
          </w:p>
        </w:tc>
        <w:tc>
          <w:tcPr>
            <w:tcW w:w="3548" w:type="dxa"/>
            <w:tcBorders>
              <w:top w:val="single" w:sz="4" w:space="0" w:color="000000"/>
              <w:left w:val="single" w:sz="4" w:space="0" w:color="000000"/>
              <w:bottom w:val="single" w:sz="4" w:space="0" w:color="000000"/>
              <w:right w:val="single" w:sz="4" w:space="0" w:color="000000"/>
            </w:tcBorders>
            <w:hideMark/>
          </w:tcPr>
          <w:p w14:paraId="2E09CE55" w14:textId="77777777" w:rsidR="000F5F26" w:rsidRPr="005574C6" w:rsidRDefault="000F5F26" w:rsidP="006822E7">
            <w:pPr>
              <w:contextualSpacing/>
              <w:jc w:val="both"/>
              <w:rPr>
                <w:rFonts w:ascii="Times New Roman" w:hAnsi="Times New Roman"/>
                <w:color w:val="000000"/>
                <w:sz w:val="20"/>
                <w:szCs w:val="20"/>
                <w:lang w:eastAsia="ru-RU"/>
              </w:rPr>
            </w:pPr>
            <w:proofErr w:type="spellStart"/>
            <w:r w:rsidRPr="005574C6">
              <w:rPr>
                <w:rFonts w:ascii="Times New Roman" w:hAnsi="Times New Roman"/>
                <w:color w:val="000000"/>
                <w:sz w:val="20"/>
                <w:szCs w:val="20"/>
                <w:shd w:val="clear" w:color="auto" w:fill="FFFFFF"/>
                <w:lang w:eastAsia="ru-RU"/>
              </w:rPr>
              <w:t>учасник</w:t>
            </w:r>
            <w:proofErr w:type="spellEnd"/>
            <w:r w:rsidRPr="005574C6">
              <w:rPr>
                <w:rFonts w:ascii="Times New Roman" w:hAnsi="Times New Roman"/>
                <w:color w:val="000000"/>
                <w:sz w:val="20"/>
                <w:szCs w:val="20"/>
                <w:shd w:val="clear" w:color="auto" w:fill="FFFFFF"/>
                <w:lang w:eastAsia="ru-RU"/>
              </w:rPr>
              <w:t xml:space="preserve"> </w:t>
            </w:r>
            <w:proofErr w:type="spellStart"/>
            <w:r w:rsidRPr="005574C6">
              <w:rPr>
                <w:rFonts w:ascii="Times New Roman" w:hAnsi="Times New Roman"/>
                <w:color w:val="000000"/>
                <w:sz w:val="20"/>
                <w:szCs w:val="20"/>
                <w:shd w:val="clear" w:color="auto" w:fill="FFFFFF"/>
                <w:lang w:eastAsia="ru-RU"/>
              </w:rPr>
              <w:t>процедури</w:t>
            </w:r>
            <w:proofErr w:type="spellEnd"/>
            <w:r w:rsidRPr="005574C6">
              <w:rPr>
                <w:rFonts w:ascii="Times New Roman" w:hAnsi="Times New Roman"/>
                <w:color w:val="000000"/>
                <w:sz w:val="20"/>
                <w:szCs w:val="20"/>
                <w:shd w:val="clear" w:color="auto" w:fill="FFFFFF"/>
                <w:lang w:eastAsia="ru-RU"/>
              </w:rPr>
              <w:t xml:space="preserve"> </w:t>
            </w:r>
            <w:proofErr w:type="spellStart"/>
            <w:r w:rsidRPr="005574C6">
              <w:rPr>
                <w:rFonts w:ascii="Times New Roman" w:hAnsi="Times New Roman"/>
                <w:color w:val="000000"/>
                <w:sz w:val="20"/>
                <w:szCs w:val="20"/>
                <w:shd w:val="clear" w:color="auto" w:fill="FFFFFF"/>
                <w:lang w:eastAsia="ru-RU"/>
              </w:rPr>
              <w:t>закупівлі</w:t>
            </w:r>
            <w:proofErr w:type="spellEnd"/>
            <w:r w:rsidRPr="005574C6">
              <w:rPr>
                <w:rFonts w:ascii="Times New Roman" w:hAnsi="Times New Roman"/>
                <w:color w:val="000000"/>
                <w:sz w:val="20"/>
                <w:szCs w:val="20"/>
                <w:shd w:val="clear" w:color="auto" w:fill="FFFFFF"/>
                <w:lang w:eastAsia="ru-RU"/>
              </w:rPr>
              <w:t xml:space="preserve"> </w:t>
            </w:r>
            <w:proofErr w:type="spellStart"/>
            <w:r w:rsidRPr="005574C6">
              <w:rPr>
                <w:rFonts w:ascii="Times New Roman" w:hAnsi="Times New Roman"/>
                <w:color w:val="000000"/>
                <w:sz w:val="20"/>
                <w:szCs w:val="20"/>
                <w:shd w:val="clear" w:color="auto" w:fill="FFFFFF"/>
                <w:lang w:eastAsia="ru-RU"/>
              </w:rPr>
              <w:t>визнаний</w:t>
            </w:r>
            <w:proofErr w:type="spellEnd"/>
            <w:r w:rsidRPr="005574C6">
              <w:rPr>
                <w:rFonts w:ascii="Times New Roman" w:hAnsi="Times New Roman"/>
                <w:color w:val="000000"/>
                <w:sz w:val="20"/>
                <w:szCs w:val="20"/>
                <w:shd w:val="clear" w:color="auto" w:fill="FFFFFF"/>
                <w:lang w:eastAsia="ru-RU"/>
              </w:rPr>
              <w:t xml:space="preserve"> в </w:t>
            </w:r>
            <w:proofErr w:type="spellStart"/>
            <w:r w:rsidRPr="005574C6">
              <w:rPr>
                <w:rFonts w:ascii="Times New Roman" w:hAnsi="Times New Roman"/>
                <w:color w:val="000000"/>
                <w:sz w:val="20"/>
                <w:szCs w:val="20"/>
                <w:shd w:val="clear" w:color="auto" w:fill="FFFFFF"/>
                <w:lang w:eastAsia="ru-RU"/>
              </w:rPr>
              <w:t>установленому</w:t>
            </w:r>
            <w:proofErr w:type="spellEnd"/>
            <w:r w:rsidRPr="005574C6">
              <w:rPr>
                <w:rFonts w:ascii="Times New Roman" w:hAnsi="Times New Roman"/>
                <w:color w:val="000000"/>
                <w:sz w:val="20"/>
                <w:szCs w:val="20"/>
                <w:shd w:val="clear" w:color="auto" w:fill="FFFFFF"/>
                <w:lang w:eastAsia="ru-RU"/>
              </w:rPr>
              <w:t xml:space="preserve"> законом порядку </w:t>
            </w:r>
            <w:proofErr w:type="spellStart"/>
            <w:r w:rsidRPr="005574C6">
              <w:rPr>
                <w:rFonts w:ascii="Times New Roman" w:hAnsi="Times New Roman"/>
                <w:color w:val="000000"/>
                <w:sz w:val="20"/>
                <w:szCs w:val="20"/>
                <w:shd w:val="clear" w:color="auto" w:fill="FFFFFF"/>
                <w:lang w:eastAsia="ru-RU"/>
              </w:rPr>
              <w:t>банкрутом</w:t>
            </w:r>
            <w:proofErr w:type="spellEnd"/>
            <w:r w:rsidRPr="005574C6">
              <w:rPr>
                <w:rFonts w:ascii="Times New Roman" w:hAnsi="Times New Roman"/>
                <w:color w:val="000000"/>
                <w:sz w:val="20"/>
                <w:szCs w:val="20"/>
                <w:shd w:val="clear" w:color="auto" w:fill="FFFFFF"/>
                <w:lang w:eastAsia="ru-RU"/>
              </w:rPr>
              <w:t xml:space="preserve"> та </w:t>
            </w:r>
            <w:proofErr w:type="spellStart"/>
            <w:r w:rsidRPr="005574C6">
              <w:rPr>
                <w:rFonts w:ascii="Times New Roman" w:hAnsi="Times New Roman"/>
                <w:color w:val="000000"/>
                <w:sz w:val="20"/>
                <w:szCs w:val="20"/>
                <w:shd w:val="clear" w:color="auto" w:fill="FFFFFF"/>
                <w:lang w:eastAsia="ru-RU"/>
              </w:rPr>
              <w:t>стосовно</w:t>
            </w:r>
            <w:proofErr w:type="spellEnd"/>
            <w:r w:rsidRPr="005574C6">
              <w:rPr>
                <w:rFonts w:ascii="Times New Roman" w:hAnsi="Times New Roman"/>
                <w:color w:val="000000"/>
                <w:sz w:val="20"/>
                <w:szCs w:val="20"/>
                <w:shd w:val="clear" w:color="auto" w:fill="FFFFFF"/>
                <w:lang w:eastAsia="ru-RU"/>
              </w:rPr>
              <w:t xml:space="preserve"> </w:t>
            </w:r>
            <w:proofErr w:type="spellStart"/>
            <w:r w:rsidRPr="005574C6">
              <w:rPr>
                <w:rFonts w:ascii="Times New Roman" w:hAnsi="Times New Roman"/>
                <w:color w:val="000000"/>
                <w:sz w:val="20"/>
                <w:szCs w:val="20"/>
                <w:shd w:val="clear" w:color="auto" w:fill="FFFFFF"/>
                <w:lang w:eastAsia="ru-RU"/>
              </w:rPr>
              <w:t>нього</w:t>
            </w:r>
            <w:proofErr w:type="spellEnd"/>
            <w:r w:rsidRPr="005574C6">
              <w:rPr>
                <w:rFonts w:ascii="Times New Roman" w:hAnsi="Times New Roman"/>
                <w:color w:val="000000"/>
                <w:sz w:val="20"/>
                <w:szCs w:val="20"/>
                <w:shd w:val="clear" w:color="auto" w:fill="FFFFFF"/>
                <w:lang w:eastAsia="ru-RU"/>
              </w:rPr>
              <w:t xml:space="preserve"> </w:t>
            </w:r>
            <w:proofErr w:type="spellStart"/>
            <w:r w:rsidRPr="005574C6">
              <w:rPr>
                <w:rFonts w:ascii="Times New Roman" w:hAnsi="Times New Roman"/>
                <w:color w:val="000000"/>
                <w:sz w:val="20"/>
                <w:szCs w:val="20"/>
                <w:shd w:val="clear" w:color="auto" w:fill="FFFFFF"/>
                <w:lang w:eastAsia="ru-RU"/>
              </w:rPr>
              <w:t>відкрита</w:t>
            </w:r>
            <w:proofErr w:type="spellEnd"/>
            <w:r w:rsidRPr="005574C6">
              <w:rPr>
                <w:rFonts w:ascii="Times New Roman" w:hAnsi="Times New Roman"/>
                <w:color w:val="000000"/>
                <w:sz w:val="20"/>
                <w:szCs w:val="20"/>
                <w:shd w:val="clear" w:color="auto" w:fill="FFFFFF"/>
                <w:lang w:eastAsia="ru-RU"/>
              </w:rPr>
              <w:t xml:space="preserve"> </w:t>
            </w:r>
            <w:proofErr w:type="spellStart"/>
            <w:r w:rsidRPr="005574C6">
              <w:rPr>
                <w:rFonts w:ascii="Times New Roman" w:hAnsi="Times New Roman"/>
                <w:color w:val="000000"/>
                <w:sz w:val="20"/>
                <w:szCs w:val="20"/>
                <w:shd w:val="clear" w:color="auto" w:fill="FFFFFF"/>
                <w:lang w:eastAsia="ru-RU"/>
              </w:rPr>
              <w:t>ліквідаційна</w:t>
            </w:r>
            <w:proofErr w:type="spellEnd"/>
            <w:r w:rsidRPr="005574C6">
              <w:rPr>
                <w:rFonts w:ascii="Times New Roman" w:hAnsi="Times New Roman"/>
                <w:color w:val="000000"/>
                <w:sz w:val="20"/>
                <w:szCs w:val="20"/>
                <w:shd w:val="clear" w:color="auto" w:fill="FFFFFF"/>
                <w:lang w:eastAsia="ru-RU"/>
              </w:rPr>
              <w:t xml:space="preserve"> процедура </w:t>
            </w:r>
            <w:r w:rsidRPr="005574C6">
              <w:rPr>
                <w:rFonts w:ascii="Times New Roman" w:hAnsi="Times New Roman"/>
                <w:i/>
                <w:iCs/>
                <w:color w:val="000000"/>
                <w:sz w:val="20"/>
                <w:szCs w:val="20"/>
                <w:shd w:val="clear" w:color="auto" w:fill="FFFFFF"/>
                <w:lang w:eastAsia="ru-RU"/>
              </w:rPr>
              <w:t>(</w:t>
            </w:r>
            <w:proofErr w:type="spellStart"/>
            <w:r w:rsidRPr="005574C6">
              <w:rPr>
                <w:rFonts w:ascii="Times New Roman" w:hAnsi="Times New Roman"/>
                <w:i/>
                <w:iCs/>
                <w:color w:val="000000"/>
                <w:sz w:val="20"/>
                <w:szCs w:val="20"/>
                <w:lang w:eastAsia="ru-RU"/>
              </w:rPr>
              <w:t>підпункт</w:t>
            </w:r>
            <w:proofErr w:type="spellEnd"/>
            <w:r w:rsidRPr="005574C6">
              <w:rPr>
                <w:rFonts w:ascii="Times New Roman" w:hAnsi="Times New Roman"/>
                <w:i/>
                <w:iCs/>
                <w:color w:val="000000"/>
                <w:sz w:val="20"/>
                <w:szCs w:val="20"/>
                <w:lang w:eastAsia="ru-RU"/>
              </w:rPr>
              <w:t xml:space="preserve"> 8 пункту 44 </w:t>
            </w:r>
            <w:proofErr w:type="spellStart"/>
            <w:r w:rsidRPr="005574C6">
              <w:rPr>
                <w:rFonts w:ascii="Times New Roman" w:hAnsi="Times New Roman"/>
                <w:i/>
                <w:iCs/>
                <w:color w:val="000000"/>
                <w:sz w:val="20"/>
                <w:szCs w:val="20"/>
                <w:lang w:eastAsia="ru-RU"/>
              </w:rPr>
              <w:t>Особливостей</w:t>
            </w:r>
            <w:proofErr w:type="spellEnd"/>
            <w:r w:rsidRPr="005574C6">
              <w:rPr>
                <w:rFonts w:ascii="Times New Roman" w:hAnsi="Times New Roman"/>
                <w:i/>
                <w:iCs/>
                <w:color w:val="000000"/>
                <w:sz w:val="20"/>
                <w:szCs w:val="20"/>
                <w:lang w:eastAsia="ru-RU"/>
              </w:rPr>
              <w:t>)</w:t>
            </w:r>
          </w:p>
        </w:tc>
        <w:tc>
          <w:tcPr>
            <w:tcW w:w="322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493D6A8B" w14:textId="77777777" w:rsidR="000F5F26" w:rsidRPr="005574C6" w:rsidRDefault="000F5F26" w:rsidP="006822E7">
            <w:pPr>
              <w:ind w:left="113" w:right="113"/>
              <w:contextualSpacing/>
              <w:jc w:val="both"/>
              <w:rPr>
                <w:rFonts w:ascii="Times New Roman" w:hAnsi="Times New Roman"/>
                <w:color w:val="000000"/>
                <w:sz w:val="20"/>
                <w:szCs w:val="20"/>
                <w:lang w:eastAsia="ru-RU"/>
              </w:rPr>
            </w:pPr>
            <w:proofErr w:type="spellStart"/>
            <w:r w:rsidRPr="005574C6">
              <w:rPr>
                <w:rFonts w:ascii="Times New Roman" w:hAnsi="Times New Roman"/>
                <w:color w:val="000000"/>
                <w:sz w:val="20"/>
                <w:szCs w:val="20"/>
                <w:lang w:eastAsia="ru-RU"/>
              </w:rPr>
              <w:t>Учасник</w:t>
            </w:r>
            <w:proofErr w:type="spellEnd"/>
            <w:r w:rsidRPr="005574C6">
              <w:rPr>
                <w:rFonts w:ascii="Times New Roman" w:hAnsi="Times New Roman"/>
                <w:color w:val="000000"/>
                <w:sz w:val="20"/>
                <w:szCs w:val="20"/>
                <w:lang w:eastAsia="ru-RU"/>
              </w:rPr>
              <w:t xml:space="preserve"> </w:t>
            </w:r>
            <w:proofErr w:type="spellStart"/>
            <w:r w:rsidRPr="005574C6">
              <w:rPr>
                <w:rFonts w:ascii="Times New Roman" w:hAnsi="Times New Roman"/>
                <w:color w:val="000000"/>
                <w:sz w:val="20"/>
                <w:szCs w:val="20"/>
                <w:lang w:eastAsia="ru-RU"/>
              </w:rPr>
              <w:t>процедури</w:t>
            </w:r>
            <w:proofErr w:type="spellEnd"/>
            <w:r w:rsidRPr="005574C6">
              <w:rPr>
                <w:rFonts w:ascii="Times New Roman" w:hAnsi="Times New Roman"/>
                <w:color w:val="000000"/>
                <w:sz w:val="20"/>
                <w:szCs w:val="20"/>
                <w:lang w:eastAsia="ru-RU"/>
              </w:rPr>
              <w:t xml:space="preserve"> </w:t>
            </w:r>
            <w:proofErr w:type="spellStart"/>
            <w:r w:rsidRPr="005574C6">
              <w:rPr>
                <w:rFonts w:ascii="Times New Roman" w:hAnsi="Times New Roman"/>
                <w:color w:val="000000"/>
                <w:sz w:val="20"/>
                <w:szCs w:val="20"/>
                <w:lang w:eastAsia="ru-RU"/>
              </w:rPr>
              <w:t>закупівлі</w:t>
            </w:r>
            <w:proofErr w:type="spellEnd"/>
            <w:r w:rsidRPr="005574C6">
              <w:rPr>
                <w:rFonts w:ascii="Times New Roman" w:hAnsi="Times New Roman"/>
                <w:color w:val="000000"/>
                <w:sz w:val="20"/>
                <w:szCs w:val="20"/>
                <w:lang w:eastAsia="ru-RU"/>
              </w:rPr>
              <w:t xml:space="preserve"> </w:t>
            </w:r>
            <w:proofErr w:type="spellStart"/>
            <w:r w:rsidRPr="005574C6">
              <w:rPr>
                <w:rFonts w:ascii="Times New Roman" w:hAnsi="Times New Roman"/>
                <w:color w:val="000000"/>
                <w:sz w:val="20"/>
                <w:szCs w:val="20"/>
                <w:lang w:eastAsia="ru-RU"/>
              </w:rPr>
              <w:t>підтверджує</w:t>
            </w:r>
            <w:proofErr w:type="spellEnd"/>
            <w:r w:rsidRPr="005574C6">
              <w:rPr>
                <w:rFonts w:ascii="Times New Roman" w:hAnsi="Times New Roman"/>
                <w:color w:val="000000"/>
                <w:sz w:val="20"/>
                <w:szCs w:val="20"/>
                <w:lang w:eastAsia="ru-RU"/>
              </w:rPr>
              <w:t xml:space="preserve"> </w:t>
            </w:r>
            <w:proofErr w:type="spellStart"/>
            <w:r w:rsidRPr="005574C6">
              <w:rPr>
                <w:rFonts w:ascii="Times New Roman" w:hAnsi="Times New Roman"/>
                <w:color w:val="000000"/>
                <w:sz w:val="20"/>
                <w:szCs w:val="20"/>
                <w:lang w:eastAsia="ru-RU"/>
              </w:rPr>
              <w:t>відсутність</w:t>
            </w:r>
            <w:proofErr w:type="spellEnd"/>
            <w:r w:rsidRPr="005574C6">
              <w:rPr>
                <w:rFonts w:ascii="Times New Roman" w:hAnsi="Times New Roman"/>
                <w:color w:val="000000"/>
                <w:sz w:val="20"/>
                <w:szCs w:val="20"/>
                <w:lang w:eastAsia="ru-RU"/>
              </w:rPr>
              <w:t xml:space="preserve"> </w:t>
            </w:r>
            <w:proofErr w:type="spellStart"/>
            <w:r w:rsidRPr="005574C6">
              <w:rPr>
                <w:rFonts w:ascii="Times New Roman" w:hAnsi="Times New Roman"/>
                <w:color w:val="000000"/>
                <w:sz w:val="20"/>
                <w:szCs w:val="20"/>
                <w:lang w:eastAsia="ru-RU"/>
              </w:rPr>
              <w:t>підстави</w:t>
            </w:r>
            <w:proofErr w:type="spellEnd"/>
            <w:r w:rsidRPr="005574C6">
              <w:rPr>
                <w:rFonts w:ascii="Times New Roman" w:hAnsi="Times New Roman"/>
                <w:color w:val="000000"/>
                <w:sz w:val="20"/>
                <w:szCs w:val="20"/>
                <w:lang w:eastAsia="ru-RU"/>
              </w:rPr>
              <w:t xml:space="preserve"> шляхом </w:t>
            </w:r>
            <w:proofErr w:type="spellStart"/>
            <w:r w:rsidRPr="005574C6">
              <w:rPr>
                <w:rFonts w:ascii="Times New Roman" w:hAnsi="Times New Roman"/>
                <w:color w:val="000000"/>
                <w:sz w:val="20"/>
                <w:szCs w:val="20"/>
                <w:lang w:eastAsia="ru-RU"/>
              </w:rPr>
              <w:t>самостійного</w:t>
            </w:r>
            <w:proofErr w:type="spellEnd"/>
            <w:r w:rsidRPr="005574C6">
              <w:rPr>
                <w:rFonts w:ascii="Times New Roman" w:hAnsi="Times New Roman"/>
                <w:color w:val="000000"/>
                <w:sz w:val="20"/>
                <w:szCs w:val="20"/>
                <w:lang w:eastAsia="ru-RU"/>
              </w:rPr>
              <w:t xml:space="preserve"> </w:t>
            </w:r>
            <w:proofErr w:type="spellStart"/>
            <w:r w:rsidRPr="005574C6">
              <w:rPr>
                <w:rFonts w:ascii="Times New Roman" w:hAnsi="Times New Roman"/>
                <w:color w:val="000000"/>
                <w:sz w:val="20"/>
                <w:szCs w:val="20"/>
                <w:lang w:eastAsia="ru-RU"/>
              </w:rPr>
              <w:t>декларування</w:t>
            </w:r>
            <w:proofErr w:type="spellEnd"/>
            <w:r w:rsidRPr="005574C6">
              <w:rPr>
                <w:rFonts w:ascii="Times New Roman" w:hAnsi="Times New Roman"/>
                <w:color w:val="000000"/>
                <w:sz w:val="20"/>
                <w:szCs w:val="20"/>
                <w:lang w:eastAsia="ru-RU"/>
              </w:rPr>
              <w:t xml:space="preserve"> </w:t>
            </w:r>
            <w:proofErr w:type="spellStart"/>
            <w:r w:rsidRPr="005574C6">
              <w:rPr>
                <w:rFonts w:ascii="Times New Roman" w:hAnsi="Times New Roman"/>
                <w:color w:val="000000"/>
                <w:sz w:val="20"/>
                <w:szCs w:val="20"/>
                <w:lang w:eastAsia="ru-RU"/>
              </w:rPr>
              <w:t>відсутності</w:t>
            </w:r>
            <w:proofErr w:type="spellEnd"/>
            <w:r w:rsidRPr="005574C6">
              <w:rPr>
                <w:rFonts w:ascii="Times New Roman" w:hAnsi="Times New Roman"/>
                <w:color w:val="000000"/>
                <w:sz w:val="20"/>
                <w:szCs w:val="20"/>
                <w:lang w:eastAsia="ru-RU"/>
              </w:rPr>
              <w:t xml:space="preserve"> </w:t>
            </w:r>
            <w:proofErr w:type="spellStart"/>
            <w:r w:rsidRPr="005574C6">
              <w:rPr>
                <w:rFonts w:ascii="Times New Roman" w:hAnsi="Times New Roman"/>
                <w:color w:val="000000"/>
                <w:sz w:val="20"/>
                <w:szCs w:val="20"/>
                <w:lang w:eastAsia="ru-RU"/>
              </w:rPr>
              <w:t>такої</w:t>
            </w:r>
            <w:proofErr w:type="spellEnd"/>
            <w:r w:rsidRPr="005574C6">
              <w:rPr>
                <w:rFonts w:ascii="Times New Roman" w:hAnsi="Times New Roman"/>
                <w:color w:val="000000"/>
                <w:sz w:val="20"/>
                <w:szCs w:val="20"/>
                <w:lang w:eastAsia="ru-RU"/>
              </w:rPr>
              <w:t xml:space="preserve"> </w:t>
            </w:r>
            <w:proofErr w:type="spellStart"/>
            <w:r w:rsidRPr="005574C6">
              <w:rPr>
                <w:rFonts w:ascii="Times New Roman" w:hAnsi="Times New Roman"/>
                <w:color w:val="000000"/>
                <w:sz w:val="20"/>
                <w:szCs w:val="20"/>
                <w:lang w:eastAsia="ru-RU"/>
              </w:rPr>
              <w:t>підстави</w:t>
            </w:r>
            <w:proofErr w:type="spellEnd"/>
            <w:r w:rsidRPr="005574C6">
              <w:rPr>
                <w:rFonts w:ascii="Times New Roman" w:hAnsi="Times New Roman"/>
                <w:color w:val="000000"/>
                <w:sz w:val="20"/>
                <w:szCs w:val="20"/>
                <w:lang w:eastAsia="ru-RU"/>
              </w:rPr>
              <w:t xml:space="preserve"> в </w:t>
            </w:r>
            <w:proofErr w:type="spellStart"/>
            <w:r w:rsidRPr="005574C6">
              <w:rPr>
                <w:rFonts w:ascii="Times New Roman" w:hAnsi="Times New Roman"/>
                <w:color w:val="000000"/>
                <w:sz w:val="20"/>
                <w:szCs w:val="20"/>
                <w:lang w:eastAsia="ru-RU"/>
              </w:rPr>
              <w:t>електронній</w:t>
            </w:r>
            <w:proofErr w:type="spellEnd"/>
            <w:r w:rsidRPr="005574C6">
              <w:rPr>
                <w:rFonts w:ascii="Times New Roman" w:hAnsi="Times New Roman"/>
                <w:color w:val="000000"/>
                <w:sz w:val="20"/>
                <w:szCs w:val="20"/>
                <w:lang w:eastAsia="ru-RU"/>
              </w:rPr>
              <w:t xml:space="preserve"> </w:t>
            </w:r>
            <w:proofErr w:type="spellStart"/>
            <w:r w:rsidRPr="005574C6">
              <w:rPr>
                <w:rFonts w:ascii="Times New Roman" w:hAnsi="Times New Roman"/>
                <w:color w:val="000000"/>
                <w:sz w:val="20"/>
                <w:szCs w:val="20"/>
                <w:lang w:eastAsia="ru-RU"/>
              </w:rPr>
              <w:t>системі</w:t>
            </w:r>
            <w:proofErr w:type="spellEnd"/>
            <w:r w:rsidRPr="005574C6">
              <w:rPr>
                <w:rFonts w:ascii="Times New Roman" w:hAnsi="Times New Roman"/>
                <w:color w:val="000000"/>
                <w:sz w:val="20"/>
                <w:szCs w:val="20"/>
                <w:lang w:eastAsia="ru-RU"/>
              </w:rPr>
              <w:t xml:space="preserve"> </w:t>
            </w:r>
            <w:proofErr w:type="spellStart"/>
            <w:r w:rsidRPr="005574C6">
              <w:rPr>
                <w:rFonts w:ascii="Times New Roman" w:hAnsi="Times New Roman"/>
                <w:color w:val="000000"/>
                <w:sz w:val="20"/>
                <w:szCs w:val="20"/>
                <w:lang w:eastAsia="ru-RU"/>
              </w:rPr>
              <w:t>закупівель</w:t>
            </w:r>
            <w:proofErr w:type="spellEnd"/>
            <w:r w:rsidRPr="005574C6">
              <w:rPr>
                <w:rFonts w:ascii="Times New Roman" w:hAnsi="Times New Roman"/>
                <w:color w:val="000000"/>
                <w:sz w:val="20"/>
                <w:szCs w:val="20"/>
                <w:lang w:eastAsia="ru-RU"/>
              </w:rPr>
              <w:t xml:space="preserve"> </w:t>
            </w:r>
            <w:proofErr w:type="spellStart"/>
            <w:r w:rsidRPr="005574C6">
              <w:rPr>
                <w:rFonts w:ascii="Times New Roman" w:hAnsi="Times New Roman"/>
                <w:color w:val="000000"/>
                <w:sz w:val="20"/>
                <w:szCs w:val="20"/>
                <w:lang w:eastAsia="ru-RU"/>
              </w:rPr>
              <w:t>під</w:t>
            </w:r>
            <w:proofErr w:type="spellEnd"/>
            <w:r w:rsidRPr="005574C6">
              <w:rPr>
                <w:rFonts w:ascii="Times New Roman" w:hAnsi="Times New Roman"/>
                <w:color w:val="000000"/>
                <w:sz w:val="20"/>
                <w:szCs w:val="20"/>
                <w:lang w:eastAsia="ru-RU"/>
              </w:rPr>
              <w:t xml:space="preserve"> час </w:t>
            </w:r>
            <w:proofErr w:type="spellStart"/>
            <w:r w:rsidRPr="005574C6">
              <w:rPr>
                <w:rFonts w:ascii="Times New Roman" w:hAnsi="Times New Roman"/>
                <w:color w:val="000000"/>
                <w:sz w:val="20"/>
                <w:szCs w:val="20"/>
                <w:lang w:eastAsia="ru-RU"/>
              </w:rPr>
              <w:t>подання</w:t>
            </w:r>
            <w:proofErr w:type="spellEnd"/>
            <w:r w:rsidRPr="005574C6">
              <w:rPr>
                <w:rFonts w:ascii="Times New Roman" w:hAnsi="Times New Roman"/>
                <w:color w:val="000000"/>
                <w:sz w:val="20"/>
                <w:szCs w:val="20"/>
                <w:lang w:eastAsia="ru-RU"/>
              </w:rPr>
              <w:t xml:space="preserve"> </w:t>
            </w:r>
            <w:proofErr w:type="spellStart"/>
            <w:r w:rsidRPr="005574C6">
              <w:rPr>
                <w:rFonts w:ascii="Times New Roman" w:hAnsi="Times New Roman"/>
                <w:color w:val="000000"/>
                <w:sz w:val="20"/>
                <w:szCs w:val="20"/>
                <w:lang w:eastAsia="ru-RU"/>
              </w:rPr>
              <w:t>тендерної</w:t>
            </w:r>
            <w:proofErr w:type="spellEnd"/>
            <w:r w:rsidRPr="005574C6">
              <w:rPr>
                <w:rFonts w:ascii="Times New Roman" w:hAnsi="Times New Roman"/>
                <w:color w:val="000000"/>
                <w:sz w:val="20"/>
                <w:szCs w:val="20"/>
                <w:lang w:eastAsia="ru-RU"/>
              </w:rPr>
              <w:t xml:space="preserve"> </w:t>
            </w:r>
            <w:proofErr w:type="spellStart"/>
            <w:r w:rsidRPr="005574C6">
              <w:rPr>
                <w:rFonts w:ascii="Times New Roman" w:hAnsi="Times New Roman"/>
                <w:color w:val="000000"/>
                <w:sz w:val="20"/>
                <w:szCs w:val="20"/>
                <w:lang w:eastAsia="ru-RU"/>
              </w:rPr>
              <w:t>пропозиції</w:t>
            </w:r>
            <w:proofErr w:type="spellEnd"/>
            <w:r w:rsidRPr="005574C6">
              <w:rPr>
                <w:rFonts w:ascii="Times New Roman" w:hAnsi="Times New Roman"/>
                <w:color w:val="000000"/>
                <w:sz w:val="20"/>
                <w:szCs w:val="20"/>
                <w:lang w:eastAsia="ru-RU"/>
              </w:rPr>
              <w:t xml:space="preserve">. </w:t>
            </w:r>
          </w:p>
        </w:tc>
        <w:tc>
          <w:tcPr>
            <w:tcW w:w="2722" w:type="dxa"/>
            <w:tcBorders>
              <w:top w:val="single" w:sz="4" w:space="0" w:color="000000"/>
              <w:left w:val="single" w:sz="4" w:space="0" w:color="000000"/>
              <w:bottom w:val="single" w:sz="4" w:space="0" w:color="000000"/>
              <w:right w:val="single" w:sz="4" w:space="0" w:color="000000"/>
            </w:tcBorders>
            <w:hideMark/>
          </w:tcPr>
          <w:p w14:paraId="542D4444" w14:textId="77777777" w:rsidR="000F5F26" w:rsidRPr="008F0A2F" w:rsidRDefault="000F5F26" w:rsidP="006822E7">
            <w:pPr>
              <w:contextualSpacing/>
              <w:jc w:val="both"/>
              <w:rPr>
                <w:rFonts w:ascii="Times New Roman" w:hAnsi="Times New Roman"/>
                <w:sz w:val="20"/>
                <w:szCs w:val="20"/>
                <w:lang w:eastAsia="ru-RU"/>
              </w:rPr>
            </w:pPr>
            <w:proofErr w:type="spellStart"/>
            <w:r w:rsidRPr="008F0A2F">
              <w:rPr>
                <w:rFonts w:ascii="Times New Roman" w:hAnsi="Times New Roman"/>
                <w:sz w:val="20"/>
                <w:szCs w:val="20"/>
                <w:lang w:eastAsia="ru-RU"/>
              </w:rPr>
              <w:t>Переможець</w:t>
            </w:r>
            <w:proofErr w:type="spellEnd"/>
            <w:r w:rsidRPr="008F0A2F">
              <w:rPr>
                <w:rFonts w:ascii="Times New Roman" w:hAnsi="Times New Roman"/>
                <w:sz w:val="20"/>
                <w:szCs w:val="20"/>
                <w:lang w:eastAsia="ru-RU"/>
              </w:rPr>
              <w:t xml:space="preserve"> не </w:t>
            </w:r>
            <w:proofErr w:type="spellStart"/>
            <w:r w:rsidRPr="008F0A2F">
              <w:rPr>
                <w:rFonts w:ascii="Times New Roman" w:hAnsi="Times New Roman"/>
                <w:sz w:val="20"/>
                <w:szCs w:val="20"/>
                <w:lang w:eastAsia="ru-RU"/>
              </w:rPr>
              <w:t>надає</w:t>
            </w:r>
            <w:proofErr w:type="spellEnd"/>
            <w:r w:rsidRPr="008F0A2F">
              <w:rPr>
                <w:rFonts w:ascii="Times New Roman" w:hAnsi="Times New Roman"/>
                <w:sz w:val="20"/>
                <w:szCs w:val="20"/>
                <w:lang w:eastAsia="ru-RU"/>
              </w:rPr>
              <w:t xml:space="preserve"> </w:t>
            </w:r>
            <w:proofErr w:type="spellStart"/>
            <w:r w:rsidRPr="008F0A2F">
              <w:rPr>
                <w:rFonts w:ascii="Times New Roman" w:hAnsi="Times New Roman"/>
                <w:sz w:val="20"/>
                <w:szCs w:val="20"/>
                <w:lang w:eastAsia="ru-RU"/>
              </w:rPr>
              <w:t>підтвердження</w:t>
            </w:r>
            <w:proofErr w:type="spellEnd"/>
            <w:r w:rsidRPr="008F0A2F">
              <w:rPr>
                <w:rFonts w:ascii="Times New Roman" w:hAnsi="Times New Roman"/>
                <w:sz w:val="20"/>
                <w:szCs w:val="20"/>
                <w:lang w:eastAsia="ru-RU"/>
              </w:rPr>
              <w:t xml:space="preserve"> </w:t>
            </w:r>
            <w:proofErr w:type="spellStart"/>
            <w:r w:rsidRPr="008F0A2F">
              <w:rPr>
                <w:rFonts w:ascii="Times New Roman" w:hAnsi="Times New Roman"/>
                <w:sz w:val="20"/>
                <w:szCs w:val="20"/>
                <w:lang w:eastAsia="ru-RU"/>
              </w:rPr>
              <w:t>своєї</w:t>
            </w:r>
            <w:proofErr w:type="spellEnd"/>
            <w:r w:rsidRPr="008F0A2F">
              <w:rPr>
                <w:rFonts w:ascii="Times New Roman" w:hAnsi="Times New Roman"/>
                <w:sz w:val="20"/>
                <w:szCs w:val="20"/>
                <w:lang w:eastAsia="ru-RU"/>
              </w:rPr>
              <w:t xml:space="preserve"> </w:t>
            </w:r>
            <w:proofErr w:type="spellStart"/>
            <w:r w:rsidRPr="008F0A2F">
              <w:rPr>
                <w:rFonts w:ascii="Times New Roman" w:hAnsi="Times New Roman"/>
                <w:sz w:val="20"/>
                <w:szCs w:val="20"/>
                <w:lang w:eastAsia="ru-RU"/>
              </w:rPr>
              <w:t>відповідності</w:t>
            </w:r>
            <w:proofErr w:type="spellEnd"/>
            <w:r w:rsidRPr="008F0A2F">
              <w:rPr>
                <w:rFonts w:ascii="Times New Roman" w:hAnsi="Times New Roman"/>
                <w:sz w:val="20"/>
                <w:szCs w:val="20"/>
                <w:lang w:eastAsia="ru-RU"/>
              </w:rPr>
              <w:t>.</w:t>
            </w:r>
          </w:p>
        </w:tc>
      </w:tr>
      <w:tr w:rsidR="000F5F26" w:rsidRPr="005574C6" w14:paraId="23C049BB" w14:textId="77777777" w:rsidTr="000F5F26">
        <w:tc>
          <w:tcPr>
            <w:tcW w:w="563" w:type="dxa"/>
            <w:tcBorders>
              <w:top w:val="single" w:sz="4" w:space="0" w:color="000000"/>
              <w:left w:val="single" w:sz="4" w:space="0" w:color="000000"/>
              <w:bottom w:val="single" w:sz="4" w:space="0" w:color="000000"/>
              <w:right w:val="single" w:sz="4" w:space="0" w:color="000000"/>
            </w:tcBorders>
            <w:hideMark/>
          </w:tcPr>
          <w:p w14:paraId="1D530551" w14:textId="77777777" w:rsidR="000F5F26" w:rsidRPr="005574C6" w:rsidRDefault="000F5F26" w:rsidP="006822E7">
            <w:pPr>
              <w:contextualSpacing/>
              <w:jc w:val="both"/>
              <w:rPr>
                <w:rFonts w:ascii="Times New Roman" w:hAnsi="Times New Roman"/>
                <w:sz w:val="20"/>
                <w:szCs w:val="20"/>
                <w:lang w:eastAsia="ru-RU"/>
              </w:rPr>
            </w:pPr>
            <w:r w:rsidRPr="005574C6">
              <w:rPr>
                <w:rFonts w:ascii="Times New Roman" w:hAnsi="Times New Roman"/>
                <w:sz w:val="20"/>
                <w:szCs w:val="20"/>
                <w:lang w:eastAsia="ru-RU"/>
              </w:rPr>
              <w:t>9</w:t>
            </w:r>
          </w:p>
        </w:tc>
        <w:tc>
          <w:tcPr>
            <w:tcW w:w="3548" w:type="dxa"/>
            <w:tcBorders>
              <w:top w:val="single" w:sz="4" w:space="0" w:color="000000"/>
              <w:left w:val="single" w:sz="4" w:space="0" w:color="000000"/>
              <w:bottom w:val="single" w:sz="4" w:space="0" w:color="000000"/>
              <w:right w:val="single" w:sz="4" w:space="0" w:color="000000"/>
            </w:tcBorders>
            <w:hideMark/>
          </w:tcPr>
          <w:p w14:paraId="14FFB338" w14:textId="77777777" w:rsidR="000F5F26" w:rsidRPr="005574C6" w:rsidRDefault="000F5F26" w:rsidP="006822E7">
            <w:pPr>
              <w:contextualSpacing/>
              <w:jc w:val="both"/>
              <w:rPr>
                <w:rFonts w:ascii="Times New Roman" w:hAnsi="Times New Roman"/>
                <w:sz w:val="20"/>
                <w:szCs w:val="20"/>
                <w:lang w:eastAsia="ru-RU"/>
              </w:rPr>
            </w:pPr>
            <w:r w:rsidRPr="005574C6">
              <w:rPr>
                <w:rFonts w:ascii="Times New Roman" w:hAnsi="Times New Roman"/>
                <w:sz w:val="20"/>
                <w:szCs w:val="20"/>
                <w:shd w:val="clear" w:color="auto" w:fill="FFFFFF"/>
                <w:lang w:eastAsia="ru-RU"/>
              </w:rPr>
              <w:t xml:space="preserve">у </w:t>
            </w:r>
            <w:proofErr w:type="spellStart"/>
            <w:r w:rsidRPr="005574C6">
              <w:rPr>
                <w:rFonts w:ascii="Times New Roman" w:hAnsi="Times New Roman"/>
                <w:sz w:val="20"/>
                <w:szCs w:val="20"/>
                <w:shd w:val="clear" w:color="auto" w:fill="FFFFFF"/>
                <w:lang w:eastAsia="ru-RU"/>
              </w:rPr>
              <w:t>Єдиному</w:t>
            </w:r>
            <w:proofErr w:type="spellEnd"/>
            <w:r w:rsidRPr="005574C6">
              <w:rPr>
                <w:rFonts w:ascii="Times New Roman" w:hAnsi="Times New Roman"/>
                <w:sz w:val="20"/>
                <w:szCs w:val="20"/>
                <w:shd w:val="clear" w:color="auto" w:fill="FFFFFF"/>
                <w:lang w:eastAsia="ru-RU"/>
              </w:rPr>
              <w:t xml:space="preserve"> державному </w:t>
            </w:r>
            <w:proofErr w:type="spellStart"/>
            <w:r w:rsidRPr="005574C6">
              <w:rPr>
                <w:rFonts w:ascii="Times New Roman" w:hAnsi="Times New Roman"/>
                <w:sz w:val="20"/>
                <w:szCs w:val="20"/>
                <w:shd w:val="clear" w:color="auto" w:fill="FFFFFF"/>
                <w:lang w:eastAsia="ru-RU"/>
              </w:rPr>
              <w:t>реєстрі</w:t>
            </w:r>
            <w:proofErr w:type="spellEnd"/>
            <w:r w:rsidRPr="005574C6">
              <w:rPr>
                <w:rFonts w:ascii="Times New Roman" w:hAnsi="Times New Roman"/>
                <w:sz w:val="20"/>
                <w:szCs w:val="20"/>
                <w:shd w:val="clear" w:color="auto" w:fill="FFFFFF"/>
                <w:lang w:eastAsia="ru-RU"/>
              </w:rPr>
              <w:t xml:space="preserve"> </w:t>
            </w:r>
            <w:proofErr w:type="spellStart"/>
            <w:r w:rsidRPr="005574C6">
              <w:rPr>
                <w:rFonts w:ascii="Times New Roman" w:hAnsi="Times New Roman"/>
                <w:sz w:val="20"/>
                <w:szCs w:val="20"/>
                <w:shd w:val="clear" w:color="auto" w:fill="FFFFFF"/>
                <w:lang w:eastAsia="ru-RU"/>
              </w:rPr>
              <w:t>юридичних</w:t>
            </w:r>
            <w:proofErr w:type="spellEnd"/>
            <w:r w:rsidRPr="005574C6">
              <w:rPr>
                <w:rFonts w:ascii="Times New Roman" w:hAnsi="Times New Roman"/>
                <w:sz w:val="20"/>
                <w:szCs w:val="20"/>
                <w:shd w:val="clear" w:color="auto" w:fill="FFFFFF"/>
                <w:lang w:eastAsia="ru-RU"/>
              </w:rPr>
              <w:t xml:space="preserve"> </w:t>
            </w:r>
            <w:proofErr w:type="spellStart"/>
            <w:r w:rsidRPr="005574C6">
              <w:rPr>
                <w:rFonts w:ascii="Times New Roman" w:hAnsi="Times New Roman"/>
                <w:sz w:val="20"/>
                <w:szCs w:val="20"/>
                <w:shd w:val="clear" w:color="auto" w:fill="FFFFFF"/>
                <w:lang w:eastAsia="ru-RU"/>
              </w:rPr>
              <w:t>осіб</w:t>
            </w:r>
            <w:proofErr w:type="spellEnd"/>
            <w:r w:rsidRPr="005574C6">
              <w:rPr>
                <w:rFonts w:ascii="Times New Roman" w:hAnsi="Times New Roman"/>
                <w:sz w:val="20"/>
                <w:szCs w:val="20"/>
                <w:shd w:val="clear" w:color="auto" w:fill="FFFFFF"/>
                <w:lang w:eastAsia="ru-RU"/>
              </w:rPr>
              <w:t xml:space="preserve">, </w:t>
            </w:r>
            <w:proofErr w:type="spellStart"/>
            <w:r w:rsidRPr="005574C6">
              <w:rPr>
                <w:rFonts w:ascii="Times New Roman" w:hAnsi="Times New Roman"/>
                <w:sz w:val="20"/>
                <w:szCs w:val="20"/>
                <w:shd w:val="clear" w:color="auto" w:fill="FFFFFF"/>
                <w:lang w:eastAsia="ru-RU"/>
              </w:rPr>
              <w:t>фізичних</w:t>
            </w:r>
            <w:proofErr w:type="spellEnd"/>
            <w:r w:rsidRPr="005574C6">
              <w:rPr>
                <w:rFonts w:ascii="Times New Roman" w:hAnsi="Times New Roman"/>
                <w:sz w:val="20"/>
                <w:szCs w:val="20"/>
                <w:shd w:val="clear" w:color="auto" w:fill="FFFFFF"/>
                <w:lang w:eastAsia="ru-RU"/>
              </w:rPr>
              <w:t xml:space="preserve"> </w:t>
            </w:r>
            <w:proofErr w:type="spellStart"/>
            <w:r w:rsidRPr="005574C6">
              <w:rPr>
                <w:rFonts w:ascii="Times New Roman" w:hAnsi="Times New Roman"/>
                <w:sz w:val="20"/>
                <w:szCs w:val="20"/>
                <w:shd w:val="clear" w:color="auto" w:fill="FFFFFF"/>
                <w:lang w:eastAsia="ru-RU"/>
              </w:rPr>
              <w:t>осіб</w:t>
            </w:r>
            <w:proofErr w:type="spellEnd"/>
            <w:r w:rsidRPr="005574C6">
              <w:rPr>
                <w:rFonts w:ascii="Times New Roman" w:hAnsi="Times New Roman"/>
                <w:sz w:val="20"/>
                <w:szCs w:val="20"/>
                <w:shd w:val="clear" w:color="auto" w:fill="FFFFFF"/>
                <w:lang w:eastAsia="ru-RU"/>
              </w:rPr>
              <w:t xml:space="preserve"> — </w:t>
            </w:r>
            <w:proofErr w:type="spellStart"/>
            <w:r w:rsidRPr="005574C6">
              <w:rPr>
                <w:rFonts w:ascii="Times New Roman" w:hAnsi="Times New Roman"/>
                <w:sz w:val="20"/>
                <w:szCs w:val="20"/>
                <w:shd w:val="clear" w:color="auto" w:fill="FFFFFF"/>
                <w:lang w:eastAsia="ru-RU"/>
              </w:rPr>
              <w:t>підприємців</w:t>
            </w:r>
            <w:proofErr w:type="spellEnd"/>
            <w:r w:rsidRPr="005574C6">
              <w:rPr>
                <w:rFonts w:ascii="Times New Roman" w:hAnsi="Times New Roman"/>
                <w:sz w:val="20"/>
                <w:szCs w:val="20"/>
                <w:shd w:val="clear" w:color="auto" w:fill="FFFFFF"/>
                <w:lang w:eastAsia="ru-RU"/>
              </w:rPr>
              <w:t xml:space="preserve"> та </w:t>
            </w:r>
            <w:proofErr w:type="spellStart"/>
            <w:r w:rsidRPr="005574C6">
              <w:rPr>
                <w:rFonts w:ascii="Times New Roman" w:hAnsi="Times New Roman"/>
                <w:sz w:val="20"/>
                <w:szCs w:val="20"/>
                <w:shd w:val="clear" w:color="auto" w:fill="FFFFFF"/>
                <w:lang w:eastAsia="ru-RU"/>
              </w:rPr>
              <w:t>громадських</w:t>
            </w:r>
            <w:proofErr w:type="spellEnd"/>
            <w:r w:rsidRPr="005574C6">
              <w:rPr>
                <w:rFonts w:ascii="Times New Roman" w:hAnsi="Times New Roman"/>
                <w:sz w:val="20"/>
                <w:szCs w:val="20"/>
                <w:shd w:val="clear" w:color="auto" w:fill="FFFFFF"/>
                <w:lang w:eastAsia="ru-RU"/>
              </w:rPr>
              <w:t xml:space="preserve"> </w:t>
            </w:r>
            <w:proofErr w:type="spellStart"/>
            <w:r w:rsidRPr="005574C6">
              <w:rPr>
                <w:rFonts w:ascii="Times New Roman" w:hAnsi="Times New Roman"/>
                <w:sz w:val="20"/>
                <w:szCs w:val="20"/>
                <w:shd w:val="clear" w:color="auto" w:fill="FFFFFF"/>
                <w:lang w:eastAsia="ru-RU"/>
              </w:rPr>
              <w:t>формувань</w:t>
            </w:r>
            <w:proofErr w:type="spellEnd"/>
            <w:r w:rsidRPr="005574C6">
              <w:rPr>
                <w:rFonts w:ascii="Times New Roman" w:hAnsi="Times New Roman"/>
                <w:sz w:val="20"/>
                <w:szCs w:val="20"/>
                <w:shd w:val="clear" w:color="auto" w:fill="FFFFFF"/>
                <w:lang w:eastAsia="ru-RU"/>
              </w:rPr>
              <w:t xml:space="preserve"> </w:t>
            </w:r>
            <w:proofErr w:type="spellStart"/>
            <w:r w:rsidRPr="005574C6">
              <w:rPr>
                <w:rFonts w:ascii="Times New Roman" w:hAnsi="Times New Roman"/>
                <w:sz w:val="20"/>
                <w:szCs w:val="20"/>
                <w:shd w:val="clear" w:color="auto" w:fill="FFFFFF"/>
                <w:lang w:eastAsia="ru-RU"/>
              </w:rPr>
              <w:t>відсутня</w:t>
            </w:r>
            <w:proofErr w:type="spellEnd"/>
            <w:r w:rsidRPr="005574C6">
              <w:rPr>
                <w:rFonts w:ascii="Times New Roman" w:hAnsi="Times New Roman"/>
                <w:sz w:val="20"/>
                <w:szCs w:val="20"/>
                <w:shd w:val="clear" w:color="auto" w:fill="FFFFFF"/>
                <w:lang w:eastAsia="ru-RU"/>
              </w:rPr>
              <w:t xml:space="preserve"> </w:t>
            </w:r>
            <w:proofErr w:type="spellStart"/>
            <w:r w:rsidRPr="005574C6">
              <w:rPr>
                <w:rFonts w:ascii="Times New Roman" w:hAnsi="Times New Roman"/>
                <w:sz w:val="20"/>
                <w:szCs w:val="20"/>
                <w:shd w:val="clear" w:color="auto" w:fill="FFFFFF"/>
                <w:lang w:eastAsia="ru-RU"/>
              </w:rPr>
              <w:t>інформація</w:t>
            </w:r>
            <w:proofErr w:type="spellEnd"/>
            <w:r w:rsidRPr="005574C6">
              <w:rPr>
                <w:rFonts w:ascii="Times New Roman" w:hAnsi="Times New Roman"/>
                <w:sz w:val="20"/>
                <w:szCs w:val="20"/>
                <w:shd w:val="clear" w:color="auto" w:fill="FFFFFF"/>
                <w:lang w:eastAsia="ru-RU"/>
              </w:rPr>
              <w:t xml:space="preserve">, </w:t>
            </w:r>
            <w:proofErr w:type="spellStart"/>
            <w:r w:rsidRPr="005574C6">
              <w:rPr>
                <w:rFonts w:ascii="Times New Roman" w:hAnsi="Times New Roman"/>
                <w:sz w:val="20"/>
                <w:szCs w:val="20"/>
                <w:shd w:val="clear" w:color="auto" w:fill="FFFFFF"/>
                <w:lang w:eastAsia="ru-RU"/>
              </w:rPr>
              <w:t>передбачена</w:t>
            </w:r>
            <w:proofErr w:type="spellEnd"/>
            <w:r w:rsidRPr="005574C6">
              <w:rPr>
                <w:rFonts w:ascii="Times New Roman" w:hAnsi="Times New Roman"/>
                <w:sz w:val="20"/>
                <w:szCs w:val="20"/>
                <w:shd w:val="clear" w:color="auto" w:fill="FFFFFF"/>
                <w:lang w:eastAsia="ru-RU"/>
              </w:rPr>
              <w:t xml:space="preserve"> пунктом 9 </w:t>
            </w:r>
            <w:proofErr w:type="spellStart"/>
            <w:r w:rsidRPr="005574C6">
              <w:rPr>
                <w:rFonts w:ascii="Times New Roman" w:hAnsi="Times New Roman"/>
                <w:sz w:val="20"/>
                <w:szCs w:val="20"/>
                <w:shd w:val="clear" w:color="auto" w:fill="FFFFFF"/>
                <w:lang w:eastAsia="ru-RU"/>
              </w:rPr>
              <w:t>частини</w:t>
            </w:r>
            <w:proofErr w:type="spellEnd"/>
            <w:r w:rsidRPr="005574C6">
              <w:rPr>
                <w:rFonts w:ascii="Times New Roman" w:hAnsi="Times New Roman"/>
                <w:sz w:val="20"/>
                <w:szCs w:val="20"/>
                <w:shd w:val="clear" w:color="auto" w:fill="FFFFFF"/>
                <w:lang w:eastAsia="ru-RU"/>
              </w:rPr>
              <w:t xml:space="preserve"> </w:t>
            </w:r>
            <w:proofErr w:type="spellStart"/>
            <w:r w:rsidRPr="005574C6">
              <w:rPr>
                <w:rFonts w:ascii="Times New Roman" w:hAnsi="Times New Roman"/>
                <w:sz w:val="20"/>
                <w:szCs w:val="20"/>
                <w:shd w:val="clear" w:color="auto" w:fill="FFFFFF"/>
                <w:lang w:eastAsia="ru-RU"/>
              </w:rPr>
              <w:t>другої</w:t>
            </w:r>
            <w:proofErr w:type="spellEnd"/>
            <w:r w:rsidRPr="005574C6">
              <w:rPr>
                <w:rFonts w:ascii="Times New Roman" w:hAnsi="Times New Roman"/>
                <w:sz w:val="20"/>
                <w:szCs w:val="20"/>
                <w:shd w:val="clear" w:color="auto" w:fill="FFFFFF"/>
                <w:lang w:eastAsia="ru-RU"/>
              </w:rPr>
              <w:t xml:space="preserve"> </w:t>
            </w:r>
            <w:proofErr w:type="spellStart"/>
            <w:r w:rsidRPr="005574C6">
              <w:rPr>
                <w:rFonts w:ascii="Times New Roman" w:hAnsi="Times New Roman"/>
                <w:sz w:val="20"/>
                <w:szCs w:val="20"/>
                <w:shd w:val="clear" w:color="auto" w:fill="FFFFFF"/>
                <w:lang w:eastAsia="ru-RU"/>
              </w:rPr>
              <w:t>статті</w:t>
            </w:r>
            <w:proofErr w:type="spellEnd"/>
            <w:r w:rsidRPr="005574C6">
              <w:rPr>
                <w:rFonts w:ascii="Times New Roman" w:hAnsi="Times New Roman"/>
                <w:sz w:val="20"/>
                <w:szCs w:val="20"/>
                <w:shd w:val="clear" w:color="auto" w:fill="FFFFFF"/>
                <w:lang w:eastAsia="ru-RU"/>
              </w:rPr>
              <w:t xml:space="preserve"> 9 Закону </w:t>
            </w:r>
            <w:proofErr w:type="spellStart"/>
            <w:r w:rsidRPr="005574C6">
              <w:rPr>
                <w:rFonts w:ascii="Times New Roman" w:hAnsi="Times New Roman"/>
                <w:sz w:val="20"/>
                <w:szCs w:val="20"/>
                <w:shd w:val="clear" w:color="auto" w:fill="FFFFFF"/>
                <w:lang w:eastAsia="ru-RU"/>
              </w:rPr>
              <w:t>України</w:t>
            </w:r>
            <w:proofErr w:type="spellEnd"/>
            <w:r w:rsidRPr="005574C6">
              <w:rPr>
                <w:rFonts w:ascii="Times New Roman" w:hAnsi="Times New Roman"/>
                <w:sz w:val="20"/>
                <w:szCs w:val="20"/>
                <w:shd w:val="clear" w:color="auto" w:fill="FFFFFF"/>
                <w:lang w:eastAsia="ru-RU"/>
              </w:rPr>
              <w:t xml:space="preserve"> “Про </w:t>
            </w:r>
            <w:proofErr w:type="spellStart"/>
            <w:r w:rsidRPr="005574C6">
              <w:rPr>
                <w:rFonts w:ascii="Times New Roman" w:hAnsi="Times New Roman"/>
                <w:sz w:val="20"/>
                <w:szCs w:val="20"/>
                <w:shd w:val="clear" w:color="auto" w:fill="FFFFFF"/>
                <w:lang w:eastAsia="ru-RU"/>
              </w:rPr>
              <w:t>державну</w:t>
            </w:r>
            <w:proofErr w:type="spellEnd"/>
            <w:r w:rsidRPr="005574C6">
              <w:rPr>
                <w:rFonts w:ascii="Times New Roman" w:hAnsi="Times New Roman"/>
                <w:sz w:val="20"/>
                <w:szCs w:val="20"/>
                <w:shd w:val="clear" w:color="auto" w:fill="FFFFFF"/>
                <w:lang w:eastAsia="ru-RU"/>
              </w:rPr>
              <w:t xml:space="preserve"> </w:t>
            </w:r>
            <w:proofErr w:type="spellStart"/>
            <w:r w:rsidRPr="005574C6">
              <w:rPr>
                <w:rFonts w:ascii="Times New Roman" w:hAnsi="Times New Roman"/>
                <w:sz w:val="20"/>
                <w:szCs w:val="20"/>
                <w:shd w:val="clear" w:color="auto" w:fill="FFFFFF"/>
                <w:lang w:eastAsia="ru-RU"/>
              </w:rPr>
              <w:t>реєстрацію</w:t>
            </w:r>
            <w:proofErr w:type="spellEnd"/>
            <w:r w:rsidRPr="005574C6">
              <w:rPr>
                <w:rFonts w:ascii="Times New Roman" w:hAnsi="Times New Roman"/>
                <w:sz w:val="20"/>
                <w:szCs w:val="20"/>
                <w:shd w:val="clear" w:color="auto" w:fill="FFFFFF"/>
                <w:lang w:eastAsia="ru-RU"/>
              </w:rPr>
              <w:t xml:space="preserve"> </w:t>
            </w:r>
            <w:proofErr w:type="spellStart"/>
            <w:r w:rsidRPr="005574C6">
              <w:rPr>
                <w:rFonts w:ascii="Times New Roman" w:hAnsi="Times New Roman"/>
                <w:sz w:val="20"/>
                <w:szCs w:val="20"/>
                <w:shd w:val="clear" w:color="auto" w:fill="FFFFFF"/>
                <w:lang w:eastAsia="ru-RU"/>
              </w:rPr>
              <w:t>юридичних</w:t>
            </w:r>
            <w:proofErr w:type="spellEnd"/>
            <w:r w:rsidRPr="005574C6">
              <w:rPr>
                <w:rFonts w:ascii="Times New Roman" w:hAnsi="Times New Roman"/>
                <w:sz w:val="20"/>
                <w:szCs w:val="20"/>
                <w:shd w:val="clear" w:color="auto" w:fill="FFFFFF"/>
                <w:lang w:eastAsia="ru-RU"/>
              </w:rPr>
              <w:t xml:space="preserve"> </w:t>
            </w:r>
            <w:proofErr w:type="spellStart"/>
            <w:r w:rsidRPr="005574C6">
              <w:rPr>
                <w:rFonts w:ascii="Times New Roman" w:hAnsi="Times New Roman"/>
                <w:sz w:val="20"/>
                <w:szCs w:val="20"/>
                <w:shd w:val="clear" w:color="auto" w:fill="FFFFFF"/>
                <w:lang w:eastAsia="ru-RU"/>
              </w:rPr>
              <w:t>осіб</w:t>
            </w:r>
            <w:proofErr w:type="spellEnd"/>
            <w:r w:rsidRPr="005574C6">
              <w:rPr>
                <w:rFonts w:ascii="Times New Roman" w:hAnsi="Times New Roman"/>
                <w:sz w:val="20"/>
                <w:szCs w:val="20"/>
                <w:shd w:val="clear" w:color="auto" w:fill="FFFFFF"/>
                <w:lang w:eastAsia="ru-RU"/>
              </w:rPr>
              <w:t xml:space="preserve">, </w:t>
            </w:r>
            <w:proofErr w:type="spellStart"/>
            <w:r w:rsidRPr="005574C6">
              <w:rPr>
                <w:rFonts w:ascii="Times New Roman" w:hAnsi="Times New Roman"/>
                <w:sz w:val="20"/>
                <w:szCs w:val="20"/>
                <w:shd w:val="clear" w:color="auto" w:fill="FFFFFF"/>
                <w:lang w:eastAsia="ru-RU"/>
              </w:rPr>
              <w:t>фізичних</w:t>
            </w:r>
            <w:proofErr w:type="spellEnd"/>
            <w:r w:rsidRPr="005574C6">
              <w:rPr>
                <w:rFonts w:ascii="Times New Roman" w:hAnsi="Times New Roman"/>
                <w:sz w:val="20"/>
                <w:szCs w:val="20"/>
                <w:shd w:val="clear" w:color="auto" w:fill="FFFFFF"/>
                <w:lang w:eastAsia="ru-RU"/>
              </w:rPr>
              <w:t xml:space="preserve"> </w:t>
            </w:r>
            <w:proofErr w:type="spellStart"/>
            <w:r w:rsidRPr="005574C6">
              <w:rPr>
                <w:rFonts w:ascii="Times New Roman" w:hAnsi="Times New Roman"/>
                <w:sz w:val="20"/>
                <w:szCs w:val="20"/>
                <w:shd w:val="clear" w:color="auto" w:fill="FFFFFF"/>
                <w:lang w:eastAsia="ru-RU"/>
              </w:rPr>
              <w:t>осіб</w:t>
            </w:r>
            <w:proofErr w:type="spellEnd"/>
            <w:r w:rsidRPr="005574C6">
              <w:rPr>
                <w:rFonts w:ascii="Times New Roman" w:hAnsi="Times New Roman"/>
                <w:sz w:val="20"/>
                <w:szCs w:val="20"/>
                <w:shd w:val="clear" w:color="auto" w:fill="FFFFFF"/>
                <w:lang w:eastAsia="ru-RU"/>
              </w:rPr>
              <w:t xml:space="preserve"> — </w:t>
            </w:r>
            <w:proofErr w:type="spellStart"/>
            <w:r w:rsidRPr="005574C6">
              <w:rPr>
                <w:rFonts w:ascii="Times New Roman" w:hAnsi="Times New Roman"/>
                <w:sz w:val="20"/>
                <w:szCs w:val="20"/>
                <w:shd w:val="clear" w:color="auto" w:fill="FFFFFF"/>
                <w:lang w:eastAsia="ru-RU"/>
              </w:rPr>
              <w:t>підприємців</w:t>
            </w:r>
            <w:proofErr w:type="spellEnd"/>
            <w:r w:rsidRPr="005574C6">
              <w:rPr>
                <w:rFonts w:ascii="Times New Roman" w:hAnsi="Times New Roman"/>
                <w:sz w:val="20"/>
                <w:szCs w:val="20"/>
                <w:shd w:val="clear" w:color="auto" w:fill="FFFFFF"/>
                <w:lang w:eastAsia="ru-RU"/>
              </w:rPr>
              <w:t xml:space="preserve"> та </w:t>
            </w:r>
            <w:proofErr w:type="spellStart"/>
            <w:r w:rsidRPr="005574C6">
              <w:rPr>
                <w:rFonts w:ascii="Times New Roman" w:hAnsi="Times New Roman"/>
                <w:sz w:val="20"/>
                <w:szCs w:val="20"/>
                <w:shd w:val="clear" w:color="auto" w:fill="FFFFFF"/>
                <w:lang w:eastAsia="ru-RU"/>
              </w:rPr>
              <w:t>громадських</w:t>
            </w:r>
            <w:proofErr w:type="spellEnd"/>
            <w:r w:rsidRPr="005574C6">
              <w:rPr>
                <w:rFonts w:ascii="Times New Roman" w:hAnsi="Times New Roman"/>
                <w:sz w:val="20"/>
                <w:szCs w:val="20"/>
                <w:shd w:val="clear" w:color="auto" w:fill="FFFFFF"/>
                <w:lang w:eastAsia="ru-RU"/>
              </w:rPr>
              <w:t xml:space="preserve"> </w:t>
            </w:r>
            <w:proofErr w:type="spellStart"/>
            <w:r w:rsidRPr="005574C6">
              <w:rPr>
                <w:rFonts w:ascii="Times New Roman" w:hAnsi="Times New Roman"/>
                <w:sz w:val="20"/>
                <w:szCs w:val="20"/>
                <w:shd w:val="clear" w:color="auto" w:fill="FFFFFF"/>
                <w:lang w:eastAsia="ru-RU"/>
              </w:rPr>
              <w:t>формувань</w:t>
            </w:r>
            <w:proofErr w:type="spellEnd"/>
            <w:r w:rsidRPr="005574C6">
              <w:rPr>
                <w:rFonts w:ascii="Times New Roman" w:hAnsi="Times New Roman"/>
                <w:sz w:val="20"/>
                <w:szCs w:val="20"/>
                <w:shd w:val="clear" w:color="auto" w:fill="FFFFFF"/>
                <w:lang w:eastAsia="ru-RU"/>
              </w:rPr>
              <w:t>” (</w:t>
            </w:r>
            <w:proofErr w:type="spellStart"/>
            <w:r w:rsidRPr="005574C6">
              <w:rPr>
                <w:rFonts w:ascii="Times New Roman" w:hAnsi="Times New Roman"/>
                <w:sz w:val="20"/>
                <w:szCs w:val="20"/>
                <w:shd w:val="clear" w:color="auto" w:fill="FFFFFF"/>
                <w:lang w:eastAsia="ru-RU"/>
              </w:rPr>
              <w:t>крім</w:t>
            </w:r>
            <w:proofErr w:type="spellEnd"/>
            <w:r w:rsidRPr="005574C6">
              <w:rPr>
                <w:rFonts w:ascii="Times New Roman" w:hAnsi="Times New Roman"/>
                <w:sz w:val="20"/>
                <w:szCs w:val="20"/>
                <w:shd w:val="clear" w:color="auto" w:fill="FFFFFF"/>
                <w:lang w:eastAsia="ru-RU"/>
              </w:rPr>
              <w:t xml:space="preserve"> </w:t>
            </w:r>
            <w:proofErr w:type="spellStart"/>
            <w:r w:rsidRPr="005574C6">
              <w:rPr>
                <w:rFonts w:ascii="Times New Roman" w:hAnsi="Times New Roman"/>
                <w:sz w:val="20"/>
                <w:szCs w:val="20"/>
                <w:shd w:val="clear" w:color="auto" w:fill="FFFFFF"/>
                <w:lang w:eastAsia="ru-RU"/>
              </w:rPr>
              <w:t>нерезидентів</w:t>
            </w:r>
            <w:proofErr w:type="spellEnd"/>
            <w:r w:rsidRPr="005574C6">
              <w:rPr>
                <w:rFonts w:ascii="Times New Roman" w:hAnsi="Times New Roman"/>
                <w:sz w:val="20"/>
                <w:szCs w:val="20"/>
                <w:shd w:val="clear" w:color="auto" w:fill="FFFFFF"/>
                <w:lang w:eastAsia="ru-RU"/>
              </w:rPr>
              <w:t xml:space="preserve">) </w:t>
            </w:r>
            <w:r w:rsidRPr="005574C6">
              <w:rPr>
                <w:rFonts w:ascii="Times New Roman" w:hAnsi="Times New Roman"/>
                <w:i/>
                <w:iCs/>
                <w:sz w:val="20"/>
                <w:szCs w:val="20"/>
                <w:shd w:val="clear" w:color="auto" w:fill="FFFFFF"/>
                <w:lang w:eastAsia="ru-RU"/>
              </w:rPr>
              <w:t>(</w:t>
            </w:r>
            <w:proofErr w:type="spellStart"/>
            <w:r w:rsidRPr="005574C6">
              <w:rPr>
                <w:rFonts w:ascii="Times New Roman" w:hAnsi="Times New Roman"/>
                <w:i/>
                <w:iCs/>
                <w:sz w:val="20"/>
                <w:szCs w:val="20"/>
                <w:lang w:eastAsia="ru-RU"/>
              </w:rPr>
              <w:t>підпункт</w:t>
            </w:r>
            <w:proofErr w:type="spellEnd"/>
            <w:r w:rsidRPr="005574C6">
              <w:rPr>
                <w:rFonts w:ascii="Times New Roman" w:hAnsi="Times New Roman"/>
                <w:i/>
                <w:iCs/>
                <w:sz w:val="20"/>
                <w:szCs w:val="20"/>
                <w:lang w:eastAsia="ru-RU"/>
              </w:rPr>
              <w:t xml:space="preserve"> 9 пункту 44 </w:t>
            </w:r>
            <w:proofErr w:type="spellStart"/>
            <w:r w:rsidRPr="005574C6">
              <w:rPr>
                <w:rFonts w:ascii="Times New Roman" w:hAnsi="Times New Roman"/>
                <w:i/>
                <w:iCs/>
                <w:sz w:val="20"/>
                <w:szCs w:val="20"/>
                <w:lang w:eastAsia="ru-RU"/>
              </w:rPr>
              <w:t>Особливостей</w:t>
            </w:r>
            <w:proofErr w:type="spellEnd"/>
            <w:r w:rsidRPr="005574C6">
              <w:rPr>
                <w:rFonts w:ascii="Times New Roman" w:hAnsi="Times New Roman"/>
                <w:i/>
                <w:iCs/>
                <w:sz w:val="20"/>
                <w:szCs w:val="20"/>
                <w:lang w:eastAsia="ru-RU"/>
              </w:rPr>
              <w:t>)</w:t>
            </w:r>
          </w:p>
        </w:tc>
        <w:tc>
          <w:tcPr>
            <w:tcW w:w="322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308B2710" w14:textId="77777777" w:rsidR="000F5F26" w:rsidRPr="005574C6" w:rsidRDefault="000F5F26" w:rsidP="006822E7">
            <w:pPr>
              <w:ind w:left="113" w:right="113"/>
              <w:contextualSpacing/>
              <w:jc w:val="both"/>
              <w:rPr>
                <w:rFonts w:ascii="Times New Roman" w:hAnsi="Times New Roman"/>
                <w:sz w:val="20"/>
                <w:szCs w:val="20"/>
                <w:lang w:eastAsia="ru-RU"/>
              </w:rPr>
            </w:pPr>
            <w:proofErr w:type="spellStart"/>
            <w:r w:rsidRPr="005574C6">
              <w:rPr>
                <w:rFonts w:ascii="Times New Roman" w:hAnsi="Times New Roman"/>
                <w:sz w:val="20"/>
                <w:szCs w:val="20"/>
                <w:lang w:eastAsia="ru-RU"/>
              </w:rPr>
              <w:t>Учасник</w:t>
            </w:r>
            <w:proofErr w:type="spellEnd"/>
            <w:r w:rsidRPr="005574C6">
              <w:rPr>
                <w:rFonts w:ascii="Times New Roman" w:hAnsi="Times New Roman"/>
                <w:sz w:val="20"/>
                <w:szCs w:val="20"/>
                <w:lang w:eastAsia="ru-RU"/>
              </w:rPr>
              <w:t xml:space="preserve"> </w:t>
            </w:r>
            <w:proofErr w:type="spellStart"/>
            <w:r w:rsidRPr="005574C6">
              <w:rPr>
                <w:rFonts w:ascii="Times New Roman" w:hAnsi="Times New Roman"/>
                <w:sz w:val="20"/>
                <w:szCs w:val="20"/>
                <w:lang w:eastAsia="ru-RU"/>
              </w:rPr>
              <w:t>процедури</w:t>
            </w:r>
            <w:proofErr w:type="spellEnd"/>
            <w:r w:rsidRPr="005574C6">
              <w:rPr>
                <w:rFonts w:ascii="Times New Roman" w:hAnsi="Times New Roman"/>
                <w:sz w:val="20"/>
                <w:szCs w:val="20"/>
                <w:lang w:eastAsia="ru-RU"/>
              </w:rPr>
              <w:t xml:space="preserve"> </w:t>
            </w:r>
            <w:proofErr w:type="spellStart"/>
            <w:r w:rsidRPr="005574C6">
              <w:rPr>
                <w:rFonts w:ascii="Times New Roman" w:hAnsi="Times New Roman"/>
                <w:sz w:val="20"/>
                <w:szCs w:val="20"/>
                <w:lang w:eastAsia="ru-RU"/>
              </w:rPr>
              <w:t>закупівлі</w:t>
            </w:r>
            <w:proofErr w:type="spellEnd"/>
            <w:r w:rsidRPr="005574C6">
              <w:rPr>
                <w:rFonts w:ascii="Times New Roman" w:hAnsi="Times New Roman"/>
                <w:sz w:val="20"/>
                <w:szCs w:val="20"/>
                <w:lang w:eastAsia="ru-RU"/>
              </w:rPr>
              <w:t xml:space="preserve"> </w:t>
            </w:r>
            <w:proofErr w:type="spellStart"/>
            <w:r w:rsidRPr="005574C6">
              <w:rPr>
                <w:rFonts w:ascii="Times New Roman" w:hAnsi="Times New Roman"/>
                <w:sz w:val="20"/>
                <w:szCs w:val="20"/>
                <w:lang w:eastAsia="ru-RU"/>
              </w:rPr>
              <w:t>підтверджує</w:t>
            </w:r>
            <w:proofErr w:type="spellEnd"/>
            <w:r w:rsidRPr="005574C6">
              <w:rPr>
                <w:rFonts w:ascii="Times New Roman" w:hAnsi="Times New Roman"/>
                <w:sz w:val="20"/>
                <w:szCs w:val="20"/>
                <w:lang w:eastAsia="ru-RU"/>
              </w:rPr>
              <w:t xml:space="preserve"> </w:t>
            </w:r>
            <w:proofErr w:type="spellStart"/>
            <w:r w:rsidRPr="005574C6">
              <w:rPr>
                <w:rFonts w:ascii="Times New Roman" w:hAnsi="Times New Roman"/>
                <w:sz w:val="20"/>
                <w:szCs w:val="20"/>
                <w:lang w:eastAsia="ru-RU"/>
              </w:rPr>
              <w:t>відсутність</w:t>
            </w:r>
            <w:proofErr w:type="spellEnd"/>
            <w:r w:rsidRPr="005574C6">
              <w:rPr>
                <w:rFonts w:ascii="Times New Roman" w:hAnsi="Times New Roman"/>
                <w:sz w:val="20"/>
                <w:szCs w:val="20"/>
                <w:lang w:eastAsia="ru-RU"/>
              </w:rPr>
              <w:t xml:space="preserve"> </w:t>
            </w:r>
            <w:proofErr w:type="spellStart"/>
            <w:r w:rsidRPr="005574C6">
              <w:rPr>
                <w:rFonts w:ascii="Times New Roman" w:hAnsi="Times New Roman"/>
                <w:sz w:val="20"/>
                <w:szCs w:val="20"/>
                <w:lang w:eastAsia="ru-RU"/>
              </w:rPr>
              <w:t>підстави</w:t>
            </w:r>
            <w:proofErr w:type="spellEnd"/>
            <w:r w:rsidRPr="005574C6">
              <w:rPr>
                <w:rFonts w:ascii="Times New Roman" w:hAnsi="Times New Roman"/>
                <w:sz w:val="20"/>
                <w:szCs w:val="20"/>
                <w:lang w:eastAsia="ru-RU"/>
              </w:rPr>
              <w:t xml:space="preserve"> шляхом </w:t>
            </w:r>
            <w:proofErr w:type="spellStart"/>
            <w:r w:rsidRPr="005574C6">
              <w:rPr>
                <w:rFonts w:ascii="Times New Roman" w:hAnsi="Times New Roman"/>
                <w:sz w:val="20"/>
                <w:szCs w:val="20"/>
                <w:lang w:eastAsia="ru-RU"/>
              </w:rPr>
              <w:t>самостійного</w:t>
            </w:r>
            <w:proofErr w:type="spellEnd"/>
            <w:r w:rsidRPr="005574C6">
              <w:rPr>
                <w:rFonts w:ascii="Times New Roman" w:hAnsi="Times New Roman"/>
                <w:sz w:val="20"/>
                <w:szCs w:val="20"/>
                <w:lang w:eastAsia="ru-RU"/>
              </w:rPr>
              <w:t xml:space="preserve"> </w:t>
            </w:r>
            <w:proofErr w:type="spellStart"/>
            <w:r w:rsidRPr="005574C6">
              <w:rPr>
                <w:rFonts w:ascii="Times New Roman" w:hAnsi="Times New Roman"/>
                <w:sz w:val="20"/>
                <w:szCs w:val="20"/>
                <w:lang w:eastAsia="ru-RU"/>
              </w:rPr>
              <w:t>декларування</w:t>
            </w:r>
            <w:proofErr w:type="spellEnd"/>
            <w:r w:rsidRPr="005574C6">
              <w:rPr>
                <w:rFonts w:ascii="Times New Roman" w:hAnsi="Times New Roman"/>
                <w:sz w:val="20"/>
                <w:szCs w:val="20"/>
                <w:lang w:eastAsia="ru-RU"/>
              </w:rPr>
              <w:t xml:space="preserve"> </w:t>
            </w:r>
            <w:proofErr w:type="spellStart"/>
            <w:r w:rsidRPr="005574C6">
              <w:rPr>
                <w:rFonts w:ascii="Times New Roman" w:hAnsi="Times New Roman"/>
                <w:sz w:val="20"/>
                <w:szCs w:val="20"/>
                <w:lang w:eastAsia="ru-RU"/>
              </w:rPr>
              <w:t>відсутності</w:t>
            </w:r>
            <w:proofErr w:type="spellEnd"/>
            <w:r w:rsidRPr="005574C6">
              <w:rPr>
                <w:rFonts w:ascii="Times New Roman" w:hAnsi="Times New Roman"/>
                <w:sz w:val="20"/>
                <w:szCs w:val="20"/>
                <w:lang w:eastAsia="ru-RU"/>
              </w:rPr>
              <w:t xml:space="preserve"> </w:t>
            </w:r>
            <w:proofErr w:type="spellStart"/>
            <w:r w:rsidRPr="005574C6">
              <w:rPr>
                <w:rFonts w:ascii="Times New Roman" w:hAnsi="Times New Roman"/>
                <w:sz w:val="20"/>
                <w:szCs w:val="20"/>
                <w:lang w:eastAsia="ru-RU"/>
              </w:rPr>
              <w:t>такої</w:t>
            </w:r>
            <w:proofErr w:type="spellEnd"/>
            <w:r w:rsidRPr="005574C6">
              <w:rPr>
                <w:rFonts w:ascii="Times New Roman" w:hAnsi="Times New Roman"/>
                <w:sz w:val="20"/>
                <w:szCs w:val="20"/>
                <w:lang w:eastAsia="ru-RU"/>
              </w:rPr>
              <w:t xml:space="preserve"> </w:t>
            </w:r>
            <w:proofErr w:type="spellStart"/>
            <w:r w:rsidRPr="005574C6">
              <w:rPr>
                <w:rFonts w:ascii="Times New Roman" w:hAnsi="Times New Roman"/>
                <w:sz w:val="20"/>
                <w:szCs w:val="20"/>
                <w:lang w:eastAsia="ru-RU"/>
              </w:rPr>
              <w:t>підстави</w:t>
            </w:r>
            <w:proofErr w:type="spellEnd"/>
            <w:r w:rsidRPr="005574C6">
              <w:rPr>
                <w:rFonts w:ascii="Times New Roman" w:hAnsi="Times New Roman"/>
                <w:sz w:val="20"/>
                <w:szCs w:val="20"/>
                <w:lang w:eastAsia="ru-RU"/>
              </w:rPr>
              <w:t xml:space="preserve"> в </w:t>
            </w:r>
            <w:proofErr w:type="spellStart"/>
            <w:r w:rsidRPr="005574C6">
              <w:rPr>
                <w:rFonts w:ascii="Times New Roman" w:hAnsi="Times New Roman"/>
                <w:sz w:val="20"/>
                <w:szCs w:val="20"/>
                <w:lang w:eastAsia="ru-RU"/>
              </w:rPr>
              <w:t>електронній</w:t>
            </w:r>
            <w:proofErr w:type="spellEnd"/>
            <w:r w:rsidRPr="005574C6">
              <w:rPr>
                <w:rFonts w:ascii="Times New Roman" w:hAnsi="Times New Roman"/>
                <w:sz w:val="20"/>
                <w:szCs w:val="20"/>
                <w:lang w:eastAsia="ru-RU"/>
              </w:rPr>
              <w:t xml:space="preserve"> </w:t>
            </w:r>
            <w:proofErr w:type="spellStart"/>
            <w:r w:rsidRPr="005574C6">
              <w:rPr>
                <w:rFonts w:ascii="Times New Roman" w:hAnsi="Times New Roman"/>
                <w:sz w:val="20"/>
                <w:szCs w:val="20"/>
                <w:lang w:eastAsia="ru-RU"/>
              </w:rPr>
              <w:t>системі</w:t>
            </w:r>
            <w:proofErr w:type="spellEnd"/>
            <w:r w:rsidRPr="005574C6">
              <w:rPr>
                <w:rFonts w:ascii="Times New Roman" w:hAnsi="Times New Roman"/>
                <w:sz w:val="20"/>
                <w:szCs w:val="20"/>
                <w:lang w:eastAsia="ru-RU"/>
              </w:rPr>
              <w:t xml:space="preserve"> </w:t>
            </w:r>
            <w:proofErr w:type="spellStart"/>
            <w:r w:rsidRPr="005574C6">
              <w:rPr>
                <w:rFonts w:ascii="Times New Roman" w:hAnsi="Times New Roman"/>
                <w:sz w:val="20"/>
                <w:szCs w:val="20"/>
                <w:lang w:eastAsia="ru-RU"/>
              </w:rPr>
              <w:t>закупівель</w:t>
            </w:r>
            <w:proofErr w:type="spellEnd"/>
            <w:r w:rsidRPr="005574C6">
              <w:rPr>
                <w:rFonts w:ascii="Times New Roman" w:hAnsi="Times New Roman"/>
                <w:sz w:val="20"/>
                <w:szCs w:val="20"/>
                <w:lang w:eastAsia="ru-RU"/>
              </w:rPr>
              <w:t xml:space="preserve"> </w:t>
            </w:r>
            <w:proofErr w:type="spellStart"/>
            <w:r w:rsidRPr="005574C6">
              <w:rPr>
                <w:rFonts w:ascii="Times New Roman" w:hAnsi="Times New Roman"/>
                <w:sz w:val="20"/>
                <w:szCs w:val="20"/>
                <w:lang w:eastAsia="ru-RU"/>
              </w:rPr>
              <w:t>під</w:t>
            </w:r>
            <w:proofErr w:type="spellEnd"/>
            <w:r w:rsidRPr="005574C6">
              <w:rPr>
                <w:rFonts w:ascii="Times New Roman" w:hAnsi="Times New Roman"/>
                <w:sz w:val="20"/>
                <w:szCs w:val="20"/>
                <w:lang w:eastAsia="ru-RU"/>
              </w:rPr>
              <w:t xml:space="preserve"> час </w:t>
            </w:r>
            <w:proofErr w:type="spellStart"/>
            <w:r w:rsidRPr="005574C6">
              <w:rPr>
                <w:rFonts w:ascii="Times New Roman" w:hAnsi="Times New Roman"/>
                <w:sz w:val="20"/>
                <w:szCs w:val="20"/>
                <w:lang w:eastAsia="ru-RU"/>
              </w:rPr>
              <w:t>подання</w:t>
            </w:r>
            <w:proofErr w:type="spellEnd"/>
            <w:r w:rsidRPr="005574C6">
              <w:rPr>
                <w:rFonts w:ascii="Times New Roman" w:hAnsi="Times New Roman"/>
                <w:sz w:val="20"/>
                <w:szCs w:val="20"/>
                <w:lang w:eastAsia="ru-RU"/>
              </w:rPr>
              <w:t xml:space="preserve"> </w:t>
            </w:r>
            <w:proofErr w:type="spellStart"/>
            <w:r w:rsidRPr="005574C6">
              <w:rPr>
                <w:rFonts w:ascii="Times New Roman" w:hAnsi="Times New Roman"/>
                <w:sz w:val="20"/>
                <w:szCs w:val="20"/>
                <w:lang w:eastAsia="ru-RU"/>
              </w:rPr>
              <w:t>тендерної</w:t>
            </w:r>
            <w:proofErr w:type="spellEnd"/>
            <w:r w:rsidRPr="005574C6">
              <w:rPr>
                <w:rFonts w:ascii="Times New Roman" w:hAnsi="Times New Roman"/>
                <w:sz w:val="20"/>
                <w:szCs w:val="20"/>
                <w:lang w:eastAsia="ru-RU"/>
              </w:rPr>
              <w:t xml:space="preserve"> </w:t>
            </w:r>
            <w:proofErr w:type="spellStart"/>
            <w:r w:rsidRPr="005574C6">
              <w:rPr>
                <w:rFonts w:ascii="Times New Roman" w:hAnsi="Times New Roman"/>
                <w:sz w:val="20"/>
                <w:szCs w:val="20"/>
                <w:lang w:eastAsia="ru-RU"/>
              </w:rPr>
              <w:t>пропозиції</w:t>
            </w:r>
            <w:proofErr w:type="spellEnd"/>
          </w:p>
        </w:tc>
        <w:tc>
          <w:tcPr>
            <w:tcW w:w="2722" w:type="dxa"/>
            <w:tcBorders>
              <w:top w:val="single" w:sz="4" w:space="0" w:color="000000"/>
              <w:left w:val="single" w:sz="4" w:space="0" w:color="000000"/>
              <w:bottom w:val="single" w:sz="4" w:space="0" w:color="000000"/>
              <w:right w:val="single" w:sz="4" w:space="0" w:color="000000"/>
            </w:tcBorders>
            <w:hideMark/>
          </w:tcPr>
          <w:p w14:paraId="656661BC" w14:textId="77777777" w:rsidR="000F5F26" w:rsidRPr="008F0A2F" w:rsidRDefault="000F5F26" w:rsidP="006822E7">
            <w:pPr>
              <w:contextualSpacing/>
              <w:jc w:val="both"/>
              <w:rPr>
                <w:rFonts w:ascii="Times New Roman" w:hAnsi="Times New Roman"/>
                <w:sz w:val="20"/>
                <w:szCs w:val="20"/>
                <w:lang w:eastAsia="ru-RU"/>
              </w:rPr>
            </w:pPr>
            <w:proofErr w:type="spellStart"/>
            <w:r w:rsidRPr="008F0A2F">
              <w:rPr>
                <w:rFonts w:ascii="Times New Roman" w:hAnsi="Times New Roman"/>
                <w:sz w:val="20"/>
                <w:szCs w:val="20"/>
                <w:lang w:eastAsia="ru-RU"/>
              </w:rPr>
              <w:t>Переможець</w:t>
            </w:r>
            <w:proofErr w:type="spellEnd"/>
            <w:r w:rsidRPr="008F0A2F">
              <w:rPr>
                <w:rFonts w:ascii="Times New Roman" w:hAnsi="Times New Roman"/>
                <w:sz w:val="20"/>
                <w:szCs w:val="20"/>
                <w:lang w:eastAsia="ru-RU"/>
              </w:rPr>
              <w:t xml:space="preserve"> не </w:t>
            </w:r>
            <w:proofErr w:type="spellStart"/>
            <w:r w:rsidRPr="008F0A2F">
              <w:rPr>
                <w:rFonts w:ascii="Times New Roman" w:hAnsi="Times New Roman"/>
                <w:sz w:val="20"/>
                <w:szCs w:val="20"/>
                <w:lang w:eastAsia="ru-RU"/>
              </w:rPr>
              <w:t>надає</w:t>
            </w:r>
            <w:proofErr w:type="spellEnd"/>
            <w:r w:rsidRPr="008F0A2F">
              <w:rPr>
                <w:rFonts w:ascii="Times New Roman" w:hAnsi="Times New Roman"/>
                <w:sz w:val="20"/>
                <w:szCs w:val="20"/>
                <w:lang w:eastAsia="ru-RU"/>
              </w:rPr>
              <w:t xml:space="preserve"> </w:t>
            </w:r>
            <w:proofErr w:type="spellStart"/>
            <w:r w:rsidRPr="008F0A2F">
              <w:rPr>
                <w:rFonts w:ascii="Times New Roman" w:hAnsi="Times New Roman"/>
                <w:sz w:val="20"/>
                <w:szCs w:val="20"/>
                <w:lang w:eastAsia="ru-RU"/>
              </w:rPr>
              <w:t>підтвердження</w:t>
            </w:r>
            <w:proofErr w:type="spellEnd"/>
            <w:r w:rsidRPr="008F0A2F">
              <w:rPr>
                <w:rFonts w:ascii="Times New Roman" w:hAnsi="Times New Roman"/>
                <w:sz w:val="20"/>
                <w:szCs w:val="20"/>
                <w:lang w:eastAsia="ru-RU"/>
              </w:rPr>
              <w:t xml:space="preserve"> </w:t>
            </w:r>
            <w:proofErr w:type="spellStart"/>
            <w:r w:rsidRPr="008F0A2F">
              <w:rPr>
                <w:rFonts w:ascii="Times New Roman" w:hAnsi="Times New Roman"/>
                <w:sz w:val="20"/>
                <w:szCs w:val="20"/>
                <w:lang w:eastAsia="ru-RU"/>
              </w:rPr>
              <w:t>своєї</w:t>
            </w:r>
            <w:proofErr w:type="spellEnd"/>
            <w:r w:rsidRPr="008F0A2F">
              <w:rPr>
                <w:rFonts w:ascii="Times New Roman" w:hAnsi="Times New Roman"/>
                <w:sz w:val="20"/>
                <w:szCs w:val="20"/>
                <w:lang w:eastAsia="ru-RU"/>
              </w:rPr>
              <w:t xml:space="preserve"> </w:t>
            </w:r>
            <w:proofErr w:type="spellStart"/>
            <w:r w:rsidRPr="008F0A2F">
              <w:rPr>
                <w:rFonts w:ascii="Times New Roman" w:hAnsi="Times New Roman"/>
                <w:sz w:val="20"/>
                <w:szCs w:val="20"/>
                <w:lang w:eastAsia="ru-RU"/>
              </w:rPr>
              <w:t>відповідності</w:t>
            </w:r>
            <w:proofErr w:type="spellEnd"/>
            <w:r w:rsidRPr="008F0A2F">
              <w:rPr>
                <w:rFonts w:ascii="Times New Roman" w:hAnsi="Times New Roman"/>
                <w:sz w:val="20"/>
                <w:szCs w:val="20"/>
                <w:lang w:eastAsia="ru-RU"/>
              </w:rPr>
              <w:t>.</w:t>
            </w:r>
          </w:p>
        </w:tc>
      </w:tr>
      <w:tr w:rsidR="000F5F26" w:rsidRPr="005574C6" w14:paraId="1750ED83" w14:textId="77777777" w:rsidTr="000F5F26">
        <w:tc>
          <w:tcPr>
            <w:tcW w:w="563" w:type="dxa"/>
            <w:tcBorders>
              <w:top w:val="single" w:sz="4" w:space="0" w:color="000000"/>
              <w:left w:val="single" w:sz="4" w:space="0" w:color="000000"/>
              <w:bottom w:val="single" w:sz="4" w:space="0" w:color="000000"/>
              <w:right w:val="single" w:sz="4" w:space="0" w:color="000000"/>
            </w:tcBorders>
            <w:hideMark/>
          </w:tcPr>
          <w:p w14:paraId="22D95C02" w14:textId="77777777" w:rsidR="000F5F26" w:rsidRPr="005574C6" w:rsidRDefault="000F5F26" w:rsidP="006822E7">
            <w:pPr>
              <w:contextualSpacing/>
              <w:jc w:val="both"/>
              <w:rPr>
                <w:rFonts w:ascii="Times New Roman" w:hAnsi="Times New Roman"/>
                <w:sz w:val="20"/>
                <w:szCs w:val="20"/>
                <w:lang w:eastAsia="ru-RU"/>
              </w:rPr>
            </w:pPr>
            <w:r w:rsidRPr="005574C6">
              <w:rPr>
                <w:rFonts w:ascii="Times New Roman" w:hAnsi="Times New Roman"/>
                <w:sz w:val="20"/>
                <w:szCs w:val="20"/>
                <w:lang w:eastAsia="ru-RU"/>
              </w:rPr>
              <w:t>10</w:t>
            </w:r>
          </w:p>
        </w:tc>
        <w:tc>
          <w:tcPr>
            <w:tcW w:w="3548" w:type="dxa"/>
            <w:tcBorders>
              <w:top w:val="single" w:sz="4" w:space="0" w:color="000000"/>
              <w:left w:val="single" w:sz="4" w:space="0" w:color="000000"/>
              <w:bottom w:val="single" w:sz="4" w:space="0" w:color="000000"/>
              <w:right w:val="single" w:sz="4" w:space="0" w:color="000000"/>
            </w:tcBorders>
            <w:hideMark/>
          </w:tcPr>
          <w:p w14:paraId="07AB80BD" w14:textId="77777777" w:rsidR="000F5F26" w:rsidRPr="005574C6" w:rsidRDefault="000F5F26" w:rsidP="006822E7">
            <w:pPr>
              <w:contextualSpacing/>
              <w:jc w:val="both"/>
              <w:rPr>
                <w:rFonts w:ascii="Times New Roman" w:hAnsi="Times New Roman"/>
                <w:sz w:val="20"/>
                <w:szCs w:val="20"/>
                <w:shd w:val="clear" w:color="auto" w:fill="FFFFFF"/>
                <w:lang w:eastAsia="ru-RU"/>
              </w:rPr>
            </w:pPr>
            <w:proofErr w:type="spellStart"/>
            <w:r w:rsidRPr="005574C6">
              <w:rPr>
                <w:rFonts w:ascii="Times New Roman" w:hAnsi="Times New Roman"/>
                <w:sz w:val="20"/>
                <w:szCs w:val="20"/>
                <w:shd w:val="clear" w:color="auto" w:fill="FFFFFF"/>
                <w:lang w:eastAsia="ru-RU"/>
              </w:rPr>
              <w:t>юридична</w:t>
            </w:r>
            <w:proofErr w:type="spellEnd"/>
            <w:r w:rsidRPr="005574C6">
              <w:rPr>
                <w:rFonts w:ascii="Times New Roman" w:hAnsi="Times New Roman"/>
                <w:sz w:val="20"/>
                <w:szCs w:val="20"/>
                <w:shd w:val="clear" w:color="auto" w:fill="FFFFFF"/>
                <w:lang w:eastAsia="ru-RU"/>
              </w:rPr>
              <w:t xml:space="preserve"> особа, яка є </w:t>
            </w:r>
            <w:proofErr w:type="spellStart"/>
            <w:r w:rsidRPr="005574C6">
              <w:rPr>
                <w:rFonts w:ascii="Times New Roman" w:hAnsi="Times New Roman"/>
                <w:sz w:val="20"/>
                <w:szCs w:val="20"/>
                <w:shd w:val="clear" w:color="auto" w:fill="FFFFFF"/>
                <w:lang w:eastAsia="ru-RU"/>
              </w:rPr>
              <w:t>учасником</w:t>
            </w:r>
            <w:proofErr w:type="spellEnd"/>
            <w:r w:rsidRPr="005574C6">
              <w:rPr>
                <w:rFonts w:ascii="Times New Roman" w:hAnsi="Times New Roman"/>
                <w:sz w:val="20"/>
                <w:szCs w:val="20"/>
                <w:shd w:val="clear" w:color="auto" w:fill="FFFFFF"/>
                <w:lang w:eastAsia="ru-RU"/>
              </w:rPr>
              <w:t xml:space="preserve"> </w:t>
            </w:r>
            <w:proofErr w:type="spellStart"/>
            <w:r w:rsidRPr="005574C6">
              <w:rPr>
                <w:rFonts w:ascii="Times New Roman" w:hAnsi="Times New Roman"/>
                <w:sz w:val="20"/>
                <w:szCs w:val="20"/>
                <w:shd w:val="clear" w:color="auto" w:fill="FFFFFF"/>
                <w:lang w:eastAsia="ru-RU"/>
              </w:rPr>
              <w:t>процедури</w:t>
            </w:r>
            <w:proofErr w:type="spellEnd"/>
            <w:r w:rsidRPr="005574C6">
              <w:rPr>
                <w:rFonts w:ascii="Times New Roman" w:hAnsi="Times New Roman"/>
                <w:sz w:val="20"/>
                <w:szCs w:val="20"/>
                <w:shd w:val="clear" w:color="auto" w:fill="FFFFFF"/>
                <w:lang w:eastAsia="ru-RU"/>
              </w:rPr>
              <w:t xml:space="preserve"> </w:t>
            </w:r>
            <w:proofErr w:type="spellStart"/>
            <w:r w:rsidRPr="005574C6">
              <w:rPr>
                <w:rFonts w:ascii="Times New Roman" w:hAnsi="Times New Roman"/>
                <w:sz w:val="20"/>
                <w:szCs w:val="20"/>
                <w:shd w:val="clear" w:color="auto" w:fill="FFFFFF"/>
                <w:lang w:eastAsia="ru-RU"/>
              </w:rPr>
              <w:t>закупівлі</w:t>
            </w:r>
            <w:proofErr w:type="spellEnd"/>
            <w:r w:rsidRPr="005574C6">
              <w:rPr>
                <w:rFonts w:ascii="Times New Roman" w:hAnsi="Times New Roman"/>
                <w:sz w:val="20"/>
                <w:szCs w:val="20"/>
                <w:shd w:val="clear" w:color="auto" w:fill="FFFFFF"/>
                <w:lang w:eastAsia="ru-RU"/>
              </w:rPr>
              <w:t xml:space="preserve"> (</w:t>
            </w:r>
            <w:proofErr w:type="spellStart"/>
            <w:r w:rsidRPr="005574C6">
              <w:rPr>
                <w:rFonts w:ascii="Times New Roman" w:hAnsi="Times New Roman"/>
                <w:sz w:val="20"/>
                <w:szCs w:val="20"/>
                <w:shd w:val="clear" w:color="auto" w:fill="FFFFFF"/>
                <w:lang w:eastAsia="ru-RU"/>
              </w:rPr>
              <w:t>крім</w:t>
            </w:r>
            <w:proofErr w:type="spellEnd"/>
            <w:r w:rsidRPr="005574C6">
              <w:rPr>
                <w:rFonts w:ascii="Times New Roman" w:hAnsi="Times New Roman"/>
                <w:sz w:val="20"/>
                <w:szCs w:val="20"/>
                <w:shd w:val="clear" w:color="auto" w:fill="FFFFFF"/>
                <w:lang w:eastAsia="ru-RU"/>
              </w:rPr>
              <w:t xml:space="preserve"> </w:t>
            </w:r>
            <w:proofErr w:type="spellStart"/>
            <w:r w:rsidRPr="005574C6">
              <w:rPr>
                <w:rFonts w:ascii="Times New Roman" w:hAnsi="Times New Roman"/>
                <w:sz w:val="20"/>
                <w:szCs w:val="20"/>
                <w:shd w:val="clear" w:color="auto" w:fill="FFFFFF"/>
                <w:lang w:eastAsia="ru-RU"/>
              </w:rPr>
              <w:t>нерезидентів</w:t>
            </w:r>
            <w:proofErr w:type="spellEnd"/>
            <w:r w:rsidRPr="005574C6">
              <w:rPr>
                <w:rFonts w:ascii="Times New Roman" w:hAnsi="Times New Roman"/>
                <w:sz w:val="20"/>
                <w:szCs w:val="20"/>
                <w:shd w:val="clear" w:color="auto" w:fill="FFFFFF"/>
                <w:lang w:eastAsia="ru-RU"/>
              </w:rPr>
              <w:t xml:space="preserve">), не </w:t>
            </w:r>
            <w:proofErr w:type="spellStart"/>
            <w:r w:rsidRPr="005574C6">
              <w:rPr>
                <w:rFonts w:ascii="Times New Roman" w:hAnsi="Times New Roman"/>
                <w:sz w:val="20"/>
                <w:szCs w:val="20"/>
                <w:shd w:val="clear" w:color="auto" w:fill="FFFFFF"/>
                <w:lang w:eastAsia="ru-RU"/>
              </w:rPr>
              <w:t>має</w:t>
            </w:r>
            <w:proofErr w:type="spellEnd"/>
            <w:r w:rsidRPr="005574C6">
              <w:rPr>
                <w:rFonts w:ascii="Times New Roman" w:hAnsi="Times New Roman"/>
                <w:sz w:val="20"/>
                <w:szCs w:val="20"/>
                <w:shd w:val="clear" w:color="auto" w:fill="FFFFFF"/>
                <w:lang w:eastAsia="ru-RU"/>
              </w:rPr>
              <w:t xml:space="preserve"> </w:t>
            </w:r>
            <w:proofErr w:type="spellStart"/>
            <w:r w:rsidRPr="005574C6">
              <w:rPr>
                <w:rFonts w:ascii="Times New Roman" w:hAnsi="Times New Roman"/>
                <w:sz w:val="20"/>
                <w:szCs w:val="20"/>
                <w:shd w:val="clear" w:color="auto" w:fill="FFFFFF"/>
                <w:lang w:eastAsia="ru-RU"/>
              </w:rPr>
              <w:t>антикорупційної</w:t>
            </w:r>
            <w:proofErr w:type="spellEnd"/>
            <w:r w:rsidRPr="005574C6">
              <w:rPr>
                <w:rFonts w:ascii="Times New Roman" w:hAnsi="Times New Roman"/>
                <w:sz w:val="20"/>
                <w:szCs w:val="20"/>
                <w:shd w:val="clear" w:color="auto" w:fill="FFFFFF"/>
                <w:lang w:eastAsia="ru-RU"/>
              </w:rPr>
              <w:t xml:space="preserve"> </w:t>
            </w:r>
            <w:proofErr w:type="spellStart"/>
            <w:r w:rsidRPr="005574C6">
              <w:rPr>
                <w:rFonts w:ascii="Times New Roman" w:hAnsi="Times New Roman"/>
                <w:sz w:val="20"/>
                <w:szCs w:val="20"/>
                <w:shd w:val="clear" w:color="auto" w:fill="FFFFFF"/>
                <w:lang w:eastAsia="ru-RU"/>
              </w:rPr>
              <w:t>програми</w:t>
            </w:r>
            <w:proofErr w:type="spellEnd"/>
            <w:r w:rsidRPr="005574C6">
              <w:rPr>
                <w:rFonts w:ascii="Times New Roman" w:hAnsi="Times New Roman"/>
                <w:sz w:val="20"/>
                <w:szCs w:val="20"/>
                <w:shd w:val="clear" w:color="auto" w:fill="FFFFFF"/>
                <w:lang w:eastAsia="ru-RU"/>
              </w:rPr>
              <w:t xml:space="preserve"> </w:t>
            </w:r>
            <w:proofErr w:type="spellStart"/>
            <w:r w:rsidRPr="005574C6">
              <w:rPr>
                <w:rFonts w:ascii="Times New Roman" w:hAnsi="Times New Roman"/>
                <w:sz w:val="20"/>
                <w:szCs w:val="20"/>
                <w:shd w:val="clear" w:color="auto" w:fill="FFFFFF"/>
                <w:lang w:eastAsia="ru-RU"/>
              </w:rPr>
              <w:t>чи</w:t>
            </w:r>
            <w:proofErr w:type="spellEnd"/>
            <w:r w:rsidRPr="005574C6">
              <w:rPr>
                <w:rFonts w:ascii="Times New Roman" w:hAnsi="Times New Roman"/>
                <w:sz w:val="20"/>
                <w:szCs w:val="20"/>
                <w:shd w:val="clear" w:color="auto" w:fill="FFFFFF"/>
                <w:lang w:eastAsia="ru-RU"/>
              </w:rPr>
              <w:t xml:space="preserve"> </w:t>
            </w:r>
            <w:proofErr w:type="spellStart"/>
            <w:r w:rsidRPr="005574C6">
              <w:rPr>
                <w:rFonts w:ascii="Times New Roman" w:hAnsi="Times New Roman"/>
                <w:sz w:val="20"/>
                <w:szCs w:val="20"/>
                <w:shd w:val="clear" w:color="auto" w:fill="FFFFFF"/>
                <w:lang w:eastAsia="ru-RU"/>
              </w:rPr>
              <w:t>уповноваженого</w:t>
            </w:r>
            <w:proofErr w:type="spellEnd"/>
            <w:r w:rsidRPr="005574C6">
              <w:rPr>
                <w:rFonts w:ascii="Times New Roman" w:hAnsi="Times New Roman"/>
                <w:sz w:val="20"/>
                <w:szCs w:val="20"/>
                <w:shd w:val="clear" w:color="auto" w:fill="FFFFFF"/>
                <w:lang w:eastAsia="ru-RU"/>
              </w:rPr>
              <w:t xml:space="preserve"> з </w:t>
            </w:r>
            <w:proofErr w:type="spellStart"/>
            <w:r w:rsidRPr="005574C6">
              <w:rPr>
                <w:rFonts w:ascii="Times New Roman" w:hAnsi="Times New Roman"/>
                <w:sz w:val="20"/>
                <w:szCs w:val="20"/>
                <w:shd w:val="clear" w:color="auto" w:fill="FFFFFF"/>
                <w:lang w:eastAsia="ru-RU"/>
              </w:rPr>
              <w:t>реалізації</w:t>
            </w:r>
            <w:proofErr w:type="spellEnd"/>
            <w:r w:rsidRPr="005574C6">
              <w:rPr>
                <w:rFonts w:ascii="Times New Roman" w:hAnsi="Times New Roman"/>
                <w:sz w:val="20"/>
                <w:szCs w:val="20"/>
                <w:shd w:val="clear" w:color="auto" w:fill="FFFFFF"/>
                <w:lang w:eastAsia="ru-RU"/>
              </w:rPr>
              <w:t xml:space="preserve"> </w:t>
            </w:r>
            <w:proofErr w:type="spellStart"/>
            <w:r w:rsidRPr="005574C6">
              <w:rPr>
                <w:rFonts w:ascii="Times New Roman" w:hAnsi="Times New Roman"/>
                <w:sz w:val="20"/>
                <w:szCs w:val="20"/>
                <w:shd w:val="clear" w:color="auto" w:fill="FFFFFF"/>
                <w:lang w:eastAsia="ru-RU"/>
              </w:rPr>
              <w:t>антикорупційної</w:t>
            </w:r>
            <w:proofErr w:type="spellEnd"/>
            <w:r w:rsidRPr="005574C6">
              <w:rPr>
                <w:rFonts w:ascii="Times New Roman" w:hAnsi="Times New Roman"/>
                <w:sz w:val="20"/>
                <w:szCs w:val="20"/>
                <w:shd w:val="clear" w:color="auto" w:fill="FFFFFF"/>
                <w:lang w:eastAsia="ru-RU"/>
              </w:rPr>
              <w:t xml:space="preserve"> </w:t>
            </w:r>
            <w:proofErr w:type="spellStart"/>
            <w:r w:rsidRPr="005574C6">
              <w:rPr>
                <w:rFonts w:ascii="Times New Roman" w:hAnsi="Times New Roman"/>
                <w:sz w:val="20"/>
                <w:szCs w:val="20"/>
                <w:shd w:val="clear" w:color="auto" w:fill="FFFFFF"/>
                <w:lang w:eastAsia="ru-RU"/>
              </w:rPr>
              <w:t>програми</w:t>
            </w:r>
            <w:proofErr w:type="spellEnd"/>
            <w:r w:rsidRPr="005574C6">
              <w:rPr>
                <w:rFonts w:ascii="Times New Roman" w:hAnsi="Times New Roman"/>
                <w:sz w:val="20"/>
                <w:szCs w:val="20"/>
                <w:shd w:val="clear" w:color="auto" w:fill="FFFFFF"/>
                <w:lang w:eastAsia="ru-RU"/>
              </w:rPr>
              <w:t xml:space="preserve">, </w:t>
            </w:r>
            <w:proofErr w:type="spellStart"/>
            <w:r w:rsidRPr="005574C6">
              <w:rPr>
                <w:rFonts w:ascii="Times New Roman" w:hAnsi="Times New Roman"/>
                <w:sz w:val="20"/>
                <w:szCs w:val="20"/>
                <w:shd w:val="clear" w:color="auto" w:fill="FFFFFF"/>
                <w:lang w:eastAsia="ru-RU"/>
              </w:rPr>
              <w:t>якщо</w:t>
            </w:r>
            <w:proofErr w:type="spellEnd"/>
            <w:r w:rsidRPr="005574C6">
              <w:rPr>
                <w:rFonts w:ascii="Times New Roman" w:hAnsi="Times New Roman"/>
                <w:sz w:val="20"/>
                <w:szCs w:val="20"/>
                <w:shd w:val="clear" w:color="auto" w:fill="FFFFFF"/>
                <w:lang w:eastAsia="ru-RU"/>
              </w:rPr>
              <w:t xml:space="preserve"> </w:t>
            </w:r>
            <w:proofErr w:type="spellStart"/>
            <w:r w:rsidRPr="005574C6">
              <w:rPr>
                <w:rFonts w:ascii="Times New Roman" w:hAnsi="Times New Roman"/>
                <w:sz w:val="20"/>
                <w:szCs w:val="20"/>
                <w:shd w:val="clear" w:color="auto" w:fill="FFFFFF"/>
                <w:lang w:eastAsia="ru-RU"/>
              </w:rPr>
              <w:t>вартість</w:t>
            </w:r>
            <w:proofErr w:type="spellEnd"/>
            <w:r w:rsidRPr="005574C6">
              <w:rPr>
                <w:rFonts w:ascii="Times New Roman" w:hAnsi="Times New Roman"/>
                <w:sz w:val="20"/>
                <w:szCs w:val="20"/>
                <w:shd w:val="clear" w:color="auto" w:fill="FFFFFF"/>
                <w:lang w:eastAsia="ru-RU"/>
              </w:rPr>
              <w:t xml:space="preserve"> </w:t>
            </w:r>
            <w:proofErr w:type="spellStart"/>
            <w:r w:rsidRPr="005574C6">
              <w:rPr>
                <w:rFonts w:ascii="Times New Roman" w:hAnsi="Times New Roman"/>
                <w:sz w:val="20"/>
                <w:szCs w:val="20"/>
                <w:shd w:val="clear" w:color="auto" w:fill="FFFFFF"/>
                <w:lang w:eastAsia="ru-RU"/>
              </w:rPr>
              <w:t>закупівлі</w:t>
            </w:r>
            <w:proofErr w:type="spellEnd"/>
            <w:r w:rsidRPr="005574C6">
              <w:rPr>
                <w:rFonts w:ascii="Times New Roman" w:hAnsi="Times New Roman"/>
                <w:sz w:val="20"/>
                <w:szCs w:val="20"/>
                <w:shd w:val="clear" w:color="auto" w:fill="FFFFFF"/>
                <w:lang w:eastAsia="ru-RU"/>
              </w:rPr>
              <w:t xml:space="preserve"> товару (</w:t>
            </w:r>
            <w:proofErr w:type="spellStart"/>
            <w:r w:rsidRPr="005574C6">
              <w:rPr>
                <w:rFonts w:ascii="Times New Roman" w:hAnsi="Times New Roman"/>
                <w:sz w:val="20"/>
                <w:szCs w:val="20"/>
                <w:shd w:val="clear" w:color="auto" w:fill="FFFFFF"/>
                <w:lang w:eastAsia="ru-RU"/>
              </w:rPr>
              <w:t>товарів</w:t>
            </w:r>
            <w:proofErr w:type="spellEnd"/>
            <w:r w:rsidRPr="005574C6">
              <w:rPr>
                <w:rFonts w:ascii="Times New Roman" w:hAnsi="Times New Roman"/>
                <w:sz w:val="20"/>
                <w:szCs w:val="20"/>
                <w:shd w:val="clear" w:color="auto" w:fill="FFFFFF"/>
                <w:lang w:eastAsia="ru-RU"/>
              </w:rPr>
              <w:t xml:space="preserve">), </w:t>
            </w:r>
            <w:proofErr w:type="spellStart"/>
            <w:r w:rsidRPr="005574C6">
              <w:rPr>
                <w:rFonts w:ascii="Times New Roman" w:hAnsi="Times New Roman"/>
                <w:sz w:val="20"/>
                <w:szCs w:val="20"/>
                <w:shd w:val="clear" w:color="auto" w:fill="FFFFFF"/>
                <w:lang w:eastAsia="ru-RU"/>
              </w:rPr>
              <w:t>послуги</w:t>
            </w:r>
            <w:proofErr w:type="spellEnd"/>
            <w:r w:rsidRPr="005574C6">
              <w:rPr>
                <w:rFonts w:ascii="Times New Roman" w:hAnsi="Times New Roman"/>
                <w:sz w:val="20"/>
                <w:szCs w:val="20"/>
                <w:shd w:val="clear" w:color="auto" w:fill="FFFFFF"/>
                <w:lang w:eastAsia="ru-RU"/>
              </w:rPr>
              <w:t xml:space="preserve"> (</w:t>
            </w:r>
            <w:proofErr w:type="spellStart"/>
            <w:r w:rsidRPr="005574C6">
              <w:rPr>
                <w:rFonts w:ascii="Times New Roman" w:hAnsi="Times New Roman"/>
                <w:sz w:val="20"/>
                <w:szCs w:val="20"/>
                <w:shd w:val="clear" w:color="auto" w:fill="FFFFFF"/>
                <w:lang w:eastAsia="ru-RU"/>
              </w:rPr>
              <w:t>послуг</w:t>
            </w:r>
            <w:proofErr w:type="spellEnd"/>
            <w:r w:rsidRPr="005574C6">
              <w:rPr>
                <w:rFonts w:ascii="Times New Roman" w:hAnsi="Times New Roman"/>
                <w:sz w:val="20"/>
                <w:szCs w:val="20"/>
                <w:shd w:val="clear" w:color="auto" w:fill="FFFFFF"/>
                <w:lang w:eastAsia="ru-RU"/>
              </w:rPr>
              <w:t xml:space="preserve">) </w:t>
            </w:r>
            <w:proofErr w:type="spellStart"/>
            <w:r w:rsidRPr="005574C6">
              <w:rPr>
                <w:rFonts w:ascii="Times New Roman" w:hAnsi="Times New Roman"/>
                <w:sz w:val="20"/>
                <w:szCs w:val="20"/>
                <w:shd w:val="clear" w:color="auto" w:fill="FFFFFF"/>
                <w:lang w:eastAsia="ru-RU"/>
              </w:rPr>
              <w:t>або</w:t>
            </w:r>
            <w:proofErr w:type="spellEnd"/>
            <w:r w:rsidRPr="005574C6">
              <w:rPr>
                <w:rFonts w:ascii="Times New Roman" w:hAnsi="Times New Roman"/>
                <w:sz w:val="20"/>
                <w:szCs w:val="20"/>
                <w:shd w:val="clear" w:color="auto" w:fill="FFFFFF"/>
                <w:lang w:eastAsia="ru-RU"/>
              </w:rPr>
              <w:t xml:space="preserve"> </w:t>
            </w:r>
            <w:proofErr w:type="spellStart"/>
            <w:r w:rsidRPr="005574C6">
              <w:rPr>
                <w:rFonts w:ascii="Times New Roman" w:hAnsi="Times New Roman"/>
                <w:sz w:val="20"/>
                <w:szCs w:val="20"/>
                <w:shd w:val="clear" w:color="auto" w:fill="FFFFFF"/>
                <w:lang w:eastAsia="ru-RU"/>
              </w:rPr>
              <w:t>робіт</w:t>
            </w:r>
            <w:proofErr w:type="spellEnd"/>
            <w:r w:rsidRPr="005574C6">
              <w:rPr>
                <w:rFonts w:ascii="Times New Roman" w:hAnsi="Times New Roman"/>
                <w:sz w:val="20"/>
                <w:szCs w:val="20"/>
                <w:shd w:val="clear" w:color="auto" w:fill="FFFFFF"/>
                <w:lang w:eastAsia="ru-RU"/>
              </w:rPr>
              <w:t xml:space="preserve"> </w:t>
            </w:r>
            <w:proofErr w:type="spellStart"/>
            <w:r w:rsidRPr="005574C6">
              <w:rPr>
                <w:rFonts w:ascii="Times New Roman" w:hAnsi="Times New Roman"/>
                <w:sz w:val="20"/>
                <w:szCs w:val="20"/>
                <w:shd w:val="clear" w:color="auto" w:fill="FFFFFF"/>
                <w:lang w:eastAsia="ru-RU"/>
              </w:rPr>
              <w:t>дорівнює</w:t>
            </w:r>
            <w:proofErr w:type="spellEnd"/>
            <w:r w:rsidRPr="005574C6">
              <w:rPr>
                <w:rFonts w:ascii="Times New Roman" w:hAnsi="Times New Roman"/>
                <w:sz w:val="20"/>
                <w:szCs w:val="20"/>
                <w:shd w:val="clear" w:color="auto" w:fill="FFFFFF"/>
                <w:lang w:eastAsia="ru-RU"/>
              </w:rPr>
              <w:t xml:space="preserve"> </w:t>
            </w:r>
            <w:proofErr w:type="spellStart"/>
            <w:r w:rsidRPr="005574C6">
              <w:rPr>
                <w:rFonts w:ascii="Times New Roman" w:hAnsi="Times New Roman"/>
                <w:sz w:val="20"/>
                <w:szCs w:val="20"/>
                <w:shd w:val="clear" w:color="auto" w:fill="FFFFFF"/>
                <w:lang w:eastAsia="ru-RU"/>
              </w:rPr>
              <w:t>чи</w:t>
            </w:r>
            <w:proofErr w:type="spellEnd"/>
            <w:r w:rsidRPr="005574C6">
              <w:rPr>
                <w:rFonts w:ascii="Times New Roman" w:hAnsi="Times New Roman"/>
                <w:sz w:val="20"/>
                <w:szCs w:val="20"/>
                <w:shd w:val="clear" w:color="auto" w:fill="FFFFFF"/>
                <w:lang w:eastAsia="ru-RU"/>
              </w:rPr>
              <w:t xml:space="preserve"> </w:t>
            </w:r>
            <w:proofErr w:type="spellStart"/>
            <w:r w:rsidRPr="005574C6">
              <w:rPr>
                <w:rFonts w:ascii="Times New Roman" w:hAnsi="Times New Roman"/>
                <w:sz w:val="20"/>
                <w:szCs w:val="20"/>
                <w:shd w:val="clear" w:color="auto" w:fill="FFFFFF"/>
                <w:lang w:eastAsia="ru-RU"/>
              </w:rPr>
              <w:t>перевищує</w:t>
            </w:r>
            <w:proofErr w:type="spellEnd"/>
            <w:r w:rsidRPr="005574C6">
              <w:rPr>
                <w:rFonts w:ascii="Times New Roman" w:hAnsi="Times New Roman"/>
                <w:sz w:val="20"/>
                <w:szCs w:val="20"/>
                <w:shd w:val="clear" w:color="auto" w:fill="FFFFFF"/>
                <w:lang w:eastAsia="ru-RU"/>
              </w:rPr>
              <w:t xml:space="preserve"> 20 млн. гривень (у тому </w:t>
            </w:r>
            <w:proofErr w:type="spellStart"/>
            <w:r w:rsidRPr="005574C6">
              <w:rPr>
                <w:rFonts w:ascii="Times New Roman" w:hAnsi="Times New Roman"/>
                <w:sz w:val="20"/>
                <w:szCs w:val="20"/>
                <w:shd w:val="clear" w:color="auto" w:fill="FFFFFF"/>
                <w:lang w:eastAsia="ru-RU"/>
              </w:rPr>
              <w:t>числі</w:t>
            </w:r>
            <w:proofErr w:type="spellEnd"/>
            <w:r w:rsidRPr="005574C6">
              <w:rPr>
                <w:rFonts w:ascii="Times New Roman" w:hAnsi="Times New Roman"/>
                <w:sz w:val="20"/>
                <w:szCs w:val="20"/>
                <w:shd w:val="clear" w:color="auto" w:fill="FFFFFF"/>
                <w:lang w:eastAsia="ru-RU"/>
              </w:rPr>
              <w:t xml:space="preserve"> за лотом) </w:t>
            </w:r>
            <w:r w:rsidRPr="005574C6">
              <w:rPr>
                <w:rFonts w:ascii="Times New Roman" w:hAnsi="Times New Roman"/>
                <w:i/>
                <w:iCs/>
                <w:sz w:val="20"/>
                <w:szCs w:val="20"/>
                <w:shd w:val="clear" w:color="auto" w:fill="FFFFFF"/>
                <w:lang w:eastAsia="ru-RU"/>
              </w:rPr>
              <w:t>(</w:t>
            </w:r>
            <w:proofErr w:type="spellStart"/>
            <w:r w:rsidRPr="005574C6">
              <w:rPr>
                <w:rFonts w:ascii="Times New Roman" w:hAnsi="Times New Roman"/>
                <w:i/>
                <w:iCs/>
                <w:sz w:val="20"/>
                <w:szCs w:val="20"/>
                <w:lang w:eastAsia="ru-RU"/>
              </w:rPr>
              <w:t>підпункт</w:t>
            </w:r>
            <w:proofErr w:type="spellEnd"/>
            <w:r w:rsidRPr="005574C6">
              <w:rPr>
                <w:rFonts w:ascii="Times New Roman" w:hAnsi="Times New Roman"/>
                <w:i/>
                <w:iCs/>
                <w:sz w:val="20"/>
                <w:szCs w:val="20"/>
                <w:lang w:eastAsia="ru-RU"/>
              </w:rPr>
              <w:t xml:space="preserve"> 10 пункту 44 </w:t>
            </w:r>
            <w:proofErr w:type="spellStart"/>
            <w:r w:rsidRPr="005574C6">
              <w:rPr>
                <w:rFonts w:ascii="Times New Roman" w:hAnsi="Times New Roman"/>
                <w:i/>
                <w:iCs/>
                <w:sz w:val="20"/>
                <w:szCs w:val="20"/>
                <w:lang w:eastAsia="ru-RU"/>
              </w:rPr>
              <w:t>Особливостей</w:t>
            </w:r>
            <w:proofErr w:type="spellEnd"/>
            <w:r w:rsidRPr="005574C6">
              <w:rPr>
                <w:rFonts w:ascii="Times New Roman" w:hAnsi="Times New Roman"/>
                <w:i/>
                <w:iCs/>
                <w:sz w:val="20"/>
                <w:szCs w:val="20"/>
                <w:lang w:eastAsia="ru-RU"/>
              </w:rPr>
              <w:t>)</w:t>
            </w:r>
          </w:p>
        </w:tc>
        <w:tc>
          <w:tcPr>
            <w:tcW w:w="322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0F98D02D" w14:textId="277FD727" w:rsidR="000F5F26" w:rsidRPr="00454D99" w:rsidRDefault="000F5F26" w:rsidP="00454D99">
            <w:pPr>
              <w:ind w:left="113" w:right="113"/>
              <w:contextualSpacing/>
              <w:jc w:val="both"/>
              <w:rPr>
                <w:rFonts w:ascii="Times New Roman" w:hAnsi="Times New Roman"/>
                <w:sz w:val="19"/>
                <w:szCs w:val="19"/>
                <w:lang w:eastAsia="ru-RU"/>
              </w:rPr>
            </w:pPr>
            <w:proofErr w:type="spellStart"/>
            <w:r w:rsidRPr="00454D99">
              <w:rPr>
                <w:rFonts w:ascii="Times New Roman" w:hAnsi="Times New Roman"/>
                <w:sz w:val="19"/>
                <w:szCs w:val="19"/>
                <w:lang w:eastAsia="ru-RU"/>
              </w:rPr>
              <w:t>Учасник</w:t>
            </w:r>
            <w:proofErr w:type="spellEnd"/>
            <w:r w:rsidRPr="00454D99">
              <w:rPr>
                <w:rFonts w:ascii="Times New Roman" w:hAnsi="Times New Roman"/>
                <w:sz w:val="19"/>
                <w:szCs w:val="19"/>
                <w:lang w:eastAsia="ru-RU"/>
              </w:rPr>
              <w:t xml:space="preserve"> </w:t>
            </w:r>
            <w:proofErr w:type="spellStart"/>
            <w:r w:rsidRPr="00454D99">
              <w:rPr>
                <w:rFonts w:ascii="Times New Roman" w:hAnsi="Times New Roman"/>
                <w:sz w:val="19"/>
                <w:szCs w:val="19"/>
                <w:lang w:eastAsia="ru-RU"/>
              </w:rPr>
              <w:t>процедури</w:t>
            </w:r>
            <w:proofErr w:type="spellEnd"/>
            <w:r w:rsidRPr="00454D99">
              <w:rPr>
                <w:rFonts w:ascii="Times New Roman" w:hAnsi="Times New Roman"/>
                <w:sz w:val="19"/>
                <w:szCs w:val="19"/>
                <w:lang w:eastAsia="ru-RU"/>
              </w:rPr>
              <w:t xml:space="preserve"> </w:t>
            </w:r>
            <w:proofErr w:type="spellStart"/>
            <w:r w:rsidRPr="00454D99">
              <w:rPr>
                <w:rFonts w:ascii="Times New Roman" w:hAnsi="Times New Roman"/>
                <w:sz w:val="19"/>
                <w:szCs w:val="19"/>
                <w:lang w:eastAsia="ru-RU"/>
              </w:rPr>
              <w:t>закупівлі</w:t>
            </w:r>
            <w:proofErr w:type="spellEnd"/>
            <w:r w:rsidRPr="00454D99">
              <w:rPr>
                <w:rFonts w:ascii="Times New Roman" w:hAnsi="Times New Roman"/>
                <w:sz w:val="19"/>
                <w:szCs w:val="19"/>
                <w:lang w:eastAsia="ru-RU"/>
              </w:rPr>
              <w:t xml:space="preserve"> </w:t>
            </w:r>
            <w:proofErr w:type="spellStart"/>
            <w:r w:rsidRPr="00454D99">
              <w:rPr>
                <w:rFonts w:ascii="Times New Roman" w:hAnsi="Times New Roman"/>
                <w:sz w:val="19"/>
                <w:szCs w:val="19"/>
                <w:lang w:eastAsia="ru-RU"/>
              </w:rPr>
              <w:t>підтверджує</w:t>
            </w:r>
            <w:proofErr w:type="spellEnd"/>
            <w:r w:rsidRPr="00454D99">
              <w:rPr>
                <w:rFonts w:ascii="Times New Roman" w:hAnsi="Times New Roman"/>
                <w:sz w:val="19"/>
                <w:szCs w:val="19"/>
                <w:lang w:eastAsia="ru-RU"/>
              </w:rPr>
              <w:t xml:space="preserve"> </w:t>
            </w:r>
            <w:proofErr w:type="spellStart"/>
            <w:r w:rsidRPr="00454D99">
              <w:rPr>
                <w:rFonts w:ascii="Times New Roman" w:hAnsi="Times New Roman"/>
                <w:sz w:val="19"/>
                <w:szCs w:val="19"/>
                <w:lang w:eastAsia="ru-RU"/>
              </w:rPr>
              <w:t>відсутність</w:t>
            </w:r>
            <w:proofErr w:type="spellEnd"/>
            <w:r w:rsidRPr="00454D99">
              <w:rPr>
                <w:rFonts w:ascii="Times New Roman" w:hAnsi="Times New Roman"/>
                <w:sz w:val="19"/>
                <w:szCs w:val="19"/>
                <w:lang w:eastAsia="ru-RU"/>
              </w:rPr>
              <w:t xml:space="preserve"> </w:t>
            </w:r>
            <w:proofErr w:type="spellStart"/>
            <w:r w:rsidRPr="00454D99">
              <w:rPr>
                <w:rFonts w:ascii="Times New Roman" w:hAnsi="Times New Roman"/>
                <w:sz w:val="19"/>
                <w:szCs w:val="19"/>
                <w:lang w:eastAsia="ru-RU"/>
              </w:rPr>
              <w:t>підстави</w:t>
            </w:r>
            <w:proofErr w:type="spellEnd"/>
            <w:r w:rsidRPr="00454D99">
              <w:rPr>
                <w:rFonts w:ascii="Times New Roman" w:hAnsi="Times New Roman"/>
                <w:sz w:val="19"/>
                <w:szCs w:val="19"/>
                <w:lang w:eastAsia="ru-RU"/>
              </w:rPr>
              <w:t xml:space="preserve"> шляхом </w:t>
            </w:r>
            <w:proofErr w:type="spellStart"/>
            <w:r w:rsidRPr="00454D99">
              <w:rPr>
                <w:rFonts w:ascii="Times New Roman" w:hAnsi="Times New Roman"/>
                <w:sz w:val="19"/>
                <w:szCs w:val="19"/>
                <w:lang w:eastAsia="ru-RU"/>
              </w:rPr>
              <w:t>самостійного</w:t>
            </w:r>
            <w:proofErr w:type="spellEnd"/>
            <w:r w:rsidRPr="00454D99">
              <w:rPr>
                <w:rFonts w:ascii="Times New Roman" w:hAnsi="Times New Roman"/>
                <w:sz w:val="19"/>
                <w:szCs w:val="19"/>
                <w:lang w:eastAsia="ru-RU"/>
              </w:rPr>
              <w:t xml:space="preserve"> </w:t>
            </w:r>
            <w:proofErr w:type="spellStart"/>
            <w:r w:rsidRPr="00454D99">
              <w:rPr>
                <w:rFonts w:ascii="Times New Roman" w:hAnsi="Times New Roman"/>
                <w:sz w:val="19"/>
                <w:szCs w:val="19"/>
                <w:lang w:eastAsia="ru-RU"/>
              </w:rPr>
              <w:t>декларування</w:t>
            </w:r>
            <w:proofErr w:type="spellEnd"/>
            <w:r w:rsidRPr="00454D99">
              <w:rPr>
                <w:rFonts w:ascii="Times New Roman" w:hAnsi="Times New Roman"/>
                <w:sz w:val="19"/>
                <w:szCs w:val="19"/>
                <w:lang w:eastAsia="ru-RU"/>
              </w:rPr>
              <w:t xml:space="preserve"> </w:t>
            </w:r>
            <w:proofErr w:type="spellStart"/>
            <w:r w:rsidRPr="00454D99">
              <w:rPr>
                <w:rFonts w:ascii="Times New Roman" w:hAnsi="Times New Roman"/>
                <w:sz w:val="19"/>
                <w:szCs w:val="19"/>
                <w:lang w:eastAsia="ru-RU"/>
              </w:rPr>
              <w:t>відсутності</w:t>
            </w:r>
            <w:proofErr w:type="spellEnd"/>
            <w:r w:rsidRPr="00454D99">
              <w:rPr>
                <w:rFonts w:ascii="Times New Roman" w:hAnsi="Times New Roman"/>
                <w:sz w:val="19"/>
                <w:szCs w:val="19"/>
                <w:lang w:eastAsia="ru-RU"/>
              </w:rPr>
              <w:t xml:space="preserve"> </w:t>
            </w:r>
            <w:proofErr w:type="spellStart"/>
            <w:r w:rsidRPr="00454D99">
              <w:rPr>
                <w:rFonts w:ascii="Times New Roman" w:hAnsi="Times New Roman"/>
                <w:sz w:val="19"/>
                <w:szCs w:val="19"/>
                <w:lang w:eastAsia="ru-RU"/>
              </w:rPr>
              <w:t>такої</w:t>
            </w:r>
            <w:proofErr w:type="spellEnd"/>
            <w:r w:rsidRPr="00454D99">
              <w:rPr>
                <w:rFonts w:ascii="Times New Roman" w:hAnsi="Times New Roman"/>
                <w:sz w:val="19"/>
                <w:szCs w:val="19"/>
                <w:lang w:eastAsia="ru-RU"/>
              </w:rPr>
              <w:t xml:space="preserve"> </w:t>
            </w:r>
            <w:proofErr w:type="spellStart"/>
            <w:r w:rsidRPr="00454D99">
              <w:rPr>
                <w:rFonts w:ascii="Times New Roman" w:hAnsi="Times New Roman"/>
                <w:sz w:val="19"/>
                <w:szCs w:val="19"/>
                <w:lang w:eastAsia="ru-RU"/>
              </w:rPr>
              <w:t>підстави</w:t>
            </w:r>
            <w:proofErr w:type="spellEnd"/>
            <w:r w:rsidRPr="00454D99">
              <w:rPr>
                <w:rFonts w:ascii="Times New Roman" w:hAnsi="Times New Roman"/>
                <w:sz w:val="19"/>
                <w:szCs w:val="19"/>
                <w:lang w:eastAsia="ru-RU"/>
              </w:rPr>
              <w:t xml:space="preserve"> в </w:t>
            </w:r>
            <w:proofErr w:type="spellStart"/>
            <w:r w:rsidRPr="00454D99">
              <w:rPr>
                <w:rFonts w:ascii="Times New Roman" w:hAnsi="Times New Roman"/>
                <w:sz w:val="19"/>
                <w:szCs w:val="19"/>
                <w:lang w:eastAsia="ru-RU"/>
              </w:rPr>
              <w:t>електронній</w:t>
            </w:r>
            <w:proofErr w:type="spellEnd"/>
            <w:r w:rsidRPr="00454D99">
              <w:rPr>
                <w:rFonts w:ascii="Times New Roman" w:hAnsi="Times New Roman"/>
                <w:sz w:val="19"/>
                <w:szCs w:val="19"/>
                <w:lang w:eastAsia="ru-RU"/>
              </w:rPr>
              <w:t xml:space="preserve"> </w:t>
            </w:r>
            <w:proofErr w:type="spellStart"/>
            <w:r w:rsidRPr="00454D99">
              <w:rPr>
                <w:rFonts w:ascii="Times New Roman" w:hAnsi="Times New Roman"/>
                <w:sz w:val="19"/>
                <w:szCs w:val="19"/>
                <w:lang w:eastAsia="ru-RU"/>
              </w:rPr>
              <w:t>системі</w:t>
            </w:r>
            <w:proofErr w:type="spellEnd"/>
            <w:r w:rsidRPr="00454D99">
              <w:rPr>
                <w:rFonts w:ascii="Times New Roman" w:hAnsi="Times New Roman"/>
                <w:sz w:val="19"/>
                <w:szCs w:val="19"/>
                <w:lang w:eastAsia="ru-RU"/>
              </w:rPr>
              <w:t xml:space="preserve"> </w:t>
            </w:r>
            <w:proofErr w:type="spellStart"/>
            <w:r w:rsidRPr="00454D99">
              <w:rPr>
                <w:rFonts w:ascii="Times New Roman" w:hAnsi="Times New Roman"/>
                <w:sz w:val="19"/>
                <w:szCs w:val="19"/>
                <w:lang w:eastAsia="ru-RU"/>
              </w:rPr>
              <w:t>закупівель</w:t>
            </w:r>
            <w:proofErr w:type="spellEnd"/>
            <w:r w:rsidRPr="00454D99">
              <w:rPr>
                <w:rFonts w:ascii="Times New Roman" w:hAnsi="Times New Roman"/>
                <w:sz w:val="19"/>
                <w:szCs w:val="19"/>
                <w:lang w:eastAsia="ru-RU"/>
              </w:rPr>
              <w:t xml:space="preserve"> </w:t>
            </w:r>
            <w:proofErr w:type="spellStart"/>
            <w:r w:rsidRPr="00454D99">
              <w:rPr>
                <w:rFonts w:ascii="Times New Roman" w:hAnsi="Times New Roman"/>
                <w:sz w:val="19"/>
                <w:szCs w:val="19"/>
                <w:lang w:eastAsia="ru-RU"/>
              </w:rPr>
              <w:t>під</w:t>
            </w:r>
            <w:proofErr w:type="spellEnd"/>
            <w:r w:rsidRPr="00454D99">
              <w:rPr>
                <w:rFonts w:ascii="Times New Roman" w:hAnsi="Times New Roman"/>
                <w:sz w:val="19"/>
                <w:szCs w:val="19"/>
                <w:lang w:eastAsia="ru-RU"/>
              </w:rPr>
              <w:t xml:space="preserve"> час </w:t>
            </w:r>
            <w:proofErr w:type="spellStart"/>
            <w:r w:rsidRPr="00454D99">
              <w:rPr>
                <w:rFonts w:ascii="Times New Roman" w:hAnsi="Times New Roman"/>
                <w:sz w:val="19"/>
                <w:szCs w:val="19"/>
                <w:lang w:eastAsia="ru-RU"/>
              </w:rPr>
              <w:t>подання</w:t>
            </w:r>
            <w:proofErr w:type="spellEnd"/>
            <w:r w:rsidRPr="00454D99">
              <w:rPr>
                <w:rFonts w:ascii="Times New Roman" w:hAnsi="Times New Roman"/>
                <w:sz w:val="19"/>
                <w:szCs w:val="19"/>
                <w:lang w:eastAsia="ru-RU"/>
              </w:rPr>
              <w:t xml:space="preserve"> </w:t>
            </w:r>
            <w:proofErr w:type="spellStart"/>
            <w:r w:rsidRPr="00454D99">
              <w:rPr>
                <w:rFonts w:ascii="Times New Roman" w:hAnsi="Times New Roman"/>
                <w:sz w:val="19"/>
                <w:szCs w:val="19"/>
                <w:lang w:eastAsia="ru-RU"/>
              </w:rPr>
              <w:t>тендерної</w:t>
            </w:r>
            <w:proofErr w:type="spellEnd"/>
            <w:r w:rsidRPr="00454D99">
              <w:rPr>
                <w:rFonts w:ascii="Times New Roman" w:hAnsi="Times New Roman"/>
                <w:sz w:val="19"/>
                <w:szCs w:val="19"/>
                <w:lang w:eastAsia="ru-RU"/>
              </w:rPr>
              <w:t xml:space="preserve"> </w:t>
            </w:r>
            <w:proofErr w:type="spellStart"/>
            <w:r w:rsidRPr="00454D99">
              <w:rPr>
                <w:rFonts w:ascii="Times New Roman" w:hAnsi="Times New Roman"/>
                <w:sz w:val="19"/>
                <w:szCs w:val="19"/>
                <w:lang w:eastAsia="ru-RU"/>
              </w:rPr>
              <w:t>пропозиції</w:t>
            </w:r>
            <w:proofErr w:type="spellEnd"/>
            <w:r w:rsidRPr="00454D99">
              <w:rPr>
                <w:rFonts w:ascii="Times New Roman" w:hAnsi="Times New Roman"/>
                <w:i/>
                <w:iCs/>
                <w:sz w:val="19"/>
                <w:szCs w:val="19"/>
                <w:lang w:eastAsia="ru-RU"/>
              </w:rPr>
              <w:t xml:space="preserve"> (</w:t>
            </w:r>
            <w:proofErr w:type="spellStart"/>
            <w:r w:rsidRPr="00454D99">
              <w:rPr>
                <w:rFonts w:ascii="Times New Roman" w:hAnsi="Times New Roman"/>
                <w:i/>
                <w:iCs/>
                <w:sz w:val="19"/>
                <w:szCs w:val="19"/>
                <w:lang w:eastAsia="ru-RU"/>
              </w:rPr>
              <w:t>лише</w:t>
            </w:r>
            <w:proofErr w:type="spellEnd"/>
            <w:r w:rsidRPr="00454D99">
              <w:rPr>
                <w:rFonts w:ascii="Times New Roman" w:hAnsi="Times New Roman"/>
                <w:i/>
                <w:iCs/>
                <w:sz w:val="19"/>
                <w:szCs w:val="19"/>
                <w:lang w:eastAsia="ru-RU"/>
              </w:rPr>
              <w:t xml:space="preserve"> </w:t>
            </w:r>
            <w:proofErr w:type="spellStart"/>
            <w:r w:rsidRPr="00454D99">
              <w:rPr>
                <w:rFonts w:ascii="Times New Roman" w:hAnsi="Times New Roman"/>
                <w:i/>
                <w:iCs/>
                <w:sz w:val="19"/>
                <w:szCs w:val="19"/>
                <w:lang w:eastAsia="ru-RU"/>
              </w:rPr>
              <w:t>якщо</w:t>
            </w:r>
            <w:proofErr w:type="spellEnd"/>
            <w:r w:rsidRPr="00454D99">
              <w:rPr>
                <w:rFonts w:ascii="Times New Roman" w:hAnsi="Times New Roman"/>
                <w:i/>
                <w:iCs/>
                <w:sz w:val="19"/>
                <w:szCs w:val="19"/>
                <w:lang w:eastAsia="ru-RU"/>
              </w:rPr>
              <w:t xml:space="preserve"> </w:t>
            </w:r>
            <w:proofErr w:type="spellStart"/>
            <w:r w:rsidRPr="00454D99">
              <w:rPr>
                <w:rFonts w:ascii="Times New Roman" w:hAnsi="Times New Roman"/>
                <w:i/>
                <w:iCs/>
                <w:sz w:val="19"/>
                <w:szCs w:val="19"/>
                <w:lang w:eastAsia="ru-RU"/>
              </w:rPr>
              <w:t>вартість</w:t>
            </w:r>
            <w:proofErr w:type="spellEnd"/>
            <w:r w:rsidRPr="00454D99">
              <w:rPr>
                <w:rFonts w:ascii="Times New Roman" w:hAnsi="Times New Roman"/>
                <w:i/>
                <w:iCs/>
                <w:sz w:val="19"/>
                <w:szCs w:val="19"/>
                <w:lang w:eastAsia="ru-RU"/>
              </w:rPr>
              <w:t xml:space="preserve"> </w:t>
            </w:r>
            <w:proofErr w:type="spellStart"/>
            <w:r w:rsidRPr="00454D99">
              <w:rPr>
                <w:rFonts w:ascii="Times New Roman" w:hAnsi="Times New Roman"/>
                <w:i/>
                <w:iCs/>
                <w:sz w:val="19"/>
                <w:szCs w:val="19"/>
                <w:lang w:eastAsia="ru-RU"/>
              </w:rPr>
              <w:t>закупівлі</w:t>
            </w:r>
            <w:proofErr w:type="spellEnd"/>
            <w:r w:rsidRPr="00454D99">
              <w:rPr>
                <w:rFonts w:ascii="Times New Roman" w:hAnsi="Times New Roman"/>
                <w:i/>
                <w:iCs/>
                <w:sz w:val="19"/>
                <w:szCs w:val="19"/>
                <w:lang w:eastAsia="ru-RU"/>
              </w:rPr>
              <w:t xml:space="preserve"> товару (</w:t>
            </w:r>
            <w:proofErr w:type="spellStart"/>
            <w:r w:rsidRPr="00454D99">
              <w:rPr>
                <w:rFonts w:ascii="Times New Roman" w:hAnsi="Times New Roman"/>
                <w:i/>
                <w:iCs/>
                <w:sz w:val="19"/>
                <w:szCs w:val="19"/>
                <w:lang w:eastAsia="ru-RU"/>
              </w:rPr>
              <w:t>товарів</w:t>
            </w:r>
            <w:proofErr w:type="spellEnd"/>
            <w:r w:rsidRPr="00454D99">
              <w:rPr>
                <w:rFonts w:ascii="Times New Roman" w:hAnsi="Times New Roman"/>
                <w:i/>
                <w:iCs/>
                <w:sz w:val="19"/>
                <w:szCs w:val="19"/>
                <w:lang w:eastAsia="ru-RU"/>
              </w:rPr>
              <w:t xml:space="preserve">), </w:t>
            </w:r>
            <w:proofErr w:type="spellStart"/>
            <w:r w:rsidRPr="00454D99">
              <w:rPr>
                <w:rFonts w:ascii="Times New Roman" w:hAnsi="Times New Roman"/>
                <w:i/>
                <w:iCs/>
                <w:sz w:val="19"/>
                <w:szCs w:val="19"/>
                <w:lang w:eastAsia="ru-RU"/>
              </w:rPr>
              <w:t>послуги</w:t>
            </w:r>
            <w:proofErr w:type="spellEnd"/>
            <w:r w:rsidRPr="00454D99">
              <w:rPr>
                <w:rFonts w:ascii="Times New Roman" w:hAnsi="Times New Roman"/>
                <w:i/>
                <w:iCs/>
                <w:sz w:val="19"/>
                <w:szCs w:val="19"/>
                <w:lang w:eastAsia="ru-RU"/>
              </w:rPr>
              <w:t xml:space="preserve"> (</w:t>
            </w:r>
            <w:proofErr w:type="spellStart"/>
            <w:r w:rsidRPr="00454D99">
              <w:rPr>
                <w:rFonts w:ascii="Times New Roman" w:hAnsi="Times New Roman"/>
                <w:i/>
                <w:iCs/>
                <w:sz w:val="19"/>
                <w:szCs w:val="19"/>
                <w:lang w:eastAsia="ru-RU"/>
              </w:rPr>
              <w:t>послуг</w:t>
            </w:r>
            <w:proofErr w:type="spellEnd"/>
            <w:r w:rsidRPr="00454D99">
              <w:rPr>
                <w:rFonts w:ascii="Times New Roman" w:hAnsi="Times New Roman"/>
                <w:i/>
                <w:iCs/>
                <w:sz w:val="19"/>
                <w:szCs w:val="19"/>
                <w:lang w:eastAsia="ru-RU"/>
              </w:rPr>
              <w:t xml:space="preserve">) </w:t>
            </w:r>
            <w:proofErr w:type="spellStart"/>
            <w:r w:rsidRPr="00454D99">
              <w:rPr>
                <w:rFonts w:ascii="Times New Roman" w:hAnsi="Times New Roman"/>
                <w:i/>
                <w:iCs/>
                <w:sz w:val="19"/>
                <w:szCs w:val="19"/>
                <w:lang w:eastAsia="ru-RU"/>
              </w:rPr>
              <w:t>або</w:t>
            </w:r>
            <w:proofErr w:type="spellEnd"/>
            <w:r w:rsidRPr="00454D99">
              <w:rPr>
                <w:rFonts w:ascii="Times New Roman" w:hAnsi="Times New Roman"/>
                <w:i/>
                <w:iCs/>
                <w:sz w:val="19"/>
                <w:szCs w:val="19"/>
                <w:lang w:eastAsia="ru-RU"/>
              </w:rPr>
              <w:t xml:space="preserve"> </w:t>
            </w:r>
            <w:proofErr w:type="spellStart"/>
            <w:r w:rsidRPr="00454D99">
              <w:rPr>
                <w:rFonts w:ascii="Times New Roman" w:hAnsi="Times New Roman"/>
                <w:i/>
                <w:iCs/>
                <w:sz w:val="19"/>
                <w:szCs w:val="19"/>
                <w:lang w:eastAsia="ru-RU"/>
              </w:rPr>
              <w:t>робіт</w:t>
            </w:r>
            <w:proofErr w:type="spellEnd"/>
            <w:r w:rsidRPr="00454D99">
              <w:rPr>
                <w:rFonts w:ascii="Times New Roman" w:hAnsi="Times New Roman"/>
                <w:i/>
                <w:iCs/>
                <w:sz w:val="19"/>
                <w:szCs w:val="19"/>
                <w:lang w:eastAsia="ru-RU"/>
              </w:rPr>
              <w:t xml:space="preserve"> </w:t>
            </w:r>
            <w:proofErr w:type="spellStart"/>
            <w:r w:rsidRPr="00454D99">
              <w:rPr>
                <w:rFonts w:ascii="Times New Roman" w:hAnsi="Times New Roman"/>
                <w:i/>
                <w:iCs/>
                <w:sz w:val="19"/>
                <w:szCs w:val="19"/>
                <w:lang w:eastAsia="ru-RU"/>
              </w:rPr>
              <w:t>дорівнює</w:t>
            </w:r>
            <w:proofErr w:type="spellEnd"/>
            <w:r w:rsidRPr="00454D99">
              <w:rPr>
                <w:rFonts w:ascii="Times New Roman" w:hAnsi="Times New Roman"/>
                <w:i/>
                <w:iCs/>
                <w:sz w:val="19"/>
                <w:szCs w:val="19"/>
                <w:lang w:eastAsia="ru-RU"/>
              </w:rPr>
              <w:t xml:space="preserve"> </w:t>
            </w:r>
            <w:proofErr w:type="spellStart"/>
            <w:r w:rsidRPr="00454D99">
              <w:rPr>
                <w:rFonts w:ascii="Times New Roman" w:hAnsi="Times New Roman"/>
                <w:i/>
                <w:iCs/>
                <w:sz w:val="19"/>
                <w:szCs w:val="19"/>
                <w:lang w:eastAsia="ru-RU"/>
              </w:rPr>
              <w:t>чи</w:t>
            </w:r>
            <w:proofErr w:type="spellEnd"/>
            <w:r w:rsidRPr="00454D99">
              <w:rPr>
                <w:rFonts w:ascii="Times New Roman" w:hAnsi="Times New Roman"/>
                <w:i/>
                <w:iCs/>
                <w:sz w:val="19"/>
                <w:szCs w:val="19"/>
                <w:lang w:eastAsia="ru-RU"/>
              </w:rPr>
              <w:t xml:space="preserve"> </w:t>
            </w:r>
            <w:proofErr w:type="spellStart"/>
            <w:r w:rsidRPr="00454D99">
              <w:rPr>
                <w:rFonts w:ascii="Times New Roman" w:hAnsi="Times New Roman"/>
                <w:i/>
                <w:iCs/>
                <w:sz w:val="19"/>
                <w:szCs w:val="19"/>
                <w:lang w:eastAsia="ru-RU"/>
              </w:rPr>
              <w:t>перевищує</w:t>
            </w:r>
            <w:proofErr w:type="spellEnd"/>
            <w:r w:rsidRPr="00454D99">
              <w:rPr>
                <w:rFonts w:ascii="Times New Roman" w:hAnsi="Times New Roman"/>
                <w:i/>
                <w:iCs/>
                <w:sz w:val="19"/>
                <w:szCs w:val="19"/>
                <w:lang w:eastAsia="ru-RU"/>
              </w:rPr>
              <w:t xml:space="preserve"> 20 </w:t>
            </w:r>
            <w:proofErr w:type="spellStart"/>
            <w:r w:rsidRPr="00454D99">
              <w:rPr>
                <w:rFonts w:ascii="Times New Roman" w:hAnsi="Times New Roman"/>
                <w:i/>
                <w:iCs/>
                <w:sz w:val="19"/>
                <w:szCs w:val="19"/>
                <w:lang w:eastAsia="ru-RU"/>
              </w:rPr>
              <w:t>мільйонів</w:t>
            </w:r>
            <w:proofErr w:type="spellEnd"/>
            <w:r w:rsidRPr="00454D99">
              <w:rPr>
                <w:rFonts w:ascii="Times New Roman" w:hAnsi="Times New Roman"/>
                <w:i/>
                <w:iCs/>
                <w:sz w:val="19"/>
                <w:szCs w:val="19"/>
                <w:lang w:eastAsia="ru-RU"/>
              </w:rPr>
              <w:t xml:space="preserve"> гривень (у тому </w:t>
            </w:r>
            <w:proofErr w:type="spellStart"/>
            <w:r w:rsidRPr="00454D99">
              <w:rPr>
                <w:rFonts w:ascii="Times New Roman" w:hAnsi="Times New Roman"/>
                <w:i/>
                <w:iCs/>
                <w:sz w:val="19"/>
                <w:szCs w:val="19"/>
                <w:lang w:eastAsia="ru-RU"/>
              </w:rPr>
              <w:t>числі</w:t>
            </w:r>
            <w:proofErr w:type="spellEnd"/>
            <w:r w:rsidRPr="00454D99">
              <w:rPr>
                <w:rFonts w:ascii="Times New Roman" w:hAnsi="Times New Roman"/>
                <w:i/>
                <w:iCs/>
                <w:sz w:val="19"/>
                <w:szCs w:val="19"/>
                <w:lang w:eastAsia="ru-RU"/>
              </w:rPr>
              <w:t xml:space="preserve"> за лотом))</w:t>
            </w:r>
          </w:p>
        </w:tc>
        <w:tc>
          <w:tcPr>
            <w:tcW w:w="2722" w:type="dxa"/>
            <w:tcBorders>
              <w:top w:val="single" w:sz="4" w:space="0" w:color="000000"/>
              <w:left w:val="single" w:sz="4" w:space="0" w:color="000000"/>
              <w:bottom w:val="single" w:sz="4" w:space="0" w:color="000000"/>
              <w:right w:val="single" w:sz="4" w:space="0" w:color="000000"/>
            </w:tcBorders>
            <w:hideMark/>
          </w:tcPr>
          <w:p w14:paraId="74771441" w14:textId="0BA90C7A" w:rsidR="000F5F26" w:rsidRPr="008F0A2F" w:rsidRDefault="000F5F26" w:rsidP="006822E7">
            <w:pPr>
              <w:contextualSpacing/>
              <w:jc w:val="both"/>
              <w:rPr>
                <w:rFonts w:ascii="Times New Roman" w:hAnsi="Times New Roman"/>
                <w:color w:val="FF0000"/>
                <w:sz w:val="20"/>
                <w:szCs w:val="20"/>
                <w:lang w:eastAsia="ru-RU"/>
              </w:rPr>
            </w:pPr>
            <w:proofErr w:type="spellStart"/>
            <w:r w:rsidRPr="008F0A2F">
              <w:rPr>
                <w:rFonts w:ascii="Times New Roman" w:hAnsi="Times New Roman"/>
                <w:sz w:val="20"/>
                <w:szCs w:val="20"/>
                <w:lang w:eastAsia="ru-RU"/>
              </w:rPr>
              <w:t>Переможець</w:t>
            </w:r>
            <w:proofErr w:type="spellEnd"/>
            <w:r w:rsidRPr="008F0A2F">
              <w:rPr>
                <w:rFonts w:ascii="Times New Roman" w:hAnsi="Times New Roman"/>
                <w:sz w:val="20"/>
                <w:szCs w:val="20"/>
                <w:lang w:eastAsia="ru-RU"/>
              </w:rPr>
              <w:t xml:space="preserve"> не </w:t>
            </w:r>
            <w:proofErr w:type="spellStart"/>
            <w:r w:rsidRPr="008F0A2F">
              <w:rPr>
                <w:rFonts w:ascii="Times New Roman" w:hAnsi="Times New Roman"/>
                <w:sz w:val="20"/>
                <w:szCs w:val="20"/>
                <w:lang w:eastAsia="ru-RU"/>
              </w:rPr>
              <w:t>надає</w:t>
            </w:r>
            <w:proofErr w:type="spellEnd"/>
            <w:r w:rsidR="00890FBC">
              <w:rPr>
                <w:rFonts w:ascii="Times New Roman" w:hAnsi="Times New Roman"/>
                <w:sz w:val="20"/>
                <w:szCs w:val="20"/>
                <w:lang w:val="uk-UA" w:eastAsia="ru-RU"/>
              </w:rPr>
              <w:t xml:space="preserve"> </w:t>
            </w:r>
            <w:proofErr w:type="spellStart"/>
            <w:r w:rsidRPr="008F0A2F">
              <w:rPr>
                <w:rFonts w:ascii="Times New Roman" w:hAnsi="Times New Roman"/>
                <w:sz w:val="20"/>
                <w:szCs w:val="20"/>
                <w:lang w:eastAsia="ru-RU"/>
              </w:rPr>
              <w:t>підтвердження</w:t>
            </w:r>
            <w:proofErr w:type="spellEnd"/>
            <w:r w:rsidRPr="008F0A2F">
              <w:rPr>
                <w:rFonts w:ascii="Times New Roman" w:hAnsi="Times New Roman"/>
                <w:sz w:val="20"/>
                <w:szCs w:val="20"/>
                <w:lang w:eastAsia="ru-RU"/>
              </w:rPr>
              <w:t xml:space="preserve"> </w:t>
            </w:r>
            <w:proofErr w:type="spellStart"/>
            <w:r w:rsidRPr="008F0A2F">
              <w:rPr>
                <w:rFonts w:ascii="Times New Roman" w:hAnsi="Times New Roman"/>
                <w:sz w:val="20"/>
                <w:szCs w:val="20"/>
                <w:lang w:eastAsia="ru-RU"/>
              </w:rPr>
              <w:t>своєї</w:t>
            </w:r>
            <w:proofErr w:type="spellEnd"/>
            <w:r w:rsidRPr="008F0A2F">
              <w:rPr>
                <w:rFonts w:ascii="Times New Roman" w:hAnsi="Times New Roman"/>
                <w:sz w:val="20"/>
                <w:szCs w:val="20"/>
                <w:lang w:eastAsia="ru-RU"/>
              </w:rPr>
              <w:t xml:space="preserve"> </w:t>
            </w:r>
            <w:proofErr w:type="spellStart"/>
            <w:r w:rsidRPr="008F0A2F">
              <w:rPr>
                <w:rFonts w:ascii="Times New Roman" w:hAnsi="Times New Roman"/>
                <w:sz w:val="20"/>
                <w:szCs w:val="20"/>
                <w:lang w:eastAsia="ru-RU"/>
              </w:rPr>
              <w:t>відповідності</w:t>
            </w:r>
            <w:proofErr w:type="spellEnd"/>
            <w:r w:rsidRPr="008F0A2F">
              <w:rPr>
                <w:rFonts w:ascii="Times New Roman" w:hAnsi="Times New Roman"/>
                <w:sz w:val="20"/>
                <w:szCs w:val="20"/>
                <w:lang w:eastAsia="ru-RU"/>
              </w:rPr>
              <w:t>.</w:t>
            </w:r>
          </w:p>
        </w:tc>
      </w:tr>
      <w:tr w:rsidR="000F5F26" w:rsidRPr="005574C6" w14:paraId="197D4BDA" w14:textId="77777777" w:rsidTr="000F5F26">
        <w:tc>
          <w:tcPr>
            <w:tcW w:w="563" w:type="dxa"/>
            <w:tcBorders>
              <w:top w:val="single" w:sz="4" w:space="0" w:color="000000"/>
              <w:left w:val="single" w:sz="4" w:space="0" w:color="000000"/>
              <w:bottom w:val="single" w:sz="4" w:space="0" w:color="000000"/>
              <w:right w:val="single" w:sz="4" w:space="0" w:color="000000"/>
            </w:tcBorders>
            <w:hideMark/>
          </w:tcPr>
          <w:p w14:paraId="16B483A6" w14:textId="77777777" w:rsidR="000F5F26" w:rsidRPr="005574C6" w:rsidRDefault="000F5F26" w:rsidP="006822E7">
            <w:pPr>
              <w:contextualSpacing/>
              <w:jc w:val="both"/>
              <w:rPr>
                <w:rFonts w:ascii="Times New Roman" w:hAnsi="Times New Roman"/>
                <w:sz w:val="20"/>
                <w:szCs w:val="20"/>
                <w:lang w:eastAsia="ru-RU"/>
              </w:rPr>
            </w:pPr>
            <w:r w:rsidRPr="005574C6">
              <w:rPr>
                <w:rFonts w:ascii="Times New Roman" w:hAnsi="Times New Roman"/>
                <w:sz w:val="20"/>
                <w:szCs w:val="20"/>
                <w:lang w:eastAsia="ru-RU"/>
              </w:rPr>
              <w:t>11</w:t>
            </w:r>
          </w:p>
        </w:tc>
        <w:tc>
          <w:tcPr>
            <w:tcW w:w="3548" w:type="dxa"/>
            <w:tcBorders>
              <w:top w:val="single" w:sz="4" w:space="0" w:color="000000"/>
              <w:left w:val="single" w:sz="4" w:space="0" w:color="000000"/>
              <w:bottom w:val="single" w:sz="4" w:space="0" w:color="000000"/>
              <w:right w:val="single" w:sz="4" w:space="0" w:color="000000"/>
            </w:tcBorders>
            <w:hideMark/>
          </w:tcPr>
          <w:p w14:paraId="262B2E9B" w14:textId="77777777" w:rsidR="000F5F26" w:rsidRPr="005574C6" w:rsidRDefault="000F5F26" w:rsidP="006822E7">
            <w:pPr>
              <w:contextualSpacing/>
              <w:jc w:val="both"/>
              <w:rPr>
                <w:rFonts w:ascii="Times New Roman" w:hAnsi="Times New Roman"/>
                <w:sz w:val="20"/>
                <w:szCs w:val="20"/>
                <w:lang w:eastAsia="ru-RU"/>
              </w:rPr>
            </w:pPr>
            <w:proofErr w:type="spellStart"/>
            <w:r w:rsidRPr="005574C6">
              <w:rPr>
                <w:rFonts w:ascii="Times New Roman" w:hAnsi="Times New Roman"/>
                <w:sz w:val="20"/>
                <w:szCs w:val="20"/>
                <w:shd w:val="clear" w:color="auto" w:fill="FFFFFF"/>
                <w:lang w:eastAsia="ru-RU"/>
              </w:rPr>
              <w:t>учасник</w:t>
            </w:r>
            <w:proofErr w:type="spellEnd"/>
            <w:r w:rsidRPr="005574C6">
              <w:rPr>
                <w:rFonts w:ascii="Times New Roman" w:hAnsi="Times New Roman"/>
                <w:sz w:val="20"/>
                <w:szCs w:val="20"/>
                <w:shd w:val="clear" w:color="auto" w:fill="FFFFFF"/>
                <w:lang w:eastAsia="ru-RU"/>
              </w:rPr>
              <w:t xml:space="preserve"> </w:t>
            </w:r>
            <w:proofErr w:type="spellStart"/>
            <w:r w:rsidRPr="005574C6">
              <w:rPr>
                <w:rFonts w:ascii="Times New Roman" w:hAnsi="Times New Roman"/>
                <w:sz w:val="20"/>
                <w:szCs w:val="20"/>
                <w:shd w:val="clear" w:color="auto" w:fill="FFFFFF"/>
                <w:lang w:eastAsia="ru-RU"/>
              </w:rPr>
              <w:t>процедури</w:t>
            </w:r>
            <w:proofErr w:type="spellEnd"/>
            <w:r w:rsidRPr="005574C6">
              <w:rPr>
                <w:rFonts w:ascii="Times New Roman" w:hAnsi="Times New Roman"/>
                <w:sz w:val="20"/>
                <w:szCs w:val="20"/>
                <w:shd w:val="clear" w:color="auto" w:fill="FFFFFF"/>
                <w:lang w:eastAsia="ru-RU"/>
              </w:rPr>
              <w:t xml:space="preserve"> </w:t>
            </w:r>
            <w:proofErr w:type="spellStart"/>
            <w:r w:rsidRPr="005574C6">
              <w:rPr>
                <w:rFonts w:ascii="Times New Roman" w:hAnsi="Times New Roman"/>
                <w:sz w:val="20"/>
                <w:szCs w:val="20"/>
                <w:shd w:val="clear" w:color="auto" w:fill="FFFFFF"/>
                <w:lang w:eastAsia="ru-RU"/>
              </w:rPr>
              <w:t>закупівлі</w:t>
            </w:r>
            <w:proofErr w:type="spellEnd"/>
            <w:r w:rsidRPr="005574C6">
              <w:rPr>
                <w:rFonts w:ascii="Times New Roman" w:hAnsi="Times New Roman"/>
                <w:sz w:val="20"/>
                <w:szCs w:val="20"/>
                <w:shd w:val="clear" w:color="auto" w:fill="FFFFFF"/>
                <w:lang w:eastAsia="ru-RU"/>
              </w:rPr>
              <w:t xml:space="preserve"> </w:t>
            </w:r>
            <w:proofErr w:type="spellStart"/>
            <w:r w:rsidRPr="005574C6">
              <w:rPr>
                <w:rFonts w:ascii="Times New Roman" w:hAnsi="Times New Roman"/>
                <w:sz w:val="20"/>
                <w:szCs w:val="20"/>
                <w:shd w:val="clear" w:color="auto" w:fill="FFFFFF"/>
                <w:lang w:eastAsia="ru-RU"/>
              </w:rPr>
              <w:t>або</w:t>
            </w:r>
            <w:proofErr w:type="spellEnd"/>
            <w:r w:rsidRPr="005574C6">
              <w:rPr>
                <w:rFonts w:ascii="Times New Roman" w:hAnsi="Times New Roman"/>
                <w:sz w:val="20"/>
                <w:szCs w:val="20"/>
                <w:shd w:val="clear" w:color="auto" w:fill="FFFFFF"/>
                <w:lang w:eastAsia="ru-RU"/>
              </w:rPr>
              <w:t xml:space="preserve"> </w:t>
            </w:r>
            <w:proofErr w:type="spellStart"/>
            <w:r w:rsidRPr="005574C6">
              <w:rPr>
                <w:rFonts w:ascii="Times New Roman" w:hAnsi="Times New Roman"/>
                <w:sz w:val="20"/>
                <w:szCs w:val="20"/>
                <w:shd w:val="clear" w:color="auto" w:fill="FFFFFF"/>
                <w:lang w:eastAsia="ru-RU"/>
              </w:rPr>
              <w:lastRenderedPageBreak/>
              <w:t>кінцевий</w:t>
            </w:r>
            <w:proofErr w:type="spellEnd"/>
            <w:r w:rsidRPr="005574C6">
              <w:rPr>
                <w:rFonts w:ascii="Times New Roman" w:hAnsi="Times New Roman"/>
                <w:sz w:val="20"/>
                <w:szCs w:val="20"/>
                <w:shd w:val="clear" w:color="auto" w:fill="FFFFFF"/>
                <w:lang w:eastAsia="ru-RU"/>
              </w:rPr>
              <w:t xml:space="preserve"> </w:t>
            </w:r>
            <w:proofErr w:type="spellStart"/>
            <w:r w:rsidRPr="005574C6">
              <w:rPr>
                <w:rFonts w:ascii="Times New Roman" w:hAnsi="Times New Roman"/>
                <w:sz w:val="20"/>
                <w:szCs w:val="20"/>
                <w:shd w:val="clear" w:color="auto" w:fill="FFFFFF"/>
                <w:lang w:eastAsia="ru-RU"/>
              </w:rPr>
              <w:t>бенефіціарний</w:t>
            </w:r>
            <w:proofErr w:type="spellEnd"/>
            <w:r w:rsidRPr="005574C6">
              <w:rPr>
                <w:rFonts w:ascii="Times New Roman" w:hAnsi="Times New Roman"/>
                <w:sz w:val="20"/>
                <w:szCs w:val="20"/>
                <w:shd w:val="clear" w:color="auto" w:fill="FFFFFF"/>
                <w:lang w:eastAsia="ru-RU"/>
              </w:rPr>
              <w:t xml:space="preserve"> </w:t>
            </w:r>
            <w:proofErr w:type="spellStart"/>
            <w:r w:rsidRPr="005574C6">
              <w:rPr>
                <w:rFonts w:ascii="Times New Roman" w:hAnsi="Times New Roman"/>
                <w:sz w:val="20"/>
                <w:szCs w:val="20"/>
                <w:shd w:val="clear" w:color="auto" w:fill="FFFFFF"/>
                <w:lang w:eastAsia="ru-RU"/>
              </w:rPr>
              <w:t>власник</w:t>
            </w:r>
            <w:proofErr w:type="spellEnd"/>
            <w:r w:rsidRPr="005574C6">
              <w:rPr>
                <w:rFonts w:ascii="Times New Roman" w:hAnsi="Times New Roman"/>
                <w:sz w:val="20"/>
                <w:szCs w:val="20"/>
                <w:shd w:val="clear" w:color="auto" w:fill="FFFFFF"/>
                <w:lang w:eastAsia="ru-RU"/>
              </w:rPr>
              <w:t xml:space="preserve">, член </w:t>
            </w:r>
            <w:proofErr w:type="spellStart"/>
            <w:r w:rsidRPr="005574C6">
              <w:rPr>
                <w:rFonts w:ascii="Times New Roman" w:hAnsi="Times New Roman"/>
                <w:sz w:val="20"/>
                <w:szCs w:val="20"/>
                <w:shd w:val="clear" w:color="auto" w:fill="FFFFFF"/>
                <w:lang w:eastAsia="ru-RU"/>
              </w:rPr>
              <w:t>або</w:t>
            </w:r>
            <w:proofErr w:type="spellEnd"/>
            <w:r w:rsidRPr="005574C6">
              <w:rPr>
                <w:rFonts w:ascii="Times New Roman" w:hAnsi="Times New Roman"/>
                <w:sz w:val="20"/>
                <w:szCs w:val="20"/>
                <w:shd w:val="clear" w:color="auto" w:fill="FFFFFF"/>
                <w:lang w:eastAsia="ru-RU"/>
              </w:rPr>
              <w:t xml:space="preserve"> </w:t>
            </w:r>
            <w:proofErr w:type="spellStart"/>
            <w:r w:rsidRPr="005574C6">
              <w:rPr>
                <w:rFonts w:ascii="Times New Roman" w:hAnsi="Times New Roman"/>
                <w:sz w:val="20"/>
                <w:szCs w:val="20"/>
                <w:shd w:val="clear" w:color="auto" w:fill="FFFFFF"/>
                <w:lang w:eastAsia="ru-RU"/>
              </w:rPr>
              <w:t>учасник</w:t>
            </w:r>
            <w:proofErr w:type="spellEnd"/>
            <w:r w:rsidRPr="005574C6">
              <w:rPr>
                <w:rFonts w:ascii="Times New Roman" w:hAnsi="Times New Roman"/>
                <w:sz w:val="20"/>
                <w:szCs w:val="20"/>
                <w:shd w:val="clear" w:color="auto" w:fill="FFFFFF"/>
                <w:lang w:eastAsia="ru-RU"/>
              </w:rPr>
              <w:t xml:space="preserve"> (</w:t>
            </w:r>
            <w:proofErr w:type="spellStart"/>
            <w:r w:rsidRPr="005574C6">
              <w:rPr>
                <w:rFonts w:ascii="Times New Roman" w:hAnsi="Times New Roman"/>
                <w:sz w:val="20"/>
                <w:szCs w:val="20"/>
                <w:shd w:val="clear" w:color="auto" w:fill="FFFFFF"/>
                <w:lang w:eastAsia="ru-RU"/>
              </w:rPr>
              <w:t>акціонер</w:t>
            </w:r>
            <w:proofErr w:type="spellEnd"/>
            <w:r w:rsidRPr="005574C6">
              <w:rPr>
                <w:rFonts w:ascii="Times New Roman" w:hAnsi="Times New Roman"/>
                <w:sz w:val="20"/>
                <w:szCs w:val="20"/>
                <w:shd w:val="clear" w:color="auto" w:fill="FFFFFF"/>
                <w:lang w:eastAsia="ru-RU"/>
              </w:rPr>
              <w:t xml:space="preserve">) </w:t>
            </w:r>
            <w:proofErr w:type="spellStart"/>
            <w:r w:rsidRPr="005574C6">
              <w:rPr>
                <w:rFonts w:ascii="Times New Roman" w:hAnsi="Times New Roman"/>
                <w:sz w:val="20"/>
                <w:szCs w:val="20"/>
                <w:shd w:val="clear" w:color="auto" w:fill="FFFFFF"/>
                <w:lang w:eastAsia="ru-RU"/>
              </w:rPr>
              <w:t>юридичної</w:t>
            </w:r>
            <w:proofErr w:type="spellEnd"/>
            <w:r w:rsidRPr="005574C6">
              <w:rPr>
                <w:rFonts w:ascii="Times New Roman" w:hAnsi="Times New Roman"/>
                <w:sz w:val="20"/>
                <w:szCs w:val="20"/>
                <w:shd w:val="clear" w:color="auto" w:fill="FFFFFF"/>
                <w:lang w:eastAsia="ru-RU"/>
              </w:rPr>
              <w:t xml:space="preserve"> особи — </w:t>
            </w:r>
            <w:proofErr w:type="spellStart"/>
            <w:r w:rsidRPr="005574C6">
              <w:rPr>
                <w:rFonts w:ascii="Times New Roman" w:hAnsi="Times New Roman"/>
                <w:sz w:val="20"/>
                <w:szCs w:val="20"/>
                <w:shd w:val="clear" w:color="auto" w:fill="FFFFFF"/>
                <w:lang w:eastAsia="ru-RU"/>
              </w:rPr>
              <w:t>учасника</w:t>
            </w:r>
            <w:proofErr w:type="spellEnd"/>
            <w:r w:rsidRPr="005574C6">
              <w:rPr>
                <w:rFonts w:ascii="Times New Roman" w:hAnsi="Times New Roman"/>
                <w:sz w:val="20"/>
                <w:szCs w:val="20"/>
                <w:shd w:val="clear" w:color="auto" w:fill="FFFFFF"/>
                <w:lang w:eastAsia="ru-RU"/>
              </w:rPr>
              <w:t xml:space="preserve"> </w:t>
            </w:r>
            <w:proofErr w:type="spellStart"/>
            <w:r w:rsidRPr="005574C6">
              <w:rPr>
                <w:rFonts w:ascii="Times New Roman" w:hAnsi="Times New Roman"/>
                <w:sz w:val="20"/>
                <w:szCs w:val="20"/>
                <w:shd w:val="clear" w:color="auto" w:fill="FFFFFF"/>
                <w:lang w:eastAsia="ru-RU"/>
              </w:rPr>
              <w:t>процедури</w:t>
            </w:r>
            <w:proofErr w:type="spellEnd"/>
            <w:r w:rsidRPr="005574C6">
              <w:rPr>
                <w:rFonts w:ascii="Times New Roman" w:hAnsi="Times New Roman"/>
                <w:sz w:val="20"/>
                <w:szCs w:val="20"/>
                <w:shd w:val="clear" w:color="auto" w:fill="FFFFFF"/>
                <w:lang w:eastAsia="ru-RU"/>
              </w:rPr>
              <w:t xml:space="preserve"> </w:t>
            </w:r>
            <w:proofErr w:type="spellStart"/>
            <w:r w:rsidRPr="005574C6">
              <w:rPr>
                <w:rFonts w:ascii="Times New Roman" w:hAnsi="Times New Roman"/>
                <w:sz w:val="20"/>
                <w:szCs w:val="20"/>
                <w:shd w:val="clear" w:color="auto" w:fill="FFFFFF"/>
                <w:lang w:eastAsia="ru-RU"/>
              </w:rPr>
              <w:t>закупівлі</w:t>
            </w:r>
            <w:proofErr w:type="spellEnd"/>
            <w:r w:rsidRPr="005574C6">
              <w:rPr>
                <w:rFonts w:ascii="Times New Roman" w:hAnsi="Times New Roman"/>
                <w:sz w:val="20"/>
                <w:szCs w:val="20"/>
                <w:shd w:val="clear" w:color="auto" w:fill="FFFFFF"/>
                <w:lang w:eastAsia="ru-RU"/>
              </w:rPr>
              <w:t xml:space="preserve"> є особою, до </w:t>
            </w:r>
            <w:proofErr w:type="spellStart"/>
            <w:r w:rsidRPr="005574C6">
              <w:rPr>
                <w:rFonts w:ascii="Times New Roman" w:hAnsi="Times New Roman"/>
                <w:sz w:val="20"/>
                <w:szCs w:val="20"/>
                <w:shd w:val="clear" w:color="auto" w:fill="FFFFFF"/>
                <w:lang w:eastAsia="ru-RU"/>
              </w:rPr>
              <w:t>якої</w:t>
            </w:r>
            <w:proofErr w:type="spellEnd"/>
            <w:r w:rsidRPr="005574C6">
              <w:rPr>
                <w:rFonts w:ascii="Times New Roman" w:hAnsi="Times New Roman"/>
                <w:sz w:val="20"/>
                <w:szCs w:val="20"/>
                <w:shd w:val="clear" w:color="auto" w:fill="FFFFFF"/>
                <w:lang w:eastAsia="ru-RU"/>
              </w:rPr>
              <w:t xml:space="preserve"> </w:t>
            </w:r>
            <w:proofErr w:type="spellStart"/>
            <w:r w:rsidRPr="005574C6">
              <w:rPr>
                <w:rFonts w:ascii="Times New Roman" w:hAnsi="Times New Roman"/>
                <w:sz w:val="20"/>
                <w:szCs w:val="20"/>
                <w:shd w:val="clear" w:color="auto" w:fill="FFFFFF"/>
                <w:lang w:eastAsia="ru-RU"/>
              </w:rPr>
              <w:t>застосовано</w:t>
            </w:r>
            <w:proofErr w:type="spellEnd"/>
            <w:r w:rsidRPr="005574C6">
              <w:rPr>
                <w:rFonts w:ascii="Times New Roman" w:hAnsi="Times New Roman"/>
                <w:sz w:val="20"/>
                <w:szCs w:val="20"/>
                <w:shd w:val="clear" w:color="auto" w:fill="FFFFFF"/>
                <w:lang w:eastAsia="ru-RU"/>
              </w:rPr>
              <w:t xml:space="preserve"> </w:t>
            </w:r>
            <w:proofErr w:type="spellStart"/>
            <w:r w:rsidRPr="005574C6">
              <w:rPr>
                <w:rFonts w:ascii="Times New Roman" w:hAnsi="Times New Roman"/>
                <w:sz w:val="20"/>
                <w:szCs w:val="20"/>
                <w:shd w:val="clear" w:color="auto" w:fill="FFFFFF"/>
                <w:lang w:eastAsia="ru-RU"/>
              </w:rPr>
              <w:t>санкцію</w:t>
            </w:r>
            <w:proofErr w:type="spellEnd"/>
            <w:r w:rsidRPr="005574C6">
              <w:rPr>
                <w:rFonts w:ascii="Times New Roman" w:hAnsi="Times New Roman"/>
                <w:sz w:val="20"/>
                <w:szCs w:val="20"/>
                <w:shd w:val="clear" w:color="auto" w:fill="FFFFFF"/>
                <w:lang w:eastAsia="ru-RU"/>
              </w:rPr>
              <w:t xml:space="preserve"> у </w:t>
            </w:r>
            <w:proofErr w:type="spellStart"/>
            <w:r w:rsidRPr="005574C6">
              <w:rPr>
                <w:rFonts w:ascii="Times New Roman" w:hAnsi="Times New Roman"/>
                <w:sz w:val="20"/>
                <w:szCs w:val="20"/>
                <w:shd w:val="clear" w:color="auto" w:fill="FFFFFF"/>
                <w:lang w:eastAsia="ru-RU"/>
              </w:rPr>
              <w:t>вигляді</w:t>
            </w:r>
            <w:proofErr w:type="spellEnd"/>
            <w:r w:rsidRPr="005574C6">
              <w:rPr>
                <w:rFonts w:ascii="Times New Roman" w:hAnsi="Times New Roman"/>
                <w:sz w:val="20"/>
                <w:szCs w:val="20"/>
                <w:shd w:val="clear" w:color="auto" w:fill="FFFFFF"/>
                <w:lang w:eastAsia="ru-RU"/>
              </w:rPr>
              <w:t xml:space="preserve"> заборони на </w:t>
            </w:r>
            <w:proofErr w:type="spellStart"/>
            <w:r w:rsidRPr="005574C6">
              <w:rPr>
                <w:rFonts w:ascii="Times New Roman" w:hAnsi="Times New Roman"/>
                <w:sz w:val="20"/>
                <w:szCs w:val="20"/>
                <w:shd w:val="clear" w:color="auto" w:fill="FFFFFF"/>
                <w:lang w:eastAsia="ru-RU"/>
              </w:rPr>
              <w:t>здійснення</w:t>
            </w:r>
            <w:proofErr w:type="spellEnd"/>
            <w:r w:rsidRPr="005574C6">
              <w:rPr>
                <w:rFonts w:ascii="Times New Roman" w:hAnsi="Times New Roman"/>
                <w:sz w:val="20"/>
                <w:szCs w:val="20"/>
                <w:shd w:val="clear" w:color="auto" w:fill="FFFFFF"/>
                <w:lang w:eastAsia="ru-RU"/>
              </w:rPr>
              <w:t xml:space="preserve"> у </w:t>
            </w:r>
            <w:proofErr w:type="spellStart"/>
            <w:r w:rsidRPr="005574C6">
              <w:rPr>
                <w:rFonts w:ascii="Times New Roman" w:hAnsi="Times New Roman"/>
                <w:sz w:val="20"/>
                <w:szCs w:val="20"/>
                <w:shd w:val="clear" w:color="auto" w:fill="FFFFFF"/>
                <w:lang w:eastAsia="ru-RU"/>
              </w:rPr>
              <w:t>неї</w:t>
            </w:r>
            <w:proofErr w:type="spellEnd"/>
            <w:r w:rsidRPr="005574C6">
              <w:rPr>
                <w:rFonts w:ascii="Times New Roman" w:hAnsi="Times New Roman"/>
                <w:sz w:val="20"/>
                <w:szCs w:val="20"/>
                <w:shd w:val="clear" w:color="auto" w:fill="FFFFFF"/>
                <w:lang w:eastAsia="ru-RU"/>
              </w:rPr>
              <w:t xml:space="preserve"> </w:t>
            </w:r>
            <w:proofErr w:type="spellStart"/>
            <w:r w:rsidRPr="005574C6">
              <w:rPr>
                <w:rFonts w:ascii="Times New Roman" w:hAnsi="Times New Roman"/>
                <w:sz w:val="20"/>
                <w:szCs w:val="20"/>
                <w:shd w:val="clear" w:color="auto" w:fill="FFFFFF"/>
                <w:lang w:eastAsia="ru-RU"/>
              </w:rPr>
              <w:t>публічних</w:t>
            </w:r>
            <w:proofErr w:type="spellEnd"/>
            <w:r w:rsidRPr="005574C6">
              <w:rPr>
                <w:rFonts w:ascii="Times New Roman" w:hAnsi="Times New Roman"/>
                <w:sz w:val="20"/>
                <w:szCs w:val="20"/>
                <w:shd w:val="clear" w:color="auto" w:fill="FFFFFF"/>
                <w:lang w:eastAsia="ru-RU"/>
              </w:rPr>
              <w:t xml:space="preserve"> </w:t>
            </w:r>
            <w:proofErr w:type="spellStart"/>
            <w:r w:rsidRPr="005574C6">
              <w:rPr>
                <w:rFonts w:ascii="Times New Roman" w:hAnsi="Times New Roman"/>
                <w:sz w:val="20"/>
                <w:szCs w:val="20"/>
                <w:shd w:val="clear" w:color="auto" w:fill="FFFFFF"/>
                <w:lang w:eastAsia="ru-RU"/>
              </w:rPr>
              <w:t>закупівель</w:t>
            </w:r>
            <w:proofErr w:type="spellEnd"/>
            <w:r w:rsidRPr="005574C6">
              <w:rPr>
                <w:rFonts w:ascii="Times New Roman" w:hAnsi="Times New Roman"/>
                <w:sz w:val="20"/>
                <w:szCs w:val="20"/>
                <w:shd w:val="clear" w:color="auto" w:fill="FFFFFF"/>
                <w:lang w:eastAsia="ru-RU"/>
              </w:rPr>
              <w:t xml:space="preserve"> </w:t>
            </w:r>
            <w:proofErr w:type="spellStart"/>
            <w:r w:rsidRPr="005574C6">
              <w:rPr>
                <w:rFonts w:ascii="Times New Roman" w:hAnsi="Times New Roman"/>
                <w:sz w:val="20"/>
                <w:szCs w:val="20"/>
                <w:shd w:val="clear" w:color="auto" w:fill="FFFFFF"/>
                <w:lang w:eastAsia="ru-RU"/>
              </w:rPr>
              <w:t>товарів</w:t>
            </w:r>
            <w:proofErr w:type="spellEnd"/>
            <w:r w:rsidRPr="005574C6">
              <w:rPr>
                <w:rFonts w:ascii="Times New Roman" w:hAnsi="Times New Roman"/>
                <w:sz w:val="20"/>
                <w:szCs w:val="20"/>
                <w:shd w:val="clear" w:color="auto" w:fill="FFFFFF"/>
                <w:lang w:eastAsia="ru-RU"/>
              </w:rPr>
              <w:t xml:space="preserve">, </w:t>
            </w:r>
            <w:proofErr w:type="spellStart"/>
            <w:r w:rsidRPr="005574C6">
              <w:rPr>
                <w:rFonts w:ascii="Times New Roman" w:hAnsi="Times New Roman"/>
                <w:sz w:val="20"/>
                <w:szCs w:val="20"/>
                <w:shd w:val="clear" w:color="auto" w:fill="FFFFFF"/>
                <w:lang w:eastAsia="ru-RU"/>
              </w:rPr>
              <w:t>робіт</w:t>
            </w:r>
            <w:proofErr w:type="spellEnd"/>
            <w:r w:rsidRPr="005574C6">
              <w:rPr>
                <w:rFonts w:ascii="Times New Roman" w:hAnsi="Times New Roman"/>
                <w:sz w:val="20"/>
                <w:szCs w:val="20"/>
                <w:shd w:val="clear" w:color="auto" w:fill="FFFFFF"/>
                <w:lang w:eastAsia="ru-RU"/>
              </w:rPr>
              <w:t xml:space="preserve"> і </w:t>
            </w:r>
            <w:proofErr w:type="spellStart"/>
            <w:r w:rsidRPr="005574C6">
              <w:rPr>
                <w:rFonts w:ascii="Times New Roman" w:hAnsi="Times New Roman"/>
                <w:sz w:val="20"/>
                <w:szCs w:val="20"/>
                <w:shd w:val="clear" w:color="auto" w:fill="FFFFFF"/>
                <w:lang w:eastAsia="ru-RU"/>
              </w:rPr>
              <w:t>послуг</w:t>
            </w:r>
            <w:proofErr w:type="spellEnd"/>
            <w:r w:rsidRPr="005574C6">
              <w:rPr>
                <w:rFonts w:ascii="Times New Roman" w:hAnsi="Times New Roman"/>
                <w:sz w:val="20"/>
                <w:szCs w:val="20"/>
                <w:shd w:val="clear" w:color="auto" w:fill="FFFFFF"/>
                <w:lang w:eastAsia="ru-RU"/>
              </w:rPr>
              <w:t xml:space="preserve"> </w:t>
            </w:r>
            <w:proofErr w:type="spellStart"/>
            <w:r w:rsidRPr="005574C6">
              <w:rPr>
                <w:rFonts w:ascii="Times New Roman" w:hAnsi="Times New Roman"/>
                <w:sz w:val="20"/>
                <w:szCs w:val="20"/>
                <w:shd w:val="clear" w:color="auto" w:fill="FFFFFF"/>
                <w:lang w:eastAsia="ru-RU"/>
              </w:rPr>
              <w:t>згідно</w:t>
            </w:r>
            <w:proofErr w:type="spellEnd"/>
            <w:r w:rsidRPr="005574C6">
              <w:rPr>
                <w:rFonts w:ascii="Times New Roman" w:hAnsi="Times New Roman"/>
                <w:sz w:val="20"/>
                <w:szCs w:val="20"/>
                <w:shd w:val="clear" w:color="auto" w:fill="FFFFFF"/>
                <w:lang w:eastAsia="ru-RU"/>
              </w:rPr>
              <w:t xml:space="preserve"> </w:t>
            </w:r>
            <w:proofErr w:type="spellStart"/>
            <w:r w:rsidRPr="005574C6">
              <w:rPr>
                <w:rFonts w:ascii="Times New Roman" w:hAnsi="Times New Roman"/>
                <w:sz w:val="20"/>
                <w:szCs w:val="20"/>
                <w:shd w:val="clear" w:color="auto" w:fill="FFFFFF"/>
                <w:lang w:eastAsia="ru-RU"/>
              </w:rPr>
              <w:t>із</w:t>
            </w:r>
            <w:proofErr w:type="spellEnd"/>
            <w:r w:rsidRPr="005574C6">
              <w:rPr>
                <w:rFonts w:ascii="Times New Roman" w:hAnsi="Times New Roman"/>
                <w:sz w:val="20"/>
                <w:szCs w:val="20"/>
                <w:shd w:val="clear" w:color="auto" w:fill="FFFFFF"/>
                <w:lang w:eastAsia="ru-RU"/>
              </w:rPr>
              <w:t xml:space="preserve"> Законом </w:t>
            </w:r>
            <w:proofErr w:type="spellStart"/>
            <w:r w:rsidRPr="005574C6">
              <w:rPr>
                <w:rFonts w:ascii="Times New Roman" w:hAnsi="Times New Roman"/>
                <w:sz w:val="20"/>
                <w:szCs w:val="20"/>
                <w:shd w:val="clear" w:color="auto" w:fill="FFFFFF"/>
                <w:lang w:eastAsia="ru-RU"/>
              </w:rPr>
              <w:t>України</w:t>
            </w:r>
            <w:proofErr w:type="spellEnd"/>
            <w:r w:rsidRPr="005574C6">
              <w:rPr>
                <w:rFonts w:ascii="Times New Roman" w:hAnsi="Times New Roman"/>
                <w:sz w:val="20"/>
                <w:szCs w:val="20"/>
                <w:shd w:val="clear" w:color="auto" w:fill="FFFFFF"/>
                <w:lang w:eastAsia="ru-RU"/>
              </w:rPr>
              <w:t xml:space="preserve"> “Про </w:t>
            </w:r>
            <w:proofErr w:type="spellStart"/>
            <w:r w:rsidRPr="005574C6">
              <w:rPr>
                <w:rFonts w:ascii="Times New Roman" w:hAnsi="Times New Roman"/>
                <w:sz w:val="20"/>
                <w:szCs w:val="20"/>
                <w:shd w:val="clear" w:color="auto" w:fill="FFFFFF"/>
                <w:lang w:eastAsia="ru-RU"/>
              </w:rPr>
              <w:t>санкції</w:t>
            </w:r>
            <w:proofErr w:type="spellEnd"/>
            <w:r w:rsidRPr="005574C6">
              <w:rPr>
                <w:rFonts w:ascii="Times New Roman" w:hAnsi="Times New Roman"/>
                <w:sz w:val="20"/>
                <w:szCs w:val="20"/>
                <w:shd w:val="clear" w:color="auto" w:fill="FFFFFF"/>
                <w:lang w:eastAsia="ru-RU"/>
              </w:rPr>
              <w:t xml:space="preserve">” </w:t>
            </w:r>
            <w:r w:rsidRPr="005574C6">
              <w:rPr>
                <w:rFonts w:ascii="Times New Roman" w:hAnsi="Times New Roman"/>
                <w:i/>
                <w:iCs/>
                <w:sz w:val="20"/>
                <w:szCs w:val="20"/>
                <w:shd w:val="clear" w:color="auto" w:fill="FFFFFF"/>
                <w:lang w:eastAsia="ru-RU"/>
              </w:rPr>
              <w:t>(</w:t>
            </w:r>
            <w:proofErr w:type="spellStart"/>
            <w:r w:rsidRPr="005574C6">
              <w:rPr>
                <w:rFonts w:ascii="Times New Roman" w:hAnsi="Times New Roman"/>
                <w:i/>
                <w:iCs/>
                <w:sz w:val="20"/>
                <w:szCs w:val="20"/>
                <w:lang w:eastAsia="ru-RU"/>
              </w:rPr>
              <w:t>підпункт</w:t>
            </w:r>
            <w:proofErr w:type="spellEnd"/>
            <w:r w:rsidRPr="005574C6">
              <w:rPr>
                <w:rFonts w:ascii="Times New Roman" w:hAnsi="Times New Roman"/>
                <w:i/>
                <w:iCs/>
                <w:sz w:val="20"/>
                <w:szCs w:val="20"/>
                <w:lang w:eastAsia="ru-RU"/>
              </w:rPr>
              <w:t xml:space="preserve"> 11 пункту 44 </w:t>
            </w:r>
            <w:proofErr w:type="spellStart"/>
            <w:r w:rsidRPr="005574C6">
              <w:rPr>
                <w:rFonts w:ascii="Times New Roman" w:hAnsi="Times New Roman"/>
                <w:i/>
                <w:iCs/>
                <w:sz w:val="20"/>
                <w:szCs w:val="20"/>
                <w:lang w:eastAsia="ru-RU"/>
              </w:rPr>
              <w:t>Особливостей</w:t>
            </w:r>
            <w:proofErr w:type="spellEnd"/>
            <w:r w:rsidRPr="005574C6">
              <w:rPr>
                <w:rFonts w:ascii="Times New Roman" w:hAnsi="Times New Roman"/>
                <w:i/>
                <w:iCs/>
                <w:sz w:val="20"/>
                <w:szCs w:val="20"/>
                <w:lang w:eastAsia="ru-RU"/>
              </w:rPr>
              <w:t>)</w:t>
            </w:r>
          </w:p>
        </w:tc>
        <w:tc>
          <w:tcPr>
            <w:tcW w:w="322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61A7A5BB" w14:textId="77777777" w:rsidR="000F5F26" w:rsidRPr="005574C6" w:rsidRDefault="000F5F26" w:rsidP="006822E7">
            <w:pPr>
              <w:ind w:left="113" w:right="113"/>
              <w:contextualSpacing/>
              <w:jc w:val="both"/>
              <w:rPr>
                <w:rFonts w:ascii="Times New Roman" w:hAnsi="Times New Roman"/>
                <w:sz w:val="20"/>
                <w:szCs w:val="20"/>
                <w:lang w:eastAsia="ru-RU"/>
              </w:rPr>
            </w:pPr>
            <w:proofErr w:type="spellStart"/>
            <w:r w:rsidRPr="005574C6">
              <w:rPr>
                <w:rFonts w:ascii="Times New Roman" w:hAnsi="Times New Roman"/>
                <w:sz w:val="20"/>
                <w:szCs w:val="20"/>
                <w:lang w:eastAsia="ru-RU"/>
              </w:rPr>
              <w:lastRenderedPageBreak/>
              <w:t>Учасник</w:t>
            </w:r>
            <w:proofErr w:type="spellEnd"/>
            <w:r w:rsidRPr="005574C6">
              <w:rPr>
                <w:rFonts w:ascii="Times New Roman" w:hAnsi="Times New Roman"/>
                <w:sz w:val="20"/>
                <w:szCs w:val="20"/>
                <w:lang w:eastAsia="ru-RU"/>
              </w:rPr>
              <w:t xml:space="preserve"> </w:t>
            </w:r>
            <w:proofErr w:type="spellStart"/>
            <w:r w:rsidRPr="005574C6">
              <w:rPr>
                <w:rFonts w:ascii="Times New Roman" w:hAnsi="Times New Roman"/>
                <w:sz w:val="20"/>
                <w:szCs w:val="20"/>
                <w:lang w:eastAsia="ru-RU"/>
              </w:rPr>
              <w:t>процедури</w:t>
            </w:r>
            <w:proofErr w:type="spellEnd"/>
            <w:r w:rsidRPr="005574C6">
              <w:rPr>
                <w:rFonts w:ascii="Times New Roman" w:hAnsi="Times New Roman"/>
                <w:sz w:val="20"/>
                <w:szCs w:val="20"/>
                <w:lang w:eastAsia="ru-RU"/>
              </w:rPr>
              <w:t xml:space="preserve"> </w:t>
            </w:r>
            <w:proofErr w:type="spellStart"/>
            <w:r w:rsidRPr="005574C6">
              <w:rPr>
                <w:rFonts w:ascii="Times New Roman" w:hAnsi="Times New Roman"/>
                <w:sz w:val="20"/>
                <w:szCs w:val="20"/>
                <w:lang w:eastAsia="ru-RU"/>
              </w:rPr>
              <w:t>закупівлі</w:t>
            </w:r>
            <w:proofErr w:type="spellEnd"/>
            <w:r w:rsidRPr="005574C6">
              <w:rPr>
                <w:rFonts w:ascii="Times New Roman" w:hAnsi="Times New Roman"/>
                <w:sz w:val="20"/>
                <w:szCs w:val="20"/>
                <w:lang w:eastAsia="ru-RU"/>
              </w:rPr>
              <w:t xml:space="preserve"> </w:t>
            </w:r>
            <w:proofErr w:type="spellStart"/>
            <w:r w:rsidRPr="005574C6">
              <w:rPr>
                <w:rFonts w:ascii="Times New Roman" w:hAnsi="Times New Roman"/>
                <w:sz w:val="20"/>
                <w:szCs w:val="20"/>
                <w:lang w:eastAsia="ru-RU"/>
              </w:rPr>
              <w:lastRenderedPageBreak/>
              <w:t>підтверджує</w:t>
            </w:r>
            <w:proofErr w:type="spellEnd"/>
            <w:r w:rsidRPr="005574C6">
              <w:rPr>
                <w:rFonts w:ascii="Times New Roman" w:hAnsi="Times New Roman"/>
                <w:sz w:val="20"/>
                <w:szCs w:val="20"/>
                <w:lang w:eastAsia="ru-RU"/>
              </w:rPr>
              <w:t xml:space="preserve"> </w:t>
            </w:r>
            <w:proofErr w:type="spellStart"/>
            <w:r w:rsidRPr="005574C6">
              <w:rPr>
                <w:rFonts w:ascii="Times New Roman" w:hAnsi="Times New Roman"/>
                <w:sz w:val="20"/>
                <w:szCs w:val="20"/>
                <w:lang w:eastAsia="ru-RU"/>
              </w:rPr>
              <w:t>відсутність</w:t>
            </w:r>
            <w:proofErr w:type="spellEnd"/>
            <w:r w:rsidRPr="005574C6">
              <w:rPr>
                <w:rFonts w:ascii="Times New Roman" w:hAnsi="Times New Roman"/>
                <w:sz w:val="20"/>
                <w:szCs w:val="20"/>
                <w:lang w:eastAsia="ru-RU"/>
              </w:rPr>
              <w:t xml:space="preserve"> </w:t>
            </w:r>
            <w:proofErr w:type="spellStart"/>
            <w:r w:rsidRPr="005574C6">
              <w:rPr>
                <w:rFonts w:ascii="Times New Roman" w:hAnsi="Times New Roman"/>
                <w:sz w:val="20"/>
                <w:szCs w:val="20"/>
                <w:lang w:eastAsia="ru-RU"/>
              </w:rPr>
              <w:t>підстави</w:t>
            </w:r>
            <w:proofErr w:type="spellEnd"/>
            <w:r w:rsidRPr="005574C6">
              <w:rPr>
                <w:rFonts w:ascii="Times New Roman" w:hAnsi="Times New Roman"/>
                <w:sz w:val="20"/>
                <w:szCs w:val="20"/>
                <w:lang w:eastAsia="ru-RU"/>
              </w:rPr>
              <w:t xml:space="preserve"> шляхом </w:t>
            </w:r>
            <w:proofErr w:type="spellStart"/>
            <w:r w:rsidRPr="005574C6">
              <w:rPr>
                <w:rFonts w:ascii="Times New Roman" w:hAnsi="Times New Roman"/>
                <w:sz w:val="20"/>
                <w:szCs w:val="20"/>
                <w:lang w:eastAsia="ru-RU"/>
              </w:rPr>
              <w:t>самостійного</w:t>
            </w:r>
            <w:proofErr w:type="spellEnd"/>
            <w:r w:rsidRPr="005574C6">
              <w:rPr>
                <w:rFonts w:ascii="Times New Roman" w:hAnsi="Times New Roman"/>
                <w:sz w:val="20"/>
                <w:szCs w:val="20"/>
                <w:lang w:eastAsia="ru-RU"/>
              </w:rPr>
              <w:t xml:space="preserve"> </w:t>
            </w:r>
            <w:proofErr w:type="spellStart"/>
            <w:r w:rsidRPr="005574C6">
              <w:rPr>
                <w:rFonts w:ascii="Times New Roman" w:hAnsi="Times New Roman"/>
                <w:sz w:val="20"/>
                <w:szCs w:val="20"/>
                <w:lang w:eastAsia="ru-RU"/>
              </w:rPr>
              <w:t>декларування</w:t>
            </w:r>
            <w:proofErr w:type="spellEnd"/>
            <w:r w:rsidRPr="005574C6">
              <w:rPr>
                <w:rFonts w:ascii="Times New Roman" w:hAnsi="Times New Roman"/>
                <w:sz w:val="20"/>
                <w:szCs w:val="20"/>
                <w:lang w:eastAsia="ru-RU"/>
              </w:rPr>
              <w:t xml:space="preserve"> </w:t>
            </w:r>
            <w:proofErr w:type="spellStart"/>
            <w:r w:rsidRPr="005574C6">
              <w:rPr>
                <w:rFonts w:ascii="Times New Roman" w:hAnsi="Times New Roman"/>
                <w:sz w:val="20"/>
                <w:szCs w:val="20"/>
                <w:lang w:eastAsia="ru-RU"/>
              </w:rPr>
              <w:t>відсутності</w:t>
            </w:r>
            <w:proofErr w:type="spellEnd"/>
            <w:r w:rsidRPr="005574C6">
              <w:rPr>
                <w:rFonts w:ascii="Times New Roman" w:hAnsi="Times New Roman"/>
                <w:sz w:val="20"/>
                <w:szCs w:val="20"/>
                <w:lang w:eastAsia="ru-RU"/>
              </w:rPr>
              <w:t xml:space="preserve"> </w:t>
            </w:r>
            <w:proofErr w:type="spellStart"/>
            <w:r w:rsidRPr="005574C6">
              <w:rPr>
                <w:rFonts w:ascii="Times New Roman" w:hAnsi="Times New Roman"/>
                <w:sz w:val="20"/>
                <w:szCs w:val="20"/>
                <w:lang w:eastAsia="ru-RU"/>
              </w:rPr>
              <w:t>такої</w:t>
            </w:r>
            <w:proofErr w:type="spellEnd"/>
            <w:r w:rsidRPr="005574C6">
              <w:rPr>
                <w:rFonts w:ascii="Times New Roman" w:hAnsi="Times New Roman"/>
                <w:sz w:val="20"/>
                <w:szCs w:val="20"/>
                <w:lang w:eastAsia="ru-RU"/>
              </w:rPr>
              <w:t xml:space="preserve"> </w:t>
            </w:r>
            <w:proofErr w:type="spellStart"/>
            <w:r w:rsidRPr="005574C6">
              <w:rPr>
                <w:rFonts w:ascii="Times New Roman" w:hAnsi="Times New Roman"/>
                <w:sz w:val="20"/>
                <w:szCs w:val="20"/>
                <w:lang w:eastAsia="ru-RU"/>
              </w:rPr>
              <w:t>підстави</w:t>
            </w:r>
            <w:proofErr w:type="spellEnd"/>
            <w:r w:rsidRPr="005574C6">
              <w:rPr>
                <w:rFonts w:ascii="Times New Roman" w:hAnsi="Times New Roman"/>
                <w:sz w:val="20"/>
                <w:szCs w:val="20"/>
                <w:lang w:eastAsia="ru-RU"/>
              </w:rPr>
              <w:t xml:space="preserve"> в </w:t>
            </w:r>
            <w:proofErr w:type="spellStart"/>
            <w:r w:rsidRPr="005574C6">
              <w:rPr>
                <w:rFonts w:ascii="Times New Roman" w:hAnsi="Times New Roman"/>
                <w:sz w:val="20"/>
                <w:szCs w:val="20"/>
                <w:lang w:eastAsia="ru-RU"/>
              </w:rPr>
              <w:t>електронній</w:t>
            </w:r>
            <w:proofErr w:type="spellEnd"/>
            <w:r w:rsidRPr="005574C6">
              <w:rPr>
                <w:rFonts w:ascii="Times New Roman" w:hAnsi="Times New Roman"/>
                <w:sz w:val="20"/>
                <w:szCs w:val="20"/>
                <w:lang w:eastAsia="ru-RU"/>
              </w:rPr>
              <w:t xml:space="preserve"> </w:t>
            </w:r>
            <w:proofErr w:type="spellStart"/>
            <w:r w:rsidRPr="005574C6">
              <w:rPr>
                <w:rFonts w:ascii="Times New Roman" w:hAnsi="Times New Roman"/>
                <w:sz w:val="20"/>
                <w:szCs w:val="20"/>
                <w:lang w:eastAsia="ru-RU"/>
              </w:rPr>
              <w:t>системі</w:t>
            </w:r>
            <w:proofErr w:type="spellEnd"/>
            <w:r w:rsidRPr="005574C6">
              <w:rPr>
                <w:rFonts w:ascii="Times New Roman" w:hAnsi="Times New Roman"/>
                <w:sz w:val="20"/>
                <w:szCs w:val="20"/>
                <w:lang w:eastAsia="ru-RU"/>
              </w:rPr>
              <w:t xml:space="preserve"> </w:t>
            </w:r>
            <w:proofErr w:type="spellStart"/>
            <w:r w:rsidRPr="005574C6">
              <w:rPr>
                <w:rFonts w:ascii="Times New Roman" w:hAnsi="Times New Roman"/>
                <w:sz w:val="20"/>
                <w:szCs w:val="20"/>
                <w:lang w:eastAsia="ru-RU"/>
              </w:rPr>
              <w:t>закупівель</w:t>
            </w:r>
            <w:proofErr w:type="spellEnd"/>
            <w:r w:rsidRPr="005574C6">
              <w:rPr>
                <w:rFonts w:ascii="Times New Roman" w:hAnsi="Times New Roman"/>
                <w:sz w:val="20"/>
                <w:szCs w:val="20"/>
                <w:lang w:eastAsia="ru-RU"/>
              </w:rPr>
              <w:t xml:space="preserve"> </w:t>
            </w:r>
            <w:proofErr w:type="spellStart"/>
            <w:r w:rsidRPr="005574C6">
              <w:rPr>
                <w:rFonts w:ascii="Times New Roman" w:hAnsi="Times New Roman"/>
                <w:sz w:val="20"/>
                <w:szCs w:val="20"/>
                <w:lang w:eastAsia="ru-RU"/>
              </w:rPr>
              <w:t>під</w:t>
            </w:r>
            <w:proofErr w:type="spellEnd"/>
            <w:r w:rsidRPr="005574C6">
              <w:rPr>
                <w:rFonts w:ascii="Times New Roman" w:hAnsi="Times New Roman"/>
                <w:sz w:val="20"/>
                <w:szCs w:val="20"/>
                <w:lang w:eastAsia="ru-RU"/>
              </w:rPr>
              <w:t xml:space="preserve"> час </w:t>
            </w:r>
            <w:proofErr w:type="spellStart"/>
            <w:r w:rsidRPr="005574C6">
              <w:rPr>
                <w:rFonts w:ascii="Times New Roman" w:hAnsi="Times New Roman"/>
                <w:sz w:val="20"/>
                <w:szCs w:val="20"/>
                <w:lang w:eastAsia="ru-RU"/>
              </w:rPr>
              <w:t>подання</w:t>
            </w:r>
            <w:proofErr w:type="spellEnd"/>
            <w:r w:rsidRPr="005574C6">
              <w:rPr>
                <w:rFonts w:ascii="Times New Roman" w:hAnsi="Times New Roman"/>
                <w:sz w:val="20"/>
                <w:szCs w:val="20"/>
                <w:lang w:eastAsia="ru-RU"/>
              </w:rPr>
              <w:t xml:space="preserve"> </w:t>
            </w:r>
            <w:proofErr w:type="spellStart"/>
            <w:r w:rsidRPr="005574C6">
              <w:rPr>
                <w:rFonts w:ascii="Times New Roman" w:hAnsi="Times New Roman"/>
                <w:sz w:val="20"/>
                <w:szCs w:val="20"/>
                <w:lang w:eastAsia="ru-RU"/>
              </w:rPr>
              <w:t>тендерної</w:t>
            </w:r>
            <w:proofErr w:type="spellEnd"/>
            <w:r w:rsidRPr="005574C6">
              <w:rPr>
                <w:rFonts w:ascii="Times New Roman" w:hAnsi="Times New Roman"/>
                <w:sz w:val="20"/>
                <w:szCs w:val="20"/>
                <w:lang w:eastAsia="ru-RU"/>
              </w:rPr>
              <w:t xml:space="preserve"> </w:t>
            </w:r>
            <w:proofErr w:type="spellStart"/>
            <w:r w:rsidRPr="005574C6">
              <w:rPr>
                <w:rFonts w:ascii="Times New Roman" w:hAnsi="Times New Roman"/>
                <w:sz w:val="20"/>
                <w:szCs w:val="20"/>
                <w:lang w:eastAsia="ru-RU"/>
              </w:rPr>
              <w:t>пропозиції</w:t>
            </w:r>
            <w:proofErr w:type="spellEnd"/>
          </w:p>
        </w:tc>
        <w:tc>
          <w:tcPr>
            <w:tcW w:w="2722" w:type="dxa"/>
            <w:tcBorders>
              <w:top w:val="single" w:sz="4" w:space="0" w:color="000000"/>
              <w:left w:val="single" w:sz="4" w:space="0" w:color="000000"/>
              <w:bottom w:val="single" w:sz="4" w:space="0" w:color="000000"/>
              <w:right w:val="single" w:sz="4" w:space="0" w:color="000000"/>
            </w:tcBorders>
            <w:hideMark/>
          </w:tcPr>
          <w:p w14:paraId="778DE453" w14:textId="77777777" w:rsidR="000F5F26" w:rsidRPr="008F0A2F" w:rsidRDefault="000F5F26" w:rsidP="006822E7">
            <w:pPr>
              <w:contextualSpacing/>
              <w:jc w:val="both"/>
              <w:rPr>
                <w:rFonts w:ascii="Times New Roman" w:hAnsi="Times New Roman"/>
                <w:sz w:val="20"/>
                <w:szCs w:val="20"/>
                <w:lang w:eastAsia="ru-RU"/>
              </w:rPr>
            </w:pPr>
            <w:proofErr w:type="spellStart"/>
            <w:r w:rsidRPr="008F0A2F">
              <w:rPr>
                <w:rFonts w:ascii="Times New Roman" w:hAnsi="Times New Roman"/>
                <w:sz w:val="20"/>
                <w:szCs w:val="20"/>
                <w:lang w:eastAsia="ru-RU"/>
              </w:rPr>
              <w:lastRenderedPageBreak/>
              <w:t>Переможець</w:t>
            </w:r>
            <w:proofErr w:type="spellEnd"/>
            <w:r w:rsidRPr="008F0A2F">
              <w:rPr>
                <w:rFonts w:ascii="Times New Roman" w:hAnsi="Times New Roman"/>
                <w:sz w:val="20"/>
                <w:szCs w:val="20"/>
                <w:lang w:eastAsia="ru-RU"/>
              </w:rPr>
              <w:t xml:space="preserve"> не </w:t>
            </w:r>
            <w:proofErr w:type="spellStart"/>
            <w:r w:rsidRPr="008F0A2F">
              <w:rPr>
                <w:rFonts w:ascii="Times New Roman" w:hAnsi="Times New Roman"/>
                <w:sz w:val="20"/>
                <w:szCs w:val="20"/>
                <w:lang w:eastAsia="ru-RU"/>
              </w:rPr>
              <w:t>надає</w:t>
            </w:r>
            <w:proofErr w:type="spellEnd"/>
            <w:r w:rsidRPr="008F0A2F">
              <w:rPr>
                <w:rFonts w:ascii="Times New Roman" w:hAnsi="Times New Roman"/>
                <w:sz w:val="20"/>
                <w:szCs w:val="20"/>
                <w:lang w:eastAsia="ru-RU"/>
              </w:rPr>
              <w:t xml:space="preserve"> </w:t>
            </w:r>
            <w:proofErr w:type="spellStart"/>
            <w:r w:rsidRPr="008F0A2F">
              <w:rPr>
                <w:rFonts w:ascii="Times New Roman" w:hAnsi="Times New Roman"/>
                <w:sz w:val="20"/>
                <w:szCs w:val="20"/>
                <w:lang w:eastAsia="ru-RU"/>
              </w:rPr>
              <w:lastRenderedPageBreak/>
              <w:t>підтвердження</w:t>
            </w:r>
            <w:proofErr w:type="spellEnd"/>
            <w:r w:rsidRPr="008F0A2F">
              <w:rPr>
                <w:rFonts w:ascii="Times New Roman" w:hAnsi="Times New Roman"/>
                <w:sz w:val="20"/>
                <w:szCs w:val="20"/>
                <w:lang w:eastAsia="ru-RU"/>
              </w:rPr>
              <w:t xml:space="preserve"> </w:t>
            </w:r>
            <w:proofErr w:type="spellStart"/>
            <w:r w:rsidRPr="008F0A2F">
              <w:rPr>
                <w:rFonts w:ascii="Times New Roman" w:hAnsi="Times New Roman"/>
                <w:sz w:val="20"/>
                <w:szCs w:val="20"/>
                <w:lang w:eastAsia="ru-RU"/>
              </w:rPr>
              <w:t>своєї</w:t>
            </w:r>
            <w:proofErr w:type="spellEnd"/>
            <w:r w:rsidRPr="008F0A2F">
              <w:rPr>
                <w:rFonts w:ascii="Times New Roman" w:hAnsi="Times New Roman"/>
                <w:sz w:val="20"/>
                <w:szCs w:val="20"/>
                <w:lang w:eastAsia="ru-RU"/>
              </w:rPr>
              <w:t xml:space="preserve"> </w:t>
            </w:r>
            <w:proofErr w:type="spellStart"/>
            <w:r w:rsidRPr="008F0A2F">
              <w:rPr>
                <w:rFonts w:ascii="Times New Roman" w:hAnsi="Times New Roman"/>
                <w:sz w:val="20"/>
                <w:szCs w:val="20"/>
                <w:lang w:eastAsia="ru-RU"/>
              </w:rPr>
              <w:t>відповідності</w:t>
            </w:r>
            <w:proofErr w:type="spellEnd"/>
            <w:r w:rsidRPr="008F0A2F">
              <w:rPr>
                <w:rFonts w:ascii="Times New Roman" w:hAnsi="Times New Roman"/>
                <w:sz w:val="20"/>
                <w:szCs w:val="20"/>
                <w:lang w:eastAsia="ru-RU"/>
              </w:rPr>
              <w:t>.</w:t>
            </w:r>
          </w:p>
        </w:tc>
      </w:tr>
      <w:tr w:rsidR="000F5F26" w:rsidRPr="005574C6" w14:paraId="3080DF0C" w14:textId="77777777" w:rsidTr="000F5F26">
        <w:tc>
          <w:tcPr>
            <w:tcW w:w="563" w:type="dxa"/>
            <w:tcBorders>
              <w:top w:val="single" w:sz="4" w:space="0" w:color="000000"/>
              <w:left w:val="single" w:sz="4" w:space="0" w:color="000000"/>
              <w:bottom w:val="single" w:sz="4" w:space="0" w:color="000000"/>
              <w:right w:val="single" w:sz="4" w:space="0" w:color="000000"/>
            </w:tcBorders>
            <w:hideMark/>
          </w:tcPr>
          <w:p w14:paraId="76D39BDF" w14:textId="77777777" w:rsidR="000F5F26" w:rsidRPr="005574C6" w:rsidRDefault="000F5F26" w:rsidP="006822E7">
            <w:pPr>
              <w:contextualSpacing/>
              <w:jc w:val="both"/>
              <w:rPr>
                <w:rFonts w:ascii="Times New Roman" w:hAnsi="Times New Roman"/>
                <w:sz w:val="20"/>
                <w:szCs w:val="20"/>
                <w:lang w:eastAsia="ru-RU"/>
              </w:rPr>
            </w:pPr>
            <w:r w:rsidRPr="005574C6">
              <w:rPr>
                <w:rFonts w:ascii="Times New Roman" w:hAnsi="Times New Roman"/>
                <w:sz w:val="20"/>
                <w:szCs w:val="20"/>
                <w:lang w:eastAsia="ru-RU"/>
              </w:rPr>
              <w:lastRenderedPageBreak/>
              <w:t>12</w:t>
            </w:r>
          </w:p>
        </w:tc>
        <w:tc>
          <w:tcPr>
            <w:tcW w:w="3548" w:type="dxa"/>
            <w:tcBorders>
              <w:top w:val="single" w:sz="4" w:space="0" w:color="000000"/>
              <w:left w:val="single" w:sz="4" w:space="0" w:color="000000"/>
              <w:bottom w:val="single" w:sz="4" w:space="0" w:color="000000"/>
              <w:right w:val="single" w:sz="4" w:space="0" w:color="000000"/>
            </w:tcBorders>
            <w:hideMark/>
          </w:tcPr>
          <w:p w14:paraId="2F0FA443" w14:textId="77777777" w:rsidR="000F5F26" w:rsidRPr="005574C6" w:rsidRDefault="000F5F26" w:rsidP="006822E7">
            <w:pPr>
              <w:contextualSpacing/>
              <w:jc w:val="both"/>
              <w:rPr>
                <w:rFonts w:ascii="Times New Roman" w:hAnsi="Times New Roman"/>
                <w:sz w:val="20"/>
                <w:szCs w:val="20"/>
                <w:lang w:eastAsia="ru-RU"/>
              </w:rPr>
            </w:pPr>
            <w:proofErr w:type="spellStart"/>
            <w:r w:rsidRPr="005574C6">
              <w:rPr>
                <w:rFonts w:ascii="Times New Roman" w:hAnsi="Times New Roman"/>
                <w:sz w:val="20"/>
                <w:szCs w:val="20"/>
                <w:shd w:val="clear" w:color="auto" w:fill="FFFFFF"/>
                <w:lang w:eastAsia="ru-RU"/>
              </w:rPr>
              <w:t>керівника</w:t>
            </w:r>
            <w:proofErr w:type="spellEnd"/>
            <w:r w:rsidRPr="005574C6">
              <w:rPr>
                <w:rFonts w:ascii="Times New Roman" w:hAnsi="Times New Roman"/>
                <w:sz w:val="20"/>
                <w:szCs w:val="20"/>
                <w:shd w:val="clear" w:color="auto" w:fill="FFFFFF"/>
                <w:lang w:eastAsia="ru-RU"/>
              </w:rPr>
              <w:t xml:space="preserve"> </w:t>
            </w:r>
            <w:proofErr w:type="spellStart"/>
            <w:r w:rsidRPr="005574C6">
              <w:rPr>
                <w:rFonts w:ascii="Times New Roman" w:hAnsi="Times New Roman"/>
                <w:sz w:val="20"/>
                <w:szCs w:val="20"/>
                <w:shd w:val="clear" w:color="auto" w:fill="FFFFFF"/>
                <w:lang w:eastAsia="ru-RU"/>
              </w:rPr>
              <w:t>учасника</w:t>
            </w:r>
            <w:proofErr w:type="spellEnd"/>
            <w:r w:rsidRPr="005574C6">
              <w:rPr>
                <w:rFonts w:ascii="Times New Roman" w:hAnsi="Times New Roman"/>
                <w:sz w:val="20"/>
                <w:szCs w:val="20"/>
                <w:shd w:val="clear" w:color="auto" w:fill="FFFFFF"/>
                <w:lang w:eastAsia="ru-RU"/>
              </w:rPr>
              <w:t xml:space="preserve"> </w:t>
            </w:r>
            <w:proofErr w:type="spellStart"/>
            <w:r w:rsidRPr="005574C6">
              <w:rPr>
                <w:rFonts w:ascii="Times New Roman" w:hAnsi="Times New Roman"/>
                <w:sz w:val="20"/>
                <w:szCs w:val="20"/>
                <w:shd w:val="clear" w:color="auto" w:fill="FFFFFF"/>
                <w:lang w:eastAsia="ru-RU"/>
              </w:rPr>
              <w:t>процедури</w:t>
            </w:r>
            <w:proofErr w:type="spellEnd"/>
            <w:r w:rsidRPr="005574C6">
              <w:rPr>
                <w:rFonts w:ascii="Times New Roman" w:hAnsi="Times New Roman"/>
                <w:sz w:val="20"/>
                <w:szCs w:val="20"/>
                <w:shd w:val="clear" w:color="auto" w:fill="FFFFFF"/>
                <w:lang w:eastAsia="ru-RU"/>
              </w:rPr>
              <w:t xml:space="preserve"> </w:t>
            </w:r>
            <w:proofErr w:type="spellStart"/>
            <w:r w:rsidRPr="005574C6">
              <w:rPr>
                <w:rFonts w:ascii="Times New Roman" w:hAnsi="Times New Roman"/>
                <w:sz w:val="20"/>
                <w:szCs w:val="20"/>
                <w:shd w:val="clear" w:color="auto" w:fill="FFFFFF"/>
                <w:lang w:eastAsia="ru-RU"/>
              </w:rPr>
              <w:t>закупівлі</w:t>
            </w:r>
            <w:proofErr w:type="spellEnd"/>
            <w:r w:rsidRPr="005574C6">
              <w:rPr>
                <w:rFonts w:ascii="Times New Roman" w:hAnsi="Times New Roman"/>
                <w:sz w:val="20"/>
                <w:szCs w:val="20"/>
                <w:shd w:val="clear" w:color="auto" w:fill="FFFFFF"/>
                <w:lang w:eastAsia="ru-RU"/>
              </w:rPr>
              <w:t xml:space="preserve">, </w:t>
            </w:r>
            <w:proofErr w:type="spellStart"/>
            <w:r w:rsidRPr="005574C6">
              <w:rPr>
                <w:rFonts w:ascii="Times New Roman" w:hAnsi="Times New Roman"/>
                <w:sz w:val="20"/>
                <w:szCs w:val="20"/>
                <w:shd w:val="clear" w:color="auto" w:fill="FFFFFF"/>
                <w:lang w:eastAsia="ru-RU"/>
              </w:rPr>
              <w:t>фізичну</w:t>
            </w:r>
            <w:proofErr w:type="spellEnd"/>
            <w:r w:rsidRPr="005574C6">
              <w:rPr>
                <w:rFonts w:ascii="Times New Roman" w:hAnsi="Times New Roman"/>
                <w:sz w:val="20"/>
                <w:szCs w:val="20"/>
                <w:shd w:val="clear" w:color="auto" w:fill="FFFFFF"/>
                <w:lang w:eastAsia="ru-RU"/>
              </w:rPr>
              <w:t xml:space="preserve"> особу, яка є </w:t>
            </w:r>
            <w:proofErr w:type="spellStart"/>
            <w:r w:rsidRPr="005574C6">
              <w:rPr>
                <w:rFonts w:ascii="Times New Roman" w:hAnsi="Times New Roman"/>
                <w:sz w:val="20"/>
                <w:szCs w:val="20"/>
                <w:shd w:val="clear" w:color="auto" w:fill="FFFFFF"/>
                <w:lang w:eastAsia="ru-RU"/>
              </w:rPr>
              <w:t>учасником</w:t>
            </w:r>
            <w:proofErr w:type="spellEnd"/>
            <w:r w:rsidRPr="005574C6">
              <w:rPr>
                <w:rFonts w:ascii="Times New Roman" w:hAnsi="Times New Roman"/>
                <w:sz w:val="20"/>
                <w:szCs w:val="20"/>
                <w:shd w:val="clear" w:color="auto" w:fill="FFFFFF"/>
                <w:lang w:eastAsia="ru-RU"/>
              </w:rPr>
              <w:t xml:space="preserve"> </w:t>
            </w:r>
            <w:proofErr w:type="spellStart"/>
            <w:r w:rsidRPr="005574C6">
              <w:rPr>
                <w:rFonts w:ascii="Times New Roman" w:hAnsi="Times New Roman"/>
                <w:sz w:val="20"/>
                <w:szCs w:val="20"/>
                <w:shd w:val="clear" w:color="auto" w:fill="FFFFFF"/>
                <w:lang w:eastAsia="ru-RU"/>
              </w:rPr>
              <w:t>процедури</w:t>
            </w:r>
            <w:proofErr w:type="spellEnd"/>
            <w:r w:rsidRPr="005574C6">
              <w:rPr>
                <w:rFonts w:ascii="Times New Roman" w:hAnsi="Times New Roman"/>
                <w:sz w:val="20"/>
                <w:szCs w:val="20"/>
                <w:shd w:val="clear" w:color="auto" w:fill="FFFFFF"/>
                <w:lang w:eastAsia="ru-RU"/>
              </w:rPr>
              <w:t xml:space="preserve"> </w:t>
            </w:r>
            <w:proofErr w:type="spellStart"/>
            <w:r w:rsidRPr="005574C6">
              <w:rPr>
                <w:rFonts w:ascii="Times New Roman" w:hAnsi="Times New Roman"/>
                <w:sz w:val="20"/>
                <w:szCs w:val="20"/>
                <w:shd w:val="clear" w:color="auto" w:fill="FFFFFF"/>
                <w:lang w:eastAsia="ru-RU"/>
              </w:rPr>
              <w:t>закупівлі</w:t>
            </w:r>
            <w:proofErr w:type="spellEnd"/>
            <w:r w:rsidRPr="005574C6">
              <w:rPr>
                <w:rFonts w:ascii="Times New Roman" w:hAnsi="Times New Roman"/>
                <w:sz w:val="20"/>
                <w:szCs w:val="20"/>
                <w:shd w:val="clear" w:color="auto" w:fill="FFFFFF"/>
                <w:lang w:eastAsia="ru-RU"/>
              </w:rPr>
              <w:t xml:space="preserve">, </w:t>
            </w:r>
            <w:proofErr w:type="spellStart"/>
            <w:r w:rsidRPr="005574C6">
              <w:rPr>
                <w:rFonts w:ascii="Times New Roman" w:hAnsi="Times New Roman"/>
                <w:sz w:val="20"/>
                <w:szCs w:val="20"/>
                <w:shd w:val="clear" w:color="auto" w:fill="FFFFFF"/>
                <w:lang w:eastAsia="ru-RU"/>
              </w:rPr>
              <w:t>було</w:t>
            </w:r>
            <w:proofErr w:type="spellEnd"/>
            <w:r w:rsidRPr="005574C6">
              <w:rPr>
                <w:rFonts w:ascii="Times New Roman" w:hAnsi="Times New Roman"/>
                <w:sz w:val="20"/>
                <w:szCs w:val="20"/>
                <w:shd w:val="clear" w:color="auto" w:fill="FFFFFF"/>
                <w:lang w:eastAsia="ru-RU"/>
              </w:rPr>
              <w:t xml:space="preserve"> </w:t>
            </w:r>
            <w:proofErr w:type="spellStart"/>
            <w:r w:rsidRPr="005574C6">
              <w:rPr>
                <w:rFonts w:ascii="Times New Roman" w:hAnsi="Times New Roman"/>
                <w:sz w:val="20"/>
                <w:szCs w:val="20"/>
                <w:shd w:val="clear" w:color="auto" w:fill="FFFFFF"/>
                <w:lang w:eastAsia="ru-RU"/>
              </w:rPr>
              <w:t>притягнуто</w:t>
            </w:r>
            <w:proofErr w:type="spellEnd"/>
            <w:r w:rsidRPr="005574C6">
              <w:rPr>
                <w:rFonts w:ascii="Times New Roman" w:hAnsi="Times New Roman"/>
                <w:sz w:val="20"/>
                <w:szCs w:val="20"/>
                <w:shd w:val="clear" w:color="auto" w:fill="FFFFFF"/>
                <w:lang w:eastAsia="ru-RU"/>
              </w:rPr>
              <w:t xml:space="preserve"> </w:t>
            </w:r>
            <w:proofErr w:type="spellStart"/>
            <w:r w:rsidRPr="005574C6">
              <w:rPr>
                <w:rFonts w:ascii="Times New Roman" w:hAnsi="Times New Roman"/>
                <w:sz w:val="20"/>
                <w:szCs w:val="20"/>
                <w:shd w:val="clear" w:color="auto" w:fill="FFFFFF"/>
                <w:lang w:eastAsia="ru-RU"/>
              </w:rPr>
              <w:t>згідно</w:t>
            </w:r>
            <w:proofErr w:type="spellEnd"/>
            <w:r w:rsidRPr="005574C6">
              <w:rPr>
                <w:rFonts w:ascii="Times New Roman" w:hAnsi="Times New Roman"/>
                <w:sz w:val="20"/>
                <w:szCs w:val="20"/>
                <w:shd w:val="clear" w:color="auto" w:fill="FFFFFF"/>
                <w:lang w:eastAsia="ru-RU"/>
              </w:rPr>
              <w:t xml:space="preserve"> </w:t>
            </w:r>
            <w:proofErr w:type="spellStart"/>
            <w:r w:rsidRPr="005574C6">
              <w:rPr>
                <w:rFonts w:ascii="Times New Roman" w:hAnsi="Times New Roman"/>
                <w:sz w:val="20"/>
                <w:szCs w:val="20"/>
                <w:shd w:val="clear" w:color="auto" w:fill="FFFFFF"/>
                <w:lang w:eastAsia="ru-RU"/>
              </w:rPr>
              <w:t>із</w:t>
            </w:r>
            <w:proofErr w:type="spellEnd"/>
            <w:r w:rsidRPr="005574C6">
              <w:rPr>
                <w:rFonts w:ascii="Times New Roman" w:hAnsi="Times New Roman"/>
                <w:sz w:val="20"/>
                <w:szCs w:val="20"/>
                <w:shd w:val="clear" w:color="auto" w:fill="FFFFFF"/>
                <w:lang w:eastAsia="ru-RU"/>
              </w:rPr>
              <w:t xml:space="preserve"> законом до </w:t>
            </w:r>
            <w:proofErr w:type="spellStart"/>
            <w:r w:rsidRPr="005574C6">
              <w:rPr>
                <w:rFonts w:ascii="Times New Roman" w:hAnsi="Times New Roman"/>
                <w:sz w:val="20"/>
                <w:szCs w:val="20"/>
                <w:shd w:val="clear" w:color="auto" w:fill="FFFFFF"/>
                <w:lang w:eastAsia="ru-RU"/>
              </w:rPr>
              <w:t>відповідальності</w:t>
            </w:r>
            <w:proofErr w:type="spellEnd"/>
            <w:r w:rsidRPr="005574C6">
              <w:rPr>
                <w:rFonts w:ascii="Times New Roman" w:hAnsi="Times New Roman"/>
                <w:sz w:val="20"/>
                <w:szCs w:val="20"/>
                <w:shd w:val="clear" w:color="auto" w:fill="FFFFFF"/>
                <w:lang w:eastAsia="ru-RU"/>
              </w:rPr>
              <w:t xml:space="preserve"> за </w:t>
            </w:r>
            <w:proofErr w:type="spellStart"/>
            <w:r w:rsidRPr="005574C6">
              <w:rPr>
                <w:rFonts w:ascii="Times New Roman" w:hAnsi="Times New Roman"/>
                <w:sz w:val="20"/>
                <w:szCs w:val="20"/>
                <w:shd w:val="clear" w:color="auto" w:fill="FFFFFF"/>
                <w:lang w:eastAsia="ru-RU"/>
              </w:rPr>
              <w:t>вчинення</w:t>
            </w:r>
            <w:proofErr w:type="spellEnd"/>
            <w:r w:rsidRPr="005574C6">
              <w:rPr>
                <w:rFonts w:ascii="Times New Roman" w:hAnsi="Times New Roman"/>
                <w:sz w:val="20"/>
                <w:szCs w:val="20"/>
                <w:shd w:val="clear" w:color="auto" w:fill="FFFFFF"/>
                <w:lang w:eastAsia="ru-RU"/>
              </w:rPr>
              <w:t xml:space="preserve"> </w:t>
            </w:r>
            <w:proofErr w:type="spellStart"/>
            <w:r w:rsidRPr="005574C6">
              <w:rPr>
                <w:rFonts w:ascii="Times New Roman" w:hAnsi="Times New Roman"/>
                <w:sz w:val="20"/>
                <w:szCs w:val="20"/>
                <w:shd w:val="clear" w:color="auto" w:fill="FFFFFF"/>
                <w:lang w:eastAsia="ru-RU"/>
              </w:rPr>
              <w:t>правопорушення</w:t>
            </w:r>
            <w:proofErr w:type="spellEnd"/>
            <w:r w:rsidRPr="005574C6">
              <w:rPr>
                <w:rFonts w:ascii="Times New Roman" w:hAnsi="Times New Roman"/>
                <w:sz w:val="20"/>
                <w:szCs w:val="20"/>
                <w:shd w:val="clear" w:color="auto" w:fill="FFFFFF"/>
                <w:lang w:eastAsia="ru-RU"/>
              </w:rPr>
              <w:t xml:space="preserve">, </w:t>
            </w:r>
            <w:proofErr w:type="spellStart"/>
            <w:r w:rsidRPr="005574C6">
              <w:rPr>
                <w:rFonts w:ascii="Times New Roman" w:hAnsi="Times New Roman"/>
                <w:sz w:val="20"/>
                <w:szCs w:val="20"/>
                <w:shd w:val="clear" w:color="auto" w:fill="FFFFFF"/>
                <w:lang w:eastAsia="ru-RU"/>
              </w:rPr>
              <w:t>пов’язаного</w:t>
            </w:r>
            <w:proofErr w:type="spellEnd"/>
            <w:r w:rsidRPr="005574C6">
              <w:rPr>
                <w:rFonts w:ascii="Times New Roman" w:hAnsi="Times New Roman"/>
                <w:sz w:val="20"/>
                <w:szCs w:val="20"/>
                <w:shd w:val="clear" w:color="auto" w:fill="FFFFFF"/>
                <w:lang w:eastAsia="ru-RU"/>
              </w:rPr>
              <w:t xml:space="preserve"> з </w:t>
            </w:r>
            <w:proofErr w:type="spellStart"/>
            <w:r w:rsidRPr="005574C6">
              <w:rPr>
                <w:rFonts w:ascii="Times New Roman" w:hAnsi="Times New Roman"/>
                <w:sz w:val="20"/>
                <w:szCs w:val="20"/>
                <w:shd w:val="clear" w:color="auto" w:fill="FFFFFF"/>
                <w:lang w:eastAsia="ru-RU"/>
              </w:rPr>
              <w:t>використанням</w:t>
            </w:r>
            <w:proofErr w:type="spellEnd"/>
            <w:r w:rsidRPr="005574C6">
              <w:rPr>
                <w:rFonts w:ascii="Times New Roman" w:hAnsi="Times New Roman"/>
                <w:sz w:val="20"/>
                <w:szCs w:val="20"/>
                <w:shd w:val="clear" w:color="auto" w:fill="FFFFFF"/>
                <w:lang w:eastAsia="ru-RU"/>
              </w:rPr>
              <w:t xml:space="preserve"> </w:t>
            </w:r>
            <w:proofErr w:type="spellStart"/>
            <w:r w:rsidRPr="005574C6">
              <w:rPr>
                <w:rFonts w:ascii="Times New Roman" w:hAnsi="Times New Roman"/>
                <w:sz w:val="20"/>
                <w:szCs w:val="20"/>
                <w:shd w:val="clear" w:color="auto" w:fill="FFFFFF"/>
                <w:lang w:eastAsia="ru-RU"/>
              </w:rPr>
              <w:t>дитячої</w:t>
            </w:r>
            <w:proofErr w:type="spellEnd"/>
            <w:r w:rsidRPr="005574C6">
              <w:rPr>
                <w:rFonts w:ascii="Times New Roman" w:hAnsi="Times New Roman"/>
                <w:sz w:val="20"/>
                <w:szCs w:val="20"/>
                <w:shd w:val="clear" w:color="auto" w:fill="FFFFFF"/>
                <w:lang w:eastAsia="ru-RU"/>
              </w:rPr>
              <w:t xml:space="preserve"> </w:t>
            </w:r>
            <w:proofErr w:type="spellStart"/>
            <w:r w:rsidRPr="005574C6">
              <w:rPr>
                <w:rFonts w:ascii="Times New Roman" w:hAnsi="Times New Roman"/>
                <w:sz w:val="20"/>
                <w:szCs w:val="20"/>
                <w:shd w:val="clear" w:color="auto" w:fill="FFFFFF"/>
                <w:lang w:eastAsia="ru-RU"/>
              </w:rPr>
              <w:t>праці</w:t>
            </w:r>
            <w:proofErr w:type="spellEnd"/>
            <w:r w:rsidRPr="005574C6">
              <w:rPr>
                <w:rFonts w:ascii="Times New Roman" w:hAnsi="Times New Roman"/>
                <w:sz w:val="20"/>
                <w:szCs w:val="20"/>
                <w:shd w:val="clear" w:color="auto" w:fill="FFFFFF"/>
                <w:lang w:eastAsia="ru-RU"/>
              </w:rPr>
              <w:t xml:space="preserve"> </w:t>
            </w:r>
            <w:proofErr w:type="spellStart"/>
            <w:r w:rsidRPr="005574C6">
              <w:rPr>
                <w:rFonts w:ascii="Times New Roman" w:hAnsi="Times New Roman"/>
                <w:sz w:val="20"/>
                <w:szCs w:val="20"/>
                <w:shd w:val="clear" w:color="auto" w:fill="FFFFFF"/>
                <w:lang w:eastAsia="ru-RU"/>
              </w:rPr>
              <w:t>чи</w:t>
            </w:r>
            <w:proofErr w:type="spellEnd"/>
            <w:r w:rsidRPr="005574C6">
              <w:rPr>
                <w:rFonts w:ascii="Times New Roman" w:hAnsi="Times New Roman"/>
                <w:sz w:val="20"/>
                <w:szCs w:val="20"/>
                <w:shd w:val="clear" w:color="auto" w:fill="FFFFFF"/>
                <w:lang w:eastAsia="ru-RU"/>
              </w:rPr>
              <w:t xml:space="preserve"> будь-</w:t>
            </w:r>
            <w:proofErr w:type="spellStart"/>
            <w:r w:rsidRPr="005574C6">
              <w:rPr>
                <w:rFonts w:ascii="Times New Roman" w:hAnsi="Times New Roman"/>
                <w:sz w:val="20"/>
                <w:szCs w:val="20"/>
                <w:shd w:val="clear" w:color="auto" w:fill="FFFFFF"/>
                <w:lang w:eastAsia="ru-RU"/>
              </w:rPr>
              <w:t>якими</w:t>
            </w:r>
            <w:proofErr w:type="spellEnd"/>
            <w:r w:rsidRPr="005574C6">
              <w:rPr>
                <w:rFonts w:ascii="Times New Roman" w:hAnsi="Times New Roman"/>
                <w:sz w:val="20"/>
                <w:szCs w:val="20"/>
                <w:shd w:val="clear" w:color="auto" w:fill="FFFFFF"/>
                <w:lang w:eastAsia="ru-RU"/>
              </w:rPr>
              <w:t xml:space="preserve"> формами </w:t>
            </w:r>
            <w:proofErr w:type="spellStart"/>
            <w:r w:rsidRPr="005574C6">
              <w:rPr>
                <w:rFonts w:ascii="Times New Roman" w:hAnsi="Times New Roman"/>
                <w:sz w:val="20"/>
                <w:szCs w:val="20"/>
                <w:shd w:val="clear" w:color="auto" w:fill="FFFFFF"/>
                <w:lang w:eastAsia="ru-RU"/>
              </w:rPr>
              <w:t>торгівлі</w:t>
            </w:r>
            <w:proofErr w:type="spellEnd"/>
            <w:r w:rsidRPr="005574C6">
              <w:rPr>
                <w:rFonts w:ascii="Times New Roman" w:hAnsi="Times New Roman"/>
                <w:sz w:val="20"/>
                <w:szCs w:val="20"/>
                <w:shd w:val="clear" w:color="auto" w:fill="FFFFFF"/>
                <w:lang w:eastAsia="ru-RU"/>
              </w:rPr>
              <w:t xml:space="preserve"> людьми </w:t>
            </w:r>
            <w:r w:rsidRPr="005574C6">
              <w:rPr>
                <w:rFonts w:ascii="Times New Roman" w:hAnsi="Times New Roman"/>
                <w:i/>
                <w:iCs/>
                <w:sz w:val="20"/>
                <w:szCs w:val="20"/>
                <w:shd w:val="clear" w:color="auto" w:fill="FFFFFF"/>
                <w:lang w:eastAsia="ru-RU"/>
              </w:rPr>
              <w:t>(</w:t>
            </w:r>
            <w:proofErr w:type="spellStart"/>
            <w:r w:rsidRPr="005574C6">
              <w:rPr>
                <w:rFonts w:ascii="Times New Roman" w:hAnsi="Times New Roman"/>
                <w:i/>
                <w:iCs/>
                <w:sz w:val="20"/>
                <w:szCs w:val="20"/>
                <w:shd w:val="clear" w:color="auto" w:fill="FFFFFF"/>
                <w:lang w:eastAsia="ru-RU"/>
              </w:rPr>
              <w:t>підпункт</w:t>
            </w:r>
            <w:proofErr w:type="spellEnd"/>
            <w:r w:rsidRPr="005574C6">
              <w:rPr>
                <w:rFonts w:ascii="Times New Roman" w:hAnsi="Times New Roman"/>
                <w:i/>
                <w:iCs/>
                <w:sz w:val="20"/>
                <w:szCs w:val="20"/>
                <w:shd w:val="clear" w:color="auto" w:fill="FFFFFF"/>
                <w:lang w:eastAsia="ru-RU"/>
              </w:rPr>
              <w:t xml:space="preserve"> 12 пункту 44 </w:t>
            </w:r>
            <w:proofErr w:type="spellStart"/>
            <w:r w:rsidRPr="005574C6">
              <w:rPr>
                <w:rFonts w:ascii="Times New Roman" w:hAnsi="Times New Roman"/>
                <w:i/>
                <w:iCs/>
                <w:sz w:val="20"/>
                <w:szCs w:val="20"/>
                <w:shd w:val="clear" w:color="auto" w:fill="FFFFFF"/>
                <w:lang w:eastAsia="ru-RU"/>
              </w:rPr>
              <w:t>Особливостей</w:t>
            </w:r>
            <w:proofErr w:type="spellEnd"/>
            <w:r w:rsidRPr="005574C6">
              <w:rPr>
                <w:rFonts w:ascii="Times New Roman" w:hAnsi="Times New Roman"/>
                <w:i/>
                <w:iCs/>
                <w:sz w:val="20"/>
                <w:szCs w:val="20"/>
                <w:shd w:val="clear" w:color="auto" w:fill="FFFFFF"/>
                <w:lang w:eastAsia="ru-RU"/>
              </w:rPr>
              <w:t>)</w:t>
            </w:r>
          </w:p>
        </w:tc>
        <w:tc>
          <w:tcPr>
            <w:tcW w:w="322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061D67B3" w14:textId="77777777" w:rsidR="000F5F26" w:rsidRPr="005574C6" w:rsidRDefault="000F5F26" w:rsidP="006822E7">
            <w:pPr>
              <w:ind w:left="113" w:right="113"/>
              <w:contextualSpacing/>
              <w:jc w:val="both"/>
              <w:rPr>
                <w:rFonts w:ascii="Times New Roman" w:hAnsi="Times New Roman"/>
                <w:sz w:val="20"/>
                <w:szCs w:val="20"/>
                <w:lang w:eastAsia="ru-RU"/>
              </w:rPr>
            </w:pPr>
            <w:proofErr w:type="spellStart"/>
            <w:r w:rsidRPr="005574C6">
              <w:rPr>
                <w:rFonts w:ascii="Times New Roman" w:hAnsi="Times New Roman"/>
                <w:sz w:val="20"/>
                <w:szCs w:val="20"/>
                <w:lang w:eastAsia="ru-RU"/>
              </w:rPr>
              <w:t>Учасник</w:t>
            </w:r>
            <w:proofErr w:type="spellEnd"/>
            <w:r w:rsidRPr="005574C6">
              <w:rPr>
                <w:rFonts w:ascii="Times New Roman" w:hAnsi="Times New Roman"/>
                <w:sz w:val="20"/>
                <w:szCs w:val="20"/>
                <w:lang w:eastAsia="ru-RU"/>
              </w:rPr>
              <w:t xml:space="preserve"> </w:t>
            </w:r>
            <w:proofErr w:type="spellStart"/>
            <w:r w:rsidRPr="005574C6">
              <w:rPr>
                <w:rFonts w:ascii="Times New Roman" w:hAnsi="Times New Roman"/>
                <w:sz w:val="20"/>
                <w:szCs w:val="20"/>
                <w:lang w:eastAsia="ru-RU"/>
              </w:rPr>
              <w:t>процедури</w:t>
            </w:r>
            <w:proofErr w:type="spellEnd"/>
            <w:r w:rsidRPr="005574C6">
              <w:rPr>
                <w:rFonts w:ascii="Times New Roman" w:hAnsi="Times New Roman"/>
                <w:sz w:val="20"/>
                <w:szCs w:val="20"/>
                <w:lang w:eastAsia="ru-RU"/>
              </w:rPr>
              <w:t xml:space="preserve"> </w:t>
            </w:r>
            <w:proofErr w:type="spellStart"/>
            <w:r w:rsidRPr="005574C6">
              <w:rPr>
                <w:rFonts w:ascii="Times New Roman" w:hAnsi="Times New Roman"/>
                <w:sz w:val="20"/>
                <w:szCs w:val="20"/>
                <w:lang w:eastAsia="ru-RU"/>
              </w:rPr>
              <w:t>закупівлі</w:t>
            </w:r>
            <w:proofErr w:type="spellEnd"/>
            <w:r w:rsidRPr="005574C6">
              <w:rPr>
                <w:rFonts w:ascii="Times New Roman" w:hAnsi="Times New Roman"/>
                <w:sz w:val="20"/>
                <w:szCs w:val="20"/>
                <w:lang w:eastAsia="ru-RU"/>
              </w:rPr>
              <w:t xml:space="preserve"> </w:t>
            </w:r>
            <w:proofErr w:type="spellStart"/>
            <w:r w:rsidRPr="005574C6">
              <w:rPr>
                <w:rFonts w:ascii="Times New Roman" w:hAnsi="Times New Roman"/>
                <w:sz w:val="20"/>
                <w:szCs w:val="20"/>
                <w:lang w:eastAsia="ru-RU"/>
              </w:rPr>
              <w:t>підтверджує</w:t>
            </w:r>
            <w:proofErr w:type="spellEnd"/>
            <w:r w:rsidRPr="005574C6">
              <w:rPr>
                <w:rFonts w:ascii="Times New Roman" w:hAnsi="Times New Roman"/>
                <w:sz w:val="20"/>
                <w:szCs w:val="20"/>
                <w:lang w:eastAsia="ru-RU"/>
              </w:rPr>
              <w:t xml:space="preserve"> </w:t>
            </w:r>
            <w:proofErr w:type="spellStart"/>
            <w:r w:rsidRPr="005574C6">
              <w:rPr>
                <w:rFonts w:ascii="Times New Roman" w:hAnsi="Times New Roman"/>
                <w:sz w:val="20"/>
                <w:szCs w:val="20"/>
                <w:lang w:eastAsia="ru-RU"/>
              </w:rPr>
              <w:t>відсутність</w:t>
            </w:r>
            <w:proofErr w:type="spellEnd"/>
            <w:r w:rsidRPr="005574C6">
              <w:rPr>
                <w:rFonts w:ascii="Times New Roman" w:hAnsi="Times New Roman"/>
                <w:sz w:val="20"/>
                <w:szCs w:val="20"/>
                <w:lang w:eastAsia="ru-RU"/>
              </w:rPr>
              <w:t xml:space="preserve"> </w:t>
            </w:r>
            <w:proofErr w:type="spellStart"/>
            <w:r w:rsidRPr="005574C6">
              <w:rPr>
                <w:rFonts w:ascii="Times New Roman" w:hAnsi="Times New Roman"/>
                <w:sz w:val="20"/>
                <w:szCs w:val="20"/>
                <w:lang w:eastAsia="ru-RU"/>
              </w:rPr>
              <w:t>підстави</w:t>
            </w:r>
            <w:proofErr w:type="spellEnd"/>
            <w:r w:rsidRPr="005574C6">
              <w:rPr>
                <w:rFonts w:ascii="Times New Roman" w:hAnsi="Times New Roman"/>
                <w:sz w:val="20"/>
                <w:szCs w:val="20"/>
                <w:lang w:eastAsia="ru-RU"/>
              </w:rPr>
              <w:t xml:space="preserve"> шляхом </w:t>
            </w:r>
            <w:proofErr w:type="spellStart"/>
            <w:r w:rsidRPr="005574C6">
              <w:rPr>
                <w:rFonts w:ascii="Times New Roman" w:hAnsi="Times New Roman"/>
                <w:sz w:val="20"/>
                <w:szCs w:val="20"/>
                <w:lang w:eastAsia="ru-RU"/>
              </w:rPr>
              <w:t>самостійного</w:t>
            </w:r>
            <w:proofErr w:type="spellEnd"/>
            <w:r w:rsidRPr="005574C6">
              <w:rPr>
                <w:rFonts w:ascii="Times New Roman" w:hAnsi="Times New Roman"/>
                <w:sz w:val="20"/>
                <w:szCs w:val="20"/>
                <w:lang w:eastAsia="ru-RU"/>
              </w:rPr>
              <w:t xml:space="preserve"> </w:t>
            </w:r>
            <w:proofErr w:type="spellStart"/>
            <w:r w:rsidRPr="005574C6">
              <w:rPr>
                <w:rFonts w:ascii="Times New Roman" w:hAnsi="Times New Roman"/>
                <w:sz w:val="20"/>
                <w:szCs w:val="20"/>
                <w:lang w:eastAsia="ru-RU"/>
              </w:rPr>
              <w:t>декларування</w:t>
            </w:r>
            <w:proofErr w:type="spellEnd"/>
            <w:r w:rsidRPr="005574C6">
              <w:rPr>
                <w:rFonts w:ascii="Times New Roman" w:hAnsi="Times New Roman"/>
                <w:sz w:val="20"/>
                <w:szCs w:val="20"/>
                <w:lang w:eastAsia="ru-RU"/>
              </w:rPr>
              <w:t xml:space="preserve"> </w:t>
            </w:r>
            <w:proofErr w:type="spellStart"/>
            <w:r w:rsidRPr="005574C6">
              <w:rPr>
                <w:rFonts w:ascii="Times New Roman" w:hAnsi="Times New Roman"/>
                <w:sz w:val="20"/>
                <w:szCs w:val="20"/>
                <w:lang w:eastAsia="ru-RU"/>
              </w:rPr>
              <w:t>відсутності</w:t>
            </w:r>
            <w:proofErr w:type="spellEnd"/>
            <w:r w:rsidRPr="005574C6">
              <w:rPr>
                <w:rFonts w:ascii="Times New Roman" w:hAnsi="Times New Roman"/>
                <w:sz w:val="20"/>
                <w:szCs w:val="20"/>
                <w:lang w:eastAsia="ru-RU"/>
              </w:rPr>
              <w:t xml:space="preserve"> </w:t>
            </w:r>
            <w:proofErr w:type="spellStart"/>
            <w:r w:rsidRPr="005574C6">
              <w:rPr>
                <w:rFonts w:ascii="Times New Roman" w:hAnsi="Times New Roman"/>
                <w:sz w:val="20"/>
                <w:szCs w:val="20"/>
                <w:lang w:eastAsia="ru-RU"/>
              </w:rPr>
              <w:t>такої</w:t>
            </w:r>
            <w:proofErr w:type="spellEnd"/>
            <w:r w:rsidRPr="005574C6">
              <w:rPr>
                <w:rFonts w:ascii="Times New Roman" w:hAnsi="Times New Roman"/>
                <w:sz w:val="20"/>
                <w:szCs w:val="20"/>
                <w:lang w:eastAsia="ru-RU"/>
              </w:rPr>
              <w:t xml:space="preserve"> </w:t>
            </w:r>
            <w:proofErr w:type="spellStart"/>
            <w:r w:rsidRPr="005574C6">
              <w:rPr>
                <w:rFonts w:ascii="Times New Roman" w:hAnsi="Times New Roman"/>
                <w:sz w:val="20"/>
                <w:szCs w:val="20"/>
                <w:lang w:eastAsia="ru-RU"/>
              </w:rPr>
              <w:t>підстави</w:t>
            </w:r>
            <w:proofErr w:type="spellEnd"/>
            <w:r w:rsidRPr="005574C6">
              <w:rPr>
                <w:rFonts w:ascii="Times New Roman" w:hAnsi="Times New Roman"/>
                <w:sz w:val="20"/>
                <w:szCs w:val="20"/>
                <w:lang w:eastAsia="ru-RU"/>
              </w:rPr>
              <w:t xml:space="preserve"> в </w:t>
            </w:r>
            <w:proofErr w:type="spellStart"/>
            <w:r w:rsidRPr="005574C6">
              <w:rPr>
                <w:rFonts w:ascii="Times New Roman" w:hAnsi="Times New Roman"/>
                <w:sz w:val="20"/>
                <w:szCs w:val="20"/>
                <w:lang w:eastAsia="ru-RU"/>
              </w:rPr>
              <w:t>електронній</w:t>
            </w:r>
            <w:proofErr w:type="spellEnd"/>
            <w:r w:rsidRPr="005574C6">
              <w:rPr>
                <w:rFonts w:ascii="Times New Roman" w:hAnsi="Times New Roman"/>
                <w:sz w:val="20"/>
                <w:szCs w:val="20"/>
                <w:lang w:eastAsia="ru-RU"/>
              </w:rPr>
              <w:t xml:space="preserve"> </w:t>
            </w:r>
            <w:proofErr w:type="spellStart"/>
            <w:r w:rsidRPr="005574C6">
              <w:rPr>
                <w:rFonts w:ascii="Times New Roman" w:hAnsi="Times New Roman"/>
                <w:sz w:val="20"/>
                <w:szCs w:val="20"/>
                <w:lang w:eastAsia="ru-RU"/>
              </w:rPr>
              <w:t>системі</w:t>
            </w:r>
            <w:proofErr w:type="spellEnd"/>
            <w:r w:rsidRPr="005574C6">
              <w:rPr>
                <w:rFonts w:ascii="Times New Roman" w:hAnsi="Times New Roman"/>
                <w:sz w:val="20"/>
                <w:szCs w:val="20"/>
                <w:lang w:eastAsia="ru-RU"/>
              </w:rPr>
              <w:t xml:space="preserve"> </w:t>
            </w:r>
            <w:proofErr w:type="spellStart"/>
            <w:r w:rsidRPr="005574C6">
              <w:rPr>
                <w:rFonts w:ascii="Times New Roman" w:hAnsi="Times New Roman"/>
                <w:sz w:val="20"/>
                <w:szCs w:val="20"/>
                <w:lang w:eastAsia="ru-RU"/>
              </w:rPr>
              <w:t>закупівель</w:t>
            </w:r>
            <w:proofErr w:type="spellEnd"/>
            <w:r w:rsidRPr="005574C6">
              <w:rPr>
                <w:rFonts w:ascii="Times New Roman" w:hAnsi="Times New Roman"/>
                <w:sz w:val="20"/>
                <w:szCs w:val="20"/>
                <w:lang w:eastAsia="ru-RU"/>
              </w:rPr>
              <w:t xml:space="preserve"> </w:t>
            </w:r>
            <w:proofErr w:type="spellStart"/>
            <w:r w:rsidRPr="005574C6">
              <w:rPr>
                <w:rFonts w:ascii="Times New Roman" w:hAnsi="Times New Roman"/>
                <w:sz w:val="20"/>
                <w:szCs w:val="20"/>
                <w:lang w:eastAsia="ru-RU"/>
              </w:rPr>
              <w:t>під</w:t>
            </w:r>
            <w:proofErr w:type="spellEnd"/>
            <w:r w:rsidRPr="005574C6">
              <w:rPr>
                <w:rFonts w:ascii="Times New Roman" w:hAnsi="Times New Roman"/>
                <w:sz w:val="20"/>
                <w:szCs w:val="20"/>
                <w:lang w:eastAsia="ru-RU"/>
              </w:rPr>
              <w:t xml:space="preserve"> час </w:t>
            </w:r>
            <w:proofErr w:type="spellStart"/>
            <w:r w:rsidRPr="005574C6">
              <w:rPr>
                <w:rFonts w:ascii="Times New Roman" w:hAnsi="Times New Roman"/>
                <w:sz w:val="20"/>
                <w:szCs w:val="20"/>
                <w:lang w:eastAsia="ru-RU"/>
              </w:rPr>
              <w:t>подання</w:t>
            </w:r>
            <w:proofErr w:type="spellEnd"/>
            <w:r w:rsidRPr="005574C6">
              <w:rPr>
                <w:rFonts w:ascii="Times New Roman" w:hAnsi="Times New Roman"/>
                <w:sz w:val="20"/>
                <w:szCs w:val="20"/>
                <w:lang w:eastAsia="ru-RU"/>
              </w:rPr>
              <w:t xml:space="preserve"> </w:t>
            </w:r>
            <w:proofErr w:type="spellStart"/>
            <w:r w:rsidRPr="005574C6">
              <w:rPr>
                <w:rFonts w:ascii="Times New Roman" w:hAnsi="Times New Roman"/>
                <w:sz w:val="20"/>
                <w:szCs w:val="20"/>
                <w:lang w:eastAsia="ru-RU"/>
              </w:rPr>
              <w:t>тендерної</w:t>
            </w:r>
            <w:proofErr w:type="spellEnd"/>
            <w:r w:rsidRPr="005574C6">
              <w:rPr>
                <w:rFonts w:ascii="Times New Roman" w:hAnsi="Times New Roman"/>
                <w:sz w:val="20"/>
                <w:szCs w:val="20"/>
                <w:lang w:eastAsia="ru-RU"/>
              </w:rPr>
              <w:t xml:space="preserve"> </w:t>
            </w:r>
            <w:proofErr w:type="spellStart"/>
            <w:r w:rsidRPr="005574C6">
              <w:rPr>
                <w:rFonts w:ascii="Times New Roman" w:hAnsi="Times New Roman"/>
                <w:sz w:val="20"/>
                <w:szCs w:val="20"/>
                <w:lang w:eastAsia="ru-RU"/>
              </w:rPr>
              <w:t>пропозиції</w:t>
            </w:r>
            <w:proofErr w:type="spellEnd"/>
          </w:p>
        </w:tc>
        <w:tc>
          <w:tcPr>
            <w:tcW w:w="2722" w:type="dxa"/>
            <w:tcBorders>
              <w:top w:val="single" w:sz="4" w:space="0" w:color="000000"/>
              <w:left w:val="single" w:sz="4" w:space="0" w:color="000000"/>
              <w:bottom w:val="single" w:sz="4" w:space="0" w:color="000000"/>
              <w:right w:val="single" w:sz="4" w:space="0" w:color="000000"/>
            </w:tcBorders>
            <w:hideMark/>
          </w:tcPr>
          <w:p w14:paraId="311FEAD6" w14:textId="77777777" w:rsidR="000F5F26" w:rsidRPr="008F0A2F" w:rsidRDefault="000F5F26" w:rsidP="006822E7">
            <w:pPr>
              <w:contextualSpacing/>
              <w:jc w:val="both"/>
              <w:rPr>
                <w:rFonts w:ascii="Times New Roman" w:hAnsi="Times New Roman"/>
                <w:sz w:val="20"/>
                <w:szCs w:val="20"/>
                <w:lang w:eastAsia="ru-RU"/>
              </w:rPr>
            </w:pPr>
            <w:proofErr w:type="spellStart"/>
            <w:r w:rsidRPr="008F0A2F">
              <w:rPr>
                <w:rFonts w:ascii="Times New Roman" w:hAnsi="Times New Roman"/>
                <w:b/>
                <w:sz w:val="20"/>
                <w:szCs w:val="20"/>
                <w:lang w:eastAsia="ru-RU"/>
              </w:rPr>
              <w:t>Переможець</w:t>
            </w:r>
            <w:proofErr w:type="spellEnd"/>
            <w:r w:rsidRPr="008F0A2F">
              <w:rPr>
                <w:rFonts w:ascii="Times New Roman" w:hAnsi="Times New Roman"/>
                <w:b/>
                <w:sz w:val="20"/>
                <w:szCs w:val="20"/>
                <w:lang w:eastAsia="ru-RU"/>
              </w:rPr>
              <w:t xml:space="preserve"> </w:t>
            </w:r>
            <w:proofErr w:type="spellStart"/>
            <w:r w:rsidRPr="008F0A2F">
              <w:rPr>
                <w:rFonts w:ascii="Times New Roman" w:hAnsi="Times New Roman"/>
                <w:b/>
                <w:sz w:val="20"/>
                <w:szCs w:val="20"/>
                <w:lang w:eastAsia="ru-RU"/>
              </w:rPr>
              <w:t>процедури</w:t>
            </w:r>
            <w:proofErr w:type="spellEnd"/>
            <w:r w:rsidRPr="008F0A2F">
              <w:rPr>
                <w:rFonts w:ascii="Times New Roman" w:hAnsi="Times New Roman"/>
                <w:b/>
                <w:sz w:val="20"/>
                <w:szCs w:val="20"/>
                <w:lang w:eastAsia="ru-RU"/>
              </w:rPr>
              <w:t xml:space="preserve"> </w:t>
            </w:r>
            <w:proofErr w:type="spellStart"/>
            <w:r w:rsidRPr="008F0A2F">
              <w:rPr>
                <w:rFonts w:ascii="Times New Roman" w:hAnsi="Times New Roman"/>
                <w:b/>
                <w:sz w:val="20"/>
                <w:szCs w:val="20"/>
                <w:lang w:eastAsia="ru-RU"/>
              </w:rPr>
              <w:t>закупівлі</w:t>
            </w:r>
            <w:proofErr w:type="spellEnd"/>
            <w:r w:rsidRPr="008F0A2F">
              <w:rPr>
                <w:rFonts w:ascii="Times New Roman" w:hAnsi="Times New Roman"/>
                <w:b/>
                <w:sz w:val="20"/>
                <w:szCs w:val="20"/>
                <w:lang w:eastAsia="ru-RU"/>
              </w:rPr>
              <w:t xml:space="preserve"> </w:t>
            </w:r>
            <w:proofErr w:type="spellStart"/>
            <w:r w:rsidRPr="008F0A2F">
              <w:rPr>
                <w:rFonts w:ascii="Times New Roman" w:hAnsi="Times New Roman"/>
                <w:b/>
                <w:sz w:val="20"/>
                <w:szCs w:val="20"/>
                <w:lang w:eastAsia="ru-RU"/>
              </w:rPr>
              <w:t>надає</w:t>
            </w:r>
            <w:proofErr w:type="spellEnd"/>
            <w:r w:rsidRPr="008F0A2F">
              <w:rPr>
                <w:rFonts w:ascii="Times New Roman" w:hAnsi="Times New Roman"/>
                <w:b/>
                <w:sz w:val="20"/>
                <w:szCs w:val="20"/>
                <w:lang w:eastAsia="ru-RU"/>
              </w:rPr>
              <w:t xml:space="preserve"> </w:t>
            </w:r>
            <w:proofErr w:type="spellStart"/>
            <w:r w:rsidRPr="008F0A2F">
              <w:rPr>
                <w:rFonts w:ascii="Times New Roman" w:hAnsi="Times New Roman"/>
                <w:b/>
                <w:sz w:val="20"/>
                <w:szCs w:val="20"/>
                <w:lang w:eastAsia="ru-RU"/>
              </w:rPr>
              <w:t>повний</w:t>
            </w:r>
            <w:proofErr w:type="spellEnd"/>
            <w:r w:rsidRPr="008F0A2F">
              <w:rPr>
                <w:rFonts w:ascii="Times New Roman" w:hAnsi="Times New Roman"/>
                <w:b/>
                <w:sz w:val="20"/>
                <w:szCs w:val="20"/>
                <w:lang w:eastAsia="ru-RU"/>
              </w:rPr>
              <w:t xml:space="preserve"> </w:t>
            </w:r>
            <w:proofErr w:type="spellStart"/>
            <w:r w:rsidRPr="008F0A2F">
              <w:rPr>
                <w:rFonts w:ascii="Times New Roman" w:hAnsi="Times New Roman"/>
                <w:b/>
                <w:sz w:val="20"/>
                <w:szCs w:val="20"/>
                <w:lang w:eastAsia="ru-RU"/>
              </w:rPr>
              <w:t>витяг</w:t>
            </w:r>
            <w:proofErr w:type="spellEnd"/>
            <w:r w:rsidRPr="008F0A2F">
              <w:rPr>
                <w:rFonts w:ascii="Times New Roman" w:hAnsi="Times New Roman"/>
                <w:b/>
                <w:sz w:val="20"/>
                <w:szCs w:val="20"/>
                <w:lang w:eastAsia="ru-RU"/>
              </w:rPr>
              <w:t xml:space="preserve"> з </w:t>
            </w:r>
            <w:proofErr w:type="spellStart"/>
            <w:r w:rsidRPr="008F0A2F">
              <w:rPr>
                <w:rFonts w:ascii="Times New Roman" w:hAnsi="Times New Roman"/>
                <w:b/>
                <w:sz w:val="20"/>
                <w:szCs w:val="20"/>
                <w:lang w:eastAsia="ru-RU"/>
              </w:rPr>
              <w:t>інформаційно-аналітичної</w:t>
            </w:r>
            <w:proofErr w:type="spellEnd"/>
            <w:r w:rsidRPr="008F0A2F">
              <w:rPr>
                <w:rFonts w:ascii="Times New Roman" w:hAnsi="Times New Roman"/>
                <w:b/>
                <w:sz w:val="20"/>
                <w:szCs w:val="20"/>
                <w:lang w:eastAsia="ru-RU"/>
              </w:rPr>
              <w:t xml:space="preserve"> </w:t>
            </w:r>
            <w:proofErr w:type="spellStart"/>
            <w:r w:rsidRPr="008F0A2F">
              <w:rPr>
                <w:rFonts w:ascii="Times New Roman" w:hAnsi="Times New Roman"/>
                <w:b/>
                <w:sz w:val="20"/>
                <w:szCs w:val="20"/>
                <w:lang w:eastAsia="ru-RU"/>
              </w:rPr>
              <w:t>системи</w:t>
            </w:r>
            <w:proofErr w:type="spellEnd"/>
            <w:r w:rsidRPr="008F0A2F">
              <w:rPr>
                <w:rFonts w:ascii="Times New Roman" w:hAnsi="Times New Roman"/>
                <w:b/>
                <w:sz w:val="20"/>
                <w:szCs w:val="20"/>
                <w:lang w:eastAsia="ru-RU"/>
              </w:rPr>
              <w:t xml:space="preserve"> «</w:t>
            </w:r>
            <w:proofErr w:type="spellStart"/>
            <w:r w:rsidRPr="008F0A2F">
              <w:rPr>
                <w:rFonts w:ascii="Times New Roman" w:hAnsi="Times New Roman"/>
                <w:b/>
                <w:sz w:val="20"/>
                <w:szCs w:val="20"/>
                <w:lang w:eastAsia="ru-RU"/>
              </w:rPr>
              <w:t>Облік</w:t>
            </w:r>
            <w:proofErr w:type="spellEnd"/>
            <w:r w:rsidRPr="008F0A2F">
              <w:rPr>
                <w:rFonts w:ascii="Times New Roman" w:hAnsi="Times New Roman"/>
                <w:b/>
                <w:sz w:val="20"/>
                <w:szCs w:val="20"/>
                <w:lang w:eastAsia="ru-RU"/>
              </w:rPr>
              <w:t xml:space="preserve"> </w:t>
            </w:r>
            <w:proofErr w:type="spellStart"/>
            <w:r w:rsidRPr="008F0A2F">
              <w:rPr>
                <w:rFonts w:ascii="Times New Roman" w:hAnsi="Times New Roman"/>
                <w:b/>
                <w:sz w:val="20"/>
                <w:szCs w:val="20"/>
                <w:lang w:eastAsia="ru-RU"/>
              </w:rPr>
              <w:t>відомостей</w:t>
            </w:r>
            <w:proofErr w:type="spellEnd"/>
            <w:r w:rsidRPr="008F0A2F">
              <w:rPr>
                <w:rFonts w:ascii="Times New Roman" w:hAnsi="Times New Roman"/>
                <w:b/>
                <w:sz w:val="20"/>
                <w:szCs w:val="20"/>
                <w:lang w:eastAsia="ru-RU"/>
              </w:rPr>
              <w:t xml:space="preserve"> про </w:t>
            </w:r>
            <w:proofErr w:type="spellStart"/>
            <w:r w:rsidRPr="008F0A2F">
              <w:rPr>
                <w:rFonts w:ascii="Times New Roman" w:hAnsi="Times New Roman"/>
                <w:b/>
                <w:sz w:val="20"/>
                <w:szCs w:val="20"/>
                <w:lang w:eastAsia="ru-RU"/>
              </w:rPr>
              <w:t>притягнення</w:t>
            </w:r>
            <w:proofErr w:type="spellEnd"/>
            <w:r w:rsidRPr="008F0A2F">
              <w:rPr>
                <w:rFonts w:ascii="Times New Roman" w:hAnsi="Times New Roman"/>
                <w:b/>
                <w:sz w:val="20"/>
                <w:szCs w:val="20"/>
                <w:lang w:eastAsia="ru-RU"/>
              </w:rPr>
              <w:t xml:space="preserve"> особи до </w:t>
            </w:r>
            <w:proofErr w:type="spellStart"/>
            <w:r w:rsidRPr="008F0A2F">
              <w:rPr>
                <w:rFonts w:ascii="Times New Roman" w:hAnsi="Times New Roman"/>
                <w:b/>
                <w:sz w:val="20"/>
                <w:szCs w:val="20"/>
                <w:lang w:eastAsia="ru-RU"/>
              </w:rPr>
              <w:t>кримінальної</w:t>
            </w:r>
            <w:proofErr w:type="spellEnd"/>
            <w:r w:rsidRPr="008F0A2F">
              <w:rPr>
                <w:rFonts w:ascii="Times New Roman" w:hAnsi="Times New Roman"/>
                <w:b/>
                <w:sz w:val="20"/>
                <w:szCs w:val="20"/>
                <w:lang w:eastAsia="ru-RU"/>
              </w:rPr>
              <w:t xml:space="preserve"> </w:t>
            </w:r>
            <w:proofErr w:type="spellStart"/>
            <w:r w:rsidRPr="008F0A2F">
              <w:rPr>
                <w:rFonts w:ascii="Times New Roman" w:hAnsi="Times New Roman"/>
                <w:b/>
                <w:sz w:val="20"/>
                <w:szCs w:val="20"/>
                <w:lang w:eastAsia="ru-RU"/>
              </w:rPr>
              <w:t>відповідальності</w:t>
            </w:r>
            <w:proofErr w:type="spellEnd"/>
            <w:r w:rsidRPr="008F0A2F">
              <w:rPr>
                <w:rFonts w:ascii="Times New Roman" w:hAnsi="Times New Roman"/>
                <w:b/>
                <w:sz w:val="20"/>
                <w:szCs w:val="20"/>
                <w:lang w:eastAsia="ru-RU"/>
              </w:rPr>
              <w:t xml:space="preserve"> та </w:t>
            </w:r>
            <w:proofErr w:type="spellStart"/>
            <w:r w:rsidRPr="008F0A2F">
              <w:rPr>
                <w:rFonts w:ascii="Times New Roman" w:hAnsi="Times New Roman"/>
                <w:b/>
                <w:sz w:val="20"/>
                <w:szCs w:val="20"/>
                <w:lang w:eastAsia="ru-RU"/>
              </w:rPr>
              <w:t>наявності</w:t>
            </w:r>
            <w:proofErr w:type="spellEnd"/>
            <w:r w:rsidRPr="008F0A2F">
              <w:rPr>
                <w:rFonts w:ascii="Times New Roman" w:hAnsi="Times New Roman"/>
                <w:b/>
                <w:sz w:val="20"/>
                <w:szCs w:val="20"/>
                <w:lang w:eastAsia="ru-RU"/>
              </w:rPr>
              <w:t xml:space="preserve"> </w:t>
            </w:r>
            <w:proofErr w:type="spellStart"/>
            <w:r w:rsidRPr="008F0A2F">
              <w:rPr>
                <w:rFonts w:ascii="Times New Roman" w:hAnsi="Times New Roman"/>
                <w:b/>
                <w:sz w:val="20"/>
                <w:szCs w:val="20"/>
                <w:lang w:eastAsia="ru-RU"/>
              </w:rPr>
              <w:t>судимості</w:t>
            </w:r>
            <w:proofErr w:type="spellEnd"/>
            <w:r w:rsidRPr="008F0A2F">
              <w:rPr>
                <w:rFonts w:ascii="Times New Roman" w:hAnsi="Times New Roman"/>
                <w:b/>
                <w:sz w:val="20"/>
                <w:szCs w:val="20"/>
                <w:lang w:eastAsia="ru-RU"/>
              </w:rPr>
              <w:t xml:space="preserve">» про те, </w:t>
            </w:r>
            <w:proofErr w:type="spellStart"/>
            <w:r w:rsidRPr="008F0A2F">
              <w:rPr>
                <w:rFonts w:ascii="Times New Roman" w:hAnsi="Times New Roman"/>
                <w:b/>
                <w:sz w:val="20"/>
                <w:szCs w:val="20"/>
                <w:lang w:eastAsia="ru-RU"/>
              </w:rPr>
              <w:t>що</w:t>
            </w:r>
            <w:proofErr w:type="spellEnd"/>
            <w:r w:rsidRPr="008F0A2F">
              <w:rPr>
                <w:rFonts w:ascii="Times New Roman" w:hAnsi="Times New Roman"/>
                <w:b/>
                <w:sz w:val="20"/>
                <w:szCs w:val="20"/>
                <w:lang w:eastAsia="ru-RU"/>
              </w:rPr>
              <w:t xml:space="preserve"> </w:t>
            </w:r>
            <w:proofErr w:type="spellStart"/>
            <w:r w:rsidRPr="008F0A2F">
              <w:rPr>
                <w:rFonts w:ascii="Times New Roman" w:hAnsi="Times New Roman"/>
                <w:b/>
                <w:sz w:val="20"/>
                <w:szCs w:val="20"/>
                <w:lang w:eastAsia="ru-RU"/>
              </w:rPr>
              <w:t>керівника</w:t>
            </w:r>
            <w:proofErr w:type="spellEnd"/>
            <w:r w:rsidRPr="008F0A2F">
              <w:rPr>
                <w:rFonts w:ascii="Times New Roman" w:hAnsi="Times New Roman"/>
                <w:b/>
                <w:sz w:val="20"/>
                <w:szCs w:val="20"/>
                <w:lang w:eastAsia="ru-RU"/>
              </w:rPr>
              <w:t xml:space="preserve">* </w:t>
            </w:r>
            <w:proofErr w:type="spellStart"/>
            <w:r w:rsidRPr="008F0A2F">
              <w:rPr>
                <w:rFonts w:ascii="Times New Roman" w:hAnsi="Times New Roman"/>
                <w:b/>
                <w:sz w:val="20"/>
                <w:szCs w:val="20"/>
                <w:lang w:eastAsia="ru-RU"/>
              </w:rPr>
              <w:t>учасника</w:t>
            </w:r>
            <w:proofErr w:type="spellEnd"/>
            <w:r w:rsidRPr="008F0A2F">
              <w:rPr>
                <w:rFonts w:ascii="Times New Roman" w:hAnsi="Times New Roman"/>
                <w:b/>
                <w:sz w:val="20"/>
                <w:szCs w:val="20"/>
                <w:lang w:eastAsia="ru-RU"/>
              </w:rPr>
              <w:t xml:space="preserve"> </w:t>
            </w:r>
            <w:proofErr w:type="spellStart"/>
            <w:r w:rsidRPr="008F0A2F">
              <w:rPr>
                <w:rFonts w:ascii="Times New Roman" w:hAnsi="Times New Roman"/>
                <w:b/>
                <w:sz w:val="20"/>
                <w:szCs w:val="20"/>
                <w:lang w:eastAsia="ru-RU"/>
              </w:rPr>
              <w:t>процедури</w:t>
            </w:r>
            <w:proofErr w:type="spellEnd"/>
            <w:r w:rsidRPr="008F0A2F">
              <w:rPr>
                <w:rFonts w:ascii="Times New Roman" w:hAnsi="Times New Roman"/>
                <w:b/>
                <w:sz w:val="20"/>
                <w:szCs w:val="20"/>
                <w:lang w:eastAsia="ru-RU"/>
              </w:rPr>
              <w:t xml:space="preserve"> </w:t>
            </w:r>
            <w:proofErr w:type="spellStart"/>
            <w:r w:rsidRPr="008F0A2F">
              <w:rPr>
                <w:rFonts w:ascii="Times New Roman" w:hAnsi="Times New Roman"/>
                <w:b/>
                <w:sz w:val="20"/>
                <w:szCs w:val="20"/>
                <w:lang w:eastAsia="ru-RU"/>
              </w:rPr>
              <w:t>закупівлі</w:t>
            </w:r>
            <w:proofErr w:type="spellEnd"/>
            <w:r w:rsidRPr="008F0A2F">
              <w:rPr>
                <w:rFonts w:ascii="Times New Roman" w:hAnsi="Times New Roman"/>
                <w:b/>
                <w:sz w:val="20"/>
                <w:szCs w:val="20"/>
                <w:lang w:eastAsia="ru-RU"/>
              </w:rPr>
              <w:t xml:space="preserve"> / </w:t>
            </w:r>
            <w:proofErr w:type="spellStart"/>
            <w:r w:rsidRPr="008F0A2F">
              <w:rPr>
                <w:rFonts w:ascii="Times New Roman" w:hAnsi="Times New Roman"/>
                <w:b/>
                <w:sz w:val="20"/>
                <w:szCs w:val="20"/>
                <w:lang w:eastAsia="ru-RU"/>
              </w:rPr>
              <w:t>фізичну</w:t>
            </w:r>
            <w:proofErr w:type="spellEnd"/>
            <w:r w:rsidRPr="008F0A2F">
              <w:rPr>
                <w:rFonts w:ascii="Times New Roman" w:hAnsi="Times New Roman"/>
                <w:b/>
                <w:sz w:val="20"/>
                <w:szCs w:val="20"/>
                <w:lang w:eastAsia="ru-RU"/>
              </w:rPr>
              <w:t xml:space="preserve"> особу, яка є </w:t>
            </w:r>
            <w:proofErr w:type="spellStart"/>
            <w:r w:rsidRPr="008F0A2F">
              <w:rPr>
                <w:rFonts w:ascii="Times New Roman" w:hAnsi="Times New Roman"/>
                <w:b/>
                <w:sz w:val="20"/>
                <w:szCs w:val="20"/>
                <w:lang w:eastAsia="ru-RU"/>
              </w:rPr>
              <w:t>учасником</w:t>
            </w:r>
            <w:proofErr w:type="spellEnd"/>
            <w:r w:rsidRPr="008F0A2F">
              <w:rPr>
                <w:rFonts w:ascii="Times New Roman" w:hAnsi="Times New Roman"/>
                <w:b/>
                <w:sz w:val="20"/>
                <w:szCs w:val="20"/>
                <w:lang w:eastAsia="ru-RU"/>
              </w:rPr>
              <w:t xml:space="preserve"> до </w:t>
            </w:r>
            <w:proofErr w:type="spellStart"/>
            <w:r w:rsidRPr="008F0A2F">
              <w:rPr>
                <w:rFonts w:ascii="Times New Roman" w:hAnsi="Times New Roman"/>
                <w:b/>
                <w:sz w:val="20"/>
                <w:szCs w:val="20"/>
                <w:lang w:eastAsia="ru-RU"/>
              </w:rPr>
              <w:t>кримінальної</w:t>
            </w:r>
            <w:proofErr w:type="spellEnd"/>
            <w:r w:rsidRPr="008F0A2F">
              <w:rPr>
                <w:rFonts w:ascii="Times New Roman" w:hAnsi="Times New Roman"/>
                <w:b/>
                <w:sz w:val="20"/>
                <w:szCs w:val="20"/>
                <w:lang w:eastAsia="ru-RU"/>
              </w:rPr>
              <w:t xml:space="preserve"> </w:t>
            </w:r>
            <w:proofErr w:type="spellStart"/>
            <w:r w:rsidRPr="008F0A2F">
              <w:rPr>
                <w:rFonts w:ascii="Times New Roman" w:hAnsi="Times New Roman"/>
                <w:b/>
                <w:sz w:val="20"/>
                <w:szCs w:val="20"/>
                <w:lang w:eastAsia="ru-RU"/>
              </w:rPr>
              <w:t>відповідальності</w:t>
            </w:r>
            <w:proofErr w:type="spellEnd"/>
            <w:r w:rsidRPr="008F0A2F">
              <w:rPr>
                <w:rFonts w:ascii="Times New Roman" w:hAnsi="Times New Roman"/>
                <w:b/>
                <w:sz w:val="20"/>
                <w:szCs w:val="20"/>
                <w:lang w:eastAsia="ru-RU"/>
              </w:rPr>
              <w:t xml:space="preserve"> не </w:t>
            </w:r>
            <w:proofErr w:type="spellStart"/>
            <w:r w:rsidRPr="008F0A2F">
              <w:rPr>
                <w:rFonts w:ascii="Times New Roman" w:hAnsi="Times New Roman"/>
                <w:b/>
                <w:sz w:val="20"/>
                <w:szCs w:val="20"/>
                <w:lang w:eastAsia="ru-RU"/>
              </w:rPr>
              <w:t>притягується</w:t>
            </w:r>
            <w:proofErr w:type="spellEnd"/>
            <w:r w:rsidRPr="008F0A2F">
              <w:rPr>
                <w:rFonts w:ascii="Times New Roman" w:hAnsi="Times New Roman"/>
                <w:b/>
                <w:sz w:val="20"/>
                <w:szCs w:val="20"/>
                <w:lang w:eastAsia="ru-RU"/>
              </w:rPr>
              <w:t xml:space="preserve">, </w:t>
            </w:r>
            <w:proofErr w:type="spellStart"/>
            <w:r w:rsidRPr="008F0A2F">
              <w:rPr>
                <w:rFonts w:ascii="Times New Roman" w:hAnsi="Times New Roman"/>
                <w:b/>
                <w:sz w:val="20"/>
                <w:szCs w:val="20"/>
                <w:lang w:eastAsia="ru-RU"/>
              </w:rPr>
              <w:t>незнятої</w:t>
            </w:r>
            <w:proofErr w:type="spellEnd"/>
            <w:r w:rsidRPr="008F0A2F">
              <w:rPr>
                <w:rFonts w:ascii="Times New Roman" w:hAnsi="Times New Roman"/>
                <w:b/>
                <w:sz w:val="20"/>
                <w:szCs w:val="20"/>
                <w:lang w:eastAsia="ru-RU"/>
              </w:rPr>
              <w:t xml:space="preserve"> </w:t>
            </w:r>
            <w:proofErr w:type="spellStart"/>
            <w:r w:rsidRPr="008F0A2F">
              <w:rPr>
                <w:rFonts w:ascii="Times New Roman" w:hAnsi="Times New Roman"/>
                <w:b/>
                <w:sz w:val="20"/>
                <w:szCs w:val="20"/>
                <w:lang w:eastAsia="ru-RU"/>
              </w:rPr>
              <w:t>чи</w:t>
            </w:r>
            <w:proofErr w:type="spellEnd"/>
            <w:r w:rsidRPr="008F0A2F">
              <w:rPr>
                <w:rFonts w:ascii="Times New Roman" w:hAnsi="Times New Roman"/>
                <w:b/>
                <w:sz w:val="20"/>
                <w:szCs w:val="20"/>
                <w:lang w:eastAsia="ru-RU"/>
              </w:rPr>
              <w:t xml:space="preserve"> </w:t>
            </w:r>
            <w:proofErr w:type="spellStart"/>
            <w:r w:rsidRPr="008F0A2F">
              <w:rPr>
                <w:rFonts w:ascii="Times New Roman" w:hAnsi="Times New Roman"/>
                <w:b/>
                <w:sz w:val="20"/>
                <w:szCs w:val="20"/>
                <w:lang w:eastAsia="ru-RU"/>
              </w:rPr>
              <w:t>непогашеної</w:t>
            </w:r>
            <w:proofErr w:type="spellEnd"/>
            <w:r w:rsidRPr="008F0A2F">
              <w:rPr>
                <w:rFonts w:ascii="Times New Roman" w:hAnsi="Times New Roman"/>
                <w:b/>
                <w:sz w:val="20"/>
                <w:szCs w:val="20"/>
                <w:lang w:eastAsia="ru-RU"/>
              </w:rPr>
              <w:t xml:space="preserve"> </w:t>
            </w:r>
            <w:proofErr w:type="spellStart"/>
            <w:r w:rsidRPr="008F0A2F">
              <w:rPr>
                <w:rFonts w:ascii="Times New Roman" w:hAnsi="Times New Roman"/>
                <w:b/>
                <w:sz w:val="20"/>
                <w:szCs w:val="20"/>
                <w:lang w:eastAsia="ru-RU"/>
              </w:rPr>
              <w:t>судимості</w:t>
            </w:r>
            <w:proofErr w:type="spellEnd"/>
            <w:r w:rsidRPr="008F0A2F">
              <w:rPr>
                <w:rFonts w:ascii="Times New Roman" w:hAnsi="Times New Roman"/>
                <w:sz w:val="20"/>
                <w:szCs w:val="20"/>
                <w:lang w:eastAsia="ru-RU"/>
              </w:rPr>
              <w:t xml:space="preserve"> </w:t>
            </w:r>
            <w:r w:rsidRPr="008F0A2F">
              <w:rPr>
                <w:rFonts w:ascii="Times New Roman" w:hAnsi="Times New Roman"/>
                <w:b/>
                <w:sz w:val="20"/>
                <w:szCs w:val="20"/>
                <w:lang w:eastAsia="ru-RU"/>
              </w:rPr>
              <w:t xml:space="preserve">не </w:t>
            </w:r>
            <w:proofErr w:type="spellStart"/>
            <w:r w:rsidRPr="008F0A2F">
              <w:rPr>
                <w:rFonts w:ascii="Times New Roman" w:hAnsi="Times New Roman"/>
                <w:b/>
                <w:sz w:val="20"/>
                <w:szCs w:val="20"/>
                <w:lang w:eastAsia="ru-RU"/>
              </w:rPr>
              <w:t>має</w:t>
            </w:r>
            <w:proofErr w:type="spellEnd"/>
            <w:r w:rsidRPr="008F0A2F">
              <w:rPr>
                <w:rFonts w:ascii="Times New Roman" w:hAnsi="Times New Roman"/>
                <w:b/>
                <w:sz w:val="20"/>
                <w:szCs w:val="20"/>
                <w:lang w:eastAsia="ru-RU"/>
              </w:rPr>
              <w:t xml:space="preserve"> та в </w:t>
            </w:r>
            <w:proofErr w:type="spellStart"/>
            <w:r w:rsidRPr="008F0A2F">
              <w:rPr>
                <w:rFonts w:ascii="Times New Roman" w:hAnsi="Times New Roman"/>
                <w:b/>
                <w:sz w:val="20"/>
                <w:szCs w:val="20"/>
                <w:lang w:eastAsia="ru-RU"/>
              </w:rPr>
              <w:t>розшуку</w:t>
            </w:r>
            <w:proofErr w:type="spellEnd"/>
            <w:r w:rsidRPr="008F0A2F">
              <w:rPr>
                <w:rFonts w:ascii="Times New Roman" w:hAnsi="Times New Roman"/>
                <w:b/>
                <w:sz w:val="20"/>
                <w:szCs w:val="20"/>
                <w:lang w:eastAsia="ru-RU"/>
              </w:rPr>
              <w:t xml:space="preserve"> не </w:t>
            </w:r>
            <w:proofErr w:type="spellStart"/>
            <w:r w:rsidRPr="008F0A2F">
              <w:rPr>
                <w:rFonts w:ascii="Times New Roman" w:hAnsi="Times New Roman"/>
                <w:b/>
                <w:sz w:val="20"/>
                <w:szCs w:val="20"/>
                <w:lang w:eastAsia="ru-RU"/>
              </w:rPr>
              <w:t>перебуває</w:t>
            </w:r>
            <w:proofErr w:type="spellEnd"/>
            <w:r w:rsidRPr="008F0A2F">
              <w:rPr>
                <w:rFonts w:ascii="Times New Roman" w:hAnsi="Times New Roman"/>
                <w:b/>
                <w:sz w:val="20"/>
                <w:szCs w:val="20"/>
                <w:lang w:eastAsia="ru-RU"/>
              </w:rPr>
              <w:t>.</w:t>
            </w:r>
          </w:p>
        </w:tc>
      </w:tr>
      <w:tr w:rsidR="000F5F26" w:rsidRPr="005574C6" w14:paraId="3E13C06F" w14:textId="77777777" w:rsidTr="000F5F26">
        <w:tc>
          <w:tcPr>
            <w:tcW w:w="563" w:type="dxa"/>
            <w:tcBorders>
              <w:top w:val="single" w:sz="4" w:space="0" w:color="000000"/>
              <w:left w:val="single" w:sz="4" w:space="0" w:color="000000"/>
              <w:bottom w:val="single" w:sz="4" w:space="0" w:color="000000"/>
              <w:right w:val="single" w:sz="4" w:space="0" w:color="000000"/>
            </w:tcBorders>
            <w:hideMark/>
          </w:tcPr>
          <w:p w14:paraId="5AF997E3" w14:textId="77777777" w:rsidR="000F5F26" w:rsidRPr="005574C6" w:rsidRDefault="000F5F26" w:rsidP="006822E7">
            <w:pPr>
              <w:contextualSpacing/>
              <w:jc w:val="both"/>
              <w:rPr>
                <w:rFonts w:ascii="Times New Roman" w:hAnsi="Times New Roman"/>
                <w:sz w:val="20"/>
                <w:szCs w:val="20"/>
                <w:lang w:eastAsia="ru-RU"/>
              </w:rPr>
            </w:pPr>
            <w:r w:rsidRPr="005574C6">
              <w:rPr>
                <w:rFonts w:ascii="Times New Roman" w:hAnsi="Times New Roman"/>
                <w:sz w:val="20"/>
                <w:szCs w:val="20"/>
                <w:lang w:eastAsia="ru-RU"/>
              </w:rPr>
              <w:t>13</w:t>
            </w:r>
          </w:p>
        </w:tc>
        <w:tc>
          <w:tcPr>
            <w:tcW w:w="3548" w:type="dxa"/>
            <w:tcBorders>
              <w:top w:val="single" w:sz="4" w:space="0" w:color="000000"/>
              <w:left w:val="single" w:sz="4" w:space="0" w:color="000000"/>
              <w:bottom w:val="single" w:sz="4" w:space="0" w:color="000000"/>
              <w:right w:val="single" w:sz="4" w:space="0" w:color="000000"/>
            </w:tcBorders>
            <w:hideMark/>
          </w:tcPr>
          <w:p w14:paraId="3444D913" w14:textId="77777777" w:rsidR="000F5F26" w:rsidRPr="005574C6" w:rsidRDefault="000F5F26" w:rsidP="006822E7">
            <w:pPr>
              <w:contextualSpacing/>
              <w:jc w:val="both"/>
              <w:rPr>
                <w:rFonts w:ascii="Times New Roman" w:hAnsi="Times New Roman"/>
                <w:i/>
                <w:iCs/>
                <w:sz w:val="20"/>
                <w:szCs w:val="20"/>
                <w:lang w:eastAsia="ru-RU"/>
              </w:rPr>
            </w:pPr>
            <w:proofErr w:type="spellStart"/>
            <w:r w:rsidRPr="005574C6">
              <w:rPr>
                <w:rFonts w:ascii="Times New Roman" w:hAnsi="Times New Roman"/>
                <w:sz w:val="20"/>
                <w:szCs w:val="20"/>
                <w:lang w:eastAsia="ru-RU"/>
              </w:rPr>
              <w:t>Замовник</w:t>
            </w:r>
            <w:proofErr w:type="spellEnd"/>
            <w:r w:rsidRPr="005574C6">
              <w:rPr>
                <w:rFonts w:ascii="Times New Roman" w:hAnsi="Times New Roman"/>
                <w:sz w:val="20"/>
                <w:szCs w:val="20"/>
                <w:lang w:eastAsia="ru-RU"/>
              </w:rPr>
              <w:t xml:space="preserve"> </w:t>
            </w:r>
            <w:proofErr w:type="spellStart"/>
            <w:r w:rsidRPr="005574C6">
              <w:rPr>
                <w:rFonts w:ascii="Times New Roman" w:hAnsi="Times New Roman"/>
                <w:sz w:val="20"/>
                <w:szCs w:val="20"/>
                <w:lang w:eastAsia="ru-RU"/>
              </w:rPr>
              <w:t>може</w:t>
            </w:r>
            <w:proofErr w:type="spellEnd"/>
            <w:r w:rsidRPr="005574C6">
              <w:rPr>
                <w:rFonts w:ascii="Times New Roman" w:hAnsi="Times New Roman"/>
                <w:sz w:val="20"/>
                <w:szCs w:val="20"/>
                <w:lang w:eastAsia="ru-RU"/>
              </w:rPr>
              <w:t xml:space="preserve"> </w:t>
            </w:r>
            <w:proofErr w:type="spellStart"/>
            <w:r w:rsidRPr="005574C6">
              <w:rPr>
                <w:rFonts w:ascii="Times New Roman" w:hAnsi="Times New Roman"/>
                <w:sz w:val="20"/>
                <w:szCs w:val="20"/>
                <w:lang w:eastAsia="ru-RU"/>
              </w:rPr>
              <w:t>прийняти</w:t>
            </w:r>
            <w:proofErr w:type="spellEnd"/>
            <w:r w:rsidRPr="005574C6">
              <w:rPr>
                <w:rFonts w:ascii="Times New Roman" w:hAnsi="Times New Roman"/>
                <w:sz w:val="20"/>
                <w:szCs w:val="20"/>
                <w:lang w:eastAsia="ru-RU"/>
              </w:rPr>
              <w:t xml:space="preserve"> </w:t>
            </w:r>
            <w:proofErr w:type="spellStart"/>
            <w:r w:rsidRPr="005574C6">
              <w:rPr>
                <w:rFonts w:ascii="Times New Roman" w:hAnsi="Times New Roman"/>
                <w:sz w:val="20"/>
                <w:szCs w:val="20"/>
                <w:lang w:eastAsia="ru-RU"/>
              </w:rPr>
              <w:t>рішення</w:t>
            </w:r>
            <w:proofErr w:type="spellEnd"/>
            <w:r w:rsidRPr="005574C6">
              <w:rPr>
                <w:rFonts w:ascii="Times New Roman" w:hAnsi="Times New Roman"/>
                <w:sz w:val="20"/>
                <w:szCs w:val="20"/>
                <w:lang w:eastAsia="ru-RU"/>
              </w:rPr>
              <w:t xml:space="preserve"> про </w:t>
            </w:r>
            <w:proofErr w:type="spellStart"/>
            <w:r w:rsidRPr="005574C6">
              <w:rPr>
                <w:rFonts w:ascii="Times New Roman" w:hAnsi="Times New Roman"/>
                <w:sz w:val="20"/>
                <w:szCs w:val="20"/>
                <w:lang w:eastAsia="ru-RU"/>
              </w:rPr>
              <w:t>відмову</w:t>
            </w:r>
            <w:proofErr w:type="spellEnd"/>
            <w:r w:rsidRPr="005574C6">
              <w:rPr>
                <w:rFonts w:ascii="Times New Roman" w:hAnsi="Times New Roman"/>
                <w:sz w:val="20"/>
                <w:szCs w:val="20"/>
                <w:lang w:eastAsia="ru-RU"/>
              </w:rPr>
              <w:t xml:space="preserve"> </w:t>
            </w:r>
            <w:proofErr w:type="spellStart"/>
            <w:r w:rsidRPr="005574C6">
              <w:rPr>
                <w:rFonts w:ascii="Times New Roman" w:hAnsi="Times New Roman"/>
                <w:sz w:val="20"/>
                <w:szCs w:val="20"/>
                <w:lang w:eastAsia="ru-RU"/>
              </w:rPr>
              <w:t>учаснику</w:t>
            </w:r>
            <w:proofErr w:type="spellEnd"/>
            <w:r w:rsidRPr="005574C6">
              <w:rPr>
                <w:rFonts w:ascii="Times New Roman" w:hAnsi="Times New Roman"/>
                <w:sz w:val="20"/>
                <w:szCs w:val="20"/>
                <w:lang w:eastAsia="ru-RU"/>
              </w:rPr>
              <w:t xml:space="preserve"> </w:t>
            </w:r>
            <w:proofErr w:type="spellStart"/>
            <w:r w:rsidRPr="005574C6">
              <w:rPr>
                <w:rFonts w:ascii="Times New Roman" w:hAnsi="Times New Roman"/>
                <w:sz w:val="20"/>
                <w:szCs w:val="20"/>
                <w:lang w:eastAsia="ru-RU"/>
              </w:rPr>
              <w:t>процедури</w:t>
            </w:r>
            <w:proofErr w:type="spellEnd"/>
            <w:r w:rsidRPr="005574C6">
              <w:rPr>
                <w:rFonts w:ascii="Times New Roman" w:hAnsi="Times New Roman"/>
                <w:sz w:val="20"/>
                <w:szCs w:val="20"/>
                <w:lang w:eastAsia="ru-RU"/>
              </w:rPr>
              <w:t xml:space="preserve"> </w:t>
            </w:r>
            <w:proofErr w:type="spellStart"/>
            <w:r w:rsidRPr="005574C6">
              <w:rPr>
                <w:rFonts w:ascii="Times New Roman" w:hAnsi="Times New Roman"/>
                <w:sz w:val="20"/>
                <w:szCs w:val="20"/>
                <w:lang w:eastAsia="ru-RU"/>
              </w:rPr>
              <w:t>закупівлі</w:t>
            </w:r>
            <w:proofErr w:type="spellEnd"/>
            <w:r w:rsidRPr="005574C6">
              <w:rPr>
                <w:rFonts w:ascii="Times New Roman" w:hAnsi="Times New Roman"/>
                <w:sz w:val="20"/>
                <w:szCs w:val="20"/>
                <w:lang w:eastAsia="ru-RU"/>
              </w:rPr>
              <w:t xml:space="preserve"> в </w:t>
            </w:r>
            <w:proofErr w:type="spellStart"/>
            <w:r w:rsidRPr="005574C6">
              <w:rPr>
                <w:rFonts w:ascii="Times New Roman" w:hAnsi="Times New Roman"/>
                <w:sz w:val="20"/>
                <w:szCs w:val="20"/>
                <w:lang w:eastAsia="ru-RU"/>
              </w:rPr>
              <w:t>участі</w:t>
            </w:r>
            <w:proofErr w:type="spellEnd"/>
            <w:r w:rsidRPr="005574C6">
              <w:rPr>
                <w:rFonts w:ascii="Times New Roman" w:hAnsi="Times New Roman"/>
                <w:sz w:val="20"/>
                <w:szCs w:val="20"/>
                <w:lang w:eastAsia="ru-RU"/>
              </w:rPr>
              <w:t xml:space="preserve"> у </w:t>
            </w:r>
            <w:proofErr w:type="spellStart"/>
            <w:r w:rsidRPr="005574C6">
              <w:rPr>
                <w:rFonts w:ascii="Times New Roman" w:hAnsi="Times New Roman"/>
                <w:sz w:val="20"/>
                <w:szCs w:val="20"/>
                <w:lang w:eastAsia="ru-RU"/>
              </w:rPr>
              <w:t>відкритих</w:t>
            </w:r>
            <w:proofErr w:type="spellEnd"/>
            <w:r w:rsidRPr="005574C6">
              <w:rPr>
                <w:rFonts w:ascii="Times New Roman" w:hAnsi="Times New Roman"/>
                <w:sz w:val="20"/>
                <w:szCs w:val="20"/>
                <w:lang w:eastAsia="ru-RU"/>
              </w:rPr>
              <w:t xml:space="preserve"> торгах та </w:t>
            </w:r>
            <w:proofErr w:type="spellStart"/>
            <w:r w:rsidRPr="005574C6">
              <w:rPr>
                <w:rFonts w:ascii="Times New Roman" w:hAnsi="Times New Roman"/>
                <w:sz w:val="20"/>
                <w:szCs w:val="20"/>
                <w:lang w:eastAsia="ru-RU"/>
              </w:rPr>
              <w:t>може</w:t>
            </w:r>
            <w:proofErr w:type="spellEnd"/>
            <w:r w:rsidRPr="005574C6">
              <w:rPr>
                <w:rFonts w:ascii="Times New Roman" w:hAnsi="Times New Roman"/>
                <w:sz w:val="20"/>
                <w:szCs w:val="20"/>
                <w:lang w:eastAsia="ru-RU"/>
              </w:rPr>
              <w:t xml:space="preserve"> </w:t>
            </w:r>
            <w:proofErr w:type="spellStart"/>
            <w:r w:rsidRPr="005574C6">
              <w:rPr>
                <w:rFonts w:ascii="Times New Roman" w:hAnsi="Times New Roman"/>
                <w:sz w:val="20"/>
                <w:szCs w:val="20"/>
                <w:lang w:eastAsia="ru-RU"/>
              </w:rPr>
              <w:t>відхилити</w:t>
            </w:r>
            <w:proofErr w:type="spellEnd"/>
            <w:r w:rsidRPr="005574C6">
              <w:rPr>
                <w:rFonts w:ascii="Times New Roman" w:hAnsi="Times New Roman"/>
                <w:sz w:val="20"/>
                <w:szCs w:val="20"/>
                <w:lang w:eastAsia="ru-RU"/>
              </w:rPr>
              <w:t xml:space="preserve"> </w:t>
            </w:r>
            <w:proofErr w:type="spellStart"/>
            <w:r w:rsidRPr="005574C6">
              <w:rPr>
                <w:rFonts w:ascii="Times New Roman" w:hAnsi="Times New Roman"/>
                <w:sz w:val="20"/>
                <w:szCs w:val="20"/>
                <w:lang w:eastAsia="ru-RU"/>
              </w:rPr>
              <w:t>тендерну</w:t>
            </w:r>
            <w:proofErr w:type="spellEnd"/>
            <w:r w:rsidRPr="005574C6">
              <w:rPr>
                <w:rFonts w:ascii="Times New Roman" w:hAnsi="Times New Roman"/>
                <w:sz w:val="20"/>
                <w:szCs w:val="20"/>
                <w:lang w:eastAsia="ru-RU"/>
              </w:rPr>
              <w:t xml:space="preserve"> </w:t>
            </w:r>
            <w:proofErr w:type="spellStart"/>
            <w:r w:rsidRPr="005574C6">
              <w:rPr>
                <w:rFonts w:ascii="Times New Roman" w:hAnsi="Times New Roman"/>
                <w:sz w:val="20"/>
                <w:szCs w:val="20"/>
                <w:lang w:eastAsia="ru-RU"/>
              </w:rPr>
              <w:t>пропозицію</w:t>
            </w:r>
            <w:proofErr w:type="spellEnd"/>
            <w:r w:rsidRPr="005574C6">
              <w:rPr>
                <w:rFonts w:ascii="Times New Roman" w:hAnsi="Times New Roman"/>
                <w:sz w:val="20"/>
                <w:szCs w:val="20"/>
                <w:lang w:eastAsia="ru-RU"/>
              </w:rPr>
              <w:t xml:space="preserve"> </w:t>
            </w:r>
            <w:proofErr w:type="spellStart"/>
            <w:r w:rsidRPr="005574C6">
              <w:rPr>
                <w:rFonts w:ascii="Times New Roman" w:hAnsi="Times New Roman"/>
                <w:sz w:val="20"/>
                <w:szCs w:val="20"/>
                <w:lang w:eastAsia="ru-RU"/>
              </w:rPr>
              <w:t>учасника</w:t>
            </w:r>
            <w:proofErr w:type="spellEnd"/>
            <w:r w:rsidRPr="005574C6">
              <w:rPr>
                <w:rFonts w:ascii="Times New Roman" w:hAnsi="Times New Roman"/>
                <w:sz w:val="20"/>
                <w:szCs w:val="20"/>
                <w:lang w:eastAsia="ru-RU"/>
              </w:rPr>
              <w:t xml:space="preserve"> </w:t>
            </w:r>
            <w:proofErr w:type="spellStart"/>
            <w:r w:rsidRPr="005574C6">
              <w:rPr>
                <w:rFonts w:ascii="Times New Roman" w:hAnsi="Times New Roman"/>
                <w:sz w:val="20"/>
                <w:szCs w:val="20"/>
                <w:lang w:eastAsia="ru-RU"/>
              </w:rPr>
              <w:t>процедури</w:t>
            </w:r>
            <w:proofErr w:type="spellEnd"/>
            <w:r w:rsidRPr="005574C6">
              <w:rPr>
                <w:rFonts w:ascii="Times New Roman" w:hAnsi="Times New Roman"/>
                <w:sz w:val="20"/>
                <w:szCs w:val="20"/>
                <w:lang w:eastAsia="ru-RU"/>
              </w:rPr>
              <w:t xml:space="preserve"> </w:t>
            </w:r>
            <w:proofErr w:type="spellStart"/>
            <w:r w:rsidRPr="005574C6">
              <w:rPr>
                <w:rFonts w:ascii="Times New Roman" w:hAnsi="Times New Roman"/>
                <w:sz w:val="20"/>
                <w:szCs w:val="20"/>
                <w:lang w:eastAsia="ru-RU"/>
              </w:rPr>
              <w:t>закупівлі</w:t>
            </w:r>
            <w:proofErr w:type="spellEnd"/>
            <w:r w:rsidRPr="005574C6">
              <w:rPr>
                <w:rFonts w:ascii="Times New Roman" w:hAnsi="Times New Roman"/>
                <w:sz w:val="20"/>
                <w:szCs w:val="20"/>
                <w:lang w:eastAsia="ru-RU"/>
              </w:rPr>
              <w:t xml:space="preserve"> в </w:t>
            </w:r>
            <w:proofErr w:type="spellStart"/>
            <w:r w:rsidRPr="005574C6">
              <w:rPr>
                <w:rFonts w:ascii="Times New Roman" w:hAnsi="Times New Roman"/>
                <w:sz w:val="20"/>
                <w:szCs w:val="20"/>
                <w:lang w:eastAsia="ru-RU"/>
              </w:rPr>
              <w:t>разі</w:t>
            </w:r>
            <w:proofErr w:type="spellEnd"/>
            <w:r w:rsidRPr="005574C6">
              <w:rPr>
                <w:rFonts w:ascii="Times New Roman" w:hAnsi="Times New Roman"/>
                <w:sz w:val="20"/>
                <w:szCs w:val="20"/>
                <w:lang w:eastAsia="ru-RU"/>
              </w:rPr>
              <w:t xml:space="preserve">, коли </w:t>
            </w:r>
            <w:proofErr w:type="spellStart"/>
            <w:r w:rsidRPr="005574C6">
              <w:rPr>
                <w:rFonts w:ascii="Times New Roman" w:hAnsi="Times New Roman"/>
                <w:sz w:val="20"/>
                <w:szCs w:val="20"/>
                <w:lang w:eastAsia="ru-RU"/>
              </w:rPr>
              <w:t>учасник</w:t>
            </w:r>
            <w:proofErr w:type="spellEnd"/>
            <w:r w:rsidRPr="005574C6">
              <w:rPr>
                <w:rFonts w:ascii="Times New Roman" w:hAnsi="Times New Roman"/>
                <w:sz w:val="20"/>
                <w:szCs w:val="20"/>
                <w:lang w:eastAsia="ru-RU"/>
              </w:rPr>
              <w:t xml:space="preserve"> </w:t>
            </w:r>
            <w:proofErr w:type="spellStart"/>
            <w:r w:rsidRPr="005574C6">
              <w:rPr>
                <w:rFonts w:ascii="Times New Roman" w:hAnsi="Times New Roman"/>
                <w:sz w:val="20"/>
                <w:szCs w:val="20"/>
                <w:lang w:eastAsia="ru-RU"/>
              </w:rPr>
              <w:t>процедури</w:t>
            </w:r>
            <w:proofErr w:type="spellEnd"/>
            <w:r w:rsidRPr="005574C6">
              <w:rPr>
                <w:rFonts w:ascii="Times New Roman" w:hAnsi="Times New Roman"/>
                <w:sz w:val="20"/>
                <w:szCs w:val="20"/>
                <w:lang w:eastAsia="ru-RU"/>
              </w:rPr>
              <w:t xml:space="preserve"> </w:t>
            </w:r>
            <w:proofErr w:type="spellStart"/>
            <w:r w:rsidRPr="005574C6">
              <w:rPr>
                <w:rFonts w:ascii="Times New Roman" w:hAnsi="Times New Roman"/>
                <w:sz w:val="20"/>
                <w:szCs w:val="20"/>
                <w:lang w:eastAsia="ru-RU"/>
              </w:rPr>
              <w:t>закупівлі</w:t>
            </w:r>
            <w:proofErr w:type="spellEnd"/>
            <w:r w:rsidRPr="005574C6">
              <w:rPr>
                <w:rFonts w:ascii="Times New Roman" w:hAnsi="Times New Roman"/>
                <w:sz w:val="20"/>
                <w:szCs w:val="20"/>
                <w:lang w:eastAsia="ru-RU"/>
              </w:rPr>
              <w:t xml:space="preserve"> не </w:t>
            </w:r>
            <w:proofErr w:type="spellStart"/>
            <w:r w:rsidRPr="005574C6">
              <w:rPr>
                <w:rFonts w:ascii="Times New Roman" w:hAnsi="Times New Roman"/>
                <w:sz w:val="20"/>
                <w:szCs w:val="20"/>
                <w:lang w:eastAsia="ru-RU"/>
              </w:rPr>
              <w:t>виконав</w:t>
            </w:r>
            <w:proofErr w:type="spellEnd"/>
            <w:r w:rsidRPr="005574C6">
              <w:rPr>
                <w:rFonts w:ascii="Times New Roman" w:hAnsi="Times New Roman"/>
                <w:sz w:val="20"/>
                <w:szCs w:val="20"/>
                <w:lang w:eastAsia="ru-RU"/>
              </w:rPr>
              <w:t xml:space="preserve"> </w:t>
            </w:r>
            <w:proofErr w:type="spellStart"/>
            <w:r w:rsidRPr="005574C6">
              <w:rPr>
                <w:rFonts w:ascii="Times New Roman" w:hAnsi="Times New Roman"/>
                <w:sz w:val="20"/>
                <w:szCs w:val="20"/>
                <w:lang w:eastAsia="ru-RU"/>
              </w:rPr>
              <w:t>свої</w:t>
            </w:r>
            <w:proofErr w:type="spellEnd"/>
            <w:r w:rsidRPr="005574C6">
              <w:rPr>
                <w:rFonts w:ascii="Times New Roman" w:hAnsi="Times New Roman"/>
                <w:sz w:val="20"/>
                <w:szCs w:val="20"/>
                <w:lang w:eastAsia="ru-RU"/>
              </w:rPr>
              <w:t xml:space="preserve"> </w:t>
            </w:r>
            <w:proofErr w:type="spellStart"/>
            <w:r w:rsidRPr="005574C6">
              <w:rPr>
                <w:rFonts w:ascii="Times New Roman" w:hAnsi="Times New Roman"/>
                <w:sz w:val="20"/>
                <w:szCs w:val="20"/>
                <w:lang w:eastAsia="ru-RU"/>
              </w:rPr>
              <w:t>зобов’язання</w:t>
            </w:r>
            <w:proofErr w:type="spellEnd"/>
            <w:r w:rsidRPr="005574C6">
              <w:rPr>
                <w:rFonts w:ascii="Times New Roman" w:hAnsi="Times New Roman"/>
                <w:sz w:val="20"/>
                <w:szCs w:val="20"/>
                <w:lang w:eastAsia="ru-RU"/>
              </w:rPr>
              <w:t xml:space="preserve"> за </w:t>
            </w:r>
            <w:proofErr w:type="spellStart"/>
            <w:r w:rsidRPr="005574C6">
              <w:rPr>
                <w:rFonts w:ascii="Times New Roman" w:hAnsi="Times New Roman"/>
                <w:sz w:val="20"/>
                <w:szCs w:val="20"/>
                <w:lang w:eastAsia="ru-RU"/>
              </w:rPr>
              <w:t>раніше</w:t>
            </w:r>
            <w:proofErr w:type="spellEnd"/>
            <w:r w:rsidRPr="005574C6">
              <w:rPr>
                <w:rFonts w:ascii="Times New Roman" w:hAnsi="Times New Roman"/>
                <w:sz w:val="20"/>
                <w:szCs w:val="20"/>
                <w:lang w:eastAsia="ru-RU"/>
              </w:rPr>
              <w:t xml:space="preserve"> </w:t>
            </w:r>
            <w:proofErr w:type="spellStart"/>
            <w:r w:rsidRPr="005574C6">
              <w:rPr>
                <w:rFonts w:ascii="Times New Roman" w:hAnsi="Times New Roman"/>
                <w:sz w:val="20"/>
                <w:szCs w:val="20"/>
                <w:lang w:eastAsia="ru-RU"/>
              </w:rPr>
              <w:t>укладеним</w:t>
            </w:r>
            <w:proofErr w:type="spellEnd"/>
            <w:r w:rsidRPr="005574C6">
              <w:rPr>
                <w:rFonts w:ascii="Times New Roman" w:hAnsi="Times New Roman"/>
                <w:sz w:val="20"/>
                <w:szCs w:val="20"/>
                <w:lang w:eastAsia="ru-RU"/>
              </w:rPr>
              <w:t xml:space="preserve"> договором про </w:t>
            </w:r>
            <w:proofErr w:type="spellStart"/>
            <w:r w:rsidRPr="005574C6">
              <w:rPr>
                <w:rFonts w:ascii="Times New Roman" w:hAnsi="Times New Roman"/>
                <w:sz w:val="20"/>
                <w:szCs w:val="20"/>
                <w:lang w:eastAsia="ru-RU"/>
              </w:rPr>
              <w:t>закупівлю</w:t>
            </w:r>
            <w:proofErr w:type="spellEnd"/>
            <w:r w:rsidRPr="005574C6">
              <w:rPr>
                <w:rFonts w:ascii="Times New Roman" w:hAnsi="Times New Roman"/>
                <w:sz w:val="20"/>
                <w:szCs w:val="20"/>
                <w:lang w:eastAsia="ru-RU"/>
              </w:rPr>
              <w:t xml:space="preserve"> з </w:t>
            </w:r>
            <w:proofErr w:type="spellStart"/>
            <w:r w:rsidRPr="005574C6">
              <w:rPr>
                <w:rFonts w:ascii="Times New Roman" w:hAnsi="Times New Roman"/>
                <w:sz w:val="20"/>
                <w:szCs w:val="20"/>
                <w:lang w:eastAsia="ru-RU"/>
              </w:rPr>
              <w:t>цим</w:t>
            </w:r>
            <w:proofErr w:type="spellEnd"/>
            <w:r w:rsidRPr="005574C6">
              <w:rPr>
                <w:rFonts w:ascii="Times New Roman" w:hAnsi="Times New Roman"/>
                <w:sz w:val="20"/>
                <w:szCs w:val="20"/>
                <w:lang w:eastAsia="ru-RU"/>
              </w:rPr>
              <w:t xml:space="preserve"> самим </w:t>
            </w:r>
            <w:proofErr w:type="spellStart"/>
            <w:r w:rsidRPr="005574C6">
              <w:rPr>
                <w:rFonts w:ascii="Times New Roman" w:hAnsi="Times New Roman"/>
                <w:sz w:val="20"/>
                <w:szCs w:val="20"/>
                <w:lang w:eastAsia="ru-RU"/>
              </w:rPr>
              <w:t>замовником</w:t>
            </w:r>
            <w:proofErr w:type="spellEnd"/>
            <w:r w:rsidRPr="005574C6">
              <w:rPr>
                <w:rFonts w:ascii="Times New Roman" w:hAnsi="Times New Roman"/>
                <w:sz w:val="20"/>
                <w:szCs w:val="20"/>
                <w:lang w:eastAsia="ru-RU"/>
              </w:rPr>
              <w:t xml:space="preserve">, </w:t>
            </w:r>
            <w:proofErr w:type="spellStart"/>
            <w:r w:rsidRPr="005574C6">
              <w:rPr>
                <w:rFonts w:ascii="Times New Roman" w:hAnsi="Times New Roman"/>
                <w:sz w:val="20"/>
                <w:szCs w:val="20"/>
                <w:lang w:eastAsia="ru-RU"/>
              </w:rPr>
              <w:t>що</w:t>
            </w:r>
            <w:proofErr w:type="spellEnd"/>
            <w:r w:rsidRPr="005574C6">
              <w:rPr>
                <w:rFonts w:ascii="Times New Roman" w:hAnsi="Times New Roman"/>
                <w:sz w:val="20"/>
                <w:szCs w:val="20"/>
                <w:lang w:eastAsia="ru-RU"/>
              </w:rPr>
              <w:t xml:space="preserve"> </w:t>
            </w:r>
            <w:proofErr w:type="spellStart"/>
            <w:r w:rsidRPr="005574C6">
              <w:rPr>
                <w:rFonts w:ascii="Times New Roman" w:hAnsi="Times New Roman"/>
                <w:sz w:val="20"/>
                <w:szCs w:val="20"/>
                <w:lang w:eastAsia="ru-RU"/>
              </w:rPr>
              <w:t>призвело</w:t>
            </w:r>
            <w:proofErr w:type="spellEnd"/>
            <w:r w:rsidRPr="005574C6">
              <w:rPr>
                <w:rFonts w:ascii="Times New Roman" w:hAnsi="Times New Roman"/>
                <w:sz w:val="20"/>
                <w:szCs w:val="20"/>
                <w:lang w:eastAsia="ru-RU"/>
              </w:rPr>
              <w:t xml:space="preserve"> до </w:t>
            </w:r>
            <w:proofErr w:type="spellStart"/>
            <w:r w:rsidRPr="005574C6">
              <w:rPr>
                <w:rFonts w:ascii="Times New Roman" w:hAnsi="Times New Roman"/>
                <w:sz w:val="20"/>
                <w:szCs w:val="20"/>
                <w:lang w:eastAsia="ru-RU"/>
              </w:rPr>
              <w:t>його</w:t>
            </w:r>
            <w:proofErr w:type="spellEnd"/>
            <w:r w:rsidRPr="005574C6">
              <w:rPr>
                <w:rFonts w:ascii="Times New Roman" w:hAnsi="Times New Roman"/>
                <w:sz w:val="20"/>
                <w:szCs w:val="20"/>
                <w:lang w:eastAsia="ru-RU"/>
              </w:rPr>
              <w:t xml:space="preserve"> </w:t>
            </w:r>
            <w:proofErr w:type="spellStart"/>
            <w:r w:rsidRPr="005574C6">
              <w:rPr>
                <w:rFonts w:ascii="Times New Roman" w:hAnsi="Times New Roman"/>
                <w:sz w:val="20"/>
                <w:szCs w:val="20"/>
                <w:lang w:eastAsia="ru-RU"/>
              </w:rPr>
              <w:t>дострокового</w:t>
            </w:r>
            <w:proofErr w:type="spellEnd"/>
            <w:r w:rsidRPr="005574C6">
              <w:rPr>
                <w:rFonts w:ascii="Times New Roman" w:hAnsi="Times New Roman"/>
                <w:sz w:val="20"/>
                <w:szCs w:val="20"/>
                <w:lang w:eastAsia="ru-RU"/>
              </w:rPr>
              <w:t xml:space="preserve"> </w:t>
            </w:r>
            <w:proofErr w:type="spellStart"/>
            <w:r w:rsidRPr="005574C6">
              <w:rPr>
                <w:rFonts w:ascii="Times New Roman" w:hAnsi="Times New Roman"/>
                <w:sz w:val="20"/>
                <w:szCs w:val="20"/>
                <w:lang w:eastAsia="ru-RU"/>
              </w:rPr>
              <w:t>розірвання</w:t>
            </w:r>
            <w:proofErr w:type="spellEnd"/>
            <w:r w:rsidRPr="005574C6">
              <w:rPr>
                <w:rFonts w:ascii="Times New Roman" w:hAnsi="Times New Roman"/>
                <w:sz w:val="20"/>
                <w:szCs w:val="20"/>
                <w:lang w:eastAsia="ru-RU"/>
              </w:rPr>
              <w:t xml:space="preserve">, і </w:t>
            </w:r>
            <w:proofErr w:type="spellStart"/>
            <w:r w:rsidRPr="005574C6">
              <w:rPr>
                <w:rFonts w:ascii="Times New Roman" w:hAnsi="Times New Roman"/>
                <w:sz w:val="20"/>
                <w:szCs w:val="20"/>
                <w:lang w:eastAsia="ru-RU"/>
              </w:rPr>
              <w:t>було</w:t>
            </w:r>
            <w:proofErr w:type="spellEnd"/>
            <w:r w:rsidRPr="005574C6">
              <w:rPr>
                <w:rFonts w:ascii="Times New Roman" w:hAnsi="Times New Roman"/>
                <w:sz w:val="20"/>
                <w:szCs w:val="20"/>
                <w:lang w:eastAsia="ru-RU"/>
              </w:rPr>
              <w:t xml:space="preserve"> </w:t>
            </w:r>
            <w:proofErr w:type="spellStart"/>
            <w:r w:rsidRPr="005574C6">
              <w:rPr>
                <w:rFonts w:ascii="Times New Roman" w:hAnsi="Times New Roman"/>
                <w:sz w:val="20"/>
                <w:szCs w:val="20"/>
                <w:lang w:eastAsia="ru-RU"/>
              </w:rPr>
              <w:t>застосовано</w:t>
            </w:r>
            <w:proofErr w:type="spellEnd"/>
            <w:r w:rsidRPr="005574C6">
              <w:rPr>
                <w:rFonts w:ascii="Times New Roman" w:hAnsi="Times New Roman"/>
                <w:sz w:val="20"/>
                <w:szCs w:val="20"/>
                <w:lang w:eastAsia="ru-RU"/>
              </w:rPr>
              <w:t xml:space="preserve"> </w:t>
            </w:r>
            <w:proofErr w:type="spellStart"/>
            <w:r w:rsidRPr="005574C6">
              <w:rPr>
                <w:rFonts w:ascii="Times New Roman" w:hAnsi="Times New Roman"/>
                <w:sz w:val="20"/>
                <w:szCs w:val="20"/>
                <w:lang w:eastAsia="ru-RU"/>
              </w:rPr>
              <w:t>санкції</w:t>
            </w:r>
            <w:proofErr w:type="spellEnd"/>
            <w:r w:rsidRPr="005574C6">
              <w:rPr>
                <w:rFonts w:ascii="Times New Roman" w:hAnsi="Times New Roman"/>
                <w:sz w:val="20"/>
                <w:szCs w:val="20"/>
                <w:lang w:eastAsia="ru-RU"/>
              </w:rPr>
              <w:t xml:space="preserve"> у </w:t>
            </w:r>
            <w:proofErr w:type="spellStart"/>
            <w:r w:rsidRPr="005574C6">
              <w:rPr>
                <w:rFonts w:ascii="Times New Roman" w:hAnsi="Times New Roman"/>
                <w:sz w:val="20"/>
                <w:szCs w:val="20"/>
                <w:lang w:eastAsia="ru-RU"/>
              </w:rPr>
              <w:t>вигляді</w:t>
            </w:r>
            <w:proofErr w:type="spellEnd"/>
            <w:r w:rsidRPr="005574C6">
              <w:rPr>
                <w:rFonts w:ascii="Times New Roman" w:hAnsi="Times New Roman"/>
                <w:sz w:val="20"/>
                <w:szCs w:val="20"/>
                <w:lang w:eastAsia="ru-RU"/>
              </w:rPr>
              <w:t xml:space="preserve"> </w:t>
            </w:r>
            <w:proofErr w:type="spellStart"/>
            <w:r w:rsidRPr="005574C6">
              <w:rPr>
                <w:rFonts w:ascii="Times New Roman" w:hAnsi="Times New Roman"/>
                <w:sz w:val="20"/>
                <w:szCs w:val="20"/>
                <w:lang w:eastAsia="ru-RU"/>
              </w:rPr>
              <w:t>штрафів</w:t>
            </w:r>
            <w:proofErr w:type="spellEnd"/>
            <w:r w:rsidRPr="005574C6">
              <w:rPr>
                <w:rFonts w:ascii="Times New Roman" w:hAnsi="Times New Roman"/>
                <w:sz w:val="20"/>
                <w:szCs w:val="20"/>
                <w:lang w:eastAsia="ru-RU"/>
              </w:rPr>
              <w:t xml:space="preserve"> та/</w:t>
            </w:r>
            <w:proofErr w:type="spellStart"/>
            <w:r w:rsidRPr="005574C6">
              <w:rPr>
                <w:rFonts w:ascii="Times New Roman" w:hAnsi="Times New Roman"/>
                <w:sz w:val="20"/>
                <w:szCs w:val="20"/>
                <w:lang w:eastAsia="ru-RU"/>
              </w:rPr>
              <w:t>або</w:t>
            </w:r>
            <w:proofErr w:type="spellEnd"/>
            <w:r w:rsidRPr="005574C6">
              <w:rPr>
                <w:rFonts w:ascii="Times New Roman" w:hAnsi="Times New Roman"/>
                <w:sz w:val="20"/>
                <w:szCs w:val="20"/>
                <w:lang w:eastAsia="ru-RU"/>
              </w:rPr>
              <w:t xml:space="preserve"> </w:t>
            </w:r>
            <w:proofErr w:type="spellStart"/>
            <w:r w:rsidRPr="005574C6">
              <w:rPr>
                <w:rFonts w:ascii="Times New Roman" w:hAnsi="Times New Roman"/>
                <w:sz w:val="20"/>
                <w:szCs w:val="20"/>
                <w:lang w:eastAsia="ru-RU"/>
              </w:rPr>
              <w:t>відшкодування</w:t>
            </w:r>
            <w:proofErr w:type="spellEnd"/>
            <w:r w:rsidRPr="005574C6">
              <w:rPr>
                <w:rFonts w:ascii="Times New Roman" w:hAnsi="Times New Roman"/>
                <w:sz w:val="20"/>
                <w:szCs w:val="20"/>
                <w:lang w:eastAsia="ru-RU"/>
              </w:rPr>
              <w:t xml:space="preserve"> </w:t>
            </w:r>
            <w:proofErr w:type="spellStart"/>
            <w:r w:rsidRPr="005574C6">
              <w:rPr>
                <w:rFonts w:ascii="Times New Roman" w:hAnsi="Times New Roman"/>
                <w:sz w:val="20"/>
                <w:szCs w:val="20"/>
                <w:lang w:eastAsia="ru-RU"/>
              </w:rPr>
              <w:t>збитків</w:t>
            </w:r>
            <w:proofErr w:type="spellEnd"/>
            <w:r w:rsidRPr="005574C6">
              <w:rPr>
                <w:rFonts w:ascii="Times New Roman" w:hAnsi="Times New Roman"/>
                <w:sz w:val="20"/>
                <w:szCs w:val="20"/>
                <w:lang w:eastAsia="ru-RU"/>
              </w:rPr>
              <w:t xml:space="preserve"> — </w:t>
            </w:r>
            <w:proofErr w:type="spellStart"/>
            <w:r w:rsidRPr="005574C6">
              <w:rPr>
                <w:rFonts w:ascii="Times New Roman" w:hAnsi="Times New Roman"/>
                <w:sz w:val="20"/>
                <w:szCs w:val="20"/>
                <w:lang w:eastAsia="ru-RU"/>
              </w:rPr>
              <w:t>протягом</w:t>
            </w:r>
            <w:proofErr w:type="spellEnd"/>
            <w:r w:rsidRPr="005574C6">
              <w:rPr>
                <w:rFonts w:ascii="Times New Roman" w:hAnsi="Times New Roman"/>
                <w:sz w:val="20"/>
                <w:szCs w:val="20"/>
                <w:lang w:eastAsia="ru-RU"/>
              </w:rPr>
              <w:t xml:space="preserve"> </w:t>
            </w:r>
            <w:proofErr w:type="spellStart"/>
            <w:r w:rsidRPr="005574C6">
              <w:rPr>
                <w:rFonts w:ascii="Times New Roman" w:hAnsi="Times New Roman"/>
                <w:sz w:val="20"/>
                <w:szCs w:val="20"/>
                <w:lang w:eastAsia="ru-RU"/>
              </w:rPr>
              <w:t>трьох</w:t>
            </w:r>
            <w:proofErr w:type="spellEnd"/>
            <w:r w:rsidRPr="005574C6">
              <w:rPr>
                <w:rFonts w:ascii="Times New Roman" w:hAnsi="Times New Roman"/>
                <w:sz w:val="20"/>
                <w:szCs w:val="20"/>
                <w:lang w:eastAsia="ru-RU"/>
              </w:rPr>
              <w:t xml:space="preserve"> </w:t>
            </w:r>
            <w:proofErr w:type="spellStart"/>
            <w:r w:rsidRPr="005574C6">
              <w:rPr>
                <w:rFonts w:ascii="Times New Roman" w:hAnsi="Times New Roman"/>
                <w:sz w:val="20"/>
                <w:szCs w:val="20"/>
                <w:lang w:eastAsia="ru-RU"/>
              </w:rPr>
              <w:t>років</w:t>
            </w:r>
            <w:proofErr w:type="spellEnd"/>
            <w:r w:rsidRPr="005574C6">
              <w:rPr>
                <w:rFonts w:ascii="Times New Roman" w:hAnsi="Times New Roman"/>
                <w:sz w:val="20"/>
                <w:szCs w:val="20"/>
                <w:lang w:eastAsia="ru-RU"/>
              </w:rPr>
              <w:t xml:space="preserve"> з </w:t>
            </w:r>
            <w:proofErr w:type="spellStart"/>
            <w:r w:rsidRPr="005574C6">
              <w:rPr>
                <w:rFonts w:ascii="Times New Roman" w:hAnsi="Times New Roman"/>
                <w:sz w:val="20"/>
                <w:szCs w:val="20"/>
                <w:lang w:eastAsia="ru-RU"/>
              </w:rPr>
              <w:t>дати</w:t>
            </w:r>
            <w:proofErr w:type="spellEnd"/>
            <w:r w:rsidRPr="005574C6">
              <w:rPr>
                <w:rFonts w:ascii="Times New Roman" w:hAnsi="Times New Roman"/>
                <w:sz w:val="20"/>
                <w:szCs w:val="20"/>
                <w:lang w:eastAsia="ru-RU"/>
              </w:rPr>
              <w:t xml:space="preserve"> </w:t>
            </w:r>
            <w:proofErr w:type="spellStart"/>
            <w:r w:rsidRPr="005574C6">
              <w:rPr>
                <w:rFonts w:ascii="Times New Roman" w:hAnsi="Times New Roman"/>
                <w:sz w:val="20"/>
                <w:szCs w:val="20"/>
                <w:lang w:eastAsia="ru-RU"/>
              </w:rPr>
              <w:t>дострокового</w:t>
            </w:r>
            <w:proofErr w:type="spellEnd"/>
            <w:r w:rsidRPr="005574C6">
              <w:rPr>
                <w:rFonts w:ascii="Times New Roman" w:hAnsi="Times New Roman"/>
                <w:sz w:val="20"/>
                <w:szCs w:val="20"/>
                <w:lang w:eastAsia="ru-RU"/>
              </w:rPr>
              <w:t xml:space="preserve"> </w:t>
            </w:r>
            <w:proofErr w:type="spellStart"/>
            <w:r w:rsidRPr="005574C6">
              <w:rPr>
                <w:rFonts w:ascii="Times New Roman" w:hAnsi="Times New Roman"/>
                <w:sz w:val="20"/>
                <w:szCs w:val="20"/>
                <w:lang w:eastAsia="ru-RU"/>
              </w:rPr>
              <w:t>розірвання</w:t>
            </w:r>
            <w:proofErr w:type="spellEnd"/>
            <w:r w:rsidRPr="005574C6">
              <w:rPr>
                <w:rFonts w:ascii="Times New Roman" w:hAnsi="Times New Roman"/>
                <w:sz w:val="20"/>
                <w:szCs w:val="20"/>
                <w:lang w:eastAsia="ru-RU"/>
              </w:rPr>
              <w:t xml:space="preserve"> такого договору. </w:t>
            </w:r>
            <w:proofErr w:type="spellStart"/>
            <w:r w:rsidRPr="005574C6">
              <w:rPr>
                <w:rFonts w:ascii="Times New Roman" w:hAnsi="Times New Roman"/>
                <w:sz w:val="20"/>
                <w:szCs w:val="20"/>
                <w:lang w:eastAsia="ru-RU"/>
              </w:rPr>
              <w:t>Учасник</w:t>
            </w:r>
            <w:proofErr w:type="spellEnd"/>
            <w:r w:rsidRPr="005574C6">
              <w:rPr>
                <w:rFonts w:ascii="Times New Roman" w:hAnsi="Times New Roman"/>
                <w:sz w:val="20"/>
                <w:szCs w:val="20"/>
                <w:lang w:eastAsia="ru-RU"/>
              </w:rPr>
              <w:t xml:space="preserve"> </w:t>
            </w:r>
            <w:proofErr w:type="spellStart"/>
            <w:r w:rsidRPr="005574C6">
              <w:rPr>
                <w:rFonts w:ascii="Times New Roman" w:hAnsi="Times New Roman"/>
                <w:sz w:val="20"/>
                <w:szCs w:val="20"/>
                <w:lang w:eastAsia="ru-RU"/>
              </w:rPr>
              <w:t>процедури</w:t>
            </w:r>
            <w:proofErr w:type="spellEnd"/>
            <w:r w:rsidRPr="005574C6">
              <w:rPr>
                <w:rFonts w:ascii="Times New Roman" w:hAnsi="Times New Roman"/>
                <w:sz w:val="20"/>
                <w:szCs w:val="20"/>
                <w:lang w:eastAsia="ru-RU"/>
              </w:rPr>
              <w:t xml:space="preserve"> </w:t>
            </w:r>
            <w:proofErr w:type="spellStart"/>
            <w:r w:rsidRPr="005574C6">
              <w:rPr>
                <w:rFonts w:ascii="Times New Roman" w:hAnsi="Times New Roman"/>
                <w:sz w:val="20"/>
                <w:szCs w:val="20"/>
                <w:lang w:eastAsia="ru-RU"/>
              </w:rPr>
              <w:t>закупівлі</w:t>
            </w:r>
            <w:proofErr w:type="spellEnd"/>
            <w:r w:rsidRPr="005574C6">
              <w:rPr>
                <w:rFonts w:ascii="Times New Roman" w:hAnsi="Times New Roman"/>
                <w:sz w:val="20"/>
                <w:szCs w:val="20"/>
                <w:lang w:eastAsia="ru-RU"/>
              </w:rPr>
              <w:t xml:space="preserve">, </w:t>
            </w:r>
            <w:proofErr w:type="spellStart"/>
            <w:r w:rsidRPr="005574C6">
              <w:rPr>
                <w:rFonts w:ascii="Times New Roman" w:hAnsi="Times New Roman"/>
                <w:sz w:val="20"/>
                <w:szCs w:val="20"/>
                <w:lang w:eastAsia="ru-RU"/>
              </w:rPr>
              <w:t>що</w:t>
            </w:r>
            <w:proofErr w:type="spellEnd"/>
            <w:r w:rsidRPr="005574C6">
              <w:rPr>
                <w:rFonts w:ascii="Times New Roman" w:hAnsi="Times New Roman"/>
                <w:sz w:val="20"/>
                <w:szCs w:val="20"/>
                <w:lang w:eastAsia="ru-RU"/>
              </w:rPr>
              <w:t xml:space="preserve"> </w:t>
            </w:r>
            <w:proofErr w:type="spellStart"/>
            <w:r w:rsidRPr="005574C6">
              <w:rPr>
                <w:rFonts w:ascii="Times New Roman" w:hAnsi="Times New Roman"/>
                <w:sz w:val="20"/>
                <w:szCs w:val="20"/>
                <w:lang w:eastAsia="ru-RU"/>
              </w:rPr>
              <w:t>перебуває</w:t>
            </w:r>
            <w:proofErr w:type="spellEnd"/>
            <w:r w:rsidRPr="005574C6">
              <w:rPr>
                <w:rFonts w:ascii="Times New Roman" w:hAnsi="Times New Roman"/>
                <w:sz w:val="20"/>
                <w:szCs w:val="20"/>
                <w:lang w:eastAsia="ru-RU"/>
              </w:rPr>
              <w:t xml:space="preserve"> в </w:t>
            </w:r>
            <w:proofErr w:type="spellStart"/>
            <w:r w:rsidRPr="005574C6">
              <w:rPr>
                <w:rFonts w:ascii="Times New Roman" w:hAnsi="Times New Roman"/>
                <w:sz w:val="20"/>
                <w:szCs w:val="20"/>
                <w:lang w:eastAsia="ru-RU"/>
              </w:rPr>
              <w:t>обставинах</w:t>
            </w:r>
            <w:proofErr w:type="spellEnd"/>
            <w:r w:rsidRPr="005574C6">
              <w:rPr>
                <w:rFonts w:ascii="Times New Roman" w:hAnsi="Times New Roman"/>
                <w:sz w:val="20"/>
                <w:szCs w:val="20"/>
                <w:lang w:eastAsia="ru-RU"/>
              </w:rPr>
              <w:t xml:space="preserve">, </w:t>
            </w:r>
            <w:proofErr w:type="spellStart"/>
            <w:r w:rsidRPr="005574C6">
              <w:rPr>
                <w:rFonts w:ascii="Times New Roman" w:hAnsi="Times New Roman"/>
                <w:sz w:val="20"/>
                <w:szCs w:val="20"/>
                <w:lang w:eastAsia="ru-RU"/>
              </w:rPr>
              <w:t>зазначених</w:t>
            </w:r>
            <w:proofErr w:type="spellEnd"/>
            <w:r w:rsidRPr="005574C6">
              <w:rPr>
                <w:rFonts w:ascii="Times New Roman" w:hAnsi="Times New Roman"/>
                <w:sz w:val="20"/>
                <w:szCs w:val="20"/>
                <w:lang w:eastAsia="ru-RU"/>
              </w:rPr>
              <w:t xml:space="preserve"> у </w:t>
            </w:r>
            <w:proofErr w:type="spellStart"/>
            <w:r w:rsidRPr="005574C6">
              <w:rPr>
                <w:rFonts w:ascii="Times New Roman" w:hAnsi="Times New Roman"/>
                <w:sz w:val="20"/>
                <w:szCs w:val="20"/>
                <w:lang w:eastAsia="ru-RU"/>
              </w:rPr>
              <w:t>цьому</w:t>
            </w:r>
            <w:proofErr w:type="spellEnd"/>
            <w:r w:rsidRPr="005574C6">
              <w:rPr>
                <w:rFonts w:ascii="Times New Roman" w:hAnsi="Times New Roman"/>
                <w:sz w:val="20"/>
                <w:szCs w:val="20"/>
                <w:lang w:eastAsia="ru-RU"/>
              </w:rPr>
              <w:t xml:space="preserve"> </w:t>
            </w:r>
            <w:proofErr w:type="spellStart"/>
            <w:r w:rsidRPr="005574C6">
              <w:rPr>
                <w:rFonts w:ascii="Times New Roman" w:hAnsi="Times New Roman"/>
                <w:sz w:val="20"/>
                <w:szCs w:val="20"/>
                <w:lang w:eastAsia="ru-RU"/>
              </w:rPr>
              <w:t>абзаці</w:t>
            </w:r>
            <w:proofErr w:type="spellEnd"/>
            <w:r w:rsidRPr="005574C6">
              <w:rPr>
                <w:rFonts w:ascii="Times New Roman" w:hAnsi="Times New Roman"/>
                <w:sz w:val="20"/>
                <w:szCs w:val="20"/>
                <w:lang w:eastAsia="ru-RU"/>
              </w:rPr>
              <w:t xml:space="preserve">, </w:t>
            </w:r>
            <w:proofErr w:type="spellStart"/>
            <w:r w:rsidRPr="005574C6">
              <w:rPr>
                <w:rFonts w:ascii="Times New Roman" w:hAnsi="Times New Roman"/>
                <w:sz w:val="20"/>
                <w:szCs w:val="20"/>
                <w:lang w:eastAsia="ru-RU"/>
              </w:rPr>
              <w:t>може</w:t>
            </w:r>
            <w:proofErr w:type="spellEnd"/>
            <w:r w:rsidRPr="005574C6">
              <w:rPr>
                <w:rFonts w:ascii="Times New Roman" w:hAnsi="Times New Roman"/>
                <w:sz w:val="20"/>
                <w:szCs w:val="20"/>
                <w:lang w:eastAsia="ru-RU"/>
              </w:rPr>
              <w:t xml:space="preserve"> </w:t>
            </w:r>
            <w:proofErr w:type="spellStart"/>
            <w:r w:rsidRPr="005574C6">
              <w:rPr>
                <w:rFonts w:ascii="Times New Roman" w:hAnsi="Times New Roman"/>
                <w:sz w:val="20"/>
                <w:szCs w:val="20"/>
                <w:lang w:eastAsia="ru-RU"/>
              </w:rPr>
              <w:t>надати</w:t>
            </w:r>
            <w:proofErr w:type="spellEnd"/>
            <w:r w:rsidRPr="005574C6">
              <w:rPr>
                <w:rFonts w:ascii="Times New Roman" w:hAnsi="Times New Roman"/>
                <w:sz w:val="20"/>
                <w:szCs w:val="20"/>
                <w:lang w:eastAsia="ru-RU"/>
              </w:rPr>
              <w:t xml:space="preserve"> </w:t>
            </w:r>
            <w:proofErr w:type="spellStart"/>
            <w:r w:rsidRPr="005574C6">
              <w:rPr>
                <w:rFonts w:ascii="Times New Roman" w:hAnsi="Times New Roman"/>
                <w:sz w:val="20"/>
                <w:szCs w:val="20"/>
                <w:lang w:eastAsia="ru-RU"/>
              </w:rPr>
              <w:t>підтвердження</w:t>
            </w:r>
            <w:proofErr w:type="spellEnd"/>
            <w:r w:rsidRPr="005574C6">
              <w:rPr>
                <w:rFonts w:ascii="Times New Roman" w:hAnsi="Times New Roman"/>
                <w:sz w:val="20"/>
                <w:szCs w:val="20"/>
                <w:lang w:eastAsia="ru-RU"/>
              </w:rPr>
              <w:t xml:space="preserve"> </w:t>
            </w:r>
            <w:proofErr w:type="spellStart"/>
            <w:r w:rsidRPr="005574C6">
              <w:rPr>
                <w:rFonts w:ascii="Times New Roman" w:hAnsi="Times New Roman"/>
                <w:sz w:val="20"/>
                <w:szCs w:val="20"/>
                <w:lang w:eastAsia="ru-RU"/>
              </w:rPr>
              <w:t>вжиття</w:t>
            </w:r>
            <w:proofErr w:type="spellEnd"/>
            <w:r w:rsidRPr="005574C6">
              <w:rPr>
                <w:rFonts w:ascii="Times New Roman" w:hAnsi="Times New Roman"/>
                <w:sz w:val="20"/>
                <w:szCs w:val="20"/>
                <w:lang w:eastAsia="ru-RU"/>
              </w:rPr>
              <w:t xml:space="preserve"> </w:t>
            </w:r>
            <w:proofErr w:type="spellStart"/>
            <w:r w:rsidRPr="005574C6">
              <w:rPr>
                <w:rFonts w:ascii="Times New Roman" w:hAnsi="Times New Roman"/>
                <w:sz w:val="20"/>
                <w:szCs w:val="20"/>
                <w:lang w:eastAsia="ru-RU"/>
              </w:rPr>
              <w:t>заходів</w:t>
            </w:r>
            <w:proofErr w:type="spellEnd"/>
            <w:r w:rsidRPr="005574C6">
              <w:rPr>
                <w:rFonts w:ascii="Times New Roman" w:hAnsi="Times New Roman"/>
                <w:sz w:val="20"/>
                <w:szCs w:val="20"/>
                <w:lang w:eastAsia="ru-RU"/>
              </w:rPr>
              <w:t xml:space="preserve"> для </w:t>
            </w:r>
            <w:proofErr w:type="spellStart"/>
            <w:r w:rsidRPr="005574C6">
              <w:rPr>
                <w:rFonts w:ascii="Times New Roman" w:hAnsi="Times New Roman"/>
                <w:sz w:val="20"/>
                <w:szCs w:val="20"/>
                <w:lang w:eastAsia="ru-RU"/>
              </w:rPr>
              <w:t>доведення</w:t>
            </w:r>
            <w:proofErr w:type="spellEnd"/>
            <w:r w:rsidRPr="005574C6">
              <w:rPr>
                <w:rFonts w:ascii="Times New Roman" w:hAnsi="Times New Roman"/>
                <w:sz w:val="20"/>
                <w:szCs w:val="20"/>
                <w:lang w:eastAsia="ru-RU"/>
              </w:rPr>
              <w:t xml:space="preserve"> </w:t>
            </w:r>
            <w:proofErr w:type="spellStart"/>
            <w:r w:rsidRPr="005574C6">
              <w:rPr>
                <w:rFonts w:ascii="Times New Roman" w:hAnsi="Times New Roman"/>
                <w:sz w:val="20"/>
                <w:szCs w:val="20"/>
                <w:lang w:eastAsia="ru-RU"/>
              </w:rPr>
              <w:t>своєї</w:t>
            </w:r>
            <w:proofErr w:type="spellEnd"/>
            <w:r w:rsidRPr="005574C6">
              <w:rPr>
                <w:rFonts w:ascii="Times New Roman" w:hAnsi="Times New Roman"/>
                <w:sz w:val="20"/>
                <w:szCs w:val="20"/>
                <w:lang w:eastAsia="ru-RU"/>
              </w:rPr>
              <w:t xml:space="preserve"> </w:t>
            </w:r>
            <w:proofErr w:type="spellStart"/>
            <w:r w:rsidRPr="005574C6">
              <w:rPr>
                <w:rFonts w:ascii="Times New Roman" w:hAnsi="Times New Roman"/>
                <w:sz w:val="20"/>
                <w:szCs w:val="20"/>
                <w:lang w:eastAsia="ru-RU"/>
              </w:rPr>
              <w:t>надійності</w:t>
            </w:r>
            <w:proofErr w:type="spellEnd"/>
            <w:r w:rsidRPr="005574C6">
              <w:rPr>
                <w:rFonts w:ascii="Times New Roman" w:hAnsi="Times New Roman"/>
                <w:sz w:val="20"/>
                <w:szCs w:val="20"/>
                <w:lang w:eastAsia="ru-RU"/>
              </w:rPr>
              <w:t xml:space="preserve">, </w:t>
            </w:r>
            <w:proofErr w:type="spellStart"/>
            <w:r w:rsidRPr="005574C6">
              <w:rPr>
                <w:rFonts w:ascii="Times New Roman" w:hAnsi="Times New Roman"/>
                <w:sz w:val="20"/>
                <w:szCs w:val="20"/>
                <w:lang w:eastAsia="ru-RU"/>
              </w:rPr>
              <w:t>незважаючи</w:t>
            </w:r>
            <w:proofErr w:type="spellEnd"/>
            <w:r w:rsidRPr="005574C6">
              <w:rPr>
                <w:rFonts w:ascii="Times New Roman" w:hAnsi="Times New Roman"/>
                <w:sz w:val="20"/>
                <w:szCs w:val="20"/>
                <w:lang w:eastAsia="ru-RU"/>
              </w:rPr>
              <w:t xml:space="preserve"> на </w:t>
            </w:r>
            <w:proofErr w:type="spellStart"/>
            <w:r w:rsidRPr="005574C6">
              <w:rPr>
                <w:rFonts w:ascii="Times New Roman" w:hAnsi="Times New Roman"/>
                <w:sz w:val="20"/>
                <w:szCs w:val="20"/>
                <w:lang w:eastAsia="ru-RU"/>
              </w:rPr>
              <w:t>наявність</w:t>
            </w:r>
            <w:proofErr w:type="spellEnd"/>
            <w:r w:rsidRPr="005574C6">
              <w:rPr>
                <w:rFonts w:ascii="Times New Roman" w:hAnsi="Times New Roman"/>
                <w:sz w:val="20"/>
                <w:szCs w:val="20"/>
                <w:lang w:eastAsia="ru-RU"/>
              </w:rPr>
              <w:t xml:space="preserve"> </w:t>
            </w:r>
            <w:proofErr w:type="spellStart"/>
            <w:r w:rsidRPr="005574C6">
              <w:rPr>
                <w:rFonts w:ascii="Times New Roman" w:hAnsi="Times New Roman"/>
                <w:sz w:val="20"/>
                <w:szCs w:val="20"/>
                <w:lang w:eastAsia="ru-RU"/>
              </w:rPr>
              <w:t>відповідної</w:t>
            </w:r>
            <w:proofErr w:type="spellEnd"/>
            <w:r w:rsidRPr="005574C6">
              <w:rPr>
                <w:rFonts w:ascii="Times New Roman" w:hAnsi="Times New Roman"/>
                <w:sz w:val="20"/>
                <w:szCs w:val="20"/>
                <w:lang w:eastAsia="ru-RU"/>
              </w:rPr>
              <w:t xml:space="preserve"> </w:t>
            </w:r>
            <w:proofErr w:type="spellStart"/>
            <w:r w:rsidRPr="005574C6">
              <w:rPr>
                <w:rFonts w:ascii="Times New Roman" w:hAnsi="Times New Roman"/>
                <w:sz w:val="20"/>
                <w:szCs w:val="20"/>
                <w:lang w:eastAsia="ru-RU"/>
              </w:rPr>
              <w:t>підстави</w:t>
            </w:r>
            <w:proofErr w:type="spellEnd"/>
            <w:r w:rsidRPr="005574C6">
              <w:rPr>
                <w:rFonts w:ascii="Times New Roman" w:hAnsi="Times New Roman"/>
                <w:sz w:val="20"/>
                <w:szCs w:val="20"/>
                <w:lang w:eastAsia="ru-RU"/>
              </w:rPr>
              <w:t xml:space="preserve"> для </w:t>
            </w:r>
            <w:proofErr w:type="spellStart"/>
            <w:r w:rsidRPr="005574C6">
              <w:rPr>
                <w:rFonts w:ascii="Times New Roman" w:hAnsi="Times New Roman"/>
                <w:sz w:val="20"/>
                <w:szCs w:val="20"/>
                <w:lang w:eastAsia="ru-RU"/>
              </w:rPr>
              <w:t>відмови</w:t>
            </w:r>
            <w:proofErr w:type="spellEnd"/>
            <w:r w:rsidRPr="005574C6">
              <w:rPr>
                <w:rFonts w:ascii="Times New Roman" w:hAnsi="Times New Roman"/>
                <w:sz w:val="20"/>
                <w:szCs w:val="20"/>
                <w:lang w:eastAsia="ru-RU"/>
              </w:rPr>
              <w:t xml:space="preserve"> в </w:t>
            </w:r>
            <w:proofErr w:type="spellStart"/>
            <w:r w:rsidRPr="005574C6">
              <w:rPr>
                <w:rFonts w:ascii="Times New Roman" w:hAnsi="Times New Roman"/>
                <w:sz w:val="20"/>
                <w:szCs w:val="20"/>
                <w:lang w:eastAsia="ru-RU"/>
              </w:rPr>
              <w:t>участі</w:t>
            </w:r>
            <w:proofErr w:type="spellEnd"/>
            <w:r w:rsidRPr="005574C6">
              <w:rPr>
                <w:rFonts w:ascii="Times New Roman" w:hAnsi="Times New Roman"/>
                <w:sz w:val="20"/>
                <w:szCs w:val="20"/>
                <w:lang w:eastAsia="ru-RU"/>
              </w:rPr>
              <w:t xml:space="preserve"> у </w:t>
            </w:r>
            <w:proofErr w:type="spellStart"/>
            <w:r w:rsidRPr="005574C6">
              <w:rPr>
                <w:rFonts w:ascii="Times New Roman" w:hAnsi="Times New Roman"/>
                <w:sz w:val="20"/>
                <w:szCs w:val="20"/>
                <w:lang w:eastAsia="ru-RU"/>
              </w:rPr>
              <w:t>відкритих</w:t>
            </w:r>
            <w:proofErr w:type="spellEnd"/>
            <w:r w:rsidRPr="005574C6">
              <w:rPr>
                <w:rFonts w:ascii="Times New Roman" w:hAnsi="Times New Roman"/>
                <w:sz w:val="20"/>
                <w:szCs w:val="20"/>
                <w:lang w:eastAsia="ru-RU"/>
              </w:rPr>
              <w:t xml:space="preserve"> торгах. Для </w:t>
            </w:r>
            <w:proofErr w:type="spellStart"/>
            <w:r w:rsidRPr="005574C6">
              <w:rPr>
                <w:rFonts w:ascii="Times New Roman" w:hAnsi="Times New Roman"/>
                <w:sz w:val="20"/>
                <w:szCs w:val="20"/>
                <w:lang w:eastAsia="ru-RU"/>
              </w:rPr>
              <w:t>цього</w:t>
            </w:r>
            <w:proofErr w:type="spellEnd"/>
            <w:r w:rsidRPr="005574C6">
              <w:rPr>
                <w:rFonts w:ascii="Times New Roman" w:hAnsi="Times New Roman"/>
                <w:sz w:val="20"/>
                <w:szCs w:val="20"/>
                <w:lang w:eastAsia="ru-RU"/>
              </w:rPr>
              <w:t xml:space="preserve"> </w:t>
            </w:r>
            <w:proofErr w:type="spellStart"/>
            <w:r w:rsidRPr="005574C6">
              <w:rPr>
                <w:rFonts w:ascii="Times New Roman" w:hAnsi="Times New Roman"/>
                <w:sz w:val="20"/>
                <w:szCs w:val="20"/>
                <w:lang w:eastAsia="ru-RU"/>
              </w:rPr>
              <w:t>учасник</w:t>
            </w:r>
            <w:proofErr w:type="spellEnd"/>
            <w:r w:rsidRPr="005574C6">
              <w:rPr>
                <w:rFonts w:ascii="Times New Roman" w:hAnsi="Times New Roman"/>
                <w:sz w:val="20"/>
                <w:szCs w:val="20"/>
                <w:lang w:eastAsia="ru-RU"/>
              </w:rPr>
              <w:t xml:space="preserve"> (</w:t>
            </w:r>
            <w:proofErr w:type="spellStart"/>
            <w:r w:rsidRPr="005574C6">
              <w:rPr>
                <w:rFonts w:ascii="Times New Roman" w:hAnsi="Times New Roman"/>
                <w:sz w:val="20"/>
                <w:szCs w:val="20"/>
                <w:lang w:eastAsia="ru-RU"/>
              </w:rPr>
              <w:t>суб’єкт</w:t>
            </w:r>
            <w:proofErr w:type="spellEnd"/>
            <w:r w:rsidRPr="005574C6">
              <w:rPr>
                <w:rFonts w:ascii="Times New Roman" w:hAnsi="Times New Roman"/>
                <w:sz w:val="20"/>
                <w:szCs w:val="20"/>
                <w:lang w:eastAsia="ru-RU"/>
              </w:rPr>
              <w:t xml:space="preserve"> </w:t>
            </w:r>
            <w:proofErr w:type="spellStart"/>
            <w:r w:rsidRPr="005574C6">
              <w:rPr>
                <w:rFonts w:ascii="Times New Roman" w:hAnsi="Times New Roman"/>
                <w:sz w:val="20"/>
                <w:szCs w:val="20"/>
                <w:lang w:eastAsia="ru-RU"/>
              </w:rPr>
              <w:t>господарювання</w:t>
            </w:r>
            <w:proofErr w:type="spellEnd"/>
            <w:r w:rsidRPr="005574C6">
              <w:rPr>
                <w:rFonts w:ascii="Times New Roman" w:hAnsi="Times New Roman"/>
                <w:sz w:val="20"/>
                <w:szCs w:val="20"/>
                <w:lang w:eastAsia="ru-RU"/>
              </w:rPr>
              <w:t xml:space="preserve">) повинен довести, </w:t>
            </w:r>
            <w:proofErr w:type="spellStart"/>
            <w:r w:rsidRPr="005574C6">
              <w:rPr>
                <w:rFonts w:ascii="Times New Roman" w:hAnsi="Times New Roman"/>
                <w:sz w:val="20"/>
                <w:szCs w:val="20"/>
                <w:lang w:eastAsia="ru-RU"/>
              </w:rPr>
              <w:t>що</w:t>
            </w:r>
            <w:proofErr w:type="spellEnd"/>
            <w:r w:rsidRPr="005574C6">
              <w:rPr>
                <w:rFonts w:ascii="Times New Roman" w:hAnsi="Times New Roman"/>
                <w:sz w:val="20"/>
                <w:szCs w:val="20"/>
                <w:lang w:eastAsia="ru-RU"/>
              </w:rPr>
              <w:t xml:space="preserve"> </w:t>
            </w:r>
            <w:proofErr w:type="spellStart"/>
            <w:r w:rsidRPr="005574C6">
              <w:rPr>
                <w:rFonts w:ascii="Times New Roman" w:hAnsi="Times New Roman"/>
                <w:sz w:val="20"/>
                <w:szCs w:val="20"/>
                <w:lang w:eastAsia="ru-RU"/>
              </w:rPr>
              <w:t>він</w:t>
            </w:r>
            <w:proofErr w:type="spellEnd"/>
            <w:r w:rsidRPr="005574C6">
              <w:rPr>
                <w:rFonts w:ascii="Times New Roman" w:hAnsi="Times New Roman"/>
                <w:sz w:val="20"/>
                <w:szCs w:val="20"/>
                <w:lang w:eastAsia="ru-RU"/>
              </w:rPr>
              <w:t xml:space="preserve"> </w:t>
            </w:r>
            <w:proofErr w:type="spellStart"/>
            <w:r w:rsidRPr="005574C6">
              <w:rPr>
                <w:rFonts w:ascii="Times New Roman" w:hAnsi="Times New Roman"/>
                <w:sz w:val="20"/>
                <w:szCs w:val="20"/>
                <w:lang w:eastAsia="ru-RU"/>
              </w:rPr>
              <w:t>сплатив</w:t>
            </w:r>
            <w:proofErr w:type="spellEnd"/>
            <w:r w:rsidRPr="005574C6">
              <w:rPr>
                <w:rFonts w:ascii="Times New Roman" w:hAnsi="Times New Roman"/>
                <w:sz w:val="20"/>
                <w:szCs w:val="20"/>
                <w:lang w:eastAsia="ru-RU"/>
              </w:rPr>
              <w:t xml:space="preserve"> </w:t>
            </w:r>
            <w:proofErr w:type="spellStart"/>
            <w:r w:rsidRPr="005574C6">
              <w:rPr>
                <w:rFonts w:ascii="Times New Roman" w:hAnsi="Times New Roman"/>
                <w:sz w:val="20"/>
                <w:szCs w:val="20"/>
                <w:lang w:eastAsia="ru-RU"/>
              </w:rPr>
              <w:t>або</w:t>
            </w:r>
            <w:proofErr w:type="spellEnd"/>
            <w:r w:rsidRPr="005574C6">
              <w:rPr>
                <w:rFonts w:ascii="Times New Roman" w:hAnsi="Times New Roman"/>
                <w:sz w:val="20"/>
                <w:szCs w:val="20"/>
                <w:lang w:eastAsia="ru-RU"/>
              </w:rPr>
              <w:t xml:space="preserve"> </w:t>
            </w:r>
            <w:proofErr w:type="spellStart"/>
            <w:r w:rsidRPr="005574C6">
              <w:rPr>
                <w:rFonts w:ascii="Times New Roman" w:hAnsi="Times New Roman"/>
                <w:sz w:val="20"/>
                <w:szCs w:val="20"/>
                <w:lang w:eastAsia="ru-RU"/>
              </w:rPr>
              <w:t>зобов’язався</w:t>
            </w:r>
            <w:proofErr w:type="spellEnd"/>
            <w:r w:rsidRPr="005574C6">
              <w:rPr>
                <w:rFonts w:ascii="Times New Roman" w:hAnsi="Times New Roman"/>
                <w:sz w:val="20"/>
                <w:szCs w:val="20"/>
                <w:lang w:eastAsia="ru-RU"/>
              </w:rPr>
              <w:t xml:space="preserve"> </w:t>
            </w:r>
            <w:proofErr w:type="spellStart"/>
            <w:r w:rsidRPr="005574C6">
              <w:rPr>
                <w:rFonts w:ascii="Times New Roman" w:hAnsi="Times New Roman"/>
                <w:sz w:val="20"/>
                <w:szCs w:val="20"/>
                <w:lang w:eastAsia="ru-RU"/>
              </w:rPr>
              <w:t>сплатити</w:t>
            </w:r>
            <w:proofErr w:type="spellEnd"/>
            <w:r w:rsidRPr="005574C6">
              <w:rPr>
                <w:rFonts w:ascii="Times New Roman" w:hAnsi="Times New Roman"/>
                <w:sz w:val="20"/>
                <w:szCs w:val="20"/>
                <w:lang w:eastAsia="ru-RU"/>
              </w:rPr>
              <w:t xml:space="preserve"> </w:t>
            </w:r>
            <w:proofErr w:type="spellStart"/>
            <w:r w:rsidRPr="005574C6">
              <w:rPr>
                <w:rFonts w:ascii="Times New Roman" w:hAnsi="Times New Roman"/>
                <w:sz w:val="20"/>
                <w:szCs w:val="20"/>
                <w:lang w:eastAsia="ru-RU"/>
              </w:rPr>
              <w:t>відповідні</w:t>
            </w:r>
            <w:proofErr w:type="spellEnd"/>
            <w:r w:rsidRPr="005574C6">
              <w:rPr>
                <w:rFonts w:ascii="Times New Roman" w:hAnsi="Times New Roman"/>
                <w:sz w:val="20"/>
                <w:szCs w:val="20"/>
                <w:lang w:eastAsia="ru-RU"/>
              </w:rPr>
              <w:t xml:space="preserve"> </w:t>
            </w:r>
            <w:proofErr w:type="spellStart"/>
            <w:r w:rsidRPr="005574C6">
              <w:rPr>
                <w:rFonts w:ascii="Times New Roman" w:hAnsi="Times New Roman"/>
                <w:sz w:val="20"/>
                <w:szCs w:val="20"/>
                <w:lang w:eastAsia="ru-RU"/>
              </w:rPr>
              <w:t>зобов’язання</w:t>
            </w:r>
            <w:proofErr w:type="spellEnd"/>
            <w:r w:rsidRPr="005574C6">
              <w:rPr>
                <w:rFonts w:ascii="Times New Roman" w:hAnsi="Times New Roman"/>
                <w:sz w:val="20"/>
                <w:szCs w:val="20"/>
                <w:lang w:eastAsia="ru-RU"/>
              </w:rPr>
              <w:t xml:space="preserve"> та </w:t>
            </w:r>
            <w:proofErr w:type="spellStart"/>
            <w:r w:rsidRPr="005574C6">
              <w:rPr>
                <w:rFonts w:ascii="Times New Roman" w:hAnsi="Times New Roman"/>
                <w:sz w:val="20"/>
                <w:szCs w:val="20"/>
                <w:lang w:eastAsia="ru-RU"/>
              </w:rPr>
              <w:t>відшкодування</w:t>
            </w:r>
            <w:proofErr w:type="spellEnd"/>
            <w:r w:rsidRPr="005574C6">
              <w:rPr>
                <w:rFonts w:ascii="Times New Roman" w:hAnsi="Times New Roman"/>
                <w:sz w:val="20"/>
                <w:szCs w:val="20"/>
                <w:lang w:eastAsia="ru-RU"/>
              </w:rPr>
              <w:t xml:space="preserve"> </w:t>
            </w:r>
            <w:proofErr w:type="spellStart"/>
            <w:r w:rsidRPr="005574C6">
              <w:rPr>
                <w:rFonts w:ascii="Times New Roman" w:hAnsi="Times New Roman"/>
                <w:sz w:val="20"/>
                <w:szCs w:val="20"/>
                <w:lang w:eastAsia="ru-RU"/>
              </w:rPr>
              <w:t>завданих</w:t>
            </w:r>
            <w:proofErr w:type="spellEnd"/>
            <w:r w:rsidRPr="005574C6">
              <w:rPr>
                <w:rFonts w:ascii="Times New Roman" w:hAnsi="Times New Roman"/>
                <w:sz w:val="20"/>
                <w:szCs w:val="20"/>
                <w:lang w:eastAsia="ru-RU"/>
              </w:rPr>
              <w:t xml:space="preserve"> </w:t>
            </w:r>
            <w:proofErr w:type="spellStart"/>
            <w:r w:rsidRPr="005574C6">
              <w:rPr>
                <w:rFonts w:ascii="Times New Roman" w:hAnsi="Times New Roman"/>
                <w:sz w:val="20"/>
                <w:szCs w:val="20"/>
                <w:lang w:eastAsia="ru-RU"/>
              </w:rPr>
              <w:t>збитків</w:t>
            </w:r>
            <w:proofErr w:type="spellEnd"/>
            <w:r w:rsidRPr="005574C6">
              <w:rPr>
                <w:rFonts w:ascii="Times New Roman" w:hAnsi="Times New Roman"/>
                <w:sz w:val="20"/>
                <w:szCs w:val="20"/>
                <w:lang w:eastAsia="ru-RU"/>
              </w:rPr>
              <w:t xml:space="preserve">. </w:t>
            </w:r>
            <w:proofErr w:type="spellStart"/>
            <w:r w:rsidRPr="005574C6">
              <w:rPr>
                <w:rFonts w:ascii="Times New Roman" w:hAnsi="Times New Roman"/>
                <w:sz w:val="20"/>
                <w:szCs w:val="20"/>
                <w:lang w:eastAsia="ru-RU"/>
              </w:rPr>
              <w:t>Якщо</w:t>
            </w:r>
            <w:proofErr w:type="spellEnd"/>
            <w:r w:rsidRPr="005574C6">
              <w:rPr>
                <w:rFonts w:ascii="Times New Roman" w:hAnsi="Times New Roman"/>
                <w:sz w:val="20"/>
                <w:szCs w:val="20"/>
                <w:lang w:eastAsia="ru-RU"/>
              </w:rPr>
              <w:t xml:space="preserve"> </w:t>
            </w:r>
            <w:proofErr w:type="spellStart"/>
            <w:r w:rsidRPr="005574C6">
              <w:rPr>
                <w:rFonts w:ascii="Times New Roman" w:hAnsi="Times New Roman"/>
                <w:sz w:val="20"/>
                <w:szCs w:val="20"/>
                <w:lang w:eastAsia="ru-RU"/>
              </w:rPr>
              <w:t>замовник</w:t>
            </w:r>
            <w:proofErr w:type="spellEnd"/>
            <w:r w:rsidRPr="005574C6">
              <w:rPr>
                <w:rFonts w:ascii="Times New Roman" w:hAnsi="Times New Roman"/>
                <w:sz w:val="20"/>
                <w:szCs w:val="20"/>
                <w:lang w:eastAsia="ru-RU"/>
              </w:rPr>
              <w:t xml:space="preserve"> </w:t>
            </w:r>
            <w:proofErr w:type="spellStart"/>
            <w:r w:rsidRPr="005574C6">
              <w:rPr>
                <w:rFonts w:ascii="Times New Roman" w:hAnsi="Times New Roman"/>
                <w:sz w:val="20"/>
                <w:szCs w:val="20"/>
                <w:lang w:eastAsia="ru-RU"/>
              </w:rPr>
              <w:t>вважає</w:t>
            </w:r>
            <w:proofErr w:type="spellEnd"/>
            <w:r w:rsidRPr="005574C6">
              <w:rPr>
                <w:rFonts w:ascii="Times New Roman" w:hAnsi="Times New Roman"/>
                <w:sz w:val="20"/>
                <w:szCs w:val="20"/>
                <w:lang w:eastAsia="ru-RU"/>
              </w:rPr>
              <w:t xml:space="preserve"> </w:t>
            </w:r>
            <w:proofErr w:type="spellStart"/>
            <w:r w:rsidRPr="005574C6">
              <w:rPr>
                <w:rFonts w:ascii="Times New Roman" w:hAnsi="Times New Roman"/>
                <w:sz w:val="20"/>
                <w:szCs w:val="20"/>
                <w:lang w:eastAsia="ru-RU"/>
              </w:rPr>
              <w:t>таке</w:t>
            </w:r>
            <w:proofErr w:type="spellEnd"/>
            <w:r w:rsidRPr="005574C6">
              <w:rPr>
                <w:rFonts w:ascii="Times New Roman" w:hAnsi="Times New Roman"/>
                <w:sz w:val="20"/>
                <w:szCs w:val="20"/>
                <w:lang w:eastAsia="ru-RU"/>
              </w:rPr>
              <w:t xml:space="preserve"> </w:t>
            </w:r>
            <w:proofErr w:type="spellStart"/>
            <w:r w:rsidRPr="005574C6">
              <w:rPr>
                <w:rFonts w:ascii="Times New Roman" w:hAnsi="Times New Roman"/>
                <w:sz w:val="20"/>
                <w:szCs w:val="20"/>
                <w:lang w:eastAsia="ru-RU"/>
              </w:rPr>
              <w:t>підтвердження</w:t>
            </w:r>
            <w:proofErr w:type="spellEnd"/>
            <w:r w:rsidRPr="005574C6">
              <w:rPr>
                <w:rFonts w:ascii="Times New Roman" w:hAnsi="Times New Roman"/>
                <w:sz w:val="20"/>
                <w:szCs w:val="20"/>
                <w:lang w:eastAsia="ru-RU"/>
              </w:rPr>
              <w:t xml:space="preserve"> </w:t>
            </w:r>
            <w:proofErr w:type="spellStart"/>
            <w:r w:rsidRPr="005574C6">
              <w:rPr>
                <w:rFonts w:ascii="Times New Roman" w:hAnsi="Times New Roman"/>
                <w:sz w:val="20"/>
                <w:szCs w:val="20"/>
                <w:lang w:eastAsia="ru-RU"/>
              </w:rPr>
              <w:t>достатнім</w:t>
            </w:r>
            <w:proofErr w:type="spellEnd"/>
            <w:r w:rsidRPr="005574C6">
              <w:rPr>
                <w:rFonts w:ascii="Times New Roman" w:hAnsi="Times New Roman"/>
                <w:sz w:val="20"/>
                <w:szCs w:val="20"/>
                <w:lang w:eastAsia="ru-RU"/>
              </w:rPr>
              <w:t xml:space="preserve">, </w:t>
            </w:r>
            <w:proofErr w:type="spellStart"/>
            <w:r w:rsidRPr="005574C6">
              <w:rPr>
                <w:rFonts w:ascii="Times New Roman" w:hAnsi="Times New Roman"/>
                <w:sz w:val="20"/>
                <w:szCs w:val="20"/>
                <w:lang w:eastAsia="ru-RU"/>
              </w:rPr>
              <w:t>учаснику</w:t>
            </w:r>
            <w:proofErr w:type="spellEnd"/>
            <w:r w:rsidRPr="005574C6">
              <w:rPr>
                <w:rFonts w:ascii="Times New Roman" w:hAnsi="Times New Roman"/>
                <w:sz w:val="20"/>
                <w:szCs w:val="20"/>
                <w:lang w:eastAsia="ru-RU"/>
              </w:rPr>
              <w:t xml:space="preserve"> </w:t>
            </w:r>
            <w:proofErr w:type="spellStart"/>
            <w:r w:rsidRPr="005574C6">
              <w:rPr>
                <w:rFonts w:ascii="Times New Roman" w:hAnsi="Times New Roman"/>
                <w:sz w:val="20"/>
                <w:szCs w:val="20"/>
                <w:lang w:eastAsia="ru-RU"/>
              </w:rPr>
              <w:t>процедури</w:t>
            </w:r>
            <w:proofErr w:type="spellEnd"/>
            <w:r w:rsidRPr="005574C6">
              <w:rPr>
                <w:rFonts w:ascii="Times New Roman" w:hAnsi="Times New Roman"/>
                <w:sz w:val="20"/>
                <w:szCs w:val="20"/>
                <w:lang w:eastAsia="ru-RU"/>
              </w:rPr>
              <w:t xml:space="preserve"> </w:t>
            </w:r>
            <w:proofErr w:type="spellStart"/>
            <w:r w:rsidRPr="005574C6">
              <w:rPr>
                <w:rFonts w:ascii="Times New Roman" w:hAnsi="Times New Roman"/>
                <w:sz w:val="20"/>
                <w:szCs w:val="20"/>
                <w:lang w:eastAsia="ru-RU"/>
              </w:rPr>
              <w:t>закупівлі</w:t>
            </w:r>
            <w:proofErr w:type="spellEnd"/>
            <w:r w:rsidRPr="005574C6">
              <w:rPr>
                <w:rFonts w:ascii="Times New Roman" w:hAnsi="Times New Roman"/>
                <w:sz w:val="20"/>
                <w:szCs w:val="20"/>
                <w:lang w:eastAsia="ru-RU"/>
              </w:rPr>
              <w:t xml:space="preserve"> не </w:t>
            </w:r>
            <w:proofErr w:type="spellStart"/>
            <w:r w:rsidRPr="005574C6">
              <w:rPr>
                <w:rFonts w:ascii="Times New Roman" w:hAnsi="Times New Roman"/>
                <w:sz w:val="20"/>
                <w:szCs w:val="20"/>
                <w:lang w:eastAsia="ru-RU"/>
              </w:rPr>
              <w:t>може</w:t>
            </w:r>
            <w:proofErr w:type="spellEnd"/>
            <w:r w:rsidRPr="005574C6">
              <w:rPr>
                <w:rFonts w:ascii="Times New Roman" w:hAnsi="Times New Roman"/>
                <w:sz w:val="20"/>
                <w:szCs w:val="20"/>
                <w:lang w:eastAsia="ru-RU"/>
              </w:rPr>
              <w:t xml:space="preserve"> бути </w:t>
            </w:r>
            <w:proofErr w:type="spellStart"/>
            <w:r w:rsidRPr="005574C6">
              <w:rPr>
                <w:rFonts w:ascii="Times New Roman" w:hAnsi="Times New Roman"/>
                <w:sz w:val="20"/>
                <w:szCs w:val="20"/>
                <w:lang w:eastAsia="ru-RU"/>
              </w:rPr>
              <w:t>відмовлено</w:t>
            </w:r>
            <w:proofErr w:type="spellEnd"/>
            <w:r w:rsidRPr="005574C6">
              <w:rPr>
                <w:rFonts w:ascii="Times New Roman" w:hAnsi="Times New Roman"/>
                <w:sz w:val="20"/>
                <w:szCs w:val="20"/>
                <w:lang w:eastAsia="ru-RU"/>
              </w:rPr>
              <w:t xml:space="preserve"> в </w:t>
            </w:r>
            <w:proofErr w:type="spellStart"/>
            <w:r w:rsidRPr="005574C6">
              <w:rPr>
                <w:rFonts w:ascii="Times New Roman" w:hAnsi="Times New Roman"/>
                <w:sz w:val="20"/>
                <w:szCs w:val="20"/>
                <w:lang w:eastAsia="ru-RU"/>
              </w:rPr>
              <w:t>участі</w:t>
            </w:r>
            <w:proofErr w:type="spellEnd"/>
            <w:r w:rsidRPr="005574C6">
              <w:rPr>
                <w:rFonts w:ascii="Times New Roman" w:hAnsi="Times New Roman"/>
                <w:sz w:val="20"/>
                <w:szCs w:val="20"/>
                <w:lang w:eastAsia="ru-RU"/>
              </w:rPr>
              <w:t xml:space="preserve"> в </w:t>
            </w:r>
            <w:proofErr w:type="spellStart"/>
            <w:r w:rsidRPr="005574C6">
              <w:rPr>
                <w:rFonts w:ascii="Times New Roman" w:hAnsi="Times New Roman"/>
                <w:sz w:val="20"/>
                <w:szCs w:val="20"/>
                <w:lang w:eastAsia="ru-RU"/>
              </w:rPr>
              <w:t>процедурі</w:t>
            </w:r>
            <w:proofErr w:type="spellEnd"/>
            <w:r w:rsidRPr="005574C6">
              <w:rPr>
                <w:rFonts w:ascii="Times New Roman" w:hAnsi="Times New Roman"/>
                <w:sz w:val="20"/>
                <w:szCs w:val="20"/>
                <w:lang w:eastAsia="ru-RU"/>
              </w:rPr>
              <w:t xml:space="preserve"> </w:t>
            </w:r>
            <w:proofErr w:type="spellStart"/>
            <w:r w:rsidRPr="005574C6">
              <w:rPr>
                <w:rFonts w:ascii="Times New Roman" w:hAnsi="Times New Roman"/>
                <w:sz w:val="20"/>
                <w:szCs w:val="20"/>
                <w:lang w:eastAsia="ru-RU"/>
              </w:rPr>
              <w:t>закупівлі</w:t>
            </w:r>
            <w:proofErr w:type="spellEnd"/>
            <w:r w:rsidRPr="005574C6">
              <w:rPr>
                <w:rFonts w:ascii="Times New Roman" w:hAnsi="Times New Roman"/>
                <w:sz w:val="20"/>
                <w:szCs w:val="20"/>
                <w:lang w:eastAsia="ru-RU"/>
              </w:rPr>
              <w:t xml:space="preserve"> </w:t>
            </w:r>
            <w:r w:rsidRPr="005574C6">
              <w:rPr>
                <w:rFonts w:ascii="Times New Roman" w:hAnsi="Times New Roman"/>
                <w:i/>
                <w:iCs/>
                <w:sz w:val="20"/>
                <w:szCs w:val="20"/>
                <w:lang w:eastAsia="ru-RU"/>
              </w:rPr>
              <w:t xml:space="preserve">(абзац 14 пункту 44 </w:t>
            </w:r>
            <w:proofErr w:type="spellStart"/>
            <w:r w:rsidRPr="005574C6">
              <w:rPr>
                <w:rFonts w:ascii="Times New Roman" w:hAnsi="Times New Roman"/>
                <w:i/>
                <w:iCs/>
                <w:sz w:val="20"/>
                <w:szCs w:val="20"/>
                <w:lang w:eastAsia="ru-RU"/>
              </w:rPr>
              <w:t>Особливостей</w:t>
            </w:r>
            <w:proofErr w:type="spellEnd"/>
            <w:r w:rsidRPr="005574C6">
              <w:rPr>
                <w:rFonts w:ascii="Times New Roman" w:hAnsi="Times New Roman"/>
                <w:i/>
                <w:iCs/>
                <w:sz w:val="20"/>
                <w:szCs w:val="20"/>
                <w:lang w:eastAsia="ru-RU"/>
              </w:rPr>
              <w:t>)</w:t>
            </w:r>
          </w:p>
        </w:tc>
        <w:tc>
          <w:tcPr>
            <w:tcW w:w="322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048802C" w14:textId="77777777" w:rsidR="000F5F26" w:rsidRPr="005574C6" w:rsidRDefault="000F5F26" w:rsidP="006822E7">
            <w:pPr>
              <w:ind w:left="113" w:right="113"/>
              <w:contextualSpacing/>
              <w:jc w:val="both"/>
              <w:rPr>
                <w:rFonts w:ascii="Times New Roman" w:hAnsi="Times New Roman"/>
                <w:sz w:val="20"/>
                <w:szCs w:val="20"/>
              </w:rPr>
            </w:pPr>
            <w:proofErr w:type="spellStart"/>
            <w:r w:rsidRPr="005574C6">
              <w:rPr>
                <w:rFonts w:ascii="Times New Roman" w:hAnsi="Times New Roman"/>
                <w:sz w:val="20"/>
                <w:szCs w:val="20"/>
                <w:lang w:eastAsia="ru-RU"/>
              </w:rPr>
              <w:t>Учасник</w:t>
            </w:r>
            <w:proofErr w:type="spellEnd"/>
            <w:r w:rsidRPr="005574C6">
              <w:rPr>
                <w:rFonts w:ascii="Times New Roman" w:hAnsi="Times New Roman"/>
                <w:sz w:val="20"/>
                <w:szCs w:val="20"/>
                <w:lang w:eastAsia="ru-RU"/>
              </w:rPr>
              <w:t xml:space="preserve"> </w:t>
            </w:r>
            <w:proofErr w:type="spellStart"/>
            <w:r w:rsidRPr="005574C6">
              <w:rPr>
                <w:rFonts w:ascii="Times New Roman" w:hAnsi="Times New Roman"/>
                <w:sz w:val="20"/>
                <w:szCs w:val="20"/>
                <w:lang w:eastAsia="ru-RU"/>
              </w:rPr>
              <w:t>процедури</w:t>
            </w:r>
            <w:proofErr w:type="spellEnd"/>
            <w:r w:rsidRPr="005574C6">
              <w:rPr>
                <w:rFonts w:ascii="Times New Roman" w:hAnsi="Times New Roman"/>
                <w:sz w:val="20"/>
                <w:szCs w:val="20"/>
                <w:lang w:eastAsia="ru-RU"/>
              </w:rPr>
              <w:t xml:space="preserve"> </w:t>
            </w:r>
            <w:proofErr w:type="spellStart"/>
            <w:r w:rsidRPr="005574C6">
              <w:rPr>
                <w:rFonts w:ascii="Times New Roman" w:hAnsi="Times New Roman"/>
                <w:sz w:val="20"/>
                <w:szCs w:val="20"/>
                <w:lang w:eastAsia="ru-RU"/>
              </w:rPr>
              <w:t>закупівлі</w:t>
            </w:r>
            <w:proofErr w:type="spellEnd"/>
            <w:r w:rsidRPr="005574C6">
              <w:rPr>
                <w:rFonts w:ascii="Times New Roman" w:hAnsi="Times New Roman"/>
                <w:sz w:val="20"/>
                <w:szCs w:val="20"/>
                <w:lang w:eastAsia="ru-RU"/>
              </w:rPr>
              <w:t xml:space="preserve"> </w:t>
            </w:r>
            <w:proofErr w:type="spellStart"/>
            <w:r w:rsidRPr="005574C6">
              <w:rPr>
                <w:rFonts w:ascii="Times New Roman" w:hAnsi="Times New Roman"/>
                <w:sz w:val="20"/>
                <w:szCs w:val="20"/>
                <w:lang w:eastAsia="ru-RU"/>
              </w:rPr>
              <w:t>має</w:t>
            </w:r>
            <w:proofErr w:type="spellEnd"/>
            <w:r w:rsidRPr="005574C6">
              <w:rPr>
                <w:rFonts w:ascii="Times New Roman" w:hAnsi="Times New Roman"/>
                <w:sz w:val="20"/>
                <w:szCs w:val="20"/>
                <w:lang w:eastAsia="ru-RU"/>
              </w:rPr>
              <w:t xml:space="preserve"> </w:t>
            </w:r>
            <w:proofErr w:type="spellStart"/>
            <w:r w:rsidRPr="005574C6">
              <w:rPr>
                <w:rFonts w:ascii="Times New Roman" w:hAnsi="Times New Roman"/>
                <w:sz w:val="20"/>
                <w:szCs w:val="20"/>
              </w:rPr>
              <w:t>надати</w:t>
            </w:r>
            <w:proofErr w:type="spellEnd"/>
            <w:r w:rsidRPr="005574C6">
              <w:rPr>
                <w:rFonts w:ascii="Times New Roman" w:hAnsi="Times New Roman"/>
                <w:sz w:val="20"/>
                <w:szCs w:val="20"/>
              </w:rPr>
              <w:t>:</w:t>
            </w:r>
          </w:p>
          <w:p w14:paraId="086A02C3" w14:textId="77777777" w:rsidR="000F5F26" w:rsidRPr="005574C6" w:rsidRDefault="000F5F26" w:rsidP="00E95533">
            <w:pPr>
              <w:widowControl/>
              <w:numPr>
                <w:ilvl w:val="0"/>
                <w:numId w:val="7"/>
              </w:numPr>
              <w:suppressAutoHyphens w:val="0"/>
              <w:autoSpaceDE/>
              <w:spacing w:line="256" w:lineRule="auto"/>
              <w:ind w:left="113" w:right="113" w:firstLine="0"/>
              <w:contextualSpacing/>
              <w:jc w:val="both"/>
              <w:rPr>
                <w:rFonts w:ascii="Times New Roman" w:hAnsi="Times New Roman"/>
                <w:sz w:val="20"/>
                <w:szCs w:val="20"/>
              </w:rPr>
            </w:pPr>
            <w:proofErr w:type="spellStart"/>
            <w:r w:rsidRPr="005574C6">
              <w:rPr>
                <w:rFonts w:ascii="Times New Roman" w:hAnsi="Times New Roman"/>
                <w:sz w:val="20"/>
                <w:szCs w:val="20"/>
              </w:rPr>
              <w:t>довідку</w:t>
            </w:r>
            <w:proofErr w:type="spellEnd"/>
            <w:r w:rsidRPr="005574C6">
              <w:rPr>
                <w:rFonts w:ascii="Times New Roman" w:hAnsi="Times New Roman"/>
                <w:sz w:val="20"/>
                <w:szCs w:val="20"/>
              </w:rPr>
              <w:t xml:space="preserve"> в </w:t>
            </w:r>
            <w:proofErr w:type="spellStart"/>
            <w:r w:rsidRPr="005574C6">
              <w:rPr>
                <w:rFonts w:ascii="Times New Roman" w:hAnsi="Times New Roman"/>
                <w:sz w:val="20"/>
                <w:szCs w:val="20"/>
              </w:rPr>
              <w:t>довільній</w:t>
            </w:r>
            <w:proofErr w:type="spellEnd"/>
            <w:r w:rsidRPr="005574C6">
              <w:rPr>
                <w:rFonts w:ascii="Times New Roman" w:hAnsi="Times New Roman"/>
                <w:sz w:val="20"/>
                <w:szCs w:val="20"/>
              </w:rPr>
              <w:t xml:space="preserve"> </w:t>
            </w:r>
            <w:proofErr w:type="spellStart"/>
            <w:r w:rsidRPr="005574C6">
              <w:rPr>
                <w:rFonts w:ascii="Times New Roman" w:hAnsi="Times New Roman"/>
                <w:sz w:val="20"/>
                <w:szCs w:val="20"/>
              </w:rPr>
              <w:t>формі</w:t>
            </w:r>
            <w:proofErr w:type="spellEnd"/>
            <w:r w:rsidRPr="005574C6">
              <w:rPr>
                <w:rFonts w:ascii="Times New Roman" w:hAnsi="Times New Roman"/>
                <w:sz w:val="20"/>
                <w:szCs w:val="20"/>
              </w:rPr>
              <w:t xml:space="preserve"> про те, </w:t>
            </w:r>
            <w:proofErr w:type="spellStart"/>
            <w:r w:rsidRPr="005574C6">
              <w:rPr>
                <w:rFonts w:ascii="Times New Roman" w:hAnsi="Times New Roman"/>
                <w:sz w:val="20"/>
                <w:szCs w:val="20"/>
              </w:rPr>
              <w:t>що</w:t>
            </w:r>
            <w:proofErr w:type="spellEnd"/>
            <w:r w:rsidRPr="005574C6">
              <w:rPr>
                <w:rFonts w:ascii="Times New Roman" w:hAnsi="Times New Roman"/>
                <w:sz w:val="20"/>
                <w:szCs w:val="20"/>
              </w:rPr>
              <w:t xml:space="preserve"> </w:t>
            </w:r>
            <w:proofErr w:type="spellStart"/>
            <w:r w:rsidRPr="005574C6">
              <w:rPr>
                <w:rFonts w:ascii="Times New Roman" w:hAnsi="Times New Roman"/>
                <w:sz w:val="20"/>
                <w:szCs w:val="20"/>
              </w:rPr>
              <w:t>між</w:t>
            </w:r>
            <w:proofErr w:type="spellEnd"/>
            <w:r w:rsidRPr="005574C6">
              <w:rPr>
                <w:rFonts w:ascii="Times New Roman" w:hAnsi="Times New Roman"/>
                <w:sz w:val="20"/>
                <w:szCs w:val="20"/>
              </w:rPr>
              <w:t xml:space="preserve"> ним і </w:t>
            </w:r>
            <w:proofErr w:type="spellStart"/>
            <w:r w:rsidRPr="005574C6">
              <w:rPr>
                <w:rFonts w:ascii="Times New Roman" w:hAnsi="Times New Roman"/>
                <w:sz w:val="20"/>
                <w:szCs w:val="20"/>
              </w:rPr>
              <w:t>замовником</w:t>
            </w:r>
            <w:proofErr w:type="spellEnd"/>
            <w:r w:rsidRPr="005574C6">
              <w:rPr>
                <w:rFonts w:ascii="Times New Roman" w:hAnsi="Times New Roman"/>
                <w:sz w:val="20"/>
                <w:szCs w:val="20"/>
              </w:rPr>
              <w:t xml:space="preserve"> </w:t>
            </w:r>
            <w:proofErr w:type="spellStart"/>
            <w:r w:rsidRPr="005574C6">
              <w:rPr>
                <w:rFonts w:ascii="Times New Roman" w:hAnsi="Times New Roman"/>
                <w:sz w:val="20"/>
                <w:szCs w:val="20"/>
              </w:rPr>
              <w:t>раніше</w:t>
            </w:r>
            <w:proofErr w:type="spellEnd"/>
            <w:r w:rsidRPr="005574C6">
              <w:rPr>
                <w:rFonts w:ascii="Times New Roman" w:hAnsi="Times New Roman"/>
                <w:sz w:val="20"/>
                <w:szCs w:val="20"/>
              </w:rPr>
              <w:t xml:space="preserve"> не </w:t>
            </w:r>
            <w:proofErr w:type="spellStart"/>
            <w:r w:rsidRPr="005574C6">
              <w:rPr>
                <w:rFonts w:ascii="Times New Roman" w:hAnsi="Times New Roman"/>
                <w:sz w:val="20"/>
                <w:szCs w:val="20"/>
              </w:rPr>
              <w:t>було</w:t>
            </w:r>
            <w:proofErr w:type="spellEnd"/>
            <w:r w:rsidRPr="005574C6">
              <w:rPr>
                <w:rFonts w:ascii="Times New Roman" w:hAnsi="Times New Roman"/>
                <w:sz w:val="20"/>
                <w:szCs w:val="20"/>
              </w:rPr>
              <w:t xml:space="preserve"> </w:t>
            </w:r>
            <w:proofErr w:type="spellStart"/>
            <w:r w:rsidRPr="005574C6">
              <w:rPr>
                <w:rFonts w:ascii="Times New Roman" w:hAnsi="Times New Roman"/>
                <w:sz w:val="20"/>
                <w:szCs w:val="20"/>
              </w:rPr>
              <w:t>укладено</w:t>
            </w:r>
            <w:proofErr w:type="spellEnd"/>
            <w:r w:rsidRPr="005574C6">
              <w:rPr>
                <w:rFonts w:ascii="Times New Roman" w:hAnsi="Times New Roman"/>
                <w:sz w:val="20"/>
                <w:szCs w:val="20"/>
              </w:rPr>
              <w:t xml:space="preserve"> </w:t>
            </w:r>
            <w:proofErr w:type="spellStart"/>
            <w:r w:rsidRPr="005574C6">
              <w:rPr>
                <w:rFonts w:ascii="Times New Roman" w:hAnsi="Times New Roman"/>
                <w:sz w:val="20"/>
                <w:szCs w:val="20"/>
              </w:rPr>
              <w:t>договір</w:t>
            </w:r>
            <w:proofErr w:type="spellEnd"/>
            <w:r w:rsidRPr="005574C6">
              <w:rPr>
                <w:rFonts w:ascii="Times New Roman" w:hAnsi="Times New Roman"/>
                <w:sz w:val="20"/>
                <w:szCs w:val="20"/>
              </w:rPr>
              <w:t xml:space="preserve"> про </w:t>
            </w:r>
            <w:proofErr w:type="spellStart"/>
            <w:r w:rsidRPr="005574C6">
              <w:rPr>
                <w:rFonts w:ascii="Times New Roman" w:hAnsi="Times New Roman"/>
                <w:sz w:val="20"/>
                <w:szCs w:val="20"/>
              </w:rPr>
              <w:t>закупівлю</w:t>
            </w:r>
            <w:proofErr w:type="spellEnd"/>
            <w:r w:rsidRPr="005574C6">
              <w:rPr>
                <w:rFonts w:ascii="Times New Roman" w:hAnsi="Times New Roman"/>
                <w:sz w:val="20"/>
                <w:szCs w:val="20"/>
              </w:rPr>
              <w:t xml:space="preserve"> за </w:t>
            </w:r>
            <w:proofErr w:type="spellStart"/>
            <w:r w:rsidRPr="005574C6">
              <w:rPr>
                <w:rFonts w:ascii="Times New Roman" w:hAnsi="Times New Roman"/>
                <w:sz w:val="20"/>
                <w:szCs w:val="20"/>
              </w:rPr>
              <w:t>яким</w:t>
            </w:r>
            <w:proofErr w:type="spellEnd"/>
            <w:r w:rsidRPr="005574C6">
              <w:rPr>
                <w:rFonts w:ascii="Times New Roman" w:hAnsi="Times New Roman"/>
                <w:sz w:val="20"/>
                <w:szCs w:val="20"/>
              </w:rPr>
              <w:t xml:space="preserve"> </w:t>
            </w:r>
            <w:proofErr w:type="spellStart"/>
            <w:r w:rsidRPr="005574C6">
              <w:rPr>
                <w:rFonts w:ascii="Times New Roman" w:hAnsi="Times New Roman"/>
                <w:sz w:val="20"/>
                <w:szCs w:val="20"/>
              </w:rPr>
              <w:t>учасник</w:t>
            </w:r>
            <w:proofErr w:type="spellEnd"/>
            <w:r w:rsidRPr="005574C6">
              <w:rPr>
                <w:rFonts w:ascii="Times New Roman" w:hAnsi="Times New Roman"/>
                <w:sz w:val="20"/>
                <w:szCs w:val="20"/>
              </w:rPr>
              <w:t xml:space="preserve"> </w:t>
            </w:r>
            <w:proofErr w:type="spellStart"/>
            <w:r w:rsidRPr="005574C6">
              <w:rPr>
                <w:rFonts w:ascii="Times New Roman" w:hAnsi="Times New Roman"/>
                <w:sz w:val="20"/>
                <w:szCs w:val="20"/>
              </w:rPr>
              <w:t>процедури</w:t>
            </w:r>
            <w:proofErr w:type="spellEnd"/>
            <w:r w:rsidRPr="005574C6">
              <w:rPr>
                <w:rFonts w:ascii="Times New Roman" w:hAnsi="Times New Roman"/>
                <w:sz w:val="20"/>
                <w:szCs w:val="20"/>
              </w:rPr>
              <w:t xml:space="preserve"> </w:t>
            </w:r>
            <w:proofErr w:type="spellStart"/>
            <w:r w:rsidRPr="005574C6">
              <w:rPr>
                <w:rFonts w:ascii="Times New Roman" w:hAnsi="Times New Roman"/>
                <w:sz w:val="20"/>
                <w:szCs w:val="20"/>
              </w:rPr>
              <w:t>закупівлі</w:t>
            </w:r>
            <w:proofErr w:type="spellEnd"/>
            <w:r w:rsidRPr="005574C6">
              <w:rPr>
                <w:rFonts w:ascii="Times New Roman" w:hAnsi="Times New Roman"/>
                <w:sz w:val="20"/>
                <w:szCs w:val="20"/>
              </w:rPr>
              <w:t xml:space="preserve"> не </w:t>
            </w:r>
            <w:proofErr w:type="spellStart"/>
            <w:r w:rsidRPr="005574C6">
              <w:rPr>
                <w:rFonts w:ascii="Times New Roman" w:hAnsi="Times New Roman"/>
                <w:sz w:val="20"/>
                <w:szCs w:val="20"/>
              </w:rPr>
              <w:t>виконав</w:t>
            </w:r>
            <w:proofErr w:type="spellEnd"/>
            <w:r w:rsidRPr="005574C6">
              <w:rPr>
                <w:rFonts w:ascii="Times New Roman" w:hAnsi="Times New Roman"/>
                <w:sz w:val="20"/>
                <w:szCs w:val="20"/>
              </w:rPr>
              <w:t xml:space="preserve"> </w:t>
            </w:r>
            <w:proofErr w:type="spellStart"/>
            <w:r w:rsidRPr="005574C6">
              <w:rPr>
                <w:rFonts w:ascii="Times New Roman" w:hAnsi="Times New Roman"/>
                <w:sz w:val="20"/>
                <w:szCs w:val="20"/>
              </w:rPr>
              <w:t>свої</w:t>
            </w:r>
            <w:proofErr w:type="spellEnd"/>
            <w:r w:rsidRPr="005574C6">
              <w:rPr>
                <w:rFonts w:ascii="Times New Roman" w:hAnsi="Times New Roman"/>
                <w:sz w:val="20"/>
                <w:szCs w:val="20"/>
              </w:rPr>
              <w:t xml:space="preserve"> </w:t>
            </w:r>
            <w:proofErr w:type="spellStart"/>
            <w:r w:rsidRPr="005574C6">
              <w:rPr>
                <w:rFonts w:ascii="Times New Roman" w:hAnsi="Times New Roman"/>
                <w:sz w:val="20"/>
                <w:szCs w:val="20"/>
              </w:rPr>
              <w:t>зобов’язання</w:t>
            </w:r>
            <w:proofErr w:type="spellEnd"/>
            <w:r w:rsidRPr="005574C6">
              <w:rPr>
                <w:rFonts w:ascii="Times New Roman" w:hAnsi="Times New Roman"/>
                <w:sz w:val="20"/>
                <w:szCs w:val="20"/>
              </w:rPr>
              <w:t xml:space="preserve">, </w:t>
            </w:r>
            <w:proofErr w:type="spellStart"/>
            <w:r w:rsidRPr="005574C6">
              <w:rPr>
                <w:rFonts w:ascii="Times New Roman" w:hAnsi="Times New Roman"/>
                <w:sz w:val="20"/>
                <w:szCs w:val="20"/>
              </w:rPr>
              <w:t>що</w:t>
            </w:r>
            <w:proofErr w:type="spellEnd"/>
            <w:r w:rsidRPr="005574C6">
              <w:rPr>
                <w:rFonts w:ascii="Times New Roman" w:hAnsi="Times New Roman"/>
                <w:sz w:val="20"/>
                <w:szCs w:val="20"/>
              </w:rPr>
              <w:t xml:space="preserve"> </w:t>
            </w:r>
            <w:proofErr w:type="spellStart"/>
            <w:r w:rsidRPr="005574C6">
              <w:rPr>
                <w:rFonts w:ascii="Times New Roman" w:hAnsi="Times New Roman"/>
                <w:sz w:val="20"/>
                <w:szCs w:val="20"/>
              </w:rPr>
              <w:t>призвело</w:t>
            </w:r>
            <w:proofErr w:type="spellEnd"/>
            <w:r w:rsidRPr="005574C6">
              <w:rPr>
                <w:rFonts w:ascii="Times New Roman" w:hAnsi="Times New Roman"/>
                <w:sz w:val="20"/>
                <w:szCs w:val="20"/>
              </w:rPr>
              <w:t xml:space="preserve"> до </w:t>
            </w:r>
            <w:proofErr w:type="spellStart"/>
            <w:r w:rsidRPr="005574C6">
              <w:rPr>
                <w:rFonts w:ascii="Times New Roman" w:hAnsi="Times New Roman"/>
                <w:sz w:val="20"/>
                <w:szCs w:val="20"/>
              </w:rPr>
              <w:t>його</w:t>
            </w:r>
            <w:proofErr w:type="spellEnd"/>
            <w:r w:rsidRPr="005574C6">
              <w:rPr>
                <w:rFonts w:ascii="Times New Roman" w:hAnsi="Times New Roman"/>
                <w:sz w:val="20"/>
                <w:szCs w:val="20"/>
              </w:rPr>
              <w:t xml:space="preserve"> </w:t>
            </w:r>
            <w:proofErr w:type="spellStart"/>
            <w:r w:rsidRPr="005574C6">
              <w:rPr>
                <w:rFonts w:ascii="Times New Roman" w:hAnsi="Times New Roman"/>
                <w:sz w:val="20"/>
                <w:szCs w:val="20"/>
              </w:rPr>
              <w:t>дострокового</w:t>
            </w:r>
            <w:proofErr w:type="spellEnd"/>
            <w:r w:rsidRPr="005574C6">
              <w:rPr>
                <w:rFonts w:ascii="Times New Roman" w:hAnsi="Times New Roman"/>
                <w:sz w:val="20"/>
                <w:szCs w:val="20"/>
              </w:rPr>
              <w:t xml:space="preserve"> </w:t>
            </w:r>
            <w:proofErr w:type="spellStart"/>
            <w:r w:rsidRPr="005574C6">
              <w:rPr>
                <w:rFonts w:ascii="Times New Roman" w:hAnsi="Times New Roman"/>
                <w:sz w:val="20"/>
                <w:szCs w:val="20"/>
              </w:rPr>
              <w:t>розірвання</w:t>
            </w:r>
            <w:proofErr w:type="spellEnd"/>
            <w:r w:rsidRPr="005574C6">
              <w:rPr>
                <w:rFonts w:ascii="Times New Roman" w:hAnsi="Times New Roman"/>
                <w:sz w:val="20"/>
                <w:szCs w:val="20"/>
              </w:rPr>
              <w:t xml:space="preserve">, і </w:t>
            </w:r>
            <w:proofErr w:type="spellStart"/>
            <w:r w:rsidRPr="005574C6">
              <w:rPr>
                <w:rFonts w:ascii="Times New Roman" w:hAnsi="Times New Roman"/>
                <w:sz w:val="20"/>
                <w:szCs w:val="20"/>
              </w:rPr>
              <w:t>було</w:t>
            </w:r>
            <w:proofErr w:type="spellEnd"/>
            <w:r w:rsidRPr="005574C6">
              <w:rPr>
                <w:rFonts w:ascii="Times New Roman" w:hAnsi="Times New Roman"/>
                <w:sz w:val="20"/>
                <w:szCs w:val="20"/>
              </w:rPr>
              <w:t xml:space="preserve"> </w:t>
            </w:r>
            <w:proofErr w:type="spellStart"/>
            <w:r w:rsidRPr="005574C6">
              <w:rPr>
                <w:rFonts w:ascii="Times New Roman" w:hAnsi="Times New Roman"/>
                <w:sz w:val="20"/>
                <w:szCs w:val="20"/>
              </w:rPr>
              <w:t>застосовано</w:t>
            </w:r>
            <w:proofErr w:type="spellEnd"/>
            <w:r w:rsidRPr="005574C6">
              <w:rPr>
                <w:rFonts w:ascii="Times New Roman" w:hAnsi="Times New Roman"/>
                <w:sz w:val="20"/>
                <w:szCs w:val="20"/>
              </w:rPr>
              <w:t xml:space="preserve"> </w:t>
            </w:r>
            <w:proofErr w:type="spellStart"/>
            <w:r w:rsidRPr="005574C6">
              <w:rPr>
                <w:rFonts w:ascii="Times New Roman" w:hAnsi="Times New Roman"/>
                <w:sz w:val="20"/>
                <w:szCs w:val="20"/>
              </w:rPr>
              <w:t>санкції</w:t>
            </w:r>
            <w:proofErr w:type="spellEnd"/>
            <w:r w:rsidRPr="005574C6">
              <w:rPr>
                <w:rFonts w:ascii="Times New Roman" w:hAnsi="Times New Roman"/>
                <w:sz w:val="20"/>
                <w:szCs w:val="20"/>
              </w:rPr>
              <w:t xml:space="preserve"> у </w:t>
            </w:r>
            <w:proofErr w:type="spellStart"/>
            <w:r w:rsidRPr="005574C6">
              <w:rPr>
                <w:rFonts w:ascii="Times New Roman" w:hAnsi="Times New Roman"/>
                <w:sz w:val="20"/>
                <w:szCs w:val="20"/>
              </w:rPr>
              <w:t>вигляді</w:t>
            </w:r>
            <w:proofErr w:type="spellEnd"/>
            <w:r w:rsidRPr="005574C6">
              <w:rPr>
                <w:rFonts w:ascii="Times New Roman" w:hAnsi="Times New Roman"/>
                <w:sz w:val="20"/>
                <w:szCs w:val="20"/>
              </w:rPr>
              <w:t xml:space="preserve"> </w:t>
            </w:r>
            <w:proofErr w:type="spellStart"/>
            <w:r w:rsidRPr="005574C6">
              <w:rPr>
                <w:rFonts w:ascii="Times New Roman" w:hAnsi="Times New Roman"/>
                <w:sz w:val="20"/>
                <w:szCs w:val="20"/>
              </w:rPr>
              <w:t>штрафів</w:t>
            </w:r>
            <w:proofErr w:type="spellEnd"/>
            <w:r w:rsidRPr="005574C6">
              <w:rPr>
                <w:rFonts w:ascii="Times New Roman" w:hAnsi="Times New Roman"/>
                <w:sz w:val="20"/>
                <w:szCs w:val="20"/>
              </w:rPr>
              <w:t xml:space="preserve"> та / </w:t>
            </w:r>
            <w:proofErr w:type="spellStart"/>
            <w:r w:rsidRPr="005574C6">
              <w:rPr>
                <w:rFonts w:ascii="Times New Roman" w:hAnsi="Times New Roman"/>
                <w:sz w:val="20"/>
                <w:szCs w:val="20"/>
              </w:rPr>
              <w:t>або</w:t>
            </w:r>
            <w:proofErr w:type="spellEnd"/>
            <w:r w:rsidRPr="005574C6">
              <w:rPr>
                <w:rFonts w:ascii="Times New Roman" w:hAnsi="Times New Roman"/>
                <w:sz w:val="20"/>
                <w:szCs w:val="20"/>
              </w:rPr>
              <w:t xml:space="preserve"> </w:t>
            </w:r>
            <w:proofErr w:type="spellStart"/>
            <w:r w:rsidRPr="005574C6">
              <w:rPr>
                <w:rFonts w:ascii="Times New Roman" w:hAnsi="Times New Roman"/>
                <w:sz w:val="20"/>
                <w:szCs w:val="20"/>
              </w:rPr>
              <w:t>відшкодування</w:t>
            </w:r>
            <w:proofErr w:type="spellEnd"/>
            <w:r w:rsidRPr="005574C6">
              <w:rPr>
                <w:rFonts w:ascii="Times New Roman" w:hAnsi="Times New Roman"/>
                <w:sz w:val="20"/>
                <w:szCs w:val="20"/>
              </w:rPr>
              <w:t xml:space="preserve"> </w:t>
            </w:r>
            <w:proofErr w:type="spellStart"/>
            <w:r w:rsidRPr="005574C6">
              <w:rPr>
                <w:rFonts w:ascii="Times New Roman" w:hAnsi="Times New Roman"/>
                <w:sz w:val="20"/>
                <w:szCs w:val="20"/>
              </w:rPr>
              <w:t>збитків</w:t>
            </w:r>
            <w:proofErr w:type="spellEnd"/>
            <w:r w:rsidRPr="005574C6">
              <w:rPr>
                <w:rFonts w:ascii="Times New Roman" w:hAnsi="Times New Roman"/>
                <w:sz w:val="20"/>
                <w:szCs w:val="20"/>
              </w:rPr>
              <w:t xml:space="preserve"> – </w:t>
            </w:r>
            <w:proofErr w:type="spellStart"/>
            <w:r w:rsidRPr="005574C6">
              <w:rPr>
                <w:rFonts w:ascii="Times New Roman" w:hAnsi="Times New Roman"/>
                <w:sz w:val="20"/>
                <w:szCs w:val="20"/>
              </w:rPr>
              <w:t>протягом</w:t>
            </w:r>
            <w:proofErr w:type="spellEnd"/>
            <w:r w:rsidRPr="005574C6">
              <w:rPr>
                <w:rFonts w:ascii="Times New Roman" w:hAnsi="Times New Roman"/>
                <w:sz w:val="20"/>
                <w:szCs w:val="20"/>
              </w:rPr>
              <w:t xml:space="preserve"> </w:t>
            </w:r>
            <w:proofErr w:type="spellStart"/>
            <w:r w:rsidRPr="005574C6">
              <w:rPr>
                <w:rFonts w:ascii="Times New Roman" w:hAnsi="Times New Roman"/>
                <w:sz w:val="20"/>
                <w:szCs w:val="20"/>
              </w:rPr>
              <w:t>трьох</w:t>
            </w:r>
            <w:proofErr w:type="spellEnd"/>
            <w:r w:rsidRPr="005574C6">
              <w:rPr>
                <w:rFonts w:ascii="Times New Roman" w:hAnsi="Times New Roman"/>
                <w:sz w:val="20"/>
                <w:szCs w:val="20"/>
              </w:rPr>
              <w:t xml:space="preserve"> </w:t>
            </w:r>
            <w:proofErr w:type="spellStart"/>
            <w:r w:rsidRPr="005574C6">
              <w:rPr>
                <w:rFonts w:ascii="Times New Roman" w:hAnsi="Times New Roman"/>
                <w:sz w:val="20"/>
                <w:szCs w:val="20"/>
              </w:rPr>
              <w:t>років</w:t>
            </w:r>
            <w:proofErr w:type="spellEnd"/>
            <w:r w:rsidRPr="005574C6">
              <w:rPr>
                <w:rFonts w:ascii="Times New Roman" w:hAnsi="Times New Roman"/>
                <w:sz w:val="20"/>
                <w:szCs w:val="20"/>
              </w:rPr>
              <w:t xml:space="preserve"> з </w:t>
            </w:r>
            <w:proofErr w:type="spellStart"/>
            <w:r w:rsidRPr="005574C6">
              <w:rPr>
                <w:rFonts w:ascii="Times New Roman" w:hAnsi="Times New Roman"/>
                <w:sz w:val="20"/>
                <w:szCs w:val="20"/>
              </w:rPr>
              <w:t>дати</w:t>
            </w:r>
            <w:proofErr w:type="spellEnd"/>
            <w:r w:rsidRPr="005574C6">
              <w:rPr>
                <w:rFonts w:ascii="Times New Roman" w:hAnsi="Times New Roman"/>
                <w:sz w:val="20"/>
                <w:szCs w:val="20"/>
              </w:rPr>
              <w:t xml:space="preserve"> </w:t>
            </w:r>
            <w:proofErr w:type="spellStart"/>
            <w:r w:rsidRPr="005574C6">
              <w:rPr>
                <w:rFonts w:ascii="Times New Roman" w:hAnsi="Times New Roman"/>
                <w:sz w:val="20"/>
                <w:szCs w:val="20"/>
              </w:rPr>
              <w:t>дострокового</w:t>
            </w:r>
            <w:proofErr w:type="spellEnd"/>
            <w:r w:rsidRPr="005574C6">
              <w:rPr>
                <w:rFonts w:ascii="Times New Roman" w:hAnsi="Times New Roman"/>
                <w:sz w:val="20"/>
                <w:szCs w:val="20"/>
              </w:rPr>
              <w:t xml:space="preserve"> </w:t>
            </w:r>
            <w:proofErr w:type="spellStart"/>
            <w:r w:rsidRPr="005574C6">
              <w:rPr>
                <w:rFonts w:ascii="Times New Roman" w:hAnsi="Times New Roman"/>
                <w:sz w:val="20"/>
                <w:szCs w:val="20"/>
              </w:rPr>
              <w:t>розірвання</w:t>
            </w:r>
            <w:proofErr w:type="spellEnd"/>
            <w:r w:rsidRPr="005574C6">
              <w:rPr>
                <w:rFonts w:ascii="Times New Roman" w:hAnsi="Times New Roman"/>
                <w:sz w:val="20"/>
                <w:szCs w:val="20"/>
              </w:rPr>
              <w:t xml:space="preserve"> такого договору;</w:t>
            </w:r>
          </w:p>
          <w:p w14:paraId="65F8A018" w14:textId="77777777" w:rsidR="000F5F26" w:rsidRPr="005574C6" w:rsidRDefault="000F5F26" w:rsidP="006822E7">
            <w:pPr>
              <w:ind w:left="113" w:right="113"/>
              <w:contextualSpacing/>
              <w:jc w:val="both"/>
              <w:rPr>
                <w:rFonts w:ascii="Times New Roman" w:hAnsi="Times New Roman"/>
                <w:sz w:val="20"/>
                <w:szCs w:val="20"/>
              </w:rPr>
            </w:pPr>
            <w:proofErr w:type="spellStart"/>
            <w:r w:rsidRPr="005574C6">
              <w:rPr>
                <w:rFonts w:ascii="Times New Roman" w:hAnsi="Times New Roman"/>
                <w:sz w:val="20"/>
                <w:szCs w:val="20"/>
              </w:rPr>
              <w:t>або</w:t>
            </w:r>
            <w:proofErr w:type="spellEnd"/>
            <w:r w:rsidRPr="005574C6">
              <w:rPr>
                <w:rFonts w:ascii="Times New Roman" w:hAnsi="Times New Roman"/>
                <w:sz w:val="20"/>
                <w:szCs w:val="20"/>
              </w:rPr>
              <w:t xml:space="preserve"> </w:t>
            </w:r>
          </w:p>
          <w:p w14:paraId="0E22ADD6" w14:textId="77777777" w:rsidR="000F5F26" w:rsidRPr="005574C6" w:rsidRDefault="000F5F26" w:rsidP="00E95533">
            <w:pPr>
              <w:widowControl/>
              <w:numPr>
                <w:ilvl w:val="0"/>
                <w:numId w:val="7"/>
              </w:numPr>
              <w:suppressAutoHyphens w:val="0"/>
              <w:autoSpaceDE/>
              <w:spacing w:line="256" w:lineRule="auto"/>
              <w:ind w:left="113" w:right="113" w:firstLine="0"/>
              <w:contextualSpacing/>
              <w:jc w:val="both"/>
              <w:rPr>
                <w:rFonts w:ascii="Times New Roman" w:hAnsi="Times New Roman"/>
                <w:sz w:val="20"/>
                <w:szCs w:val="20"/>
              </w:rPr>
            </w:pPr>
            <w:proofErr w:type="spellStart"/>
            <w:r w:rsidRPr="005574C6">
              <w:rPr>
                <w:rFonts w:ascii="Times New Roman" w:hAnsi="Times New Roman"/>
                <w:sz w:val="20"/>
                <w:szCs w:val="20"/>
              </w:rPr>
              <w:t>учасник</w:t>
            </w:r>
            <w:proofErr w:type="spellEnd"/>
            <w:r w:rsidRPr="005574C6">
              <w:rPr>
                <w:rFonts w:ascii="Times New Roman" w:hAnsi="Times New Roman"/>
                <w:sz w:val="20"/>
                <w:szCs w:val="20"/>
              </w:rPr>
              <w:t xml:space="preserve"> </w:t>
            </w:r>
            <w:proofErr w:type="spellStart"/>
            <w:r w:rsidRPr="005574C6">
              <w:rPr>
                <w:rFonts w:ascii="Times New Roman" w:hAnsi="Times New Roman"/>
                <w:sz w:val="20"/>
                <w:szCs w:val="20"/>
              </w:rPr>
              <w:t>процедури</w:t>
            </w:r>
            <w:proofErr w:type="spellEnd"/>
            <w:r w:rsidRPr="005574C6">
              <w:rPr>
                <w:rFonts w:ascii="Times New Roman" w:hAnsi="Times New Roman"/>
                <w:sz w:val="20"/>
                <w:szCs w:val="20"/>
              </w:rPr>
              <w:t xml:space="preserve"> </w:t>
            </w:r>
            <w:proofErr w:type="spellStart"/>
            <w:r w:rsidRPr="005574C6">
              <w:rPr>
                <w:rFonts w:ascii="Times New Roman" w:hAnsi="Times New Roman"/>
                <w:sz w:val="20"/>
                <w:szCs w:val="20"/>
              </w:rPr>
              <w:t>закупівлі</w:t>
            </w:r>
            <w:proofErr w:type="spellEnd"/>
            <w:r w:rsidRPr="005574C6">
              <w:rPr>
                <w:rFonts w:ascii="Times New Roman" w:hAnsi="Times New Roman"/>
                <w:sz w:val="20"/>
                <w:szCs w:val="20"/>
              </w:rPr>
              <w:t xml:space="preserve">, </w:t>
            </w:r>
            <w:proofErr w:type="spellStart"/>
            <w:r w:rsidRPr="005574C6">
              <w:rPr>
                <w:rFonts w:ascii="Times New Roman" w:hAnsi="Times New Roman"/>
                <w:sz w:val="20"/>
                <w:szCs w:val="20"/>
              </w:rPr>
              <w:t>що</w:t>
            </w:r>
            <w:proofErr w:type="spellEnd"/>
            <w:r w:rsidRPr="005574C6">
              <w:rPr>
                <w:rFonts w:ascii="Times New Roman" w:hAnsi="Times New Roman"/>
                <w:sz w:val="20"/>
                <w:szCs w:val="20"/>
              </w:rPr>
              <w:t xml:space="preserve"> </w:t>
            </w:r>
            <w:proofErr w:type="spellStart"/>
            <w:r w:rsidRPr="005574C6">
              <w:rPr>
                <w:rFonts w:ascii="Times New Roman" w:hAnsi="Times New Roman"/>
                <w:sz w:val="20"/>
                <w:szCs w:val="20"/>
              </w:rPr>
              <w:t>перебуває</w:t>
            </w:r>
            <w:proofErr w:type="spellEnd"/>
            <w:r w:rsidRPr="005574C6">
              <w:rPr>
                <w:rFonts w:ascii="Times New Roman" w:hAnsi="Times New Roman"/>
                <w:sz w:val="20"/>
                <w:szCs w:val="20"/>
              </w:rPr>
              <w:t xml:space="preserve"> в </w:t>
            </w:r>
            <w:proofErr w:type="spellStart"/>
            <w:r w:rsidRPr="005574C6">
              <w:rPr>
                <w:rFonts w:ascii="Times New Roman" w:hAnsi="Times New Roman"/>
                <w:sz w:val="20"/>
                <w:szCs w:val="20"/>
              </w:rPr>
              <w:t>обставинах</w:t>
            </w:r>
            <w:proofErr w:type="spellEnd"/>
            <w:r w:rsidRPr="005574C6">
              <w:rPr>
                <w:rFonts w:ascii="Times New Roman" w:hAnsi="Times New Roman"/>
                <w:sz w:val="20"/>
                <w:szCs w:val="20"/>
              </w:rPr>
              <w:t xml:space="preserve">, </w:t>
            </w:r>
            <w:proofErr w:type="spellStart"/>
            <w:r w:rsidRPr="005574C6">
              <w:rPr>
                <w:rFonts w:ascii="Times New Roman" w:hAnsi="Times New Roman"/>
                <w:sz w:val="20"/>
                <w:szCs w:val="20"/>
              </w:rPr>
              <w:t>зазначених</w:t>
            </w:r>
            <w:proofErr w:type="spellEnd"/>
            <w:r w:rsidRPr="005574C6">
              <w:rPr>
                <w:rFonts w:ascii="Times New Roman" w:hAnsi="Times New Roman"/>
                <w:sz w:val="20"/>
                <w:szCs w:val="20"/>
              </w:rPr>
              <w:t xml:space="preserve"> в </w:t>
            </w:r>
            <w:proofErr w:type="spellStart"/>
            <w:r w:rsidRPr="005574C6">
              <w:rPr>
                <w:rFonts w:ascii="Times New Roman" w:hAnsi="Times New Roman"/>
                <w:sz w:val="20"/>
                <w:szCs w:val="20"/>
              </w:rPr>
              <w:t>абзаці</w:t>
            </w:r>
            <w:proofErr w:type="spellEnd"/>
            <w:r w:rsidRPr="005574C6">
              <w:rPr>
                <w:rFonts w:ascii="Times New Roman" w:hAnsi="Times New Roman"/>
                <w:sz w:val="20"/>
                <w:szCs w:val="20"/>
              </w:rPr>
              <w:t xml:space="preserve"> 14 пункту 44 </w:t>
            </w:r>
            <w:proofErr w:type="spellStart"/>
            <w:r w:rsidRPr="005574C6">
              <w:rPr>
                <w:rFonts w:ascii="Times New Roman" w:hAnsi="Times New Roman"/>
                <w:sz w:val="20"/>
                <w:szCs w:val="20"/>
              </w:rPr>
              <w:t>Особливсотей</w:t>
            </w:r>
            <w:proofErr w:type="spellEnd"/>
            <w:r w:rsidRPr="005574C6">
              <w:rPr>
                <w:rFonts w:ascii="Times New Roman" w:hAnsi="Times New Roman"/>
                <w:sz w:val="20"/>
                <w:szCs w:val="20"/>
              </w:rPr>
              <w:t xml:space="preserve">, </w:t>
            </w:r>
            <w:proofErr w:type="spellStart"/>
            <w:r w:rsidRPr="005574C6">
              <w:rPr>
                <w:rFonts w:ascii="Times New Roman" w:hAnsi="Times New Roman"/>
                <w:sz w:val="20"/>
                <w:szCs w:val="20"/>
              </w:rPr>
              <w:t>може</w:t>
            </w:r>
            <w:proofErr w:type="spellEnd"/>
            <w:r w:rsidRPr="005574C6">
              <w:rPr>
                <w:rFonts w:ascii="Times New Roman" w:hAnsi="Times New Roman"/>
                <w:sz w:val="20"/>
                <w:szCs w:val="20"/>
              </w:rPr>
              <w:t xml:space="preserve"> </w:t>
            </w:r>
            <w:proofErr w:type="spellStart"/>
            <w:r w:rsidRPr="005574C6">
              <w:rPr>
                <w:rFonts w:ascii="Times New Roman" w:hAnsi="Times New Roman"/>
                <w:sz w:val="20"/>
                <w:szCs w:val="20"/>
              </w:rPr>
              <w:t>надати</w:t>
            </w:r>
            <w:proofErr w:type="spellEnd"/>
            <w:r w:rsidRPr="005574C6">
              <w:rPr>
                <w:rFonts w:ascii="Times New Roman" w:hAnsi="Times New Roman"/>
                <w:sz w:val="20"/>
                <w:szCs w:val="20"/>
              </w:rPr>
              <w:t xml:space="preserve"> </w:t>
            </w:r>
            <w:proofErr w:type="spellStart"/>
            <w:r w:rsidRPr="005574C6">
              <w:rPr>
                <w:rFonts w:ascii="Times New Roman" w:hAnsi="Times New Roman"/>
                <w:sz w:val="20"/>
                <w:szCs w:val="20"/>
              </w:rPr>
              <w:t>підтвердження</w:t>
            </w:r>
            <w:proofErr w:type="spellEnd"/>
            <w:r w:rsidRPr="005574C6">
              <w:rPr>
                <w:rFonts w:ascii="Times New Roman" w:hAnsi="Times New Roman"/>
                <w:sz w:val="20"/>
                <w:szCs w:val="20"/>
              </w:rPr>
              <w:t xml:space="preserve"> </w:t>
            </w:r>
            <w:proofErr w:type="spellStart"/>
            <w:r w:rsidRPr="005574C6">
              <w:rPr>
                <w:rFonts w:ascii="Times New Roman" w:hAnsi="Times New Roman"/>
                <w:sz w:val="20"/>
                <w:szCs w:val="20"/>
              </w:rPr>
              <w:t>вжиття</w:t>
            </w:r>
            <w:proofErr w:type="spellEnd"/>
            <w:r w:rsidRPr="005574C6">
              <w:rPr>
                <w:rFonts w:ascii="Times New Roman" w:hAnsi="Times New Roman"/>
                <w:sz w:val="20"/>
                <w:szCs w:val="20"/>
              </w:rPr>
              <w:t xml:space="preserve"> </w:t>
            </w:r>
            <w:proofErr w:type="spellStart"/>
            <w:r w:rsidRPr="005574C6">
              <w:rPr>
                <w:rFonts w:ascii="Times New Roman" w:hAnsi="Times New Roman"/>
                <w:sz w:val="20"/>
                <w:szCs w:val="20"/>
              </w:rPr>
              <w:t>заходів</w:t>
            </w:r>
            <w:proofErr w:type="spellEnd"/>
            <w:r w:rsidRPr="005574C6">
              <w:rPr>
                <w:rFonts w:ascii="Times New Roman" w:hAnsi="Times New Roman"/>
                <w:sz w:val="20"/>
                <w:szCs w:val="20"/>
              </w:rPr>
              <w:t xml:space="preserve"> для </w:t>
            </w:r>
            <w:proofErr w:type="spellStart"/>
            <w:r w:rsidRPr="005574C6">
              <w:rPr>
                <w:rFonts w:ascii="Times New Roman" w:hAnsi="Times New Roman"/>
                <w:sz w:val="20"/>
                <w:szCs w:val="20"/>
              </w:rPr>
              <w:t>доведення</w:t>
            </w:r>
            <w:proofErr w:type="spellEnd"/>
            <w:r w:rsidRPr="005574C6">
              <w:rPr>
                <w:rFonts w:ascii="Times New Roman" w:hAnsi="Times New Roman"/>
                <w:sz w:val="20"/>
                <w:szCs w:val="20"/>
              </w:rPr>
              <w:t xml:space="preserve"> </w:t>
            </w:r>
            <w:proofErr w:type="spellStart"/>
            <w:r w:rsidRPr="005574C6">
              <w:rPr>
                <w:rFonts w:ascii="Times New Roman" w:hAnsi="Times New Roman"/>
                <w:sz w:val="20"/>
                <w:szCs w:val="20"/>
              </w:rPr>
              <w:t>своєї</w:t>
            </w:r>
            <w:proofErr w:type="spellEnd"/>
            <w:r w:rsidRPr="005574C6">
              <w:rPr>
                <w:rFonts w:ascii="Times New Roman" w:hAnsi="Times New Roman"/>
                <w:sz w:val="20"/>
                <w:szCs w:val="20"/>
              </w:rPr>
              <w:t xml:space="preserve"> </w:t>
            </w:r>
            <w:proofErr w:type="spellStart"/>
            <w:r w:rsidRPr="005574C6">
              <w:rPr>
                <w:rFonts w:ascii="Times New Roman" w:hAnsi="Times New Roman"/>
                <w:sz w:val="20"/>
                <w:szCs w:val="20"/>
              </w:rPr>
              <w:t>надійності</w:t>
            </w:r>
            <w:proofErr w:type="spellEnd"/>
            <w:r w:rsidRPr="005574C6">
              <w:rPr>
                <w:rFonts w:ascii="Times New Roman" w:hAnsi="Times New Roman"/>
                <w:sz w:val="20"/>
                <w:szCs w:val="20"/>
              </w:rPr>
              <w:t xml:space="preserve">, </w:t>
            </w:r>
            <w:proofErr w:type="spellStart"/>
            <w:r w:rsidRPr="005574C6">
              <w:rPr>
                <w:rFonts w:ascii="Times New Roman" w:hAnsi="Times New Roman"/>
                <w:sz w:val="20"/>
                <w:szCs w:val="20"/>
              </w:rPr>
              <w:t>незважаючи</w:t>
            </w:r>
            <w:proofErr w:type="spellEnd"/>
            <w:r w:rsidRPr="005574C6">
              <w:rPr>
                <w:rFonts w:ascii="Times New Roman" w:hAnsi="Times New Roman"/>
                <w:sz w:val="20"/>
                <w:szCs w:val="20"/>
              </w:rPr>
              <w:t xml:space="preserve"> на </w:t>
            </w:r>
            <w:proofErr w:type="spellStart"/>
            <w:r w:rsidRPr="005574C6">
              <w:rPr>
                <w:rFonts w:ascii="Times New Roman" w:hAnsi="Times New Roman"/>
                <w:sz w:val="20"/>
                <w:szCs w:val="20"/>
              </w:rPr>
              <w:t>наявність</w:t>
            </w:r>
            <w:proofErr w:type="spellEnd"/>
            <w:r w:rsidRPr="005574C6">
              <w:rPr>
                <w:rFonts w:ascii="Times New Roman" w:hAnsi="Times New Roman"/>
                <w:sz w:val="20"/>
                <w:szCs w:val="20"/>
              </w:rPr>
              <w:t xml:space="preserve"> </w:t>
            </w:r>
            <w:proofErr w:type="spellStart"/>
            <w:r w:rsidRPr="005574C6">
              <w:rPr>
                <w:rFonts w:ascii="Times New Roman" w:hAnsi="Times New Roman"/>
                <w:sz w:val="20"/>
                <w:szCs w:val="20"/>
              </w:rPr>
              <w:t>відповідної</w:t>
            </w:r>
            <w:proofErr w:type="spellEnd"/>
            <w:r w:rsidRPr="005574C6">
              <w:rPr>
                <w:rFonts w:ascii="Times New Roman" w:hAnsi="Times New Roman"/>
                <w:sz w:val="20"/>
                <w:szCs w:val="20"/>
              </w:rPr>
              <w:t xml:space="preserve"> </w:t>
            </w:r>
            <w:proofErr w:type="spellStart"/>
            <w:r w:rsidRPr="005574C6">
              <w:rPr>
                <w:rFonts w:ascii="Times New Roman" w:hAnsi="Times New Roman"/>
                <w:sz w:val="20"/>
                <w:szCs w:val="20"/>
              </w:rPr>
              <w:t>підстави</w:t>
            </w:r>
            <w:proofErr w:type="spellEnd"/>
            <w:r w:rsidRPr="005574C6">
              <w:rPr>
                <w:rFonts w:ascii="Times New Roman" w:hAnsi="Times New Roman"/>
                <w:sz w:val="20"/>
                <w:szCs w:val="20"/>
              </w:rPr>
              <w:t xml:space="preserve"> для </w:t>
            </w:r>
            <w:proofErr w:type="spellStart"/>
            <w:r w:rsidRPr="005574C6">
              <w:rPr>
                <w:rFonts w:ascii="Times New Roman" w:hAnsi="Times New Roman"/>
                <w:sz w:val="20"/>
                <w:szCs w:val="20"/>
              </w:rPr>
              <w:t>відмови</w:t>
            </w:r>
            <w:proofErr w:type="spellEnd"/>
            <w:r w:rsidRPr="005574C6">
              <w:rPr>
                <w:rFonts w:ascii="Times New Roman" w:hAnsi="Times New Roman"/>
                <w:sz w:val="20"/>
                <w:szCs w:val="20"/>
              </w:rPr>
              <w:t xml:space="preserve"> в </w:t>
            </w:r>
            <w:proofErr w:type="spellStart"/>
            <w:r w:rsidRPr="005574C6">
              <w:rPr>
                <w:rFonts w:ascii="Times New Roman" w:hAnsi="Times New Roman"/>
                <w:sz w:val="20"/>
                <w:szCs w:val="20"/>
              </w:rPr>
              <w:t>участі</w:t>
            </w:r>
            <w:proofErr w:type="spellEnd"/>
            <w:r w:rsidRPr="005574C6">
              <w:rPr>
                <w:rFonts w:ascii="Times New Roman" w:hAnsi="Times New Roman"/>
                <w:sz w:val="20"/>
                <w:szCs w:val="20"/>
              </w:rPr>
              <w:t xml:space="preserve"> у </w:t>
            </w:r>
            <w:proofErr w:type="spellStart"/>
            <w:r w:rsidRPr="005574C6">
              <w:rPr>
                <w:rFonts w:ascii="Times New Roman" w:hAnsi="Times New Roman"/>
                <w:sz w:val="20"/>
                <w:szCs w:val="20"/>
              </w:rPr>
              <w:t>відкритих</w:t>
            </w:r>
            <w:proofErr w:type="spellEnd"/>
            <w:r w:rsidRPr="005574C6">
              <w:rPr>
                <w:rFonts w:ascii="Times New Roman" w:hAnsi="Times New Roman"/>
                <w:sz w:val="20"/>
                <w:szCs w:val="20"/>
              </w:rPr>
              <w:t xml:space="preserve"> торгах. Для </w:t>
            </w:r>
            <w:proofErr w:type="spellStart"/>
            <w:r w:rsidRPr="005574C6">
              <w:rPr>
                <w:rFonts w:ascii="Times New Roman" w:hAnsi="Times New Roman"/>
                <w:sz w:val="20"/>
                <w:szCs w:val="20"/>
              </w:rPr>
              <w:t>цього</w:t>
            </w:r>
            <w:proofErr w:type="spellEnd"/>
            <w:r w:rsidRPr="005574C6">
              <w:rPr>
                <w:rFonts w:ascii="Times New Roman" w:hAnsi="Times New Roman"/>
                <w:sz w:val="20"/>
                <w:szCs w:val="20"/>
              </w:rPr>
              <w:t xml:space="preserve"> </w:t>
            </w:r>
            <w:proofErr w:type="spellStart"/>
            <w:r w:rsidRPr="005574C6">
              <w:rPr>
                <w:rFonts w:ascii="Times New Roman" w:hAnsi="Times New Roman"/>
                <w:sz w:val="20"/>
                <w:szCs w:val="20"/>
              </w:rPr>
              <w:t>він</w:t>
            </w:r>
            <w:proofErr w:type="spellEnd"/>
            <w:r w:rsidRPr="005574C6">
              <w:rPr>
                <w:rFonts w:ascii="Times New Roman" w:hAnsi="Times New Roman"/>
                <w:sz w:val="20"/>
                <w:szCs w:val="20"/>
              </w:rPr>
              <w:t xml:space="preserve"> повинен довести, </w:t>
            </w:r>
            <w:proofErr w:type="spellStart"/>
            <w:r w:rsidRPr="005574C6">
              <w:rPr>
                <w:rFonts w:ascii="Times New Roman" w:hAnsi="Times New Roman"/>
                <w:sz w:val="20"/>
                <w:szCs w:val="20"/>
              </w:rPr>
              <w:t>що</w:t>
            </w:r>
            <w:proofErr w:type="spellEnd"/>
            <w:r w:rsidRPr="005574C6">
              <w:rPr>
                <w:rFonts w:ascii="Times New Roman" w:hAnsi="Times New Roman"/>
                <w:sz w:val="20"/>
                <w:szCs w:val="20"/>
              </w:rPr>
              <w:t xml:space="preserve"> </w:t>
            </w:r>
            <w:proofErr w:type="spellStart"/>
            <w:r w:rsidRPr="005574C6">
              <w:rPr>
                <w:rFonts w:ascii="Times New Roman" w:hAnsi="Times New Roman"/>
                <w:sz w:val="20"/>
                <w:szCs w:val="20"/>
              </w:rPr>
              <w:t>сплатив</w:t>
            </w:r>
            <w:proofErr w:type="spellEnd"/>
            <w:r w:rsidRPr="005574C6">
              <w:rPr>
                <w:rFonts w:ascii="Times New Roman" w:hAnsi="Times New Roman"/>
                <w:sz w:val="20"/>
                <w:szCs w:val="20"/>
              </w:rPr>
              <w:t xml:space="preserve"> </w:t>
            </w:r>
            <w:proofErr w:type="spellStart"/>
            <w:r w:rsidRPr="005574C6">
              <w:rPr>
                <w:rFonts w:ascii="Times New Roman" w:hAnsi="Times New Roman"/>
                <w:sz w:val="20"/>
                <w:szCs w:val="20"/>
              </w:rPr>
              <w:t>або</w:t>
            </w:r>
            <w:proofErr w:type="spellEnd"/>
            <w:r w:rsidRPr="005574C6">
              <w:rPr>
                <w:rFonts w:ascii="Times New Roman" w:hAnsi="Times New Roman"/>
                <w:sz w:val="20"/>
                <w:szCs w:val="20"/>
              </w:rPr>
              <w:t xml:space="preserve"> </w:t>
            </w:r>
            <w:proofErr w:type="spellStart"/>
            <w:r w:rsidRPr="005574C6">
              <w:rPr>
                <w:rFonts w:ascii="Times New Roman" w:hAnsi="Times New Roman"/>
                <w:sz w:val="20"/>
                <w:szCs w:val="20"/>
              </w:rPr>
              <w:t>зобов’язався</w:t>
            </w:r>
            <w:proofErr w:type="spellEnd"/>
            <w:r w:rsidRPr="005574C6">
              <w:rPr>
                <w:rFonts w:ascii="Times New Roman" w:hAnsi="Times New Roman"/>
                <w:sz w:val="20"/>
                <w:szCs w:val="20"/>
              </w:rPr>
              <w:t xml:space="preserve"> </w:t>
            </w:r>
            <w:proofErr w:type="spellStart"/>
            <w:r w:rsidRPr="005574C6">
              <w:rPr>
                <w:rFonts w:ascii="Times New Roman" w:hAnsi="Times New Roman"/>
                <w:sz w:val="20"/>
                <w:szCs w:val="20"/>
              </w:rPr>
              <w:t>сплатити</w:t>
            </w:r>
            <w:proofErr w:type="spellEnd"/>
            <w:r w:rsidRPr="005574C6">
              <w:rPr>
                <w:rFonts w:ascii="Times New Roman" w:hAnsi="Times New Roman"/>
                <w:sz w:val="20"/>
                <w:szCs w:val="20"/>
              </w:rPr>
              <w:t xml:space="preserve"> </w:t>
            </w:r>
            <w:proofErr w:type="spellStart"/>
            <w:r w:rsidRPr="005574C6">
              <w:rPr>
                <w:rFonts w:ascii="Times New Roman" w:hAnsi="Times New Roman"/>
                <w:sz w:val="20"/>
                <w:szCs w:val="20"/>
              </w:rPr>
              <w:t>відповідні</w:t>
            </w:r>
            <w:proofErr w:type="spellEnd"/>
            <w:r w:rsidRPr="005574C6">
              <w:rPr>
                <w:rFonts w:ascii="Times New Roman" w:hAnsi="Times New Roman"/>
                <w:sz w:val="20"/>
                <w:szCs w:val="20"/>
              </w:rPr>
              <w:t xml:space="preserve"> </w:t>
            </w:r>
            <w:proofErr w:type="spellStart"/>
            <w:r w:rsidRPr="005574C6">
              <w:rPr>
                <w:rFonts w:ascii="Times New Roman" w:hAnsi="Times New Roman"/>
                <w:sz w:val="20"/>
                <w:szCs w:val="20"/>
              </w:rPr>
              <w:t>зобов’язання</w:t>
            </w:r>
            <w:proofErr w:type="spellEnd"/>
            <w:r w:rsidRPr="005574C6">
              <w:rPr>
                <w:rFonts w:ascii="Times New Roman" w:hAnsi="Times New Roman"/>
                <w:sz w:val="20"/>
                <w:szCs w:val="20"/>
              </w:rPr>
              <w:t xml:space="preserve"> та </w:t>
            </w:r>
            <w:proofErr w:type="spellStart"/>
            <w:r w:rsidRPr="005574C6">
              <w:rPr>
                <w:rFonts w:ascii="Times New Roman" w:hAnsi="Times New Roman"/>
                <w:sz w:val="20"/>
                <w:szCs w:val="20"/>
              </w:rPr>
              <w:t>відшкодування</w:t>
            </w:r>
            <w:proofErr w:type="spellEnd"/>
            <w:r w:rsidRPr="005574C6">
              <w:rPr>
                <w:rFonts w:ascii="Times New Roman" w:hAnsi="Times New Roman"/>
                <w:sz w:val="20"/>
                <w:szCs w:val="20"/>
              </w:rPr>
              <w:t xml:space="preserve"> </w:t>
            </w:r>
            <w:proofErr w:type="spellStart"/>
            <w:r w:rsidRPr="005574C6">
              <w:rPr>
                <w:rFonts w:ascii="Times New Roman" w:hAnsi="Times New Roman"/>
                <w:sz w:val="20"/>
                <w:szCs w:val="20"/>
              </w:rPr>
              <w:t>завданих</w:t>
            </w:r>
            <w:proofErr w:type="spellEnd"/>
            <w:r w:rsidRPr="005574C6">
              <w:rPr>
                <w:rFonts w:ascii="Times New Roman" w:hAnsi="Times New Roman"/>
                <w:sz w:val="20"/>
                <w:szCs w:val="20"/>
              </w:rPr>
              <w:t xml:space="preserve"> </w:t>
            </w:r>
            <w:proofErr w:type="spellStart"/>
            <w:r w:rsidRPr="005574C6">
              <w:rPr>
                <w:rFonts w:ascii="Times New Roman" w:hAnsi="Times New Roman"/>
                <w:sz w:val="20"/>
                <w:szCs w:val="20"/>
              </w:rPr>
              <w:t>збитків</w:t>
            </w:r>
            <w:proofErr w:type="spellEnd"/>
            <w:r w:rsidRPr="005574C6">
              <w:rPr>
                <w:rFonts w:ascii="Times New Roman" w:hAnsi="Times New Roman"/>
                <w:sz w:val="20"/>
                <w:szCs w:val="20"/>
              </w:rPr>
              <w:t>.</w:t>
            </w:r>
          </w:p>
        </w:tc>
        <w:tc>
          <w:tcPr>
            <w:tcW w:w="2722" w:type="dxa"/>
            <w:tcBorders>
              <w:top w:val="single" w:sz="4" w:space="0" w:color="000000"/>
              <w:left w:val="single" w:sz="4" w:space="0" w:color="000000"/>
              <w:bottom w:val="single" w:sz="4" w:space="0" w:color="000000"/>
              <w:right w:val="single" w:sz="4" w:space="0" w:color="000000"/>
            </w:tcBorders>
          </w:tcPr>
          <w:p w14:paraId="63739A8B" w14:textId="77777777" w:rsidR="000F5F26" w:rsidRPr="008F0A2F" w:rsidRDefault="000F5F26" w:rsidP="006822E7">
            <w:pPr>
              <w:contextualSpacing/>
              <w:jc w:val="both"/>
              <w:rPr>
                <w:rFonts w:ascii="Times New Roman" w:hAnsi="Times New Roman"/>
                <w:b/>
                <w:sz w:val="20"/>
                <w:szCs w:val="20"/>
                <w:lang w:eastAsia="ru-RU"/>
              </w:rPr>
            </w:pPr>
            <w:proofErr w:type="spellStart"/>
            <w:r w:rsidRPr="008F0A2F">
              <w:rPr>
                <w:rFonts w:ascii="Times New Roman" w:hAnsi="Times New Roman"/>
                <w:b/>
                <w:sz w:val="20"/>
                <w:szCs w:val="20"/>
                <w:lang w:eastAsia="ru-RU"/>
              </w:rPr>
              <w:t>Переможець</w:t>
            </w:r>
            <w:proofErr w:type="spellEnd"/>
            <w:r w:rsidRPr="008F0A2F">
              <w:rPr>
                <w:rFonts w:ascii="Times New Roman" w:hAnsi="Times New Roman"/>
                <w:b/>
                <w:sz w:val="20"/>
                <w:szCs w:val="20"/>
                <w:lang w:eastAsia="ru-RU"/>
              </w:rPr>
              <w:t xml:space="preserve"> </w:t>
            </w:r>
            <w:proofErr w:type="spellStart"/>
            <w:r w:rsidRPr="008F0A2F">
              <w:rPr>
                <w:rFonts w:ascii="Times New Roman" w:hAnsi="Times New Roman"/>
                <w:b/>
                <w:sz w:val="20"/>
                <w:szCs w:val="20"/>
                <w:lang w:eastAsia="ru-RU"/>
              </w:rPr>
              <w:t>надає</w:t>
            </w:r>
            <w:proofErr w:type="spellEnd"/>
            <w:r w:rsidRPr="008F0A2F">
              <w:rPr>
                <w:rFonts w:ascii="Times New Roman" w:hAnsi="Times New Roman"/>
                <w:b/>
                <w:sz w:val="20"/>
                <w:szCs w:val="20"/>
                <w:lang w:eastAsia="ru-RU"/>
              </w:rPr>
              <w:t xml:space="preserve"> </w:t>
            </w:r>
            <w:proofErr w:type="spellStart"/>
            <w:r w:rsidRPr="008F0A2F">
              <w:rPr>
                <w:rFonts w:ascii="Times New Roman" w:hAnsi="Times New Roman"/>
                <w:b/>
                <w:sz w:val="20"/>
                <w:szCs w:val="20"/>
                <w:lang w:eastAsia="ru-RU"/>
              </w:rPr>
              <w:t>довідку</w:t>
            </w:r>
            <w:proofErr w:type="spellEnd"/>
            <w:r w:rsidRPr="008F0A2F">
              <w:rPr>
                <w:rFonts w:ascii="Times New Roman" w:hAnsi="Times New Roman"/>
                <w:b/>
                <w:sz w:val="20"/>
                <w:szCs w:val="20"/>
                <w:lang w:eastAsia="ru-RU"/>
              </w:rPr>
              <w:t xml:space="preserve"> в </w:t>
            </w:r>
            <w:proofErr w:type="spellStart"/>
            <w:r w:rsidRPr="008F0A2F">
              <w:rPr>
                <w:rFonts w:ascii="Times New Roman" w:hAnsi="Times New Roman"/>
                <w:b/>
                <w:sz w:val="20"/>
                <w:szCs w:val="20"/>
                <w:lang w:eastAsia="ru-RU"/>
              </w:rPr>
              <w:t>довільній</w:t>
            </w:r>
            <w:proofErr w:type="spellEnd"/>
            <w:r w:rsidRPr="008F0A2F">
              <w:rPr>
                <w:rFonts w:ascii="Times New Roman" w:hAnsi="Times New Roman"/>
                <w:b/>
                <w:sz w:val="20"/>
                <w:szCs w:val="20"/>
                <w:lang w:eastAsia="ru-RU"/>
              </w:rPr>
              <w:t xml:space="preserve"> </w:t>
            </w:r>
            <w:proofErr w:type="spellStart"/>
            <w:r w:rsidRPr="008F0A2F">
              <w:rPr>
                <w:rFonts w:ascii="Times New Roman" w:hAnsi="Times New Roman"/>
                <w:b/>
                <w:sz w:val="20"/>
                <w:szCs w:val="20"/>
                <w:lang w:eastAsia="ru-RU"/>
              </w:rPr>
              <w:t>формі</w:t>
            </w:r>
            <w:proofErr w:type="spellEnd"/>
            <w:r w:rsidRPr="008F0A2F">
              <w:rPr>
                <w:rFonts w:ascii="Times New Roman" w:hAnsi="Times New Roman"/>
                <w:b/>
                <w:sz w:val="20"/>
                <w:szCs w:val="20"/>
                <w:lang w:eastAsia="ru-RU"/>
              </w:rPr>
              <w:t xml:space="preserve"> про те, </w:t>
            </w:r>
            <w:proofErr w:type="spellStart"/>
            <w:r w:rsidRPr="008F0A2F">
              <w:rPr>
                <w:rFonts w:ascii="Times New Roman" w:hAnsi="Times New Roman"/>
                <w:b/>
                <w:sz w:val="20"/>
                <w:szCs w:val="20"/>
                <w:lang w:eastAsia="ru-RU"/>
              </w:rPr>
              <w:t>що</w:t>
            </w:r>
            <w:proofErr w:type="spellEnd"/>
            <w:r w:rsidRPr="008F0A2F">
              <w:rPr>
                <w:rFonts w:ascii="Times New Roman" w:hAnsi="Times New Roman"/>
                <w:b/>
                <w:sz w:val="20"/>
                <w:szCs w:val="20"/>
                <w:lang w:eastAsia="ru-RU"/>
              </w:rPr>
              <w:t xml:space="preserve"> </w:t>
            </w:r>
            <w:proofErr w:type="spellStart"/>
            <w:r w:rsidRPr="008F0A2F">
              <w:rPr>
                <w:rFonts w:ascii="Times New Roman" w:hAnsi="Times New Roman"/>
                <w:b/>
                <w:sz w:val="20"/>
                <w:szCs w:val="20"/>
                <w:lang w:eastAsia="ru-RU"/>
              </w:rPr>
              <w:t>між</w:t>
            </w:r>
            <w:proofErr w:type="spellEnd"/>
            <w:r w:rsidRPr="008F0A2F">
              <w:rPr>
                <w:rFonts w:ascii="Times New Roman" w:hAnsi="Times New Roman"/>
                <w:b/>
                <w:sz w:val="20"/>
                <w:szCs w:val="20"/>
                <w:lang w:eastAsia="ru-RU"/>
              </w:rPr>
              <w:t xml:space="preserve"> ним і </w:t>
            </w:r>
            <w:proofErr w:type="spellStart"/>
            <w:r w:rsidRPr="008F0A2F">
              <w:rPr>
                <w:rFonts w:ascii="Times New Roman" w:hAnsi="Times New Roman"/>
                <w:b/>
                <w:sz w:val="20"/>
                <w:szCs w:val="20"/>
                <w:lang w:eastAsia="ru-RU"/>
              </w:rPr>
              <w:t>замовником</w:t>
            </w:r>
            <w:proofErr w:type="spellEnd"/>
            <w:r w:rsidRPr="008F0A2F">
              <w:rPr>
                <w:rFonts w:ascii="Times New Roman" w:hAnsi="Times New Roman"/>
                <w:b/>
                <w:sz w:val="20"/>
                <w:szCs w:val="20"/>
                <w:lang w:eastAsia="ru-RU"/>
              </w:rPr>
              <w:t xml:space="preserve"> не </w:t>
            </w:r>
            <w:proofErr w:type="spellStart"/>
            <w:r w:rsidRPr="008F0A2F">
              <w:rPr>
                <w:rFonts w:ascii="Times New Roman" w:hAnsi="Times New Roman"/>
                <w:b/>
                <w:sz w:val="20"/>
                <w:szCs w:val="20"/>
                <w:lang w:eastAsia="ru-RU"/>
              </w:rPr>
              <w:t>було</w:t>
            </w:r>
            <w:proofErr w:type="spellEnd"/>
            <w:r w:rsidRPr="008F0A2F">
              <w:rPr>
                <w:rFonts w:ascii="Times New Roman" w:hAnsi="Times New Roman"/>
                <w:b/>
                <w:sz w:val="20"/>
                <w:szCs w:val="20"/>
                <w:lang w:eastAsia="ru-RU"/>
              </w:rPr>
              <w:t xml:space="preserve"> </w:t>
            </w:r>
            <w:proofErr w:type="spellStart"/>
            <w:r w:rsidRPr="008F0A2F">
              <w:rPr>
                <w:rFonts w:ascii="Times New Roman" w:hAnsi="Times New Roman"/>
                <w:b/>
                <w:sz w:val="20"/>
                <w:szCs w:val="20"/>
                <w:lang w:eastAsia="ru-RU"/>
              </w:rPr>
              <w:t>укладено</w:t>
            </w:r>
            <w:proofErr w:type="spellEnd"/>
            <w:r w:rsidRPr="008F0A2F">
              <w:rPr>
                <w:rFonts w:ascii="Times New Roman" w:hAnsi="Times New Roman"/>
                <w:b/>
                <w:sz w:val="20"/>
                <w:szCs w:val="20"/>
                <w:lang w:eastAsia="ru-RU"/>
              </w:rPr>
              <w:t xml:space="preserve"> договору про </w:t>
            </w:r>
            <w:proofErr w:type="spellStart"/>
            <w:r w:rsidRPr="008F0A2F">
              <w:rPr>
                <w:rFonts w:ascii="Times New Roman" w:hAnsi="Times New Roman"/>
                <w:b/>
                <w:sz w:val="20"/>
                <w:szCs w:val="20"/>
                <w:lang w:eastAsia="ru-RU"/>
              </w:rPr>
              <w:t>закупівлю</w:t>
            </w:r>
            <w:proofErr w:type="spellEnd"/>
            <w:r w:rsidRPr="008F0A2F">
              <w:rPr>
                <w:rFonts w:ascii="Times New Roman" w:hAnsi="Times New Roman"/>
                <w:b/>
                <w:sz w:val="20"/>
                <w:szCs w:val="20"/>
                <w:lang w:eastAsia="ru-RU"/>
              </w:rPr>
              <w:t xml:space="preserve"> за </w:t>
            </w:r>
            <w:proofErr w:type="spellStart"/>
            <w:proofErr w:type="gramStart"/>
            <w:r w:rsidRPr="008F0A2F">
              <w:rPr>
                <w:rFonts w:ascii="Times New Roman" w:hAnsi="Times New Roman"/>
                <w:b/>
                <w:sz w:val="20"/>
                <w:szCs w:val="20"/>
                <w:lang w:eastAsia="ru-RU"/>
              </w:rPr>
              <w:t>яким</w:t>
            </w:r>
            <w:proofErr w:type="spellEnd"/>
            <w:r w:rsidRPr="008F0A2F">
              <w:rPr>
                <w:rFonts w:ascii="Times New Roman" w:hAnsi="Times New Roman"/>
                <w:b/>
                <w:sz w:val="20"/>
                <w:szCs w:val="20"/>
                <w:lang w:eastAsia="ru-RU"/>
              </w:rPr>
              <w:t xml:space="preserve">  </w:t>
            </w:r>
            <w:proofErr w:type="spellStart"/>
            <w:r w:rsidRPr="008F0A2F">
              <w:rPr>
                <w:rFonts w:ascii="Times New Roman" w:hAnsi="Times New Roman"/>
                <w:b/>
                <w:sz w:val="20"/>
                <w:szCs w:val="20"/>
                <w:lang w:eastAsia="ru-RU"/>
              </w:rPr>
              <w:t>переможець</w:t>
            </w:r>
            <w:proofErr w:type="spellEnd"/>
            <w:proofErr w:type="gramEnd"/>
            <w:r w:rsidRPr="008F0A2F">
              <w:rPr>
                <w:rFonts w:ascii="Times New Roman" w:hAnsi="Times New Roman"/>
                <w:b/>
                <w:sz w:val="20"/>
                <w:szCs w:val="20"/>
                <w:lang w:eastAsia="ru-RU"/>
              </w:rPr>
              <w:t xml:space="preserve"> </w:t>
            </w:r>
            <w:proofErr w:type="spellStart"/>
            <w:r w:rsidRPr="008F0A2F">
              <w:rPr>
                <w:rFonts w:ascii="Times New Roman" w:hAnsi="Times New Roman"/>
                <w:b/>
                <w:sz w:val="20"/>
                <w:szCs w:val="20"/>
                <w:lang w:eastAsia="ru-RU"/>
              </w:rPr>
              <w:t>процедури</w:t>
            </w:r>
            <w:proofErr w:type="spellEnd"/>
            <w:r w:rsidRPr="008F0A2F">
              <w:rPr>
                <w:rFonts w:ascii="Times New Roman" w:hAnsi="Times New Roman"/>
                <w:b/>
                <w:sz w:val="20"/>
                <w:szCs w:val="20"/>
                <w:lang w:eastAsia="ru-RU"/>
              </w:rPr>
              <w:t xml:space="preserve"> </w:t>
            </w:r>
            <w:proofErr w:type="spellStart"/>
            <w:r w:rsidRPr="008F0A2F">
              <w:rPr>
                <w:rFonts w:ascii="Times New Roman" w:hAnsi="Times New Roman"/>
                <w:b/>
                <w:sz w:val="20"/>
                <w:szCs w:val="20"/>
                <w:lang w:eastAsia="ru-RU"/>
              </w:rPr>
              <w:t>закупівлі</w:t>
            </w:r>
            <w:proofErr w:type="spellEnd"/>
            <w:r w:rsidRPr="008F0A2F">
              <w:rPr>
                <w:rFonts w:ascii="Times New Roman" w:hAnsi="Times New Roman"/>
                <w:b/>
                <w:sz w:val="20"/>
                <w:szCs w:val="20"/>
                <w:lang w:eastAsia="ru-RU"/>
              </w:rPr>
              <w:t xml:space="preserve"> не </w:t>
            </w:r>
            <w:proofErr w:type="spellStart"/>
            <w:r w:rsidRPr="008F0A2F">
              <w:rPr>
                <w:rFonts w:ascii="Times New Roman" w:hAnsi="Times New Roman"/>
                <w:b/>
                <w:sz w:val="20"/>
                <w:szCs w:val="20"/>
                <w:lang w:eastAsia="ru-RU"/>
              </w:rPr>
              <w:t>виконав</w:t>
            </w:r>
            <w:proofErr w:type="spellEnd"/>
            <w:r w:rsidRPr="008F0A2F">
              <w:rPr>
                <w:rFonts w:ascii="Times New Roman" w:hAnsi="Times New Roman"/>
                <w:b/>
                <w:sz w:val="20"/>
                <w:szCs w:val="20"/>
                <w:lang w:eastAsia="ru-RU"/>
              </w:rPr>
              <w:t xml:space="preserve"> </w:t>
            </w:r>
            <w:proofErr w:type="spellStart"/>
            <w:r w:rsidRPr="008F0A2F">
              <w:rPr>
                <w:rFonts w:ascii="Times New Roman" w:hAnsi="Times New Roman"/>
                <w:b/>
                <w:sz w:val="20"/>
                <w:szCs w:val="20"/>
                <w:lang w:eastAsia="ru-RU"/>
              </w:rPr>
              <w:t>свої</w:t>
            </w:r>
            <w:proofErr w:type="spellEnd"/>
            <w:r w:rsidRPr="008F0A2F">
              <w:rPr>
                <w:rFonts w:ascii="Times New Roman" w:hAnsi="Times New Roman"/>
                <w:b/>
                <w:sz w:val="20"/>
                <w:szCs w:val="20"/>
                <w:lang w:eastAsia="ru-RU"/>
              </w:rPr>
              <w:t xml:space="preserve"> </w:t>
            </w:r>
            <w:proofErr w:type="spellStart"/>
            <w:r w:rsidRPr="008F0A2F">
              <w:rPr>
                <w:rFonts w:ascii="Times New Roman" w:hAnsi="Times New Roman"/>
                <w:b/>
                <w:sz w:val="20"/>
                <w:szCs w:val="20"/>
                <w:lang w:eastAsia="ru-RU"/>
              </w:rPr>
              <w:t>зобов’язання</w:t>
            </w:r>
            <w:proofErr w:type="spellEnd"/>
            <w:r w:rsidRPr="008F0A2F">
              <w:rPr>
                <w:rFonts w:ascii="Times New Roman" w:hAnsi="Times New Roman"/>
                <w:b/>
                <w:sz w:val="20"/>
                <w:szCs w:val="20"/>
                <w:lang w:eastAsia="ru-RU"/>
              </w:rPr>
              <w:t xml:space="preserve">, </w:t>
            </w:r>
            <w:proofErr w:type="spellStart"/>
            <w:r w:rsidRPr="008F0A2F">
              <w:rPr>
                <w:rFonts w:ascii="Times New Roman" w:hAnsi="Times New Roman"/>
                <w:b/>
                <w:sz w:val="20"/>
                <w:szCs w:val="20"/>
                <w:lang w:eastAsia="ru-RU"/>
              </w:rPr>
              <w:t>що</w:t>
            </w:r>
            <w:proofErr w:type="spellEnd"/>
            <w:r w:rsidRPr="008F0A2F">
              <w:rPr>
                <w:rFonts w:ascii="Times New Roman" w:hAnsi="Times New Roman"/>
                <w:b/>
                <w:sz w:val="20"/>
                <w:szCs w:val="20"/>
                <w:lang w:eastAsia="ru-RU"/>
              </w:rPr>
              <w:t xml:space="preserve"> </w:t>
            </w:r>
            <w:proofErr w:type="spellStart"/>
            <w:r w:rsidRPr="008F0A2F">
              <w:rPr>
                <w:rFonts w:ascii="Times New Roman" w:hAnsi="Times New Roman"/>
                <w:b/>
                <w:sz w:val="20"/>
                <w:szCs w:val="20"/>
                <w:lang w:eastAsia="ru-RU"/>
              </w:rPr>
              <w:t>призвело</w:t>
            </w:r>
            <w:proofErr w:type="spellEnd"/>
            <w:r w:rsidRPr="008F0A2F">
              <w:rPr>
                <w:rFonts w:ascii="Times New Roman" w:hAnsi="Times New Roman"/>
                <w:b/>
                <w:sz w:val="20"/>
                <w:szCs w:val="20"/>
                <w:lang w:eastAsia="ru-RU"/>
              </w:rPr>
              <w:t xml:space="preserve"> до </w:t>
            </w:r>
            <w:proofErr w:type="spellStart"/>
            <w:r w:rsidRPr="008F0A2F">
              <w:rPr>
                <w:rFonts w:ascii="Times New Roman" w:hAnsi="Times New Roman"/>
                <w:b/>
                <w:sz w:val="20"/>
                <w:szCs w:val="20"/>
                <w:lang w:eastAsia="ru-RU"/>
              </w:rPr>
              <w:t>його</w:t>
            </w:r>
            <w:proofErr w:type="spellEnd"/>
            <w:r w:rsidRPr="008F0A2F">
              <w:rPr>
                <w:rFonts w:ascii="Times New Roman" w:hAnsi="Times New Roman"/>
                <w:b/>
                <w:sz w:val="20"/>
                <w:szCs w:val="20"/>
                <w:lang w:eastAsia="ru-RU"/>
              </w:rPr>
              <w:t xml:space="preserve"> </w:t>
            </w:r>
            <w:proofErr w:type="spellStart"/>
            <w:r w:rsidRPr="008F0A2F">
              <w:rPr>
                <w:rFonts w:ascii="Times New Roman" w:hAnsi="Times New Roman"/>
                <w:b/>
                <w:sz w:val="20"/>
                <w:szCs w:val="20"/>
                <w:lang w:eastAsia="ru-RU"/>
              </w:rPr>
              <w:t>дострокового</w:t>
            </w:r>
            <w:proofErr w:type="spellEnd"/>
            <w:r w:rsidRPr="008F0A2F">
              <w:rPr>
                <w:rFonts w:ascii="Times New Roman" w:hAnsi="Times New Roman"/>
                <w:b/>
                <w:sz w:val="20"/>
                <w:szCs w:val="20"/>
                <w:lang w:eastAsia="ru-RU"/>
              </w:rPr>
              <w:t xml:space="preserve"> </w:t>
            </w:r>
            <w:proofErr w:type="spellStart"/>
            <w:r w:rsidRPr="008F0A2F">
              <w:rPr>
                <w:rFonts w:ascii="Times New Roman" w:hAnsi="Times New Roman"/>
                <w:b/>
                <w:sz w:val="20"/>
                <w:szCs w:val="20"/>
                <w:lang w:eastAsia="ru-RU"/>
              </w:rPr>
              <w:t>розірвання</w:t>
            </w:r>
            <w:proofErr w:type="spellEnd"/>
            <w:r w:rsidRPr="008F0A2F">
              <w:rPr>
                <w:rFonts w:ascii="Times New Roman" w:hAnsi="Times New Roman"/>
                <w:b/>
                <w:sz w:val="20"/>
                <w:szCs w:val="20"/>
                <w:lang w:eastAsia="ru-RU"/>
              </w:rPr>
              <w:t xml:space="preserve">, і </w:t>
            </w:r>
            <w:proofErr w:type="spellStart"/>
            <w:r w:rsidRPr="008F0A2F">
              <w:rPr>
                <w:rFonts w:ascii="Times New Roman" w:hAnsi="Times New Roman"/>
                <w:b/>
                <w:sz w:val="20"/>
                <w:szCs w:val="20"/>
                <w:lang w:eastAsia="ru-RU"/>
              </w:rPr>
              <w:t>було</w:t>
            </w:r>
            <w:proofErr w:type="spellEnd"/>
            <w:r w:rsidRPr="008F0A2F">
              <w:rPr>
                <w:rFonts w:ascii="Times New Roman" w:hAnsi="Times New Roman"/>
                <w:b/>
                <w:sz w:val="20"/>
                <w:szCs w:val="20"/>
                <w:lang w:eastAsia="ru-RU"/>
              </w:rPr>
              <w:t xml:space="preserve"> </w:t>
            </w:r>
            <w:proofErr w:type="spellStart"/>
            <w:r w:rsidRPr="008F0A2F">
              <w:rPr>
                <w:rFonts w:ascii="Times New Roman" w:hAnsi="Times New Roman"/>
                <w:b/>
                <w:sz w:val="20"/>
                <w:szCs w:val="20"/>
                <w:lang w:eastAsia="ru-RU"/>
              </w:rPr>
              <w:t>застосовано</w:t>
            </w:r>
            <w:proofErr w:type="spellEnd"/>
            <w:r w:rsidRPr="008F0A2F">
              <w:rPr>
                <w:rFonts w:ascii="Times New Roman" w:hAnsi="Times New Roman"/>
                <w:b/>
                <w:sz w:val="20"/>
                <w:szCs w:val="20"/>
                <w:lang w:eastAsia="ru-RU"/>
              </w:rPr>
              <w:t xml:space="preserve"> </w:t>
            </w:r>
            <w:proofErr w:type="spellStart"/>
            <w:r w:rsidRPr="008F0A2F">
              <w:rPr>
                <w:rFonts w:ascii="Times New Roman" w:hAnsi="Times New Roman"/>
                <w:b/>
                <w:sz w:val="20"/>
                <w:szCs w:val="20"/>
                <w:lang w:eastAsia="ru-RU"/>
              </w:rPr>
              <w:t>санкції</w:t>
            </w:r>
            <w:proofErr w:type="spellEnd"/>
            <w:r w:rsidRPr="008F0A2F">
              <w:rPr>
                <w:rFonts w:ascii="Times New Roman" w:hAnsi="Times New Roman"/>
                <w:b/>
                <w:sz w:val="20"/>
                <w:szCs w:val="20"/>
                <w:lang w:eastAsia="ru-RU"/>
              </w:rPr>
              <w:t xml:space="preserve"> у </w:t>
            </w:r>
            <w:proofErr w:type="spellStart"/>
            <w:r w:rsidRPr="008F0A2F">
              <w:rPr>
                <w:rFonts w:ascii="Times New Roman" w:hAnsi="Times New Roman"/>
                <w:b/>
                <w:sz w:val="20"/>
                <w:szCs w:val="20"/>
                <w:lang w:eastAsia="ru-RU"/>
              </w:rPr>
              <w:t>вигляді</w:t>
            </w:r>
            <w:proofErr w:type="spellEnd"/>
            <w:r w:rsidRPr="008F0A2F">
              <w:rPr>
                <w:rFonts w:ascii="Times New Roman" w:hAnsi="Times New Roman"/>
                <w:b/>
                <w:sz w:val="20"/>
                <w:szCs w:val="20"/>
                <w:lang w:eastAsia="ru-RU"/>
              </w:rPr>
              <w:t xml:space="preserve"> </w:t>
            </w:r>
            <w:proofErr w:type="spellStart"/>
            <w:r w:rsidRPr="008F0A2F">
              <w:rPr>
                <w:rFonts w:ascii="Times New Roman" w:hAnsi="Times New Roman"/>
                <w:b/>
                <w:sz w:val="20"/>
                <w:szCs w:val="20"/>
                <w:lang w:eastAsia="ru-RU"/>
              </w:rPr>
              <w:t>штрафів</w:t>
            </w:r>
            <w:proofErr w:type="spellEnd"/>
            <w:r w:rsidRPr="008F0A2F">
              <w:rPr>
                <w:rFonts w:ascii="Times New Roman" w:hAnsi="Times New Roman"/>
                <w:b/>
                <w:sz w:val="20"/>
                <w:szCs w:val="20"/>
                <w:lang w:eastAsia="ru-RU"/>
              </w:rPr>
              <w:t xml:space="preserve"> та/</w:t>
            </w:r>
            <w:proofErr w:type="spellStart"/>
            <w:r w:rsidRPr="008F0A2F">
              <w:rPr>
                <w:rFonts w:ascii="Times New Roman" w:hAnsi="Times New Roman"/>
                <w:b/>
                <w:sz w:val="20"/>
                <w:szCs w:val="20"/>
                <w:lang w:eastAsia="ru-RU"/>
              </w:rPr>
              <w:t>або</w:t>
            </w:r>
            <w:proofErr w:type="spellEnd"/>
            <w:r w:rsidRPr="008F0A2F">
              <w:rPr>
                <w:rFonts w:ascii="Times New Roman" w:hAnsi="Times New Roman"/>
                <w:b/>
                <w:sz w:val="20"/>
                <w:szCs w:val="20"/>
                <w:lang w:eastAsia="ru-RU"/>
              </w:rPr>
              <w:t xml:space="preserve"> </w:t>
            </w:r>
            <w:proofErr w:type="spellStart"/>
            <w:r w:rsidRPr="008F0A2F">
              <w:rPr>
                <w:rFonts w:ascii="Times New Roman" w:hAnsi="Times New Roman"/>
                <w:b/>
                <w:sz w:val="20"/>
                <w:szCs w:val="20"/>
                <w:lang w:eastAsia="ru-RU"/>
              </w:rPr>
              <w:t>відшкодування</w:t>
            </w:r>
            <w:proofErr w:type="spellEnd"/>
            <w:r w:rsidRPr="008F0A2F">
              <w:rPr>
                <w:rFonts w:ascii="Times New Roman" w:hAnsi="Times New Roman"/>
                <w:b/>
                <w:sz w:val="20"/>
                <w:szCs w:val="20"/>
                <w:lang w:eastAsia="ru-RU"/>
              </w:rPr>
              <w:t xml:space="preserve"> </w:t>
            </w:r>
            <w:proofErr w:type="spellStart"/>
            <w:r w:rsidRPr="008F0A2F">
              <w:rPr>
                <w:rFonts w:ascii="Times New Roman" w:hAnsi="Times New Roman"/>
                <w:b/>
                <w:sz w:val="20"/>
                <w:szCs w:val="20"/>
                <w:lang w:eastAsia="ru-RU"/>
              </w:rPr>
              <w:t>збитків</w:t>
            </w:r>
            <w:proofErr w:type="spellEnd"/>
            <w:r w:rsidRPr="008F0A2F">
              <w:rPr>
                <w:rFonts w:ascii="Times New Roman" w:hAnsi="Times New Roman"/>
                <w:b/>
                <w:sz w:val="20"/>
                <w:szCs w:val="20"/>
                <w:lang w:eastAsia="ru-RU"/>
              </w:rPr>
              <w:t xml:space="preserve"> - </w:t>
            </w:r>
            <w:proofErr w:type="spellStart"/>
            <w:r w:rsidRPr="008F0A2F">
              <w:rPr>
                <w:rFonts w:ascii="Times New Roman" w:hAnsi="Times New Roman"/>
                <w:b/>
                <w:sz w:val="20"/>
                <w:szCs w:val="20"/>
                <w:lang w:eastAsia="ru-RU"/>
              </w:rPr>
              <w:t>протягом</w:t>
            </w:r>
            <w:proofErr w:type="spellEnd"/>
            <w:r w:rsidRPr="008F0A2F">
              <w:rPr>
                <w:rFonts w:ascii="Times New Roman" w:hAnsi="Times New Roman"/>
                <w:b/>
                <w:sz w:val="20"/>
                <w:szCs w:val="20"/>
                <w:lang w:eastAsia="ru-RU"/>
              </w:rPr>
              <w:t xml:space="preserve"> </w:t>
            </w:r>
            <w:proofErr w:type="spellStart"/>
            <w:r w:rsidRPr="008F0A2F">
              <w:rPr>
                <w:rFonts w:ascii="Times New Roman" w:hAnsi="Times New Roman"/>
                <w:b/>
                <w:sz w:val="20"/>
                <w:szCs w:val="20"/>
                <w:lang w:eastAsia="ru-RU"/>
              </w:rPr>
              <w:t>трьох</w:t>
            </w:r>
            <w:proofErr w:type="spellEnd"/>
            <w:r w:rsidRPr="008F0A2F">
              <w:rPr>
                <w:rFonts w:ascii="Times New Roman" w:hAnsi="Times New Roman"/>
                <w:b/>
                <w:sz w:val="20"/>
                <w:szCs w:val="20"/>
                <w:lang w:eastAsia="ru-RU"/>
              </w:rPr>
              <w:t xml:space="preserve"> </w:t>
            </w:r>
            <w:proofErr w:type="spellStart"/>
            <w:r w:rsidRPr="008F0A2F">
              <w:rPr>
                <w:rFonts w:ascii="Times New Roman" w:hAnsi="Times New Roman"/>
                <w:b/>
                <w:sz w:val="20"/>
                <w:szCs w:val="20"/>
                <w:lang w:eastAsia="ru-RU"/>
              </w:rPr>
              <w:t>років</w:t>
            </w:r>
            <w:proofErr w:type="spellEnd"/>
            <w:r w:rsidRPr="008F0A2F">
              <w:rPr>
                <w:rFonts w:ascii="Times New Roman" w:hAnsi="Times New Roman"/>
                <w:b/>
                <w:sz w:val="20"/>
                <w:szCs w:val="20"/>
                <w:lang w:eastAsia="ru-RU"/>
              </w:rPr>
              <w:t xml:space="preserve"> з </w:t>
            </w:r>
            <w:proofErr w:type="spellStart"/>
            <w:r w:rsidRPr="008F0A2F">
              <w:rPr>
                <w:rFonts w:ascii="Times New Roman" w:hAnsi="Times New Roman"/>
                <w:b/>
                <w:sz w:val="20"/>
                <w:szCs w:val="20"/>
                <w:lang w:eastAsia="ru-RU"/>
              </w:rPr>
              <w:t>дати</w:t>
            </w:r>
            <w:proofErr w:type="spellEnd"/>
            <w:r w:rsidRPr="008F0A2F">
              <w:rPr>
                <w:rFonts w:ascii="Times New Roman" w:hAnsi="Times New Roman"/>
                <w:b/>
                <w:sz w:val="20"/>
                <w:szCs w:val="20"/>
                <w:lang w:eastAsia="ru-RU"/>
              </w:rPr>
              <w:t xml:space="preserve"> </w:t>
            </w:r>
            <w:proofErr w:type="spellStart"/>
            <w:r w:rsidRPr="008F0A2F">
              <w:rPr>
                <w:rFonts w:ascii="Times New Roman" w:hAnsi="Times New Roman"/>
                <w:b/>
                <w:sz w:val="20"/>
                <w:szCs w:val="20"/>
                <w:lang w:eastAsia="ru-RU"/>
              </w:rPr>
              <w:t>дострокового</w:t>
            </w:r>
            <w:proofErr w:type="spellEnd"/>
            <w:r w:rsidRPr="008F0A2F">
              <w:rPr>
                <w:rFonts w:ascii="Times New Roman" w:hAnsi="Times New Roman"/>
                <w:b/>
                <w:sz w:val="20"/>
                <w:szCs w:val="20"/>
                <w:lang w:eastAsia="ru-RU"/>
              </w:rPr>
              <w:t xml:space="preserve"> </w:t>
            </w:r>
            <w:proofErr w:type="spellStart"/>
            <w:r w:rsidRPr="008F0A2F">
              <w:rPr>
                <w:rFonts w:ascii="Times New Roman" w:hAnsi="Times New Roman"/>
                <w:b/>
                <w:sz w:val="20"/>
                <w:szCs w:val="20"/>
                <w:lang w:eastAsia="ru-RU"/>
              </w:rPr>
              <w:t>розірвання</w:t>
            </w:r>
            <w:proofErr w:type="spellEnd"/>
            <w:r w:rsidRPr="008F0A2F">
              <w:rPr>
                <w:rFonts w:ascii="Times New Roman" w:hAnsi="Times New Roman"/>
                <w:b/>
                <w:sz w:val="20"/>
                <w:szCs w:val="20"/>
                <w:lang w:eastAsia="ru-RU"/>
              </w:rPr>
              <w:t xml:space="preserve"> такого договору</w:t>
            </w:r>
          </w:p>
          <w:p w14:paraId="64FCC25A" w14:textId="77777777" w:rsidR="000F5F26" w:rsidRPr="008F0A2F" w:rsidRDefault="000F5F26" w:rsidP="006822E7">
            <w:pPr>
              <w:contextualSpacing/>
              <w:rPr>
                <w:rFonts w:ascii="Times New Roman" w:hAnsi="Times New Roman"/>
                <w:b/>
                <w:sz w:val="20"/>
                <w:szCs w:val="20"/>
                <w:lang w:eastAsia="ru-RU"/>
              </w:rPr>
            </w:pPr>
          </w:p>
          <w:p w14:paraId="4FB8DA33" w14:textId="77777777" w:rsidR="000F5F26" w:rsidRPr="008F0A2F" w:rsidRDefault="000F5F26" w:rsidP="006822E7">
            <w:pPr>
              <w:contextualSpacing/>
              <w:jc w:val="both"/>
              <w:rPr>
                <w:rFonts w:ascii="Times New Roman" w:hAnsi="Times New Roman"/>
                <w:b/>
                <w:sz w:val="20"/>
                <w:szCs w:val="20"/>
                <w:lang w:eastAsia="ru-RU"/>
              </w:rPr>
            </w:pPr>
            <w:proofErr w:type="spellStart"/>
            <w:r w:rsidRPr="008F0A2F">
              <w:rPr>
                <w:rFonts w:ascii="Times New Roman" w:hAnsi="Times New Roman"/>
                <w:b/>
                <w:sz w:val="20"/>
                <w:szCs w:val="20"/>
                <w:lang w:eastAsia="ru-RU"/>
              </w:rPr>
              <w:t>або</w:t>
            </w:r>
            <w:proofErr w:type="spellEnd"/>
          </w:p>
          <w:p w14:paraId="0197B8C3" w14:textId="77777777" w:rsidR="000F5F26" w:rsidRPr="008F0A2F" w:rsidRDefault="000F5F26" w:rsidP="006822E7">
            <w:pPr>
              <w:contextualSpacing/>
              <w:rPr>
                <w:rFonts w:ascii="Times New Roman" w:hAnsi="Times New Roman"/>
                <w:b/>
                <w:sz w:val="20"/>
                <w:szCs w:val="20"/>
                <w:lang w:eastAsia="ru-RU"/>
              </w:rPr>
            </w:pPr>
          </w:p>
          <w:p w14:paraId="3497C956" w14:textId="77777777" w:rsidR="000F5F26" w:rsidRPr="008F0A2F" w:rsidRDefault="000F5F26" w:rsidP="006822E7">
            <w:pPr>
              <w:contextualSpacing/>
              <w:jc w:val="both"/>
              <w:rPr>
                <w:rFonts w:ascii="Times New Roman" w:hAnsi="Times New Roman"/>
                <w:sz w:val="20"/>
                <w:szCs w:val="20"/>
                <w:lang w:eastAsia="ru-RU"/>
              </w:rPr>
            </w:pPr>
            <w:proofErr w:type="spellStart"/>
            <w:r w:rsidRPr="008F0A2F">
              <w:rPr>
                <w:rFonts w:ascii="Times New Roman" w:hAnsi="Times New Roman"/>
                <w:b/>
                <w:sz w:val="20"/>
                <w:szCs w:val="20"/>
                <w:lang w:eastAsia="ru-RU"/>
              </w:rPr>
              <w:t>Переможець</w:t>
            </w:r>
            <w:proofErr w:type="spellEnd"/>
            <w:r w:rsidRPr="008F0A2F">
              <w:rPr>
                <w:rFonts w:ascii="Times New Roman" w:hAnsi="Times New Roman"/>
                <w:b/>
                <w:sz w:val="20"/>
                <w:szCs w:val="20"/>
                <w:lang w:eastAsia="ru-RU"/>
              </w:rPr>
              <w:t xml:space="preserve"> </w:t>
            </w:r>
            <w:proofErr w:type="spellStart"/>
            <w:r w:rsidRPr="008F0A2F">
              <w:rPr>
                <w:rFonts w:ascii="Times New Roman" w:hAnsi="Times New Roman"/>
                <w:b/>
                <w:sz w:val="20"/>
                <w:szCs w:val="20"/>
                <w:lang w:eastAsia="ru-RU"/>
              </w:rPr>
              <w:t>процедури</w:t>
            </w:r>
            <w:proofErr w:type="spellEnd"/>
            <w:r w:rsidRPr="008F0A2F">
              <w:rPr>
                <w:rFonts w:ascii="Times New Roman" w:hAnsi="Times New Roman"/>
                <w:b/>
                <w:sz w:val="20"/>
                <w:szCs w:val="20"/>
                <w:lang w:eastAsia="ru-RU"/>
              </w:rPr>
              <w:t xml:space="preserve"> </w:t>
            </w:r>
            <w:proofErr w:type="spellStart"/>
            <w:r w:rsidRPr="008F0A2F">
              <w:rPr>
                <w:rFonts w:ascii="Times New Roman" w:hAnsi="Times New Roman"/>
                <w:b/>
                <w:sz w:val="20"/>
                <w:szCs w:val="20"/>
                <w:lang w:eastAsia="ru-RU"/>
              </w:rPr>
              <w:t>закупівлі</w:t>
            </w:r>
            <w:proofErr w:type="spellEnd"/>
            <w:r w:rsidRPr="008F0A2F">
              <w:rPr>
                <w:rFonts w:ascii="Times New Roman" w:hAnsi="Times New Roman"/>
                <w:b/>
                <w:sz w:val="20"/>
                <w:szCs w:val="20"/>
                <w:lang w:eastAsia="ru-RU"/>
              </w:rPr>
              <w:t xml:space="preserve">, </w:t>
            </w:r>
            <w:proofErr w:type="spellStart"/>
            <w:r w:rsidRPr="008F0A2F">
              <w:rPr>
                <w:rFonts w:ascii="Times New Roman" w:hAnsi="Times New Roman"/>
                <w:b/>
                <w:sz w:val="20"/>
                <w:szCs w:val="20"/>
                <w:lang w:eastAsia="ru-RU"/>
              </w:rPr>
              <w:t>що</w:t>
            </w:r>
            <w:proofErr w:type="spellEnd"/>
            <w:r w:rsidRPr="008F0A2F">
              <w:rPr>
                <w:rFonts w:ascii="Times New Roman" w:hAnsi="Times New Roman"/>
                <w:b/>
                <w:sz w:val="20"/>
                <w:szCs w:val="20"/>
                <w:lang w:eastAsia="ru-RU"/>
              </w:rPr>
              <w:t xml:space="preserve"> </w:t>
            </w:r>
            <w:proofErr w:type="spellStart"/>
            <w:r w:rsidRPr="008F0A2F">
              <w:rPr>
                <w:rFonts w:ascii="Times New Roman" w:hAnsi="Times New Roman"/>
                <w:b/>
                <w:sz w:val="20"/>
                <w:szCs w:val="20"/>
                <w:lang w:eastAsia="ru-RU"/>
              </w:rPr>
              <w:t>перебуває</w:t>
            </w:r>
            <w:proofErr w:type="spellEnd"/>
            <w:r w:rsidRPr="008F0A2F">
              <w:rPr>
                <w:rFonts w:ascii="Times New Roman" w:hAnsi="Times New Roman"/>
                <w:b/>
                <w:sz w:val="20"/>
                <w:szCs w:val="20"/>
                <w:lang w:eastAsia="ru-RU"/>
              </w:rPr>
              <w:t xml:space="preserve"> в </w:t>
            </w:r>
            <w:proofErr w:type="spellStart"/>
            <w:r w:rsidRPr="008F0A2F">
              <w:rPr>
                <w:rFonts w:ascii="Times New Roman" w:hAnsi="Times New Roman"/>
                <w:b/>
                <w:sz w:val="20"/>
                <w:szCs w:val="20"/>
                <w:lang w:eastAsia="ru-RU"/>
              </w:rPr>
              <w:t>обставинах</w:t>
            </w:r>
            <w:proofErr w:type="spellEnd"/>
            <w:r w:rsidRPr="008F0A2F">
              <w:rPr>
                <w:rFonts w:ascii="Times New Roman" w:hAnsi="Times New Roman"/>
                <w:b/>
                <w:sz w:val="20"/>
                <w:szCs w:val="20"/>
                <w:lang w:eastAsia="ru-RU"/>
              </w:rPr>
              <w:t xml:space="preserve">, </w:t>
            </w:r>
            <w:proofErr w:type="spellStart"/>
            <w:r w:rsidRPr="008F0A2F">
              <w:rPr>
                <w:rFonts w:ascii="Times New Roman" w:hAnsi="Times New Roman"/>
                <w:b/>
                <w:sz w:val="20"/>
                <w:szCs w:val="20"/>
                <w:lang w:eastAsia="ru-RU"/>
              </w:rPr>
              <w:t>зазначених</w:t>
            </w:r>
            <w:proofErr w:type="spellEnd"/>
            <w:r w:rsidRPr="008F0A2F">
              <w:rPr>
                <w:rFonts w:ascii="Times New Roman" w:hAnsi="Times New Roman"/>
                <w:b/>
                <w:sz w:val="20"/>
                <w:szCs w:val="20"/>
                <w:lang w:eastAsia="ru-RU"/>
              </w:rPr>
              <w:t xml:space="preserve"> в </w:t>
            </w:r>
            <w:proofErr w:type="spellStart"/>
            <w:r w:rsidRPr="008F0A2F">
              <w:rPr>
                <w:rFonts w:ascii="Times New Roman" w:hAnsi="Times New Roman"/>
                <w:b/>
                <w:sz w:val="20"/>
                <w:szCs w:val="20"/>
                <w:lang w:eastAsia="ru-RU"/>
              </w:rPr>
              <w:t>абзаці</w:t>
            </w:r>
            <w:proofErr w:type="spellEnd"/>
            <w:r w:rsidRPr="008F0A2F">
              <w:rPr>
                <w:rFonts w:ascii="Times New Roman" w:hAnsi="Times New Roman"/>
                <w:b/>
                <w:sz w:val="20"/>
                <w:szCs w:val="20"/>
                <w:lang w:eastAsia="ru-RU"/>
              </w:rPr>
              <w:t xml:space="preserve"> 14 </w:t>
            </w:r>
            <w:proofErr w:type="spellStart"/>
            <w:r w:rsidRPr="008F0A2F">
              <w:rPr>
                <w:rFonts w:ascii="Times New Roman" w:hAnsi="Times New Roman"/>
                <w:b/>
                <w:sz w:val="20"/>
                <w:szCs w:val="20"/>
                <w:lang w:eastAsia="ru-RU"/>
              </w:rPr>
              <w:t>пункті</w:t>
            </w:r>
            <w:proofErr w:type="spellEnd"/>
            <w:r w:rsidRPr="008F0A2F">
              <w:rPr>
                <w:rFonts w:ascii="Times New Roman" w:hAnsi="Times New Roman"/>
                <w:b/>
                <w:sz w:val="20"/>
                <w:szCs w:val="20"/>
                <w:lang w:eastAsia="ru-RU"/>
              </w:rPr>
              <w:t xml:space="preserve"> 44 </w:t>
            </w:r>
            <w:proofErr w:type="spellStart"/>
            <w:r w:rsidRPr="008F0A2F">
              <w:rPr>
                <w:rFonts w:ascii="Times New Roman" w:hAnsi="Times New Roman"/>
                <w:b/>
                <w:sz w:val="20"/>
                <w:szCs w:val="20"/>
                <w:lang w:eastAsia="ru-RU"/>
              </w:rPr>
              <w:t>Особливостей</w:t>
            </w:r>
            <w:proofErr w:type="spellEnd"/>
            <w:r w:rsidRPr="008F0A2F">
              <w:rPr>
                <w:rFonts w:ascii="Times New Roman" w:hAnsi="Times New Roman"/>
                <w:b/>
                <w:sz w:val="20"/>
                <w:szCs w:val="20"/>
                <w:lang w:eastAsia="ru-RU"/>
              </w:rPr>
              <w:t xml:space="preserve">, </w:t>
            </w:r>
            <w:proofErr w:type="spellStart"/>
            <w:r w:rsidRPr="008F0A2F">
              <w:rPr>
                <w:rFonts w:ascii="Times New Roman" w:hAnsi="Times New Roman"/>
                <w:b/>
                <w:sz w:val="20"/>
                <w:szCs w:val="20"/>
                <w:lang w:eastAsia="ru-RU"/>
              </w:rPr>
              <w:t>може</w:t>
            </w:r>
            <w:proofErr w:type="spellEnd"/>
            <w:r w:rsidRPr="008F0A2F">
              <w:rPr>
                <w:rFonts w:ascii="Times New Roman" w:hAnsi="Times New Roman"/>
                <w:b/>
                <w:sz w:val="20"/>
                <w:szCs w:val="20"/>
                <w:lang w:eastAsia="ru-RU"/>
              </w:rPr>
              <w:t xml:space="preserve"> </w:t>
            </w:r>
            <w:proofErr w:type="spellStart"/>
            <w:r w:rsidRPr="008F0A2F">
              <w:rPr>
                <w:rFonts w:ascii="Times New Roman" w:hAnsi="Times New Roman"/>
                <w:b/>
                <w:sz w:val="20"/>
                <w:szCs w:val="20"/>
                <w:lang w:eastAsia="ru-RU"/>
              </w:rPr>
              <w:t>надати</w:t>
            </w:r>
            <w:proofErr w:type="spellEnd"/>
            <w:r w:rsidRPr="008F0A2F">
              <w:rPr>
                <w:rFonts w:ascii="Times New Roman" w:hAnsi="Times New Roman"/>
                <w:b/>
                <w:sz w:val="20"/>
                <w:szCs w:val="20"/>
                <w:lang w:eastAsia="ru-RU"/>
              </w:rPr>
              <w:t xml:space="preserve"> </w:t>
            </w:r>
            <w:proofErr w:type="spellStart"/>
            <w:r w:rsidRPr="008F0A2F">
              <w:rPr>
                <w:rFonts w:ascii="Times New Roman" w:hAnsi="Times New Roman"/>
                <w:b/>
                <w:sz w:val="20"/>
                <w:szCs w:val="20"/>
                <w:lang w:eastAsia="ru-RU"/>
              </w:rPr>
              <w:t>підтвердження</w:t>
            </w:r>
            <w:proofErr w:type="spellEnd"/>
            <w:r w:rsidRPr="008F0A2F">
              <w:rPr>
                <w:rFonts w:ascii="Times New Roman" w:hAnsi="Times New Roman"/>
                <w:b/>
                <w:sz w:val="20"/>
                <w:szCs w:val="20"/>
                <w:lang w:eastAsia="ru-RU"/>
              </w:rPr>
              <w:t xml:space="preserve"> </w:t>
            </w:r>
            <w:proofErr w:type="spellStart"/>
            <w:r w:rsidRPr="008F0A2F">
              <w:rPr>
                <w:rFonts w:ascii="Times New Roman" w:hAnsi="Times New Roman"/>
                <w:b/>
                <w:sz w:val="20"/>
                <w:szCs w:val="20"/>
                <w:lang w:eastAsia="ru-RU"/>
              </w:rPr>
              <w:t>вжиття</w:t>
            </w:r>
            <w:proofErr w:type="spellEnd"/>
            <w:r w:rsidRPr="008F0A2F">
              <w:rPr>
                <w:rFonts w:ascii="Times New Roman" w:hAnsi="Times New Roman"/>
                <w:b/>
                <w:sz w:val="20"/>
                <w:szCs w:val="20"/>
                <w:lang w:eastAsia="ru-RU"/>
              </w:rPr>
              <w:t xml:space="preserve"> </w:t>
            </w:r>
            <w:proofErr w:type="spellStart"/>
            <w:r w:rsidRPr="008F0A2F">
              <w:rPr>
                <w:rFonts w:ascii="Times New Roman" w:hAnsi="Times New Roman"/>
                <w:b/>
                <w:sz w:val="20"/>
                <w:szCs w:val="20"/>
                <w:lang w:eastAsia="ru-RU"/>
              </w:rPr>
              <w:t>заходів</w:t>
            </w:r>
            <w:proofErr w:type="spellEnd"/>
            <w:r w:rsidRPr="008F0A2F">
              <w:rPr>
                <w:rFonts w:ascii="Times New Roman" w:hAnsi="Times New Roman"/>
                <w:b/>
                <w:sz w:val="20"/>
                <w:szCs w:val="20"/>
                <w:lang w:eastAsia="ru-RU"/>
              </w:rPr>
              <w:t xml:space="preserve"> для </w:t>
            </w:r>
            <w:proofErr w:type="spellStart"/>
            <w:r w:rsidRPr="008F0A2F">
              <w:rPr>
                <w:rFonts w:ascii="Times New Roman" w:hAnsi="Times New Roman"/>
                <w:b/>
                <w:sz w:val="20"/>
                <w:szCs w:val="20"/>
                <w:lang w:eastAsia="ru-RU"/>
              </w:rPr>
              <w:t>доведення</w:t>
            </w:r>
            <w:proofErr w:type="spellEnd"/>
            <w:r w:rsidRPr="008F0A2F">
              <w:rPr>
                <w:rFonts w:ascii="Times New Roman" w:hAnsi="Times New Roman"/>
                <w:b/>
                <w:sz w:val="20"/>
                <w:szCs w:val="20"/>
                <w:lang w:eastAsia="ru-RU"/>
              </w:rPr>
              <w:t xml:space="preserve"> </w:t>
            </w:r>
            <w:proofErr w:type="spellStart"/>
            <w:r w:rsidRPr="008F0A2F">
              <w:rPr>
                <w:rFonts w:ascii="Times New Roman" w:hAnsi="Times New Roman"/>
                <w:b/>
                <w:sz w:val="20"/>
                <w:szCs w:val="20"/>
                <w:lang w:eastAsia="ru-RU"/>
              </w:rPr>
              <w:t>своєї</w:t>
            </w:r>
            <w:proofErr w:type="spellEnd"/>
            <w:r w:rsidRPr="008F0A2F">
              <w:rPr>
                <w:rFonts w:ascii="Times New Roman" w:hAnsi="Times New Roman"/>
                <w:b/>
                <w:sz w:val="20"/>
                <w:szCs w:val="20"/>
                <w:lang w:eastAsia="ru-RU"/>
              </w:rPr>
              <w:t xml:space="preserve"> </w:t>
            </w:r>
            <w:proofErr w:type="spellStart"/>
            <w:r w:rsidRPr="008F0A2F">
              <w:rPr>
                <w:rFonts w:ascii="Times New Roman" w:hAnsi="Times New Roman"/>
                <w:b/>
                <w:sz w:val="20"/>
                <w:szCs w:val="20"/>
                <w:lang w:eastAsia="ru-RU"/>
              </w:rPr>
              <w:t>надійності</w:t>
            </w:r>
            <w:proofErr w:type="spellEnd"/>
            <w:r w:rsidRPr="008F0A2F">
              <w:rPr>
                <w:rFonts w:ascii="Times New Roman" w:hAnsi="Times New Roman"/>
                <w:b/>
                <w:sz w:val="20"/>
                <w:szCs w:val="20"/>
                <w:lang w:eastAsia="ru-RU"/>
              </w:rPr>
              <w:t xml:space="preserve">, </w:t>
            </w:r>
            <w:proofErr w:type="spellStart"/>
            <w:r w:rsidRPr="008F0A2F">
              <w:rPr>
                <w:rFonts w:ascii="Times New Roman" w:hAnsi="Times New Roman"/>
                <w:b/>
                <w:sz w:val="20"/>
                <w:szCs w:val="20"/>
                <w:lang w:eastAsia="ru-RU"/>
              </w:rPr>
              <w:t>незважаючи</w:t>
            </w:r>
            <w:proofErr w:type="spellEnd"/>
            <w:r w:rsidRPr="008F0A2F">
              <w:rPr>
                <w:rFonts w:ascii="Times New Roman" w:hAnsi="Times New Roman"/>
                <w:b/>
                <w:sz w:val="20"/>
                <w:szCs w:val="20"/>
                <w:lang w:eastAsia="ru-RU"/>
              </w:rPr>
              <w:t xml:space="preserve"> на </w:t>
            </w:r>
            <w:proofErr w:type="spellStart"/>
            <w:r w:rsidRPr="008F0A2F">
              <w:rPr>
                <w:rFonts w:ascii="Times New Roman" w:hAnsi="Times New Roman"/>
                <w:b/>
                <w:sz w:val="20"/>
                <w:szCs w:val="20"/>
                <w:lang w:eastAsia="ru-RU"/>
              </w:rPr>
              <w:t>наявність</w:t>
            </w:r>
            <w:proofErr w:type="spellEnd"/>
            <w:r w:rsidRPr="008F0A2F">
              <w:rPr>
                <w:rFonts w:ascii="Times New Roman" w:hAnsi="Times New Roman"/>
                <w:b/>
                <w:sz w:val="20"/>
                <w:szCs w:val="20"/>
                <w:lang w:eastAsia="ru-RU"/>
              </w:rPr>
              <w:t xml:space="preserve"> </w:t>
            </w:r>
            <w:proofErr w:type="spellStart"/>
            <w:r w:rsidRPr="008F0A2F">
              <w:rPr>
                <w:rFonts w:ascii="Times New Roman" w:hAnsi="Times New Roman"/>
                <w:b/>
                <w:sz w:val="20"/>
                <w:szCs w:val="20"/>
                <w:lang w:eastAsia="ru-RU"/>
              </w:rPr>
              <w:t>відповідної</w:t>
            </w:r>
            <w:proofErr w:type="spellEnd"/>
            <w:r w:rsidRPr="008F0A2F">
              <w:rPr>
                <w:rFonts w:ascii="Times New Roman" w:hAnsi="Times New Roman"/>
                <w:b/>
                <w:sz w:val="20"/>
                <w:szCs w:val="20"/>
                <w:lang w:eastAsia="ru-RU"/>
              </w:rPr>
              <w:t xml:space="preserve"> </w:t>
            </w:r>
            <w:proofErr w:type="spellStart"/>
            <w:r w:rsidRPr="008F0A2F">
              <w:rPr>
                <w:rFonts w:ascii="Times New Roman" w:hAnsi="Times New Roman"/>
                <w:b/>
                <w:sz w:val="20"/>
                <w:szCs w:val="20"/>
                <w:lang w:eastAsia="ru-RU"/>
              </w:rPr>
              <w:t>підстави</w:t>
            </w:r>
            <w:proofErr w:type="spellEnd"/>
            <w:r w:rsidRPr="008F0A2F">
              <w:rPr>
                <w:rFonts w:ascii="Times New Roman" w:hAnsi="Times New Roman"/>
                <w:b/>
                <w:sz w:val="20"/>
                <w:szCs w:val="20"/>
                <w:lang w:eastAsia="ru-RU"/>
              </w:rPr>
              <w:t xml:space="preserve"> для </w:t>
            </w:r>
            <w:proofErr w:type="spellStart"/>
            <w:r w:rsidRPr="008F0A2F">
              <w:rPr>
                <w:rFonts w:ascii="Times New Roman" w:hAnsi="Times New Roman"/>
                <w:b/>
                <w:sz w:val="20"/>
                <w:szCs w:val="20"/>
                <w:lang w:eastAsia="ru-RU"/>
              </w:rPr>
              <w:t>відмови</w:t>
            </w:r>
            <w:proofErr w:type="spellEnd"/>
            <w:r w:rsidRPr="008F0A2F">
              <w:rPr>
                <w:rFonts w:ascii="Times New Roman" w:hAnsi="Times New Roman"/>
                <w:b/>
                <w:sz w:val="20"/>
                <w:szCs w:val="20"/>
                <w:lang w:eastAsia="ru-RU"/>
              </w:rPr>
              <w:t xml:space="preserve"> в </w:t>
            </w:r>
            <w:proofErr w:type="spellStart"/>
            <w:r w:rsidRPr="008F0A2F">
              <w:rPr>
                <w:rFonts w:ascii="Times New Roman" w:hAnsi="Times New Roman"/>
                <w:b/>
                <w:sz w:val="20"/>
                <w:szCs w:val="20"/>
                <w:lang w:eastAsia="ru-RU"/>
              </w:rPr>
              <w:t>участі</w:t>
            </w:r>
            <w:proofErr w:type="spellEnd"/>
            <w:r w:rsidRPr="008F0A2F">
              <w:rPr>
                <w:rFonts w:ascii="Times New Roman" w:hAnsi="Times New Roman"/>
                <w:b/>
                <w:sz w:val="20"/>
                <w:szCs w:val="20"/>
                <w:lang w:eastAsia="ru-RU"/>
              </w:rPr>
              <w:t xml:space="preserve"> у </w:t>
            </w:r>
            <w:proofErr w:type="spellStart"/>
            <w:r w:rsidRPr="008F0A2F">
              <w:rPr>
                <w:rFonts w:ascii="Times New Roman" w:hAnsi="Times New Roman"/>
                <w:b/>
                <w:sz w:val="20"/>
                <w:szCs w:val="20"/>
                <w:lang w:eastAsia="ru-RU"/>
              </w:rPr>
              <w:t>процедурі</w:t>
            </w:r>
            <w:proofErr w:type="spellEnd"/>
            <w:r w:rsidRPr="008F0A2F">
              <w:rPr>
                <w:rFonts w:ascii="Times New Roman" w:hAnsi="Times New Roman"/>
                <w:b/>
                <w:sz w:val="20"/>
                <w:szCs w:val="20"/>
                <w:lang w:eastAsia="ru-RU"/>
              </w:rPr>
              <w:t xml:space="preserve"> </w:t>
            </w:r>
            <w:proofErr w:type="spellStart"/>
            <w:r w:rsidRPr="008F0A2F">
              <w:rPr>
                <w:rFonts w:ascii="Times New Roman" w:hAnsi="Times New Roman"/>
                <w:b/>
                <w:sz w:val="20"/>
                <w:szCs w:val="20"/>
                <w:lang w:eastAsia="ru-RU"/>
              </w:rPr>
              <w:t>закупівлі</w:t>
            </w:r>
            <w:proofErr w:type="spellEnd"/>
            <w:r w:rsidRPr="008F0A2F">
              <w:rPr>
                <w:rFonts w:ascii="Times New Roman" w:hAnsi="Times New Roman"/>
                <w:b/>
                <w:sz w:val="20"/>
                <w:szCs w:val="20"/>
                <w:lang w:eastAsia="ru-RU"/>
              </w:rPr>
              <w:t xml:space="preserve">. Для </w:t>
            </w:r>
            <w:proofErr w:type="spellStart"/>
            <w:r w:rsidRPr="008F0A2F">
              <w:rPr>
                <w:rFonts w:ascii="Times New Roman" w:hAnsi="Times New Roman"/>
                <w:b/>
                <w:sz w:val="20"/>
                <w:szCs w:val="20"/>
                <w:lang w:eastAsia="ru-RU"/>
              </w:rPr>
              <w:t>цього</w:t>
            </w:r>
            <w:proofErr w:type="spellEnd"/>
            <w:r w:rsidRPr="008F0A2F">
              <w:rPr>
                <w:rFonts w:ascii="Times New Roman" w:hAnsi="Times New Roman"/>
                <w:b/>
                <w:sz w:val="20"/>
                <w:szCs w:val="20"/>
                <w:lang w:eastAsia="ru-RU"/>
              </w:rPr>
              <w:t xml:space="preserve"> </w:t>
            </w:r>
            <w:proofErr w:type="spellStart"/>
            <w:r w:rsidRPr="008F0A2F">
              <w:rPr>
                <w:rFonts w:ascii="Times New Roman" w:hAnsi="Times New Roman"/>
                <w:b/>
                <w:sz w:val="20"/>
                <w:szCs w:val="20"/>
                <w:lang w:eastAsia="ru-RU"/>
              </w:rPr>
              <w:t>він</w:t>
            </w:r>
            <w:proofErr w:type="spellEnd"/>
            <w:r w:rsidRPr="008F0A2F">
              <w:rPr>
                <w:rFonts w:ascii="Times New Roman" w:hAnsi="Times New Roman"/>
                <w:b/>
                <w:sz w:val="20"/>
                <w:szCs w:val="20"/>
                <w:lang w:eastAsia="ru-RU"/>
              </w:rPr>
              <w:t xml:space="preserve"> повинен довести, </w:t>
            </w:r>
            <w:proofErr w:type="spellStart"/>
            <w:r w:rsidRPr="008F0A2F">
              <w:rPr>
                <w:rFonts w:ascii="Times New Roman" w:hAnsi="Times New Roman"/>
                <w:b/>
                <w:sz w:val="20"/>
                <w:szCs w:val="20"/>
                <w:lang w:eastAsia="ru-RU"/>
              </w:rPr>
              <w:t>що</w:t>
            </w:r>
            <w:proofErr w:type="spellEnd"/>
            <w:r w:rsidRPr="008F0A2F">
              <w:rPr>
                <w:rFonts w:ascii="Times New Roman" w:hAnsi="Times New Roman"/>
                <w:b/>
                <w:sz w:val="20"/>
                <w:szCs w:val="20"/>
                <w:lang w:eastAsia="ru-RU"/>
              </w:rPr>
              <w:t xml:space="preserve"> </w:t>
            </w:r>
            <w:proofErr w:type="spellStart"/>
            <w:r w:rsidRPr="008F0A2F">
              <w:rPr>
                <w:rFonts w:ascii="Times New Roman" w:hAnsi="Times New Roman"/>
                <w:b/>
                <w:sz w:val="20"/>
                <w:szCs w:val="20"/>
                <w:lang w:eastAsia="ru-RU"/>
              </w:rPr>
              <w:t>сплатив</w:t>
            </w:r>
            <w:proofErr w:type="spellEnd"/>
            <w:r w:rsidRPr="008F0A2F">
              <w:rPr>
                <w:rFonts w:ascii="Times New Roman" w:hAnsi="Times New Roman"/>
                <w:b/>
                <w:sz w:val="20"/>
                <w:szCs w:val="20"/>
                <w:lang w:eastAsia="ru-RU"/>
              </w:rPr>
              <w:t xml:space="preserve"> </w:t>
            </w:r>
            <w:proofErr w:type="spellStart"/>
            <w:r w:rsidRPr="008F0A2F">
              <w:rPr>
                <w:rFonts w:ascii="Times New Roman" w:hAnsi="Times New Roman"/>
                <w:b/>
                <w:sz w:val="20"/>
                <w:szCs w:val="20"/>
                <w:lang w:eastAsia="ru-RU"/>
              </w:rPr>
              <w:t>або</w:t>
            </w:r>
            <w:proofErr w:type="spellEnd"/>
            <w:r w:rsidRPr="008F0A2F">
              <w:rPr>
                <w:rFonts w:ascii="Times New Roman" w:hAnsi="Times New Roman"/>
                <w:b/>
                <w:sz w:val="20"/>
                <w:szCs w:val="20"/>
                <w:lang w:eastAsia="ru-RU"/>
              </w:rPr>
              <w:t xml:space="preserve"> </w:t>
            </w:r>
            <w:proofErr w:type="spellStart"/>
            <w:r w:rsidRPr="008F0A2F">
              <w:rPr>
                <w:rFonts w:ascii="Times New Roman" w:hAnsi="Times New Roman"/>
                <w:b/>
                <w:sz w:val="20"/>
                <w:szCs w:val="20"/>
                <w:lang w:eastAsia="ru-RU"/>
              </w:rPr>
              <w:t>зобов’язався</w:t>
            </w:r>
            <w:proofErr w:type="spellEnd"/>
            <w:r w:rsidRPr="008F0A2F">
              <w:rPr>
                <w:rFonts w:ascii="Times New Roman" w:hAnsi="Times New Roman"/>
                <w:b/>
                <w:sz w:val="20"/>
                <w:szCs w:val="20"/>
                <w:lang w:eastAsia="ru-RU"/>
              </w:rPr>
              <w:t xml:space="preserve"> </w:t>
            </w:r>
            <w:proofErr w:type="spellStart"/>
            <w:r w:rsidRPr="008F0A2F">
              <w:rPr>
                <w:rFonts w:ascii="Times New Roman" w:hAnsi="Times New Roman"/>
                <w:b/>
                <w:sz w:val="20"/>
                <w:szCs w:val="20"/>
                <w:lang w:eastAsia="ru-RU"/>
              </w:rPr>
              <w:t>сплатити</w:t>
            </w:r>
            <w:proofErr w:type="spellEnd"/>
            <w:r w:rsidRPr="008F0A2F">
              <w:rPr>
                <w:rFonts w:ascii="Times New Roman" w:hAnsi="Times New Roman"/>
                <w:b/>
                <w:sz w:val="20"/>
                <w:szCs w:val="20"/>
                <w:lang w:eastAsia="ru-RU"/>
              </w:rPr>
              <w:t xml:space="preserve"> </w:t>
            </w:r>
            <w:proofErr w:type="spellStart"/>
            <w:r w:rsidRPr="008F0A2F">
              <w:rPr>
                <w:rFonts w:ascii="Times New Roman" w:hAnsi="Times New Roman"/>
                <w:b/>
                <w:sz w:val="20"/>
                <w:szCs w:val="20"/>
                <w:lang w:eastAsia="ru-RU"/>
              </w:rPr>
              <w:t>відповідні</w:t>
            </w:r>
            <w:proofErr w:type="spellEnd"/>
            <w:r w:rsidRPr="008F0A2F">
              <w:rPr>
                <w:rFonts w:ascii="Times New Roman" w:hAnsi="Times New Roman"/>
                <w:b/>
                <w:sz w:val="20"/>
                <w:szCs w:val="20"/>
                <w:lang w:eastAsia="ru-RU"/>
              </w:rPr>
              <w:t xml:space="preserve"> </w:t>
            </w:r>
            <w:proofErr w:type="spellStart"/>
            <w:r w:rsidRPr="008F0A2F">
              <w:rPr>
                <w:rFonts w:ascii="Times New Roman" w:hAnsi="Times New Roman"/>
                <w:b/>
                <w:sz w:val="20"/>
                <w:szCs w:val="20"/>
                <w:lang w:eastAsia="ru-RU"/>
              </w:rPr>
              <w:t>зобов’язання</w:t>
            </w:r>
            <w:proofErr w:type="spellEnd"/>
            <w:r w:rsidRPr="008F0A2F">
              <w:rPr>
                <w:rFonts w:ascii="Times New Roman" w:hAnsi="Times New Roman"/>
                <w:b/>
                <w:sz w:val="20"/>
                <w:szCs w:val="20"/>
                <w:lang w:eastAsia="ru-RU"/>
              </w:rPr>
              <w:t xml:space="preserve"> та </w:t>
            </w:r>
            <w:proofErr w:type="spellStart"/>
            <w:r w:rsidRPr="008F0A2F">
              <w:rPr>
                <w:rFonts w:ascii="Times New Roman" w:hAnsi="Times New Roman"/>
                <w:b/>
                <w:sz w:val="20"/>
                <w:szCs w:val="20"/>
                <w:lang w:eastAsia="ru-RU"/>
              </w:rPr>
              <w:t>відшкодування</w:t>
            </w:r>
            <w:proofErr w:type="spellEnd"/>
            <w:r w:rsidRPr="008F0A2F">
              <w:rPr>
                <w:rFonts w:ascii="Times New Roman" w:hAnsi="Times New Roman"/>
                <w:b/>
                <w:sz w:val="20"/>
                <w:szCs w:val="20"/>
                <w:lang w:eastAsia="ru-RU"/>
              </w:rPr>
              <w:t xml:space="preserve"> </w:t>
            </w:r>
            <w:proofErr w:type="spellStart"/>
            <w:r w:rsidRPr="008F0A2F">
              <w:rPr>
                <w:rFonts w:ascii="Times New Roman" w:hAnsi="Times New Roman"/>
                <w:b/>
                <w:sz w:val="20"/>
                <w:szCs w:val="20"/>
                <w:lang w:eastAsia="ru-RU"/>
              </w:rPr>
              <w:t>завданих</w:t>
            </w:r>
            <w:proofErr w:type="spellEnd"/>
            <w:r w:rsidRPr="008F0A2F">
              <w:rPr>
                <w:rFonts w:ascii="Times New Roman" w:hAnsi="Times New Roman"/>
                <w:b/>
                <w:sz w:val="20"/>
                <w:szCs w:val="20"/>
                <w:lang w:eastAsia="ru-RU"/>
              </w:rPr>
              <w:t xml:space="preserve"> </w:t>
            </w:r>
            <w:proofErr w:type="spellStart"/>
            <w:r w:rsidRPr="008F0A2F">
              <w:rPr>
                <w:rFonts w:ascii="Times New Roman" w:hAnsi="Times New Roman"/>
                <w:b/>
                <w:sz w:val="20"/>
                <w:szCs w:val="20"/>
                <w:lang w:eastAsia="ru-RU"/>
              </w:rPr>
              <w:t>збитків</w:t>
            </w:r>
            <w:proofErr w:type="spellEnd"/>
            <w:r w:rsidRPr="008F0A2F">
              <w:rPr>
                <w:rFonts w:ascii="Times New Roman" w:hAnsi="Times New Roman"/>
                <w:b/>
                <w:sz w:val="20"/>
                <w:szCs w:val="20"/>
                <w:lang w:eastAsia="ru-RU"/>
              </w:rPr>
              <w:t>.</w:t>
            </w:r>
          </w:p>
        </w:tc>
      </w:tr>
    </w:tbl>
    <w:p w14:paraId="16CA3FA6" w14:textId="77777777" w:rsidR="000F5F26" w:rsidRDefault="000F5F26" w:rsidP="000F5F26">
      <w:pPr>
        <w:tabs>
          <w:tab w:val="left" w:pos="426"/>
          <w:tab w:val="left" w:pos="1134"/>
          <w:tab w:val="left" w:pos="1276"/>
        </w:tabs>
        <w:jc w:val="both"/>
        <w:rPr>
          <w:rFonts w:ascii="Times New Roman" w:hAnsi="Times New Roman"/>
          <w:b/>
          <w:color w:val="000000"/>
        </w:rPr>
      </w:pPr>
    </w:p>
    <w:p w14:paraId="67F892E0" w14:textId="77777777" w:rsidR="000F5F26" w:rsidRDefault="000F5F26" w:rsidP="00454D99">
      <w:pPr>
        <w:ind w:firstLine="709"/>
        <w:jc w:val="both"/>
        <w:rPr>
          <w:rFonts w:ascii="Times New Roman" w:hAnsi="Times New Roman"/>
        </w:rPr>
      </w:pPr>
      <w:r>
        <w:rPr>
          <w:rFonts w:ascii="Times New Roman" w:hAnsi="Times New Roman"/>
        </w:rPr>
        <w:lastRenderedPageBreak/>
        <w:t xml:space="preserve">* </w:t>
      </w:r>
      <w:proofErr w:type="spellStart"/>
      <w:r>
        <w:rPr>
          <w:rFonts w:ascii="Times New Roman" w:hAnsi="Times New Roman"/>
        </w:rPr>
        <w:t>Враховуючи</w:t>
      </w:r>
      <w:proofErr w:type="spellEnd"/>
      <w:r>
        <w:rPr>
          <w:rFonts w:ascii="Times New Roman" w:hAnsi="Times New Roman"/>
        </w:rPr>
        <w:t xml:space="preserve">, </w:t>
      </w:r>
      <w:proofErr w:type="spellStart"/>
      <w:r>
        <w:rPr>
          <w:rFonts w:ascii="Times New Roman" w:hAnsi="Times New Roman"/>
        </w:rPr>
        <w:t>що</w:t>
      </w:r>
      <w:proofErr w:type="spellEnd"/>
      <w:r>
        <w:rPr>
          <w:rFonts w:ascii="Times New Roman" w:hAnsi="Times New Roman"/>
        </w:rPr>
        <w:t xml:space="preserve"> </w:t>
      </w:r>
      <w:proofErr w:type="spellStart"/>
      <w:r>
        <w:rPr>
          <w:rFonts w:ascii="Times New Roman" w:hAnsi="Times New Roman"/>
        </w:rPr>
        <w:t>відповідно</w:t>
      </w:r>
      <w:proofErr w:type="spellEnd"/>
      <w:r>
        <w:rPr>
          <w:rFonts w:ascii="Times New Roman" w:hAnsi="Times New Roman"/>
        </w:rPr>
        <w:t xml:space="preserve"> до </w:t>
      </w:r>
      <w:proofErr w:type="spellStart"/>
      <w:r>
        <w:rPr>
          <w:rFonts w:ascii="Times New Roman" w:hAnsi="Times New Roman"/>
        </w:rPr>
        <w:t>статті</w:t>
      </w:r>
      <w:proofErr w:type="spellEnd"/>
      <w:r>
        <w:rPr>
          <w:rFonts w:ascii="Times New Roman" w:hAnsi="Times New Roman"/>
        </w:rPr>
        <w:t xml:space="preserve"> 55 </w:t>
      </w:r>
      <w:proofErr w:type="spellStart"/>
      <w:r>
        <w:rPr>
          <w:rFonts w:ascii="Times New Roman" w:hAnsi="Times New Roman"/>
        </w:rPr>
        <w:t>Господарського</w:t>
      </w:r>
      <w:proofErr w:type="spellEnd"/>
      <w:r>
        <w:rPr>
          <w:rFonts w:ascii="Times New Roman" w:hAnsi="Times New Roman"/>
        </w:rPr>
        <w:t xml:space="preserve"> кодексу </w:t>
      </w:r>
      <w:proofErr w:type="spellStart"/>
      <w:r>
        <w:rPr>
          <w:rFonts w:ascii="Times New Roman" w:hAnsi="Times New Roman"/>
        </w:rPr>
        <w:t>України</w:t>
      </w:r>
      <w:proofErr w:type="spellEnd"/>
      <w:r>
        <w:rPr>
          <w:rFonts w:ascii="Times New Roman" w:hAnsi="Times New Roman"/>
        </w:rPr>
        <w:t xml:space="preserve"> </w:t>
      </w:r>
      <w:proofErr w:type="spellStart"/>
      <w:r>
        <w:rPr>
          <w:rFonts w:ascii="Times New Roman" w:hAnsi="Times New Roman"/>
        </w:rPr>
        <w:t>відокремлені</w:t>
      </w:r>
      <w:proofErr w:type="spellEnd"/>
      <w:r>
        <w:rPr>
          <w:rFonts w:ascii="Times New Roman" w:hAnsi="Times New Roman"/>
        </w:rPr>
        <w:t xml:space="preserve"> </w:t>
      </w:r>
      <w:proofErr w:type="spellStart"/>
      <w:r>
        <w:rPr>
          <w:rFonts w:ascii="Times New Roman" w:hAnsi="Times New Roman"/>
        </w:rPr>
        <w:t>підрозділи</w:t>
      </w:r>
      <w:proofErr w:type="spellEnd"/>
      <w:r>
        <w:rPr>
          <w:rFonts w:ascii="Times New Roman" w:hAnsi="Times New Roman"/>
        </w:rPr>
        <w:t xml:space="preserve"> та </w:t>
      </w:r>
      <w:proofErr w:type="spellStart"/>
      <w:r>
        <w:rPr>
          <w:rFonts w:ascii="Times New Roman" w:hAnsi="Times New Roman"/>
        </w:rPr>
        <w:t>філії</w:t>
      </w:r>
      <w:proofErr w:type="spellEnd"/>
      <w:r>
        <w:rPr>
          <w:rFonts w:ascii="Times New Roman" w:hAnsi="Times New Roman"/>
        </w:rPr>
        <w:t xml:space="preserve"> не є </w:t>
      </w:r>
      <w:proofErr w:type="spellStart"/>
      <w:r>
        <w:rPr>
          <w:rFonts w:ascii="Times New Roman" w:hAnsi="Times New Roman"/>
        </w:rPr>
        <w:t>юридичними</w:t>
      </w:r>
      <w:proofErr w:type="spellEnd"/>
      <w:r>
        <w:rPr>
          <w:rFonts w:ascii="Times New Roman" w:hAnsi="Times New Roman"/>
        </w:rPr>
        <w:t xml:space="preserve"> особами </w:t>
      </w:r>
      <w:proofErr w:type="spellStart"/>
      <w:r>
        <w:rPr>
          <w:rFonts w:ascii="Times New Roman" w:hAnsi="Times New Roman"/>
        </w:rPr>
        <w:t>переможець</w:t>
      </w:r>
      <w:proofErr w:type="spellEnd"/>
      <w:r>
        <w:rPr>
          <w:rFonts w:ascii="Times New Roman" w:hAnsi="Times New Roman"/>
        </w:rPr>
        <w:t xml:space="preserve">, </w:t>
      </w:r>
      <w:proofErr w:type="spellStart"/>
      <w:r>
        <w:rPr>
          <w:rFonts w:ascii="Times New Roman" w:hAnsi="Times New Roman"/>
        </w:rPr>
        <w:t>який</w:t>
      </w:r>
      <w:proofErr w:type="spellEnd"/>
      <w:r>
        <w:rPr>
          <w:rFonts w:ascii="Times New Roman" w:hAnsi="Times New Roman"/>
        </w:rPr>
        <w:t xml:space="preserve"> є </w:t>
      </w:r>
      <w:proofErr w:type="spellStart"/>
      <w:r>
        <w:rPr>
          <w:rFonts w:ascii="Times New Roman" w:hAnsi="Times New Roman"/>
        </w:rPr>
        <w:t>відокремленим</w:t>
      </w:r>
      <w:proofErr w:type="spellEnd"/>
      <w:r>
        <w:rPr>
          <w:rFonts w:ascii="Times New Roman" w:hAnsi="Times New Roman"/>
        </w:rPr>
        <w:t xml:space="preserve"> </w:t>
      </w:r>
      <w:proofErr w:type="spellStart"/>
      <w:r>
        <w:rPr>
          <w:rFonts w:ascii="Times New Roman" w:hAnsi="Times New Roman"/>
        </w:rPr>
        <w:t>підрозділом</w:t>
      </w:r>
      <w:proofErr w:type="spellEnd"/>
      <w:r>
        <w:rPr>
          <w:rFonts w:ascii="Times New Roman" w:hAnsi="Times New Roman"/>
        </w:rPr>
        <w:t xml:space="preserve"> </w:t>
      </w:r>
      <w:proofErr w:type="spellStart"/>
      <w:r>
        <w:rPr>
          <w:rFonts w:ascii="Times New Roman" w:hAnsi="Times New Roman"/>
        </w:rPr>
        <w:t>або</w:t>
      </w:r>
      <w:proofErr w:type="spellEnd"/>
      <w:r>
        <w:rPr>
          <w:rFonts w:ascii="Times New Roman" w:hAnsi="Times New Roman"/>
        </w:rPr>
        <w:t xml:space="preserve"> </w:t>
      </w:r>
      <w:proofErr w:type="spellStart"/>
      <w:r>
        <w:rPr>
          <w:rFonts w:ascii="Times New Roman" w:hAnsi="Times New Roman"/>
        </w:rPr>
        <w:t>філією</w:t>
      </w:r>
      <w:proofErr w:type="spellEnd"/>
      <w:r>
        <w:rPr>
          <w:rFonts w:ascii="Times New Roman" w:hAnsi="Times New Roman"/>
        </w:rPr>
        <w:t xml:space="preserve"> </w:t>
      </w:r>
      <w:proofErr w:type="spellStart"/>
      <w:r>
        <w:rPr>
          <w:rFonts w:ascii="Times New Roman" w:hAnsi="Times New Roman"/>
        </w:rPr>
        <w:t>юридичної</w:t>
      </w:r>
      <w:proofErr w:type="spellEnd"/>
      <w:r>
        <w:rPr>
          <w:rFonts w:ascii="Times New Roman" w:hAnsi="Times New Roman"/>
        </w:rPr>
        <w:t xml:space="preserve"> особи, </w:t>
      </w:r>
      <w:proofErr w:type="spellStart"/>
      <w:r>
        <w:rPr>
          <w:rFonts w:ascii="Times New Roman" w:hAnsi="Times New Roman"/>
        </w:rPr>
        <w:t>має</w:t>
      </w:r>
      <w:proofErr w:type="spellEnd"/>
      <w:r>
        <w:rPr>
          <w:rFonts w:ascii="Times New Roman" w:hAnsi="Times New Roman"/>
        </w:rPr>
        <w:t xml:space="preserve"> </w:t>
      </w:r>
      <w:proofErr w:type="spellStart"/>
      <w:r>
        <w:rPr>
          <w:rFonts w:ascii="Times New Roman" w:hAnsi="Times New Roman"/>
        </w:rPr>
        <w:t>надати</w:t>
      </w:r>
      <w:proofErr w:type="spellEnd"/>
      <w:r>
        <w:rPr>
          <w:rFonts w:ascii="Times New Roman" w:hAnsi="Times New Roman"/>
        </w:rPr>
        <w:t xml:space="preserve"> </w:t>
      </w:r>
      <w:proofErr w:type="spellStart"/>
      <w:r>
        <w:rPr>
          <w:rFonts w:ascii="Times New Roman" w:hAnsi="Times New Roman"/>
        </w:rPr>
        <w:t>витяг</w:t>
      </w:r>
      <w:proofErr w:type="spellEnd"/>
      <w:r>
        <w:rPr>
          <w:rFonts w:ascii="Times New Roman" w:hAnsi="Times New Roman"/>
        </w:rPr>
        <w:t xml:space="preserve"> </w:t>
      </w:r>
      <w:proofErr w:type="spellStart"/>
      <w:r>
        <w:rPr>
          <w:rFonts w:ascii="Times New Roman" w:hAnsi="Times New Roman"/>
        </w:rPr>
        <w:t>або</w:t>
      </w:r>
      <w:proofErr w:type="spellEnd"/>
      <w:r>
        <w:rPr>
          <w:rFonts w:ascii="Times New Roman" w:hAnsi="Times New Roman"/>
        </w:rPr>
        <w:t xml:space="preserve"> </w:t>
      </w:r>
      <w:proofErr w:type="spellStart"/>
      <w:r>
        <w:rPr>
          <w:rFonts w:ascii="Times New Roman" w:hAnsi="Times New Roman"/>
        </w:rPr>
        <w:t>довідку</w:t>
      </w:r>
      <w:proofErr w:type="spellEnd"/>
      <w:r>
        <w:rPr>
          <w:rFonts w:ascii="Times New Roman" w:hAnsi="Times New Roman"/>
        </w:rPr>
        <w:t xml:space="preserve"> з </w:t>
      </w:r>
      <w:proofErr w:type="spellStart"/>
      <w:r>
        <w:rPr>
          <w:rFonts w:ascii="Times New Roman" w:hAnsi="Times New Roman"/>
        </w:rPr>
        <w:t>Єдиного</w:t>
      </w:r>
      <w:proofErr w:type="spellEnd"/>
      <w:r>
        <w:rPr>
          <w:rFonts w:ascii="Times New Roman" w:hAnsi="Times New Roman"/>
        </w:rPr>
        <w:t xml:space="preserve"> державного </w:t>
      </w:r>
      <w:proofErr w:type="spellStart"/>
      <w:r>
        <w:rPr>
          <w:rFonts w:ascii="Times New Roman" w:hAnsi="Times New Roman"/>
        </w:rPr>
        <w:t>реєстру</w:t>
      </w:r>
      <w:proofErr w:type="spellEnd"/>
      <w:r>
        <w:rPr>
          <w:rFonts w:ascii="Times New Roman" w:hAnsi="Times New Roman"/>
        </w:rPr>
        <w:t xml:space="preserve"> </w:t>
      </w:r>
      <w:proofErr w:type="spellStart"/>
      <w:r>
        <w:rPr>
          <w:rFonts w:ascii="Times New Roman" w:hAnsi="Times New Roman"/>
        </w:rPr>
        <w:t>осіб</w:t>
      </w:r>
      <w:proofErr w:type="spellEnd"/>
      <w:r>
        <w:rPr>
          <w:rFonts w:ascii="Times New Roman" w:hAnsi="Times New Roman"/>
        </w:rPr>
        <w:t xml:space="preserve">, </w:t>
      </w:r>
      <w:proofErr w:type="spellStart"/>
      <w:r>
        <w:rPr>
          <w:rFonts w:ascii="Times New Roman" w:hAnsi="Times New Roman"/>
        </w:rPr>
        <w:t>які</w:t>
      </w:r>
      <w:proofErr w:type="spellEnd"/>
      <w:r>
        <w:rPr>
          <w:rFonts w:ascii="Times New Roman" w:hAnsi="Times New Roman"/>
        </w:rPr>
        <w:t xml:space="preserve"> вчинили </w:t>
      </w:r>
      <w:proofErr w:type="spellStart"/>
      <w:r>
        <w:rPr>
          <w:rFonts w:ascii="Times New Roman" w:hAnsi="Times New Roman"/>
        </w:rPr>
        <w:t>корупційні</w:t>
      </w:r>
      <w:proofErr w:type="spellEnd"/>
      <w:r>
        <w:rPr>
          <w:rFonts w:ascii="Times New Roman" w:hAnsi="Times New Roman"/>
        </w:rPr>
        <w:t xml:space="preserve"> </w:t>
      </w:r>
      <w:proofErr w:type="spellStart"/>
      <w:r>
        <w:rPr>
          <w:rFonts w:ascii="Times New Roman" w:hAnsi="Times New Roman"/>
        </w:rPr>
        <w:t>правопорушення</w:t>
      </w:r>
      <w:proofErr w:type="spellEnd"/>
      <w:r>
        <w:rPr>
          <w:rFonts w:ascii="Times New Roman" w:hAnsi="Times New Roman"/>
        </w:rPr>
        <w:t xml:space="preserve"> та </w:t>
      </w:r>
      <w:proofErr w:type="spellStart"/>
      <w:r>
        <w:rPr>
          <w:rFonts w:ascii="Times New Roman" w:hAnsi="Times New Roman"/>
        </w:rPr>
        <w:t>повний</w:t>
      </w:r>
      <w:proofErr w:type="spellEnd"/>
      <w:r>
        <w:rPr>
          <w:rFonts w:ascii="Times New Roman" w:hAnsi="Times New Roman"/>
        </w:rPr>
        <w:t xml:space="preserve"> </w:t>
      </w:r>
      <w:proofErr w:type="spellStart"/>
      <w:r>
        <w:rPr>
          <w:rFonts w:ascii="Times New Roman" w:hAnsi="Times New Roman"/>
        </w:rPr>
        <w:t>витяг</w:t>
      </w:r>
      <w:proofErr w:type="spellEnd"/>
      <w:r>
        <w:rPr>
          <w:rFonts w:ascii="Times New Roman" w:hAnsi="Times New Roman"/>
        </w:rPr>
        <w:t xml:space="preserve"> з </w:t>
      </w:r>
      <w:proofErr w:type="spellStart"/>
      <w:r>
        <w:rPr>
          <w:rFonts w:ascii="Times New Roman" w:hAnsi="Times New Roman"/>
        </w:rPr>
        <w:t>інформаційно-аналітичної</w:t>
      </w:r>
      <w:proofErr w:type="spellEnd"/>
      <w:r>
        <w:rPr>
          <w:rFonts w:ascii="Times New Roman" w:hAnsi="Times New Roman"/>
        </w:rPr>
        <w:t xml:space="preserve"> </w:t>
      </w:r>
      <w:proofErr w:type="spellStart"/>
      <w:r>
        <w:rPr>
          <w:rFonts w:ascii="Times New Roman" w:hAnsi="Times New Roman"/>
        </w:rPr>
        <w:t>системи</w:t>
      </w:r>
      <w:proofErr w:type="spellEnd"/>
      <w:r>
        <w:rPr>
          <w:rFonts w:ascii="Times New Roman" w:hAnsi="Times New Roman"/>
        </w:rPr>
        <w:t xml:space="preserve"> «</w:t>
      </w:r>
      <w:proofErr w:type="spellStart"/>
      <w:r>
        <w:rPr>
          <w:rFonts w:ascii="Times New Roman" w:hAnsi="Times New Roman"/>
        </w:rPr>
        <w:t>Облік</w:t>
      </w:r>
      <w:proofErr w:type="spellEnd"/>
      <w:r>
        <w:rPr>
          <w:rFonts w:ascii="Times New Roman" w:hAnsi="Times New Roman"/>
        </w:rPr>
        <w:t xml:space="preserve"> </w:t>
      </w:r>
      <w:proofErr w:type="spellStart"/>
      <w:r>
        <w:rPr>
          <w:rFonts w:ascii="Times New Roman" w:hAnsi="Times New Roman"/>
        </w:rPr>
        <w:t>відомостей</w:t>
      </w:r>
      <w:proofErr w:type="spellEnd"/>
      <w:r>
        <w:rPr>
          <w:rFonts w:ascii="Times New Roman" w:hAnsi="Times New Roman"/>
        </w:rPr>
        <w:t xml:space="preserve"> про </w:t>
      </w:r>
      <w:proofErr w:type="spellStart"/>
      <w:r>
        <w:rPr>
          <w:rFonts w:ascii="Times New Roman" w:hAnsi="Times New Roman"/>
        </w:rPr>
        <w:t>притягнення</w:t>
      </w:r>
      <w:proofErr w:type="spellEnd"/>
      <w:r>
        <w:rPr>
          <w:rFonts w:ascii="Times New Roman" w:hAnsi="Times New Roman"/>
        </w:rPr>
        <w:t xml:space="preserve"> особи до </w:t>
      </w:r>
      <w:proofErr w:type="spellStart"/>
      <w:r>
        <w:rPr>
          <w:rFonts w:ascii="Times New Roman" w:hAnsi="Times New Roman"/>
        </w:rPr>
        <w:t>кримінальної</w:t>
      </w:r>
      <w:proofErr w:type="spellEnd"/>
      <w:r>
        <w:rPr>
          <w:rFonts w:ascii="Times New Roman" w:hAnsi="Times New Roman"/>
        </w:rPr>
        <w:t xml:space="preserve"> </w:t>
      </w:r>
      <w:proofErr w:type="spellStart"/>
      <w:r>
        <w:rPr>
          <w:rFonts w:ascii="Times New Roman" w:hAnsi="Times New Roman"/>
        </w:rPr>
        <w:t>відповідальності</w:t>
      </w:r>
      <w:proofErr w:type="spellEnd"/>
      <w:r>
        <w:rPr>
          <w:rFonts w:ascii="Times New Roman" w:hAnsi="Times New Roman"/>
        </w:rPr>
        <w:t xml:space="preserve"> та </w:t>
      </w:r>
      <w:proofErr w:type="spellStart"/>
      <w:r>
        <w:rPr>
          <w:rFonts w:ascii="Times New Roman" w:hAnsi="Times New Roman"/>
        </w:rPr>
        <w:t>наявності</w:t>
      </w:r>
      <w:proofErr w:type="spellEnd"/>
      <w:r>
        <w:rPr>
          <w:rFonts w:ascii="Times New Roman" w:hAnsi="Times New Roman"/>
        </w:rPr>
        <w:t xml:space="preserve"> </w:t>
      </w:r>
      <w:proofErr w:type="spellStart"/>
      <w:r>
        <w:rPr>
          <w:rFonts w:ascii="Times New Roman" w:hAnsi="Times New Roman"/>
        </w:rPr>
        <w:t>судимості</w:t>
      </w:r>
      <w:proofErr w:type="spellEnd"/>
      <w:r>
        <w:rPr>
          <w:rFonts w:ascii="Times New Roman" w:hAnsi="Times New Roman"/>
        </w:rPr>
        <w:t xml:space="preserve">» на </w:t>
      </w:r>
      <w:proofErr w:type="spellStart"/>
      <w:r>
        <w:rPr>
          <w:rFonts w:ascii="Times New Roman" w:hAnsi="Times New Roman"/>
        </w:rPr>
        <w:t>керівника</w:t>
      </w:r>
      <w:proofErr w:type="spellEnd"/>
      <w:r>
        <w:rPr>
          <w:rFonts w:ascii="Times New Roman" w:hAnsi="Times New Roman"/>
        </w:rPr>
        <w:t xml:space="preserve"> </w:t>
      </w:r>
      <w:proofErr w:type="spellStart"/>
      <w:r>
        <w:rPr>
          <w:rFonts w:ascii="Times New Roman" w:hAnsi="Times New Roman"/>
        </w:rPr>
        <w:t>юридичної</w:t>
      </w:r>
      <w:proofErr w:type="spellEnd"/>
      <w:r>
        <w:rPr>
          <w:rFonts w:ascii="Times New Roman" w:hAnsi="Times New Roman"/>
        </w:rPr>
        <w:t xml:space="preserve"> особи, а не </w:t>
      </w:r>
      <w:proofErr w:type="spellStart"/>
      <w:r>
        <w:rPr>
          <w:rFonts w:ascii="Times New Roman" w:hAnsi="Times New Roman"/>
        </w:rPr>
        <w:t>керівника</w:t>
      </w:r>
      <w:proofErr w:type="spellEnd"/>
      <w:r>
        <w:rPr>
          <w:rFonts w:ascii="Times New Roman" w:hAnsi="Times New Roman"/>
        </w:rPr>
        <w:t xml:space="preserve"> </w:t>
      </w:r>
      <w:proofErr w:type="spellStart"/>
      <w:r>
        <w:rPr>
          <w:rFonts w:ascii="Times New Roman" w:hAnsi="Times New Roman"/>
        </w:rPr>
        <w:t>відокремленого</w:t>
      </w:r>
      <w:proofErr w:type="spellEnd"/>
      <w:r>
        <w:rPr>
          <w:rFonts w:ascii="Times New Roman" w:hAnsi="Times New Roman"/>
        </w:rPr>
        <w:t xml:space="preserve"> </w:t>
      </w:r>
      <w:proofErr w:type="spellStart"/>
      <w:r>
        <w:rPr>
          <w:rFonts w:ascii="Times New Roman" w:hAnsi="Times New Roman"/>
        </w:rPr>
        <w:t>підрозділу</w:t>
      </w:r>
      <w:proofErr w:type="spellEnd"/>
      <w:r>
        <w:rPr>
          <w:rFonts w:ascii="Times New Roman" w:hAnsi="Times New Roman"/>
        </w:rPr>
        <w:t xml:space="preserve"> </w:t>
      </w:r>
      <w:proofErr w:type="spellStart"/>
      <w:r>
        <w:rPr>
          <w:rFonts w:ascii="Times New Roman" w:hAnsi="Times New Roman"/>
        </w:rPr>
        <w:t>або</w:t>
      </w:r>
      <w:proofErr w:type="spellEnd"/>
      <w:r>
        <w:rPr>
          <w:rFonts w:ascii="Times New Roman" w:hAnsi="Times New Roman"/>
        </w:rPr>
        <w:t xml:space="preserve"> </w:t>
      </w:r>
      <w:proofErr w:type="spellStart"/>
      <w:r>
        <w:rPr>
          <w:rFonts w:ascii="Times New Roman" w:hAnsi="Times New Roman"/>
        </w:rPr>
        <w:t>філії</w:t>
      </w:r>
      <w:proofErr w:type="spellEnd"/>
      <w:r>
        <w:rPr>
          <w:rFonts w:ascii="Times New Roman" w:hAnsi="Times New Roman"/>
        </w:rPr>
        <w:t xml:space="preserve">. </w:t>
      </w:r>
    </w:p>
    <w:p w14:paraId="462797D5" w14:textId="77777777" w:rsidR="000F5F26" w:rsidRDefault="000F5F26" w:rsidP="000F5F26">
      <w:pPr>
        <w:jc w:val="both"/>
        <w:rPr>
          <w:rFonts w:ascii="Times New Roman" w:hAnsi="Times New Roman"/>
        </w:rPr>
      </w:pPr>
      <w:r>
        <w:rPr>
          <w:rFonts w:ascii="Times New Roman" w:hAnsi="Times New Roman"/>
        </w:rPr>
        <w:t xml:space="preserve">У </w:t>
      </w:r>
      <w:proofErr w:type="spellStart"/>
      <w:r>
        <w:rPr>
          <w:rFonts w:ascii="Times New Roman" w:hAnsi="Times New Roman"/>
        </w:rPr>
        <w:t>разі</w:t>
      </w:r>
      <w:proofErr w:type="spellEnd"/>
      <w:r>
        <w:rPr>
          <w:rFonts w:ascii="Times New Roman" w:hAnsi="Times New Roman"/>
        </w:rPr>
        <w:t xml:space="preserve"> </w:t>
      </w:r>
      <w:proofErr w:type="spellStart"/>
      <w:r>
        <w:rPr>
          <w:rFonts w:ascii="Times New Roman" w:hAnsi="Times New Roman"/>
        </w:rPr>
        <w:t>якщо</w:t>
      </w:r>
      <w:proofErr w:type="spellEnd"/>
      <w:r>
        <w:rPr>
          <w:rFonts w:ascii="Times New Roman" w:hAnsi="Times New Roman"/>
        </w:rPr>
        <w:t xml:space="preserve"> </w:t>
      </w:r>
      <w:proofErr w:type="spellStart"/>
      <w:r>
        <w:rPr>
          <w:rFonts w:ascii="Times New Roman" w:hAnsi="Times New Roman"/>
        </w:rPr>
        <w:t>під</w:t>
      </w:r>
      <w:proofErr w:type="spellEnd"/>
      <w:r>
        <w:rPr>
          <w:rFonts w:ascii="Times New Roman" w:hAnsi="Times New Roman"/>
        </w:rPr>
        <w:t xml:space="preserve"> час </w:t>
      </w:r>
      <w:proofErr w:type="spellStart"/>
      <w:r>
        <w:rPr>
          <w:rFonts w:ascii="Times New Roman" w:hAnsi="Times New Roman"/>
        </w:rPr>
        <w:t>розгляду</w:t>
      </w:r>
      <w:proofErr w:type="spellEnd"/>
      <w:r>
        <w:rPr>
          <w:rFonts w:ascii="Times New Roman" w:hAnsi="Times New Roman"/>
        </w:rPr>
        <w:t xml:space="preserve"> </w:t>
      </w:r>
      <w:proofErr w:type="spellStart"/>
      <w:r>
        <w:rPr>
          <w:rFonts w:ascii="Times New Roman" w:hAnsi="Times New Roman"/>
        </w:rPr>
        <w:t>тендерної</w:t>
      </w:r>
      <w:proofErr w:type="spellEnd"/>
      <w:r>
        <w:rPr>
          <w:rFonts w:ascii="Times New Roman" w:hAnsi="Times New Roman"/>
        </w:rPr>
        <w:t xml:space="preserve"> </w:t>
      </w:r>
      <w:proofErr w:type="spellStart"/>
      <w:r>
        <w:rPr>
          <w:rFonts w:ascii="Times New Roman" w:hAnsi="Times New Roman"/>
        </w:rPr>
        <w:t>пропозиції</w:t>
      </w:r>
      <w:proofErr w:type="spellEnd"/>
      <w:r>
        <w:rPr>
          <w:rFonts w:ascii="Times New Roman" w:hAnsi="Times New Roman"/>
        </w:rPr>
        <w:t xml:space="preserve"> </w:t>
      </w:r>
      <w:proofErr w:type="spellStart"/>
      <w:r>
        <w:rPr>
          <w:rFonts w:ascii="Times New Roman" w:hAnsi="Times New Roman"/>
        </w:rPr>
        <w:t>учасника</w:t>
      </w:r>
      <w:proofErr w:type="spellEnd"/>
      <w:r>
        <w:rPr>
          <w:rFonts w:ascii="Times New Roman" w:hAnsi="Times New Roman"/>
        </w:rPr>
        <w:t xml:space="preserve"> </w:t>
      </w:r>
      <w:proofErr w:type="spellStart"/>
      <w:r>
        <w:rPr>
          <w:rFonts w:ascii="Times New Roman" w:hAnsi="Times New Roman"/>
        </w:rPr>
        <w:t>замовником</w:t>
      </w:r>
      <w:proofErr w:type="spellEnd"/>
      <w:r>
        <w:rPr>
          <w:rFonts w:ascii="Times New Roman" w:hAnsi="Times New Roman"/>
        </w:rPr>
        <w:t xml:space="preserve"> </w:t>
      </w:r>
      <w:proofErr w:type="spellStart"/>
      <w:r>
        <w:rPr>
          <w:rFonts w:ascii="Times New Roman" w:hAnsi="Times New Roman"/>
        </w:rPr>
        <w:t>виявлено</w:t>
      </w:r>
      <w:proofErr w:type="spellEnd"/>
      <w:r>
        <w:rPr>
          <w:rFonts w:ascii="Times New Roman" w:hAnsi="Times New Roman"/>
        </w:rPr>
        <w:t xml:space="preserve"> </w:t>
      </w:r>
      <w:proofErr w:type="spellStart"/>
      <w:r>
        <w:rPr>
          <w:rFonts w:ascii="Times New Roman" w:hAnsi="Times New Roman"/>
        </w:rPr>
        <w:t>наявність</w:t>
      </w:r>
      <w:proofErr w:type="spellEnd"/>
      <w:r>
        <w:rPr>
          <w:rFonts w:ascii="Times New Roman" w:hAnsi="Times New Roman"/>
        </w:rPr>
        <w:t xml:space="preserve"> </w:t>
      </w:r>
      <w:proofErr w:type="spellStart"/>
      <w:r>
        <w:rPr>
          <w:rFonts w:ascii="Times New Roman" w:hAnsi="Times New Roman"/>
        </w:rPr>
        <w:t>підстав</w:t>
      </w:r>
      <w:proofErr w:type="spellEnd"/>
      <w:r>
        <w:rPr>
          <w:rFonts w:ascii="Times New Roman" w:hAnsi="Times New Roman"/>
        </w:rPr>
        <w:t xml:space="preserve"> для </w:t>
      </w:r>
      <w:proofErr w:type="spellStart"/>
      <w:r>
        <w:rPr>
          <w:rFonts w:ascii="Times New Roman" w:hAnsi="Times New Roman"/>
        </w:rPr>
        <w:t>відмови</w:t>
      </w:r>
      <w:proofErr w:type="spellEnd"/>
      <w:r>
        <w:rPr>
          <w:rFonts w:ascii="Times New Roman" w:hAnsi="Times New Roman"/>
        </w:rPr>
        <w:t xml:space="preserve"> в </w:t>
      </w:r>
      <w:proofErr w:type="spellStart"/>
      <w:r>
        <w:rPr>
          <w:rFonts w:ascii="Times New Roman" w:hAnsi="Times New Roman"/>
        </w:rPr>
        <w:t>участі</w:t>
      </w:r>
      <w:proofErr w:type="spellEnd"/>
      <w:r>
        <w:rPr>
          <w:rFonts w:ascii="Times New Roman" w:hAnsi="Times New Roman"/>
        </w:rPr>
        <w:t xml:space="preserve"> у </w:t>
      </w:r>
      <w:proofErr w:type="spellStart"/>
      <w:r>
        <w:rPr>
          <w:rFonts w:ascii="Times New Roman" w:hAnsi="Times New Roman"/>
        </w:rPr>
        <w:t>процедурі</w:t>
      </w:r>
      <w:proofErr w:type="spellEnd"/>
      <w:r>
        <w:rPr>
          <w:rFonts w:ascii="Times New Roman" w:hAnsi="Times New Roman"/>
        </w:rPr>
        <w:t xml:space="preserve"> </w:t>
      </w:r>
      <w:proofErr w:type="spellStart"/>
      <w:r>
        <w:rPr>
          <w:rFonts w:ascii="Times New Roman" w:hAnsi="Times New Roman"/>
        </w:rPr>
        <w:t>закупівлі</w:t>
      </w:r>
      <w:proofErr w:type="spellEnd"/>
      <w:r>
        <w:rPr>
          <w:rFonts w:ascii="Times New Roman" w:hAnsi="Times New Roman"/>
        </w:rPr>
        <w:t xml:space="preserve">, </w:t>
      </w:r>
      <w:proofErr w:type="spellStart"/>
      <w:r>
        <w:rPr>
          <w:rFonts w:ascii="Times New Roman" w:hAnsi="Times New Roman"/>
        </w:rPr>
        <w:t>замовник</w:t>
      </w:r>
      <w:proofErr w:type="spellEnd"/>
      <w:r>
        <w:rPr>
          <w:rFonts w:ascii="Times New Roman" w:hAnsi="Times New Roman"/>
        </w:rPr>
        <w:t xml:space="preserve"> </w:t>
      </w:r>
      <w:proofErr w:type="spellStart"/>
      <w:r>
        <w:rPr>
          <w:rFonts w:ascii="Times New Roman" w:hAnsi="Times New Roman"/>
        </w:rPr>
        <w:t>відхиляє</w:t>
      </w:r>
      <w:proofErr w:type="spellEnd"/>
      <w:r>
        <w:rPr>
          <w:rFonts w:ascii="Times New Roman" w:hAnsi="Times New Roman"/>
        </w:rPr>
        <w:t xml:space="preserve"> </w:t>
      </w:r>
      <w:proofErr w:type="spellStart"/>
      <w:r>
        <w:rPr>
          <w:rFonts w:ascii="Times New Roman" w:hAnsi="Times New Roman"/>
        </w:rPr>
        <w:t>тендерну</w:t>
      </w:r>
      <w:proofErr w:type="spellEnd"/>
      <w:r>
        <w:rPr>
          <w:rFonts w:ascii="Times New Roman" w:hAnsi="Times New Roman"/>
        </w:rPr>
        <w:t xml:space="preserve"> </w:t>
      </w:r>
      <w:proofErr w:type="spellStart"/>
      <w:r>
        <w:rPr>
          <w:rFonts w:ascii="Times New Roman" w:hAnsi="Times New Roman"/>
        </w:rPr>
        <w:t>пропозицію</w:t>
      </w:r>
      <w:proofErr w:type="spellEnd"/>
      <w:r>
        <w:rPr>
          <w:rFonts w:ascii="Times New Roman" w:hAnsi="Times New Roman"/>
        </w:rPr>
        <w:t xml:space="preserve"> </w:t>
      </w:r>
      <w:proofErr w:type="spellStart"/>
      <w:r>
        <w:rPr>
          <w:rFonts w:ascii="Times New Roman" w:hAnsi="Times New Roman"/>
        </w:rPr>
        <w:t>учасника</w:t>
      </w:r>
      <w:proofErr w:type="spellEnd"/>
      <w:r>
        <w:rPr>
          <w:rFonts w:ascii="Times New Roman" w:hAnsi="Times New Roman"/>
        </w:rPr>
        <w:t xml:space="preserve"> на </w:t>
      </w:r>
      <w:proofErr w:type="spellStart"/>
      <w:r>
        <w:rPr>
          <w:rFonts w:ascii="Times New Roman" w:hAnsi="Times New Roman"/>
        </w:rPr>
        <w:t>підставі</w:t>
      </w:r>
      <w:proofErr w:type="spellEnd"/>
      <w:r>
        <w:rPr>
          <w:rFonts w:ascii="Times New Roman" w:hAnsi="Times New Roman"/>
        </w:rPr>
        <w:t xml:space="preserve"> абзацу 2 </w:t>
      </w:r>
      <w:proofErr w:type="spellStart"/>
      <w:r>
        <w:rPr>
          <w:rFonts w:ascii="Times New Roman" w:hAnsi="Times New Roman"/>
        </w:rPr>
        <w:t>підпункту</w:t>
      </w:r>
      <w:proofErr w:type="spellEnd"/>
      <w:r>
        <w:rPr>
          <w:rFonts w:ascii="Times New Roman" w:hAnsi="Times New Roman"/>
        </w:rPr>
        <w:t xml:space="preserve"> 1 пункту 41 </w:t>
      </w:r>
      <w:proofErr w:type="spellStart"/>
      <w:r>
        <w:rPr>
          <w:rFonts w:ascii="Times New Roman" w:hAnsi="Times New Roman"/>
        </w:rPr>
        <w:t>Особливостей</w:t>
      </w:r>
      <w:proofErr w:type="spellEnd"/>
      <w:r>
        <w:rPr>
          <w:rFonts w:ascii="Times New Roman" w:hAnsi="Times New Roman"/>
        </w:rPr>
        <w:t xml:space="preserve">, а </w:t>
      </w:r>
      <w:proofErr w:type="spellStart"/>
      <w:r>
        <w:rPr>
          <w:rFonts w:ascii="Times New Roman" w:hAnsi="Times New Roman"/>
        </w:rPr>
        <w:t>саме</w:t>
      </w:r>
      <w:proofErr w:type="spellEnd"/>
      <w:r>
        <w:rPr>
          <w:rFonts w:ascii="Times New Roman" w:hAnsi="Times New Roman"/>
        </w:rPr>
        <w:t xml:space="preserve">: </w:t>
      </w:r>
      <w:proofErr w:type="spellStart"/>
      <w:r>
        <w:rPr>
          <w:rFonts w:ascii="Times New Roman" w:hAnsi="Times New Roman"/>
        </w:rPr>
        <w:t>учасник</w:t>
      </w:r>
      <w:proofErr w:type="spellEnd"/>
      <w:r>
        <w:rPr>
          <w:rFonts w:ascii="Times New Roman" w:hAnsi="Times New Roman"/>
        </w:rPr>
        <w:t xml:space="preserve"> </w:t>
      </w:r>
      <w:proofErr w:type="spellStart"/>
      <w:r>
        <w:rPr>
          <w:rFonts w:ascii="Times New Roman" w:hAnsi="Times New Roman"/>
        </w:rPr>
        <w:t>процедури</w:t>
      </w:r>
      <w:proofErr w:type="spellEnd"/>
      <w:r>
        <w:rPr>
          <w:rFonts w:ascii="Times New Roman" w:hAnsi="Times New Roman"/>
        </w:rPr>
        <w:t xml:space="preserve"> </w:t>
      </w:r>
      <w:proofErr w:type="spellStart"/>
      <w:r>
        <w:rPr>
          <w:rFonts w:ascii="Times New Roman" w:hAnsi="Times New Roman"/>
        </w:rPr>
        <w:t>закупівлі</w:t>
      </w:r>
      <w:proofErr w:type="spellEnd"/>
      <w:r>
        <w:rPr>
          <w:rFonts w:ascii="Times New Roman" w:hAnsi="Times New Roman"/>
        </w:rPr>
        <w:t xml:space="preserve"> </w:t>
      </w:r>
      <w:proofErr w:type="spellStart"/>
      <w:r>
        <w:rPr>
          <w:rFonts w:ascii="Times New Roman" w:hAnsi="Times New Roman"/>
        </w:rPr>
        <w:t>зазначив</w:t>
      </w:r>
      <w:proofErr w:type="spellEnd"/>
      <w:r>
        <w:rPr>
          <w:rFonts w:ascii="Times New Roman" w:hAnsi="Times New Roman"/>
        </w:rPr>
        <w:t xml:space="preserve"> у </w:t>
      </w:r>
      <w:proofErr w:type="spellStart"/>
      <w:r>
        <w:rPr>
          <w:rFonts w:ascii="Times New Roman" w:hAnsi="Times New Roman"/>
        </w:rPr>
        <w:t>тендерній</w:t>
      </w:r>
      <w:proofErr w:type="spellEnd"/>
      <w:r>
        <w:rPr>
          <w:rFonts w:ascii="Times New Roman" w:hAnsi="Times New Roman"/>
        </w:rPr>
        <w:t xml:space="preserve"> </w:t>
      </w:r>
      <w:proofErr w:type="spellStart"/>
      <w:r>
        <w:rPr>
          <w:rFonts w:ascii="Times New Roman" w:hAnsi="Times New Roman"/>
        </w:rPr>
        <w:t>пропозиції</w:t>
      </w:r>
      <w:proofErr w:type="spellEnd"/>
      <w:r>
        <w:rPr>
          <w:rFonts w:ascii="Times New Roman" w:hAnsi="Times New Roman"/>
        </w:rPr>
        <w:t xml:space="preserve"> </w:t>
      </w:r>
      <w:proofErr w:type="spellStart"/>
      <w:r>
        <w:rPr>
          <w:rFonts w:ascii="Times New Roman" w:hAnsi="Times New Roman"/>
        </w:rPr>
        <w:t>недостовірну</w:t>
      </w:r>
      <w:proofErr w:type="spellEnd"/>
      <w:r>
        <w:rPr>
          <w:rFonts w:ascii="Times New Roman" w:hAnsi="Times New Roman"/>
        </w:rPr>
        <w:t xml:space="preserve"> </w:t>
      </w:r>
      <w:proofErr w:type="spellStart"/>
      <w:r>
        <w:rPr>
          <w:rFonts w:ascii="Times New Roman" w:hAnsi="Times New Roman"/>
        </w:rPr>
        <w:t>інформацію</w:t>
      </w:r>
      <w:proofErr w:type="spellEnd"/>
      <w:r>
        <w:rPr>
          <w:rFonts w:ascii="Times New Roman" w:hAnsi="Times New Roman"/>
        </w:rPr>
        <w:t xml:space="preserve">, </w:t>
      </w:r>
      <w:proofErr w:type="spellStart"/>
      <w:r>
        <w:rPr>
          <w:rFonts w:ascii="Times New Roman" w:hAnsi="Times New Roman"/>
        </w:rPr>
        <w:t>що</w:t>
      </w:r>
      <w:proofErr w:type="spellEnd"/>
      <w:r>
        <w:rPr>
          <w:rFonts w:ascii="Times New Roman" w:hAnsi="Times New Roman"/>
        </w:rPr>
        <w:t xml:space="preserve"> є </w:t>
      </w:r>
      <w:proofErr w:type="spellStart"/>
      <w:r>
        <w:rPr>
          <w:rFonts w:ascii="Times New Roman" w:hAnsi="Times New Roman"/>
        </w:rPr>
        <w:t>суттєвою</w:t>
      </w:r>
      <w:proofErr w:type="spellEnd"/>
      <w:r>
        <w:rPr>
          <w:rFonts w:ascii="Times New Roman" w:hAnsi="Times New Roman"/>
        </w:rPr>
        <w:t xml:space="preserve"> для </w:t>
      </w:r>
      <w:proofErr w:type="spellStart"/>
      <w:r>
        <w:rPr>
          <w:rFonts w:ascii="Times New Roman" w:hAnsi="Times New Roman"/>
        </w:rPr>
        <w:t>визначення</w:t>
      </w:r>
      <w:proofErr w:type="spellEnd"/>
      <w:r>
        <w:rPr>
          <w:rFonts w:ascii="Times New Roman" w:hAnsi="Times New Roman"/>
        </w:rPr>
        <w:t xml:space="preserve"> </w:t>
      </w:r>
      <w:proofErr w:type="spellStart"/>
      <w:r>
        <w:rPr>
          <w:rFonts w:ascii="Times New Roman" w:hAnsi="Times New Roman"/>
        </w:rPr>
        <w:t>результатів</w:t>
      </w:r>
      <w:proofErr w:type="spellEnd"/>
      <w:r>
        <w:rPr>
          <w:rFonts w:ascii="Times New Roman" w:hAnsi="Times New Roman"/>
        </w:rPr>
        <w:t xml:space="preserve"> </w:t>
      </w:r>
      <w:proofErr w:type="spellStart"/>
      <w:r>
        <w:rPr>
          <w:rFonts w:ascii="Times New Roman" w:hAnsi="Times New Roman"/>
        </w:rPr>
        <w:t>відкритих</w:t>
      </w:r>
      <w:proofErr w:type="spellEnd"/>
      <w:r>
        <w:rPr>
          <w:rFonts w:ascii="Times New Roman" w:hAnsi="Times New Roman"/>
        </w:rPr>
        <w:t xml:space="preserve"> </w:t>
      </w:r>
      <w:proofErr w:type="spellStart"/>
      <w:r>
        <w:rPr>
          <w:rFonts w:ascii="Times New Roman" w:hAnsi="Times New Roman"/>
        </w:rPr>
        <w:t>торгів</w:t>
      </w:r>
      <w:proofErr w:type="spellEnd"/>
      <w:r>
        <w:rPr>
          <w:rFonts w:ascii="Times New Roman" w:hAnsi="Times New Roman"/>
        </w:rPr>
        <w:t xml:space="preserve">, яку </w:t>
      </w:r>
      <w:proofErr w:type="spellStart"/>
      <w:r>
        <w:rPr>
          <w:rFonts w:ascii="Times New Roman" w:hAnsi="Times New Roman"/>
        </w:rPr>
        <w:t>замовником</w:t>
      </w:r>
      <w:proofErr w:type="spellEnd"/>
      <w:r>
        <w:rPr>
          <w:rFonts w:ascii="Times New Roman" w:hAnsi="Times New Roman"/>
        </w:rPr>
        <w:t xml:space="preserve"> </w:t>
      </w:r>
      <w:proofErr w:type="spellStart"/>
      <w:r>
        <w:rPr>
          <w:rFonts w:ascii="Times New Roman" w:hAnsi="Times New Roman"/>
        </w:rPr>
        <w:t>виявлено</w:t>
      </w:r>
      <w:proofErr w:type="spellEnd"/>
      <w:r>
        <w:rPr>
          <w:rFonts w:ascii="Times New Roman" w:hAnsi="Times New Roman"/>
        </w:rPr>
        <w:t xml:space="preserve"> </w:t>
      </w:r>
      <w:proofErr w:type="spellStart"/>
      <w:r>
        <w:rPr>
          <w:rFonts w:ascii="Times New Roman" w:hAnsi="Times New Roman"/>
        </w:rPr>
        <w:t>згідно</w:t>
      </w:r>
      <w:proofErr w:type="spellEnd"/>
      <w:r>
        <w:rPr>
          <w:rFonts w:ascii="Times New Roman" w:hAnsi="Times New Roman"/>
        </w:rPr>
        <w:t xml:space="preserve"> з </w:t>
      </w:r>
      <w:proofErr w:type="spellStart"/>
      <w:r>
        <w:rPr>
          <w:rFonts w:ascii="Times New Roman" w:hAnsi="Times New Roman"/>
        </w:rPr>
        <w:t>абзацом</w:t>
      </w:r>
      <w:proofErr w:type="spellEnd"/>
      <w:r>
        <w:rPr>
          <w:rFonts w:ascii="Times New Roman" w:hAnsi="Times New Roman"/>
        </w:rPr>
        <w:t xml:space="preserve"> 2 пункту 39 </w:t>
      </w:r>
      <w:proofErr w:type="spellStart"/>
      <w:r>
        <w:rPr>
          <w:rFonts w:ascii="Times New Roman" w:hAnsi="Times New Roman"/>
        </w:rPr>
        <w:t>цих</w:t>
      </w:r>
      <w:proofErr w:type="spellEnd"/>
      <w:r>
        <w:rPr>
          <w:rFonts w:ascii="Times New Roman" w:hAnsi="Times New Roman"/>
        </w:rPr>
        <w:t xml:space="preserve"> </w:t>
      </w:r>
      <w:proofErr w:type="spellStart"/>
      <w:r>
        <w:rPr>
          <w:rFonts w:ascii="Times New Roman" w:hAnsi="Times New Roman"/>
        </w:rPr>
        <w:t>особливостей</w:t>
      </w:r>
      <w:proofErr w:type="spellEnd"/>
      <w:r>
        <w:rPr>
          <w:rFonts w:ascii="Times New Roman" w:hAnsi="Times New Roman"/>
        </w:rPr>
        <w:t>.</w:t>
      </w:r>
    </w:p>
    <w:p w14:paraId="77F894E7" w14:textId="00F4EA3A" w:rsidR="000F5F26" w:rsidRPr="00AF2528" w:rsidRDefault="000F5F26" w:rsidP="00454D99">
      <w:pPr>
        <w:tabs>
          <w:tab w:val="left" w:pos="426"/>
          <w:tab w:val="left" w:pos="1134"/>
          <w:tab w:val="left" w:pos="1276"/>
        </w:tabs>
        <w:ind w:firstLine="709"/>
        <w:jc w:val="both"/>
        <w:rPr>
          <w:rFonts w:ascii="Times New Roman" w:hAnsi="Times New Roman"/>
          <w:color w:val="000000"/>
        </w:rPr>
      </w:pPr>
      <w:proofErr w:type="spellStart"/>
      <w:r w:rsidRPr="003633B5">
        <w:rPr>
          <w:rFonts w:ascii="Times New Roman" w:hAnsi="Times New Roman"/>
          <w:b/>
          <w:color w:val="000000"/>
          <w:u w:val="single"/>
        </w:rPr>
        <w:t>Переможець</w:t>
      </w:r>
      <w:proofErr w:type="spellEnd"/>
      <w:r w:rsidRPr="003633B5">
        <w:rPr>
          <w:rFonts w:ascii="Times New Roman" w:hAnsi="Times New Roman"/>
          <w:b/>
          <w:color w:val="000000"/>
          <w:u w:val="single"/>
        </w:rPr>
        <w:t xml:space="preserve"> </w:t>
      </w:r>
      <w:proofErr w:type="spellStart"/>
      <w:r w:rsidRPr="003633B5">
        <w:rPr>
          <w:rFonts w:ascii="Times New Roman" w:hAnsi="Times New Roman"/>
          <w:b/>
          <w:color w:val="000000"/>
          <w:u w:val="single"/>
        </w:rPr>
        <w:t>процедури</w:t>
      </w:r>
      <w:proofErr w:type="spellEnd"/>
      <w:r w:rsidRPr="003633B5">
        <w:rPr>
          <w:rFonts w:ascii="Times New Roman" w:hAnsi="Times New Roman"/>
          <w:b/>
          <w:color w:val="000000"/>
          <w:u w:val="single"/>
        </w:rPr>
        <w:t xml:space="preserve"> </w:t>
      </w:r>
      <w:proofErr w:type="spellStart"/>
      <w:r w:rsidRPr="003633B5">
        <w:rPr>
          <w:rFonts w:ascii="Times New Roman" w:hAnsi="Times New Roman"/>
          <w:b/>
          <w:color w:val="000000"/>
          <w:u w:val="single"/>
        </w:rPr>
        <w:t>закупівлі</w:t>
      </w:r>
      <w:proofErr w:type="spellEnd"/>
      <w:r w:rsidRPr="003633B5">
        <w:rPr>
          <w:rFonts w:ascii="Times New Roman" w:hAnsi="Times New Roman"/>
          <w:color w:val="000000"/>
          <w:u w:val="single"/>
        </w:rPr>
        <w:t xml:space="preserve"> у строк, </w:t>
      </w:r>
      <w:proofErr w:type="spellStart"/>
      <w:r w:rsidRPr="003633B5">
        <w:rPr>
          <w:rFonts w:ascii="Times New Roman" w:hAnsi="Times New Roman"/>
          <w:color w:val="000000"/>
          <w:u w:val="single"/>
        </w:rPr>
        <w:t>що</w:t>
      </w:r>
      <w:proofErr w:type="spellEnd"/>
      <w:r w:rsidRPr="003633B5">
        <w:rPr>
          <w:rFonts w:ascii="Times New Roman" w:hAnsi="Times New Roman"/>
          <w:color w:val="000000"/>
          <w:u w:val="single"/>
        </w:rPr>
        <w:t xml:space="preserve"> не </w:t>
      </w:r>
      <w:proofErr w:type="spellStart"/>
      <w:r w:rsidRPr="003633B5">
        <w:rPr>
          <w:rFonts w:ascii="Times New Roman" w:hAnsi="Times New Roman"/>
          <w:color w:val="000000"/>
          <w:u w:val="single"/>
        </w:rPr>
        <w:t>перевищує</w:t>
      </w:r>
      <w:proofErr w:type="spellEnd"/>
      <w:r w:rsidRPr="003633B5">
        <w:rPr>
          <w:rFonts w:ascii="Times New Roman" w:hAnsi="Times New Roman"/>
          <w:color w:val="000000"/>
          <w:u w:val="single"/>
        </w:rPr>
        <w:t xml:space="preserve"> </w:t>
      </w:r>
      <w:proofErr w:type="spellStart"/>
      <w:r w:rsidRPr="003633B5">
        <w:rPr>
          <w:rFonts w:ascii="Times New Roman" w:hAnsi="Times New Roman"/>
          <w:b/>
          <w:color w:val="000000"/>
          <w:u w:val="single"/>
        </w:rPr>
        <w:t>чотири</w:t>
      </w:r>
      <w:proofErr w:type="spellEnd"/>
      <w:r w:rsidRPr="003633B5">
        <w:rPr>
          <w:rFonts w:ascii="Times New Roman" w:hAnsi="Times New Roman"/>
          <w:b/>
          <w:color w:val="000000"/>
          <w:u w:val="single"/>
        </w:rPr>
        <w:t xml:space="preserve"> </w:t>
      </w:r>
      <w:proofErr w:type="spellStart"/>
      <w:r w:rsidRPr="003633B5">
        <w:rPr>
          <w:rFonts w:ascii="Times New Roman" w:hAnsi="Times New Roman"/>
          <w:b/>
          <w:color w:val="000000"/>
          <w:u w:val="single"/>
        </w:rPr>
        <w:t>дні</w:t>
      </w:r>
      <w:proofErr w:type="spellEnd"/>
      <w:r w:rsidRPr="003633B5">
        <w:rPr>
          <w:rFonts w:ascii="Times New Roman" w:hAnsi="Times New Roman"/>
          <w:color w:val="000000"/>
          <w:u w:val="single"/>
        </w:rPr>
        <w:t xml:space="preserve"> з </w:t>
      </w:r>
      <w:proofErr w:type="spellStart"/>
      <w:r w:rsidRPr="003633B5">
        <w:rPr>
          <w:rFonts w:ascii="Times New Roman" w:hAnsi="Times New Roman"/>
          <w:color w:val="000000"/>
          <w:u w:val="single"/>
        </w:rPr>
        <w:t>дати</w:t>
      </w:r>
      <w:proofErr w:type="spellEnd"/>
      <w:r w:rsidRPr="003633B5">
        <w:rPr>
          <w:rFonts w:ascii="Times New Roman" w:hAnsi="Times New Roman"/>
          <w:color w:val="000000"/>
          <w:u w:val="single"/>
        </w:rPr>
        <w:t xml:space="preserve"> </w:t>
      </w:r>
      <w:proofErr w:type="spellStart"/>
      <w:r w:rsidRPr="003633B5">
        <w:rPr>
          <w:rFonts w:ascii="Times New Roman" w:hAnsi="Times New Roman"/>
          <w:color w:val="000000"/>
          <w:u w:val="single"/>
        </w:rPr>
        <w:t>оприлюднення</w:t>
      </w:r>
      <w:proofErr w:type="spellEnd"/>
      <w:r w:rsidRPr="003633B5">
        <w:rPr>
          <w:rFonts w:ascii="Times New Roman" w:hAnsi="Times New Roman"/>
          <w:color w:val="000000"/>
          <w:u w:val="single"/>
        </w:rPr>
        <w:t xml:space="preserve"> в </w:t>
      </w:r>
      <w:proofErr w:type="spellStart"/>
      <w:r w:rsidRPr="003633B5">
        <w:rPr>
          <w:rFonts w:ascii="Times New Roman" w:hAnsi="Times New Roman"/>
          <w:color w:val="000000"/>
          <w:u w:val="single"/>
        </w:rPr>
        <w:t>електронній</w:t>
      </w:r>
      <w:proofErr w:type="spellEnd"/>
      <w:r w:rsidRPr="003633B5">
        <w:rPr>
          <w:rFonts w:ascii="Times New Roman" w:hAnsi="Times New Roman"/>
          <w:color w:val="000000"/>
          <w:u w:val="single"/>
        </w:rPr>
        <w:t xml:space="preserve"> </w:t>
      </w:r>
      <w:proofErr w:type="spellStart"/>
      <w:r w:rsidRPr="003633B5">
        <w:rPr>
          <w:rFonts w:ascii="Times New Roman" w:hAnsi="Times New Roman"/>
          <w:color w:val="000000"/>
          <w:u w:val="single"/>
        </w:rPr>
        <w:t>системі</w:t>
      </w:r>
      <w:proofErr w:type="spellEnd"/>
      <w:r w:rsidRPr="003633B5">
        <w:rPr>
          <w:rFonts w:ascii="Times New Roman" w:hAnsi="Times New Roman"/>
          <w:color w:val="000000"/>
          <w:u w:val="single"/>
        </w:rPr>
        <w:t xml:space="preserve"> </w:t>
      </w:r>
      <w:proofErr w:type="spellStart"/>
      <w:r w:rsidRPr="003633B5">
        <w:rPr>
          <w:rFonts w:ascii="Times New Roman" w:hAnsi="Times New Roman"/>
          <w:color w:val="000000"/>
          <w:u w:val="single"/>
        </w:rPr>
        <w:t>закупівель</w:t>
      </w:r>
      <w:proofErr w:type="spellEnd"/>
      <w:r w:rsidRPr="003633B5">
        <w:rPr>
          <w:rFonts w:ascii="Times New Roman" w:hAnsi="Times New Roman"/>
          <w:color w:val="000000"/>
          <w:u w:val="single"/>
        </w:rPr>
        <w:t xml:space="preserve"> </w:t>
      </w:r>
      <w:proofErr w:type="spellStart"/>
      <w:r w:rsidRPr="003633B5">
        <w:rPr>
          <w:rFonts w:ascii="Times New Roman" w:hAnsi="Times New Roman"/>
          <w:color w:val="000000"/>
          <w:u w:val="single"/>
        </w:rPr>
        <w:t>повідомлення</w:t>
      </w:r>
      <w:proofErr w:type="spellEnd"/>
      <w:r w:rsidRPr="003633B5">
        <w:rPr>
          <w:rFonts w:ascii="Times New Roman" w:hAnsi="Times New Roman"/>
          <w:color w:val="000000"/>
          <w:u w:val="single"/>
        </w:rPr>
        <w:t xml:space="preserve"> про </w:t>
      </w:r>
      <w:proofErr w:type="spellStart"/>
      <w:r w:rsidRPr="003633B5">
        <w:rPr>
          <w:rFonts w:ascii="Times New Roman" w:hAnsi="Times New Roman"/>
          <w:color w:val="000000"/>
          <w:u w:val="single"/>
        </w:rPr>
        <w:t>намір</w:t>
      </w:r>
      <w:proofErr w:type="spellEnd"/>
      <w:r w:rsidRPr="003633B5">
        <w:rPr>
          <w:rFonts w:ascii="Times New Roman" w:hAnsi="Times New Roman"/>
          <w:color w:val="000000"/>
          <w:u w:val="single"/>
        </w:rPr>
        <w:t xml:space="preserve"> </w:t>
      </w:r>
      <w:proofErr w:type="spellStart"/>
      <w:r w:rsidRPr="003633B5">
        <w:rPr>
          <w:rFonts w:ascii="Times New Roman" w:hAnsi="Times New Roman"/>
          <w:color w:val="000000"/>
          <w:u w:val="single"/>
        </w:rPr>
        <w:t>укласти</w:t>
      </w:r>
      <w:proofErr w:type="spellEnd"/>
      <w:r w:rsidRPr="003633B5">
        <w:rPr>
          <w:rFonts w:ascii="Times New Roman" w:hAnsi="Times New Roman"/>
          <w:color w:val="000000"/>
          <w:u w:val="single"/>
        </w:rPr>
        <w:t xml:space="preserve"> </w:t>
      </w:r>
      <w:proofErr w:type="spellStart"/>
      <w:r w:rsidRPr="003633B5">
        <w:rPr>
          <w:rFonts w:ascii="Times New Roman" w:hAnsi="Times New Roman"/>
          <w:color w:val="000000"/>
          <w:u w:val="single"/>
        </w:rPr>
        <w:t>договір</w:t>
      </w:r>
      <w:proofErr w:type="spellEnd"/>
      <w:r w:rsidRPr="003633B5">
        <w:rPr>
          <w:rFonts w:ascii="Times New Roman" w:hAnsi="Times New Roman"/>
          <w:color w:val="000000"/>
          <w:u w:val="single"/>
        </w:rPr>
        <w:t xml:space="preserve"> про </w:t>
      </w:r>
      <w:proofErr w:type="spellStart"/>
      <w:r w:rsidRPr="003633B5">
        <w:rPr>
          <w:rFonts w:ascii="Times New Roman" w:hAnsi="Times New Roman"/>
          <w:color w:val="000000"/>
          <w:u w:val="single"/>
        </w:rPr>
        <w:t>закупівлю</w:t>
      </w:r>
      <w:proofErr w:type="spellEnd"/>
      <w:r w:rsidRPr="003633B5">
        <w:rPr>
          <w:rFonts w:ascii="Times New Roman" w:hAnsi="Times New Roman"/>
          <w:color w:val="000000"/>
          <w:u w:val="single"/>
        </w:rPr>
        <w:t xml:space="preserve">, повинен  </w:t>
      </w:r>
      <w:proofErr w:type="spellStart"/>
      <w:r w:rsidRPr="003633B5">
        <w:rPr>
          <w:rFonts w:ascii="Times New Roman" w:hAnsi="Times New Roman"/>
          <w:color w:val="000000"/>
          <w:u w:val="single"/>
        </w:rPr>
        <w:t>надати</w:t>
      </w:r>
      <w:proofErr w:type="spellEnd"/>
      <w:r w:rsidRPr="003633B5">
        <w:rPr>
          <w:rFonts w:ascii="Times New Roman" w:hAnsi="Times New Roman"/>
          <w:color w:val="000000"/>
          <w:u w:val="single"/>
        </w:rPr>
        <w:t xml:space="preserve"> </w:t>
      </w:r>
      <w:proofErr w:type="spellStart"/>
      <w:r w:rsidRPr="003633B5">
        <w:rPr>
          <w:rFonts w:ascii="Times New Roman" w:hAnsi="Times New Roman"/>
          <w:color w:val="000000"/>
          <w:u w:val="single"/>
        </w:rPr>
        <w:t>замовнику</w:t>
      </w:r>
      <w:proofErr w:type="spellEnd"/>
      <w:r w:rsidRPr="003633B5">
        <w:rPr>
          <w:rFonts w:ascii="Times New Roman" w:hAnsi="Times New Roman"/>
          <w:color w:val="000000"/>
          <w:u w:val="single"/>
        </w:rPr>
        <w:t xml:space="preserve"> шляхом </w:t>
      </w:r>
      <w:proofErr w:type="spellStart"/>
      <w:r w:rsidRPr="003633B5">
        <w:rPr>
          <w:rFonts w:ascii="Times New Roman" w:hAnsi="Times New Roman"/>
          <w:color w:val="000000"/>
          <w:u w:val="single"/>
        </w:rPr>
        <w:t>оприлюднення</w:t>
      </w:r>
      <w:proofErr w:type="spellEnd"/>
      <w:r w:rsidRPr="003633B5">
        <w:rPr>
          <w:rFonts w:ascii="Times New Roman" w:hAnsi="Times New Roman"/>
          <w:color w:val="000000"/>
          <w:u w:val="single"/>
        </w:rPr>
        <w:t xml:space="preserve"> в </w:t>
      </w:r>
      <w:proofErr w:type="spellStart"/>
      <w:r w:rsidRPr="003633B5">
        <w:rPr>
          <w:rFonts w:ascii="Times New Roman" w:hAnsi="Times New Roman"/>
          <w:color w:val="000000"/>
          <w:u w:val="single"/>
        </w:rPr>
        <w:t>електронній</w:t>
      </w:r>
      <w:proofErr w:type="spellEnd"/>
      <w:r w:rsidRPr="003633B5">
        <w:rPr>
          <w:rFonts w:ascii="Times New Roman" w:hAnsi="Times New Roman"/>
          <w:color w:val="000000"/>
          <w:u w:val="single"/>
        </w:rPr>
        <w:t xml:space="preserve"> </w:t>
      </w:r>
      <w:proofErr w:type="spellStart"/>
      <w:r w:rsidRPr="003633B5">
        <w:rPr>
          <w:rFonts w:ascii="Times New Roman" w:hAnsi="Times New Roman"/>
          <w:color w:val="000000"/>
          <w:u w:val="single"/>
        </w:rPr>
        <w:t>системі</w:t>
      </w:r>
      <w:proofErr w:type="spellEnd"/>
      <w:r w:rsidRPr="003633B5">
        <w:rPr>
          <w:rFonts w:ascii="Times New Roman" w:hAnsi="Times New Roman"/>
          <w:color w:val="000000"/>
          <w:u w:val="single"/>
        </w:rPr>
        <w:t xml:space="preserve"> </w:t>
      </w:r>
      <w:proofErr w:type="spellStart"/>
      <w:r w:rsidRPr="003633B5">
        <w:rPr>
          <w:rFonts w:ascii="Times New Roman" w:hAnsi="Times New Roman"/>
          <w:color w:val="000000"/>
          <w:u w:val="single"/>
        </w:rPr>
        <w:t>закупівель</w:t>
      </w:r>
      <w:proofErr w:type="spellEnd"/>
      <w:r w:rsidRPr="003633B5">
        <w:rPr>
          <w:rFonts w:ascii="Times New Roman" w:hAnsi="Times New Roman"/>
          <w:color w:val="000000"/>
          <w:u w:val="single"/>
        </w:rPr>
        <w:t xml:space="preserve"> </w:t>
      </w:r>
      <w:proofErr w:type="spellStart"/>
      <w:r w:rsidRPr="003633B5">
        <w:rPr>
          <w:rFonts w:ascii="Times New Roman" w:hAnsi="Times New Roman"/>
          <w:color w:val="000000"/>
          <w:u w:val="single"/>
        </w:rPr>
        <w:t>документи</w:t>
      </w:r>
      <w:proofErr w:type="spellEnd"/>
      <w:r w:rsidRPr="003633B5">
        <w:rPr>
          <w:rFonts w:ascii="Times New Roman" w:hAnsi="Times New Roman"/>
          <w:color w:val="000000"/>
          <w:u w:val="single"/>
        </w:rPr>
        <w:t xml:space="preserve">, </w:t>
      </w:r>
      <w:proofErr w:type="spellStart"/>
      <w:r w:rsidRPr="003633B5">
        <w:rPr>
          <w:rFonts w:ascii="Times New Roman" w:hAnsi="Times New Roman"/>
          <w:color w:val="000000"/>
          <w:u w:val="single"/>
        </w:rPr>
        <w:t>що</w:t>
      </w:r>
      <w:proofErr w:type="spellEnd"/>
      <w:r w:rsidRPr="003633B5">
        <w:rPr>
          <w:rFonts w:ascii="Times New Roman" w:hAnsi="Times New Roman"/>
          <w:color w:val="000000"/>
          <w:u w:val="single"/>
        </w:rPr>
        <w:t xml:space="preserve"> </w:t>
      </w:r>
      <w:proofErr w:type="spellStart"/>
      <w:r w:rsidRPr="003633B5">
        <w:rPr>
          <w:rFonts w:ascii="Times New Roman" w:hAnsi="Times New Roman"/>
          <w:color w:val="000000"/>
          <w:u w:val="single"/>
        </w:rPr>
        <w:t>підтверджують</w:t>
      </w:r>
      <w:proofErr w:type="spellEnd"/>
      <w:r w:rsidRPr="003633B5">
        <w:rPr>
          <w:rFonts w:ascii="Times New Roman" w:hAnsi="Times New Roman"/>
          <w:color w:val="000000"/>
          <w:u w:val="single"/>
        </w:rPr>
        <w:t xml:space="preserve"> </w:t>
      </w:r>
      <w:proofErr w:type="spellStart"/>
      <w:r w:rsidRPr="003633B5">
        <w:rPr>
          <w:rFonts w:ascii="Times New Roman" w:hAnsi="Times New Roman"/>
          <w:color w:val="000000"/>
          <w:u w:val="single"/>
        </w:rPr>
        <w:t>відсутність</w:t>
      </w:r>
      <w:proofErr w:type="spellEnd"/>
      <w:r w:rsidRPr="003633B5">
        <w:rPr>
          <w:rFonts w:ascii="Times New Roman" w:hAnsi="Times New Roman"/>
          <w:color w:val="000000"/>
          <w:u w:val="single"/>
        </w:rPr>
        <w:t xml:space="preserve"> </w:t>
      </w:r>
      <w:proofErr w:type="spellStart"/>
      <w:r w:rsidRPr="003633B5">
        <w:rPr>
          <w:rFonts w:ascii="Times New Roman" w:hAnsi="Times New Roman"/>
          <w:color w:val="000000"/>
          <w:u w:val="single"/>
        </w:rPr>
        <w:t>підстав</w:t>
      </w:r>
      <w:proofErr w:type="spellEnd"/>
      <w:r w:rsidRPr="003633B5">
        <w:rPr>
          <w:rFonts w:ascii="Times New Roman" w:hAnsi="Times New Roman"/>
          <w:color w:val="000000"/>
          <w:u w:val="single"/>
        </w:rPr>
        <w:t xml:space="preserve">, </w:t>
      </w:r>
      <w:proofErr w:type="spellStart"/>
      <w:r w:rsidRPr="003633B5">
        <w:rPr>
          <w:rFonts w:ascii="Times New Roman" w:hAnsi="Times New Roman"/>
          <w:color w:val="000000"/>
          <w:u w:val="single"/>
        </w:rPr>
        <w:t>зазначених</w:t>
      </w:r>
      <w:proofErr w:type="spellEnd"/>
      <w:r w:rsidRPr="003633B5">
        <w:rPr>
          <w:rFonts w:ascii="Times New Roman" w:hAnsi="Times New Roman"/>
          <w:color w:val="000000"/>
          <w:u w:val="single"/>
        </w:rPr>
        <w:t xml:space="preserve"> у </w:t>
      </w:r>
      <w:proofErr w:type="spellStart"/>
      <w:r w:rsidRPr="003633B5">
        <w:rPr>
          <w:rFonts w:ascii="Times New Roman" w:hAnsi="Times New Roman"/>
          <w:color w:val="000000"/>
          <w:u w:val="single"/>
        </w:rPr>
        <w:t>підпунктах</w:t>
      </w:r>
      <w:proofErr w:type="spellEnd"/>
      <w:r w:rsidRPr="003633B5">
        <w:rPr>
          <w:rFonts w:ascii="Times New Roman" w:hAnsi="Times New Roman"/>
          <w:color w:val="000000"/>
          <w:u w:val="single"/>
        </w:rPr>
        <w:t xml:space="preserve"> </w:t>
      </w:r>
      <w:r w:rsidRPr="003633B5">
        <w:rPr>
          <w:rFonts w:ascii="Times New Roman" w:hAnsi="Times New Roman"/>
          <w:b/>
          <w:color w:val="000000"/>
          <w:u w:val="single"/>
        </w:rPr>
        <w:t xml:space="preserve">3, 5, 6 і 12 та в </w:t>
      </w:r>
      <w:proofErr w:type="spellStart"/>
      <w:r w:rsidRPr="003633B5">
        <w:rPr>
          <w:rFonts w:ascii="Times New Roman" w:hAnsi="Times New Roman"/>
          <w:b/>
          <w:color w:val="000000"/>
          <w:u w:val="single"/>
        </w:rPr>
        <w:t>абзаці</w:t>
      </w:r>
      <w:proofErr w:type="spellEnd"/>
      <w:r w:rsidRPr="003633B5">
        <w:rPr>
          <w:rFonts w:ascii="Times New Roman" w:hAnsi="Times New Roman"/>
          <w:b/>
          <w:color w:val="000000"/>
          <w:u w:val="single"/>
        </w:rPr>
        <w:t xml:space="preserve"> </w:t>
      </w:r>
      <w:proofErr w:type="spellStart"/>
      <w:r w:rsidRPr="003633B5">
        <w:rPr>
          <w:rFonts w:ascii="Times New Roman" w:hAnsi="Times New Roman"/>
          <w:b/>
          <w:color w:val="000000"/>
          <w:u w:val="single"/>
        </w:rPr>
        <w:t>чотирнадцятому</w:t>
      </w:r>
      <w:proofErr w:type="spellEnd"/>
      <w:r w:rsidRPr="003633B5">
        <w:rPr>
          <w:rFonts w:ascii="Times New Roman" w:hAnsi="Times New Roman"/>
          <w:b/>
          <w:color w:val="000000"/>
          <w:u w:val="single"/>
        </w:rPr>
        <w:t xml:space="preserve"> пункту 44 </w:t>
      </w:r>
      <w:proofErr w:type="spellStart"/>
      <w:r w:rsidRPr="003633B5">
        <w:rPr>
          <w:rFonts w:ascii="Times New Roman" w:hAnsi="Times New Roman"/>
          <w:b/>
          <w:color w:val="000000"/>
          <w:u w:val="single"/>
        </w:rPr>
        <w:t>Особливостей</w:t>
      </w:r>
      <w:proofErr w:type="spellEnd"/>
      <w:r>
        <w:rPr>
          <w:rFonts w:ascii="Times New Roman" w:hAnsi="Times New Roman"/>
          <w:color w:val="000000"/>
          <w:u w:val="single"/>
        </w:rPr>
        <w:t xml:space="preserve"> </w:t>
      </w:r>
      <w:proofErr w:type="spellStart"/>
      <w:r w:rsidRPr="003633B5">
        <w:rPr>
          <w:rFonts w:ascii="Times New Roman" w:hAnsi="Times New Roman"/>
          <w:color w:val="000000"/>
          <w:u w:val="single"/>
        </w:rPr>
        <w:t>відповідно</w:t>
      </w:r>
      <w:proofErr w:type="spellEnd"/>
      <w:r w:rsidRPr="003633B5">
        <w:rPr>
          <w:rFonts w:ascii="Times New Roman" w:hAnsi="Times New Roman"/>
          <w:color w:val="000000"/>
          <w:u w:val="single"/>
        </w:rPr>
        <w:t xml:space="preserve"> до </w:t>
      </w:r>
      <w:proofErr w:type="spellStart"/>
      <w:r w:rsidRPr="003633B5">
        <w:rPr>
          <w:rFonts w:ascii="Times New Roman" w:hAnsi="Times New Roman"/>
          <w:color w:val="000000"/>
          <w:u w:val="single"/>
        </w:rPr>
        <w:t>таблиці</w:t>
      </w:r>
      <w:proofErr w:type="spellEnd"/>
      <w:r w:rsidRPr="003633B5">
        <w:rPr>
          <w:rFonts w:ascii="Times New Roman" w:hAnsi="Times New Roman"/>
          <w:color w:val="000000"/>
          <w:u w:val="single"/>
        </w:rPr>
        <w:t xml:space="preserve">, </w:t>
      </w:r>
      <w:proofErr w:type="spellStart"/>
      <w:r w:rsidRPr="003633B5">
        <w:rPr>
          <w:rFonts w:ascii="Times New Roman" w:hAnsi="Times New Roman"/>
          <w:color w:val="000000"/>
          <w:u w:val="single"/>
        </w:rPr>
        <w:t>наведеної</w:t>
      </w:r>
      <w:proofErr w:type="spellEnd"/>
      <w:r w:rsidRPr="003633B5">
        <w:rPr>
          <w:rFonts w:ascii="Times New Roman" w:hAnsi="Times New Roman"/>
          <w:color w:val="000000"/>
          <w:u w:val="single"/>
        </w:rPr>
        <w:t xml:space="preserve"> </w:t>
      </w:r>
      <w:proofErr w:type="spellStart"/>
      <w:r w:rsidRPr="003633B5">
        <w:rPr>
          <w:rFonts w:ascii="Times New Roman" w:hAnsi="Times New Roman"/>
          <w:color w:val="000000"/>
          <w:u w:val="single"/>
        </w:rPr>
        <w:t>вище</w:t>
      </w:r>
      <w:proofErr w:type="spellEnd"/>
      <w:r w:rsidRPr="003633B5">
        <w:rPr>
          <w:rFonts w:ascii="Times New Roman" w:hAnsi="Times New Roman"/>
          <w:color w:val="000000"/>
          <w:u w:val="single"/>
        </w:rPr>
        <w:t>).</w:t>
      </w:r>
      <w:r w:rsidRPr="003633B5">
        <w:rPr>
          <w:rFonts w:ascii="Times New Roman" w:hAnsi="Times New Roman"/>
          <w:color w:val="000000"/>
        </w:rPr>
        <w:t xml:space="preserve"> </w:t>
      </w:r>
      <w:proofErr w:type="spellStart"/>
      <w:r w:rsidRPr="003633B5">
        <w:rPr>
          <w:rFonts w:ascii="Times New Roman" w:hAnsi="Times New Roman"/>
          <w:color w:val="000000"/>
        </w:rPr>
        <w:t>Замовник</w:t>
      </w:r>
      <w:proofErr w:type="spellEnd"/>
      <w:r w:rsidRPr="003633B5">
        <w:rPr>
          <w:rFonts w:ascii="Times New Roman" w:hAnsi="Times New Roman"/>
          <w:color w:val="000000"/>
        </w:rPr>
        <w:t xml:space="preserve"> не </w:t>
      </w:r>
      <w:proofErr w:type="spellStart"/>
      <w:r w:rsidRPr="003633B5">
        <w:rPr>
          <w:rFonts w:ascii="Times New Roman" w:hAnsi="Times New Roman"/>
          <w:color w:val="000000"/>
        </w:rPr>
        <w:t>вимагає</w:t>
      </w:r>
      <w:proofErr w:type="spellEnd"/>
      <w:r w:rsidRPr="003633B5">
        <w:rPr>
          <w:rFonts w:ascii="Times New Roman" w:hAnsi="Times New Roman"/>
          <w:color w:val="000000"/>
        </w:rPr>
        <w:t xml:space="preserve"> документального </w:t>
      </w:r>
      <w:proofErr w:type="spellStart"/>
      <w:r w:rsidRPr="003633B5">
        <w:rPr>
          <w:rFonts w:ascii="Times New Roman" w:hAnsi="Times New Roman"/>
          <w:color w:val="000000"/>
        </w:rPr>
        <w:t>підтвердження</w:t>
      </w:r>
      <w:proofErr w:type="spellEnd"/>
      <w:r>
        <w:rPr>
          <w:rFonts w:ascii="Times New Roman" w:hAnsi="Times New Roman"/>
          <w:color w:val="000000"/>
        </w:rPr>
        <w:t xml:space="preserve"> </w:t>
      </w:r>
      <w:proofErr w:type="spellStart"/>
      <w:r w:rsidRPr="003633B5">
        <w:rPr>
          <w:rFonts w:ascii="Times New Roman" w:hAnsi="Times New Roman"/>
          <w:color w:val="000000"/>
        </w:rPr>
        <w:t>публічної</w:t>
      </w:r>
      <w:proofErr w:type="spellEnd"/>
      <w:r w:rsidRPr="003633B5">
        <w:rPr>
          <w:rFonts w:ascii="Times New Roman" w:hAnsi="Times New Roman"/>
          <w:color w:val="000000"/>
        </w:rPr>
        <w:t xml:space="preserve"> </w:t>
      </w:r>
      <w:proofErr w:type="spellStart"/>
      <w:r w:rsidRPr="003633B5">
        <w:rPr>
          <w:rFonts w:ascii="Times New Roman" w:hAnsi="Times New Roman"/>
          <w:color w:val="000000"/>
        </w:rPr>
        <w:t>інформації</w:t>
      </w:r>
      <w:proofErr w:type="spellEnd"/>
      <w:r w:rsidRPr="003633B5">
        <w:rPr>
          <w:rFonts w:ascii="Times New Roman" w:hAnsi="Times New Roman"/>
          <w:color w:val="000000"/>
        </w:rPr>
        <w:t xml:space="preserve">, </w:t>
      </w:r>
      <w:proofErr w:type="spellStart"/>
      <w:r w:rsidRPr="003633B5">
        <w:rPr>
          <w:rFonts w:ascii="Times New Roman" w:hAnsi="Times New Roman"/>
          <w:color w:val="000000"/>
        </w:rPr>
        <w:t>що</w:t>
      </w:r>
      <w:proofErr w:type="spellEnd"/>
      <w:r w:rsidRPr="003633B5">
        <w:rPr>
          <w:rFonts w:ascii="Times New Roman" w:hAnsi="Times New Roman"/>
          <w:color w:val="000000"/>
        </w:rPr>
        <w:t xml:space="preserve"> </w:t>
      </w:r>
      <w:proofErr w:type="spellStart"/>
      <w:r w:rsidRPr="003633B5">
        <w:rPr>
          <w:rFonts w:ascii="Times New Roman" w:hAnsi="Times New Roman"/>
          <w:color w:val="000000"/>
        </w:rPr>
        <w:t>оприлюднена</w:t>
      </w:r>
      <w:proofErr w:type="spellEnd"/>
      <w:r w:rsidRPr="003633B5">
        <w:rPr>
          <w:rFonts w:ascii="Times New Roman" w:hAnsi="Times New Roman"/>
          <w:color w:val="000000"/>
        </w:rPr>
        <w:t xml:space="preserve"> у </w:t>
      </w:r>
      <w:proofErr w:type="spellStart"/>
      <w:r w:rsidRPr="003633B5">
        <w:rPr>
          <w:rFonts w:ascii="Times New Roman" w:hAnsi="Times New Roman"/>
          <w:color w:val="000000"/>
        </w:rPr>
        <w:t>формі</w:t>
      </w:r>
      <w:proofErr w:type="spellEnd"/>
      <w:r w:rsidRPr="003633B5">
        <w:rPr>
          <w:rFonts w:ascii="Times New Roman" w:hAnsi="Times New Roman"/>
          <w:color w:val="000000"/>
        </w:rPr>
        <w:t xml:space="preserve"> </w:t>
      </w:r>
      <w:proofErr w:type="spellStart"/>
      <w:r w:rsidRPr="003633B5">
        <w:rPr>
          <w:rFonts w:ascii="Times New Roman" w:hAnsi="Times New Roman"/>
          <w:color w:val="000000"/>
        </w:rPr>
        <w:t>відкритих</w:t>
      </w:r>
      <w:proofErr w:type="spellEnd"/>
      <w:r w:rsidRPr="003633B5">
        <w:rPr>
          <w:rFonts w:ascii="Times New Roman" w:hAnsi="Times New Roman"/>
          <w:color w:val="000000"/>
        </w:rPr>
        <w:t xml:space="preserve"> </w:t>
      </w:r>
      <w:proofErr w:type="spellStart"/>
      <w:r w:rsidRPr="003633B5">
        <w:rPr>
          <w:rFonts w:ascii="Times New Roman" w:hAnsi="Times New Roman"/>
          <w:color w:val="000000"/>
        </w:rPr>
        <w:t>даних</w:t>
      </w:r>
      <w:proofErr w:type="spellEnd"/>
      <w:r w:rsidRPr="003633B5">
        <w:rPr>
          <w:rFonts w:ascii="Times New Roman" w:hAnsi="Times New Roman"/>
          <w:color w:val="000000"/>
        </w:rPr>
        <w:t xml:space="preserve"> </w:t>
      </w:r>
      <w:proofErr w:type="spellStart"/>
      <w:r w:rsidRPr="003633B5">
        <w:rPr>
          <w:rFonts w:ascii="Times New Roman" w:hAnsi="Times New Roman"/>
          <w:color w:val="000000"/>
        </w:rPr>
        <w:t>згідно</w:t>
      </w:r>
      <w:proofErr w:type="spellEnd"/>
      <w:r w:rsidRPr="003633B5">
        <w:rPr>
          <w:rFonts w:ascii="Times New Roman" w:hAnsi="Times New Roman"/>
          <w:color w:val="000000"/>
        </w:rPr>
        <w:t xml:space="preserve"> </w:t>
      </w:r>
      <w:proofErr w:type="spellStart"/>
      <w:r w:rsidRPr="003633B5">
        <w:rPr>
          <w:rFonts w:ascii="Times New Roman" w:hAnsi="Times New Roman"/>
          <w:color w:val="000000"/>
        </w:rPr>
        <w:t>із</w:t>
      </w:r>
      <w:proofErr w:type="spellEnd"/>
      <w:r w:rsidRPr="003633B5">
        <w:rPr>
          <w:rFonts w:ascii="Times New Roman" w:hAnsi="Times New Roman"/>
          <w:color w:val="000000"/>
        </w:rPr>
        <w:t xml:space="preserve"> Законом </w:t>
      </w:r>
      <w:proofErr w:type="spellStart"/>
      <w:r w:rsidRPr="003633B5">
        <w:rPr>
          <w:rFonts w:ascii="Times New Roman" w:hAnsi="Times New Roman"/>
          <w:color w:val="000000"/>
        </w:rPr>
        <w:t>України</w:t>
      </w:r>
      <w:proofErr w:type="spellEnd"/>
      <w:r w:rsidRPr="003633B5">
        <w:rPr>
          <w:rFonts w:ascii="Times New Roman" w:hAnsi="Times New Roman"/>
          <w:color w:val="000000"/>
        </w:rPr>
        <w:t xml:space="preserve"> «Про</w:t>
      </w:r>
      <w:r>
        <w:rPr>
          <w:rFonts w:ascii="Times New Roman" w:hAnsi="Times New Roman"/>
          <w:color w:val="000000"/>
        </w:rPr>
        <w:t xml:space="preserve"> </w:t>
      </w:r>
      <w:r w:rsidRPr="003633B5">
        <w:rPr>
          <w:rFonts w:ascii="Times New Roman" w:hAnsi="Times New Roman"/>
          <w:color w:val="000000"/>
        </w:rPr>
        <w:t xml:space="preserve">доступ до </w:t>
      </w:r>
      <w:proofErr w:type="spellStart"/>
      <w:r w:rsidRPr="003633B5">
        <w:rPr>
          <w:rFonts w:ascii="Times New Roman" w:hAnsi="Times New Roman"/>
          <w:color w:val="000000"/>
        </w:rPr>
        <w:t>публічної</w:t>
      </w:r>
      <w:proofErr w:type="spellEnd"/>
      <w:r w:rsidRPr="003633B5">
        <w:rPr>
          <w:rFonts w:ascii="Times New Roman" w:hAnsi="Times New Roman"/>
          <w:color w:val="000000"/>
        </w:rPr>
        <w:t xml:space="preserve"> </w:t>
      </w:r>
      <w:proofErr w:type="spellStart"/>
      <w:r w:rsidRPr="003633B5">
        <w:rPr>
          <w:rFonts w:ascii="Times New Roman" w:hAnsi="Times New Roman"/>
          <w:color w:val="000000"/>
        </w:rPr>
        <w:t>інформації</w:t>
      </w:r>
      <w:proofErr w:type="spellEnd"/>
      <w:r w:rsidRPr="003633B5">
        <w:rPr>
          <w:rFonts w:ascii="Times New Roman" w:hAnsi="Times New Roman"/>
          <w:color w:val="000000"/>
        </w:rPr>
        <w:t>» та/</w:t>
      </w:r>
      <w:proofErr w:type="spellStart"/>
      <w:r w:rsidRPr="003633B5">
        <w:rPr>
          <w:rFonts w:ascii="Times New Roman" w:hAnsi="Times New Roman"/>
          <w:color w:val="000000"/>
        </w:rPr>
        <w:t>або</w:t>
      </w:r>
      <w:proofErr w:type="spellEnd"/>
      <w:r w:rsidRPr="003633B5">
        <w:rPr>
          <w:rFonts w:ascii="Times New Roman" w:hAnsi="Times New Roman"/>
          <w:color w:val="000000"/>
        </w:rPr>
        <w:t xml:space="preserve"> </w:t>
      </w:r>
      <w:proofErr w:type="spellStart"/>
      <w:r w:rsidRPr="003633B5">
        <w:rPr>
          <w:rFonts w:ascii="Times New Roman" w:hAnsi="Times New Roman"/>
          <w:color w:val="000000"/>
        </w:rPr>
        <w:t>міститься</w:t>
      </w:r>
      <w:proofErr w:type="spellEnd"/>
      <w:r w:rsidRPr="003633B5">
        <w:rPr>
          <w:rFonts w:ascii="Times New Roman" w:hAnsi="Times New Roman"/>
          <w:color w:val="000000"/>
        </w:rPr>
        <w:t xml:space="preserve"> у </w:t>
      </w:r>
      <w:proofErr w:type="spellStart"/>
      <w:r w:rsidRPr="003633B5">
        <w:rPr>
          <w:rFonts w:ascii="Times New Roman" w:hAnsi="Times New Roman"/>
          <w:color w:val="000000"/>
        </w:rPr>
        <w:t>відкритих</w:t>
      </w:r>
      <w:proofErr w:type="spellEnd"/>
      <w:r w:rsidRPr="003633B5">
        <w:rPr>
          <w:rFonts w:ascii="Times New Roman" w:hAnsi="Times New Roman"/>
          <w:color w:val="000000"/>
        </w:rPr>
        <w:t xml:space="preserve"> </w:t>
      </w:r>
      <w:proofErr w:type="spellStart"/>
      <w:r w:rsidRPr="003633B5">
        <w:rPr>
          <w:rFonts w:ascii="Times New Roman" w:hAnsi="Times New Roman"/>
          <w:color w:val="000000"/>
        </w:rPr>
        <w:t>публічних</w:t>
      </w:r>
      <w:proofErr w:type="spellEnd"/>
      <w:r w:rsidRPr="003633B5">
        <w:rPr>
          <w:rFonts w:ascii="Times New Roman" w:hAnsi="Times New Roman"/>
          <w:color w:val="000000"/>
        </w:rPr>
        <w:t xml:space="preserve"> </w:t>
      </w:r>
      <w:proofErr w:type="spellStart"/>
      <w:r w:rsidRPr="003633B5">
        <w:rPr>
          <w:rFonts w:ascii="Times New Roman" w:hAnsi="Times New Roman"/>
          <w:color w:val="000000"/>
        </w:rPr>
        <w:t>електронних</w:t>
      </w:r>
      <w:proofErr w:type="spellEnd"/>
      <w:r w:rsidRPr="003633B5">
        <w:rPr>
          <w:rFonts w:ascii="Times New Roman" w:hAnsi="Times New Roman"/>
          <w:color w:val="000000"/>
        </w:rPr>
        <w:t xml:space="preserve"> </w:t>
      </w:r>
      <w:proofErr w:type="spellStart"/>
      <w:r w:rsidRPr="003633B5">
        <w:rPr>
          <w:rFonts w:ascii="Times New Roman" w:hAnsi="Times New Roman"/>
          <w:color w:val="000000"/>
        </w:rPr>
        <w:t>реєстрах</w:t>
      </w:r>
      <w:proofErr w:type="spellEnd"/>
      <w:r w:rsidRPr="003633B5">
        <w:rPr>
          <w:rFonts w:ascii="Times New Roman" w:hAnsi="Times New Roman"/>
          <w:color w:val="000000"/>
        </w:rPr>
        <w:t>,</w:t>
      </w:r>
      <w:r>
        <w:rPr>
          <w:rFonts w:ascii="Times New Roman" w:hAnsi="Times New Roman"/>
          <w:color w:val="000000"/>
        </w:rPr>
        <w:t xml:space="preserve"> </w:t>
      </w:r>
      <w:r w:rsidRPr="003633B5">
        <w:rPr>
          <w:rFonts w:ascii="Times New Roman" w:hAnsi="Times New Roman"/>
          <w:color w:val="000000"/>
        </w:rPr>
        <w:t xml:space="preserve">доступ до </w:t>
      </w:r>
      <w:proofErr w:type="spellStart"/>
      <w:r w:rsidRPr="003633B5">
        <w:rPr>
          <w:rFonts w:ascii="Times New Roman" w:hAnsi="Times New Roman"/>
          <w:color w:val="000000"/>
        </w:rPr>
        <w:t>яких</w:t>
      </w:r>
      <w:proofErr w:type="spellEnd"/>
      <w:r w:rsidRPr="003633B5">
        <w:rPr>
          <w:rFonts w:ascii="Times New Roman" w:hAnsi="Times New Roman"/>
          <w:color w:val="000000"/>
        </w:rPr>
        <w:t xml:space="preserve"> є </w:t>
      </w:r>
      <w:proofErr w:type="spellStart"/>
      <w:r w:rsidRPr="003633B5">
        <w:rPr>
          <w:rFonts w:ascii="Times New Roman" w:hAnsi="Times New Roman"/>
          <w:color w:val="000000"/>
        </w:rPr>
        <w:t>вільним</w:t>
      </w:r>
      <w:proofErr w:type="spellEnd"/>
      <w:r w:rsidRPr="003633B5">
        <w:rPr>
          <w:rFonts w:ascii="Times New Roman" w:hAnsi="Times New Roman"/>
          <w:color w:val="000000"/>
        </w:rPr>
        <w:t xml:space="preserve">, </w:t>
      </w:r>
      <w:proofErr w:type="spellStart"/>
      <w:r w:rsidRPr="003633B5">
        <w:rPr>
          <w:rFonts w:ascii="Times New Roman" w:hAnsi="Times New Roman"/>
          <w:color w:val="000000"/>
        </w:rPr>
        <w:t>або</w:t>
      </w:r>
      <w:proofErr w:type="spellEnd"/>
      <w:r w:rsidRPr="003633B5">
        <w:rPr>
          <w:rFonts w:ascii="Times New Roman" w:hAnsi="Times New Roman"/>
          <w:color w:val="000000"/>
        </w:rPr>
        <w:t xml:space="preserve"> </w:t>
      </w:r>
      <w:proofErr w:type="spellStart"/>
      <w:r w:rsidRPr="003633B5">
        <w:rPr>
          <w:rFonts w:ascii="Times New Roman" w:hAnsi="Times New Roman"/>
          <w:color w:val="000000"/>
        </w:rPr>
        <w:t>публічної</w:t>
      </w:r>
      <w:proofErr w:type="spellEnd"/>
      <w:r w:rsidRPr="003633B5">
        <w:rPr>
          <w:rFonts w:ascii="Times New Roman" w:hAnsi="Times New Roman"/>
          <w:color w:val="000000"/>
        </w:rPr>
        <w:t xml:space="preserve"> </w:t>
      </w:r>
      <w:proofErr w:type="spellStart"/>
      <w:r w:rsidRPr="003633B5">
        <w:rPr>
          <w:rFonts w:ascii="Times New Roman" w:hAnsi="Times New Roman"/>
          <w:color w:val="000000"/>
        </w:rPr>
        <w:t>інформації</w:t>
      </w:r>
      <w:proofErr w:type="spellEnd"/>
      <w:r w:rsidRPr="003633B5">
        <w:rPr>
          <w:rFonts w:ascii="Times New Roman" w:hAnsi="Times New Roman"/>
          <w:color w:val="000000"/>
        </w:rPr>
        <w:t xml:space="preserve">, </w:t>
      </w:r>
      <w:proofErr w:type="spellStart"/>
      <w:r w:rsidRPr="003633B5">
        <w:rPr>
          <w:rFonts w:ascii="Times New Roman" w:hAnsi="Times New Roman"/>
          <w:color w:val="000000"/>
        </w:rPr>
        <w:t>що</w:t>
      </w:r>
      <w:proofErr w:type="spellEnd"/>
      <w:r w:rsidRPr="003633B5">
        <w:rPr>
          <w:rFonts w:ascii="Times New Roman" w:hAnsi="Times New Roman"/>
          <w:color w:val="000000"/>
        </w:rPr>
        <w:t xml:space="preserve"> є доступною в </w:t>
      </w:r>
      <w:proofErr w:type="spellStart"/>
      <w:r w:rsidRPr="003633B5">
        <w:rPr>
          <w:rFonts w:ascii="Times New Roman" w:hAnsi="Times New Roman"/>
          <w:color w:val="000000"/>
        </w:rPr>
        <w:t>електронній</w:t>
      </w:r>
      <w:proofErr w:type="spellEnd"/>
      <w:r w:rsidRPr="003633B5">
        <w:rPr>
          <w:rFonts w:ascii="Times New Roman" w:hAnsi="Times New Roman"/>
          <w:color w:val="000000"/>
        </w:rPr>
        <w:t xml:space="preserve"> </w:t>
      </w:r>
      <w:proofErr w:type="spellStart"/>
      <w:proofErr w:type="gramStart"/>
      <w:r w:rsidRPr="003633B5">
        <w:rPr>
          <w:rFonts w:ascii="Times New Roman" w:hAnsi="Times New Roman"/>
          <w:color w:val="000000"/>
        </w:rPr>
        <w:t>системі</w:t>
      </w:r>
      <w:proofErr w:type="spellEnd"/>
      <w:r>
        <w:rPr>
          <w:rFonts w:ascii="Times New Roman" w:hAnsi="Times New Roman"/>
          <w:color w:val="000000"/>
        </w:rPr>
        <w:t xml:space="preserve">  </w:t>
      </w:r>
      <w:proofErr w:type="spellStart"/>
      <w:r w:rsidRPr="003633B5">
        <w:rPr>
          <w:rFonts w:ascii="Times New Roman" w:hAnsi="Times New Roman"/>
          <w:color w:val="000000"/>
        </w:rPr>
        <w:t>закупівель</w:t>
      </w:r>
      <w:proofErr w:type="spellEnd"/>
      <w:proofErr w:type="gramEnd"/>
      <w:r w:rsidRPr="003633B5">
        <w:rPr>
          <w:rFonts w:ascii="Times New Roman" w:hAnsi="Times New Roman"/>
          <w:color w:val="000000"/>
        </w:rPr>
        <w:t xml:space="preserve">, </w:t>
      </w:r>
      <w:proofErr w:type="spellStart"/>
      <w:r w:rsidRPr="003633B5">
        <w:rPr>
          <w:rFonts w:ascii="Times New Roman" w:hAnsi="Times New Roman"/>
          <w:color w:val="000000"/>
        </w:rPr>
        <w:t>крім</w:t>
      </w:r>
      <w:proofErr w:type="spellEnd"/>
      <w:r w:rsidRPr="003633B5">
        <w:rPr>
          <w:rFonts w:ascii="Times New Roman" w:hAnsi="Times New Roman"/>
          <w:color w:val="000000"/>
        </w:rPr>
        <w:t xml:space="preserve"> </w:t>
      </w:r>
      <w:proofErr w:type="spellStart"/>
      <w:r w:rsidRPr="003633B5">
        <w:rPr>
          <w:rFonts w:ascii="Times New Roman" w:hAnsi="Times New Roman"/>
          <w:color w:val="000000"/>
        </w:rPr>
        <w:t>випадків</w:t>
      </w:r>
      <w:proofErr w:type="spellEnd"/>
      <w:r w:rsidRPr="003633B5">
        <w:rPr>
          <w:rFonts w:ascii="Times New Roman" w:hAnsi="Times New Roman"/>
          <w:color w:val="000000"/>
        </w:rPr>
        <w:t xml:space="preserve">, коли доступ до </w:t>
      </w:r>
      <w:proofErr w:type="spellStart"/>
      <w:r w:rsidRPr="003633B5">
        <w:rPr>
          <w:rFonts w:ascii="Times New Roman" w:hAnsi="Times New Roman"/>
          <w:color w:val="000000"/>
        </w:rPr>
        <w:t>такої</w:t>
      </w:r>
      <w:proofErr w:type="spellEnd"/>
      <w:r w:rsidRPr="003633B5">
        <w:rPr>
          <w:rFonts w:ascii="Times New Roman" w:hAnsi="Times New Roman"/>
          <w:color w:val="000000"/>
        </w:rPr>
        <w:t xml:space="preserve"> </w:t>
      </w:r>
      <w:proofErr w:type="spellStart"/>
      <w:r w:rsidRPr="003633B5">
        <w:rPr>
          <w:rFonts w:ascii="Times New Roman" w:hAnsi="Times New Roman"/>
          <w:color w:val="000000"/>
        </w:rPr>
        <w:t>інформації</w:t>
      </w:r>
      <w:proofErr w:type="spellEnd"/>
      <w:r w:rsidRPr="003633B5">
        <w:rPr>
          <w:rFonts w:ascii="Times New Roman" w:hAnsi="Times New Roman"/>
          <w:color w:val="000000"/>
        </w:rPr>
        <w:t xml:space="preserve"> є </w:t>
      </w:r>
      <w:proofErr w:type="spellStart"/>
      <w:r w:rsidRPr="003633B5">
        <w:rPr>
          <w:rFonts w:ascii="Times New Roman" w:hAnsi="Times New Roman"/>
          <w:color w:val="000000"/>
        </w:rPr>
        <w:t>обмеженим</w:t>
      </w:r>
      <w:proofErr w:type="spellEnd"/>
      <w:r w:rsidRPr="003633B5">
        <w:rPr>
          <w:rFonts w:ascii="Times New Roman" w:hAnsi="Times New Roman"/>
          <w:color w:val="000000"/>
        </w:rPr>
        <w:t xml:space="preserve"> на момент </w:t>
      </w:r>
      <w:proofErr w:type="spellStart"/>
      <w:r w:rsidRPr="003633B5">
        <w:rPr>
          <w:rFonts w:ascii="Times New Roman" w:hAnsi="Times New Roman"/>
          <w:color w:val="000000"/>
        </w:rPr>
        <w:t>оприлюднення</w:t>
      </w:r>
      <w:proofErr w:type="spellEnd"/>
      <w:r>
        <w:rPr>
          <w:rFonts w:ascii="Times New Roman" w:hAnsi="Times New Roman"/>
          <w:color w:val="000000"/>
        </w:rPr>
        <w:t xml:space="preserve">  </w:t>
      </w:r>
      <w:proofErr w:type="spellStart"/>
      <w:r w:rsidRPr="003633B5">
        <w:rPr>
          <w:rFonts w:ascii="Times New Roman" w:hAnsi="Times New Roman"/>
          <w:color w:val="000000"/>
        </w:rPr>
        <w:t>оголошення</w:t>
      </w:r>
      <w:proofErr w:type="spellEnd"/>
      <w:r w:rsidRPr="003633B5">
        <w:rPr>
          <w:rFonts w:ascii="Times New Roman" w:hAnsi="Times New Roman"/>
          <w:color w:val="000000"/>
        </w:rPr>
        <w:t xml:space="preserve"> про </w:t>
      </w:r>
      <w:proofErr w:type="spellStart"/>
      <w:r w:rsidRPr="003633B5">
        <w:rPr>
          <w:rFonts w:ascii="Times New Roman" w:hAnsi="Times New Roman"/>
          <w:color w:val="000000"/>
        </w:rPr>
        <w:t>проведення</w:t>
      </w:r>
      <w:proofErr w:type="spellEnd"/>
      <w:r w:rsidRPr="003633B5">
        <w:rPr>
          <w:rFonts w:ascii="Times New Roman" w:hAnsi="Times New Roman"/>
          <w:color w:val="000000"/>
        </w:rPr>
        <w:t xml:space="preserve"> </w:t>
      </w:r>
      <w:proofErr w:type="spellStart"/>
      <w:r w:rsidRPr="003633B5">
        <w:rPr>
          <w:rFonts w:ascii="Times New Roman" w:hAnsi="Times New Roman"/>
          <w:color w:val="000000"/>
        </w:rPr>
        <w:t>відкритих</w:t>
      </w:r>
      <w:proofErr w:type="spellEnd"/>
      <w:r w:rsidRPr="003633B5">
        <w:rPr>
          <w:rFonts w:ascii="Times New Roman" w:hAnsi="Times New Roman"/>
          <w:color w:val="000000"/>
        </w:rPr>
        <w:t xml:space="preserve"> </w:t>
      </w:r>
      <w:proofErr w:type="spellStart"/>
      <w:r w:rsidRPr="003633B5">
        <w:rPr>
          <w:rFonts w:ascii="Times New Roman" w:hAnsi="Times New Roman"/>
          <w:color w:val="000000"/>
        </w:rPr>
        <w:t>торгів</w:t>
      </w:r>
      <w:proofErr w:type="spellEnd"/>
      <w:r>
        <w:rPr>
          <w:rFonts w:ascii="Times New Roman" w:hAnsi="Times New Roman"/>
          <w:color w:val="000000"/>
        </w:rPr>
        <w:t>.</w:t>
      </w:r>
    </w:p>
    <w:p w14:paraId="2C933B6E" w14:textId="0809E510" w:rsidR="000F5F26" w:rsidRPr="00454D99" w:rsidRDefault="000F5F26" w:rsidP="00454D99">
      <w:pPr>
        <w:ind w:firstLine="709"/>
        <w:jc w:val="both"/>
        <w:rPr>
          <w:rFonts w:ascii="Times New Roman" w:hAnsi="Times New Roman"/>
          <w:lang w:val="uk-UA"/>
        </w:rPr>
      </w:pPr>
      <w:r>
        <w:rPr>
          <w:rFonts w:ascii="Times New Roman" w:hAnsi="Times New Roman"/>
        </w:rPr>
        <w:t xml:space="preserve">У </w:t>
      </w:r>
      <w:proofErr w:type="spellStart"/>
      <w:r>
        <w:rPr>
          <w:rFonts w:ascii="Times New Roman" w:hAnsi="Times New Roman"/>
        </w:rPr>
        <w:t>разі</w:t>
      </w:r>
      <w:proofErr w:type="spellEnd"/>
      <w:r>
        <w:rPr>
          <w:rFonts w:ascii="Times New Roman" w:hAnsi="Times New Roman"/>
        </w:rPr>
        <w:t xml:space="preserve"> </w:t>
      </w:r>
      <w:proofErr w:type="spellStart"/>
      <w:r>
        <w:rPr>
          <w:rFonts w:ascii="Times New Roman" w:hAnsi="Times New Roman"/>
        </w:rPr>
        <w:t>якщо</w:t>
      </w:r>
      <w:proofErr w:type="spellEnd"/>
      <w:r>
        <w:rPr>
          <w:rFonts w:ascii="Times New Roman" w:hAnsi="Times New Roman"/>
        </w:rPr>
        <w:t xml:space="preserve"> </w:t>
      </w:r>
      <w:proofErr w:type="spellStart"/>
      <w:r>
        <w:rPr>
          <w:rFonts w:ascii="Times New Roman" w:hAnsi="Times New Roman"/>
        </w:rPr>
        <w:t>переможець</w:t>
      </w:r>
      <w:proofErr w:type="spellEnd"/>
      <w:r>
        <w:rPr>
          <w:rFonts w:ascii="Times New Roman" w:hAnsi="Times New Roman"/>
        </w:rPr>
        <w:t xml:space="preserve"> </w:t>
      </w:r>
      <w:proofErr w:type="spellStart"/>
      <w:r>
        <w:rPr>
          <w:rFonts w:ascii="Times New Roman" w:hAnsi="Times New Roman"/>
        </w:rPr>
        <w:t>процедури</w:t>
      </w:r>
      <w:proofErr w:type="spellEnd"/>
      <w:r>
        <w:rPr>
          <w:rFonts w:ascii="Times New Roman" w:hAnsi="Times New Roman"/>
        </w:rPr>
        <w:t xml:space="preserve"> </w:t>
      </w:r>
      <w:proofErr w:type="spellStart"/>
      <w:r>
        <w:rPr>
          <w:rFonts w:ascii="Times New Roman" w:hAnsi="Times New Roman"/>
        </w:rPr>
        <w:t>закупівлі</w:t>
      </w:r>
      <w:proofErr w:type="spellEnd"/>
      <w:r>
        <w:rPr>
          <w:rFonts w:ascii="Times New Roman" w:hAnsi="Times New Roman"/>
        </w:rPr>
        <w:t xml:space="preserve"> не </w:t>
      </w:r>
      <w:proofErr w:type="spellStart"/>
      <w:r>
        <w:rPr>
          <w:rFonts w:ascii="Times New Roman" w:hAnsi="Times New Roman"/>
        </w:rPr>
        <w:t>надав</w:t>
      </w:r>
      <w:proofErr w:type="spellEnd"/>
      <w:r>
        <w:rPr>
          <w:rFonts w:ascii="Times New Roman" w:hAnsi="Times New Roman"/>
        </w:rPr>
        <w:t xml:space="preserve"> у </w:t>
      </w:r>
      <w:proofErr w:type="spellStart"/>
      <w:r>
        <w:rPr>
          <w:rFonts w:ascii="Times New Roman" w:hAnsi="Times New Roman"/>
        </w:rPr>
        <w:t>спосіб</w:t>
      </w:r>
      <w:proofErr w:type="spellEnd"/>
      <w:r>
        <w:rPr>
          <w:rFonts w:ascii="Times New Roman" w:hAnsi="Times New Roman"/>
        </w:rPr>
        <w:t xml:space="preserve">, </w:t>
      </w:r>
      <w:proofErr w:type="spellStart"/>
      <w:r>
        <w:rPr>
          <w:rFonts w:ascii="Times New Roman" w:hAnsi="Times New Roman"/>
        </w:rPr>
        <w:t>зазначений</w:t>
      </w:r>
      <w:proofErr w:type="spellEnd"/>
      <w:r>
        <w:rPr>
          <w:rFonts w:ascii="Times New Roman" w:hAnsi="Times New Roman"/>
        </w:rPr>
        <w:t xml:space="preserve"> в </w:t>
      </w:r>
      <w:proofErr w:type="spellStart"/>
      <w:r>
        <w:rPr>
          <w:rFonts w:ascii="Times New Roman" w:hAnsi="Times New Roman"/>
        </w:rPr>
        <w:t>тендерній</w:t>
      </w:r>
      <w:proofErr w:type="spellEnd"/>
      <w:r>
        <w:rPr>
          <w:rFonts w:ascii="Times New Roman" w:hAnsi="Times New Roman"/>
        </w:rPr>
        <w:t xml:space="preserve"> </w:t>
      </w:r>
      <w:proofErr w:type="spellStart"/>
      <w:r>
        <w:rPr>
          <w:rFonts w:ascii="Times New Roman" w:hAnsi="Times New Roman"/>
        </w:rPr>
        <w:t>документації</w:t>
      </w:r>
      <w:proofErr w:type="spellEnd"/>
      <w:r>
        <w:rPr>
          <w:rFonts w:ascii="Times New Roman" w:hAnsi="Times New Roman"/>
        </w:rPr>
        <w:t xml:space="preserve">, </w:t>
      </w:r>
      <w:proofErr w:type="spellStart"/>
      <w:r>
        <w:rPr>
          <w:rFonts w:ascii="Times New Roman" w:hAnsi="Times New Roman"/>
        </w:rPr>
        <w:t>документи</w:t>
      </w:r>
      <w:proofErr w:type="spellEnd"/>
      <w:r>
        <w:rPr>
          <w:rFonts w:ascii="Times New Roman" w:hAnsi="Times New Roman"/>
        </w:rPr>
        <w:t xml:space="preserve">, </w:t>
      </w:r>
      <w:proofErr w:type="spellStart"/>
      <w:r>
        <w:rPr>
          <w:rFonts w:ascii="Times New Roman" w:hAnsi="Times New Roman"/>
        </w:rPr>
        <w:t>що</w:t>
      </w:r>
      <w:proofErr w:type="spellEnd"/>
      <w:r>
        <w:rPr>
          <w:rFonts w:ascii="Times New Roman" w:hAnsi="Times New Roman"/>
        </w:rPr>
        <w:t xml:space="preserve"> </w:t>
      </w:r>
      <w:proofErr w:type="spellStart"/>
      <w:r>
        <w:rPr>
          <w:rFonts w:ascii="Times New Roman" w:hAnsi="Times New Roman"/>
        </w:rPr>
        <w:t>підтверджують</w:t>
      </w:r>
      <w:proofErr w:type="spellEnd"/>
      <w:r>
        <w:rPr>
          <w:rFonts w:ascii="Times New Roman" w:hAnsi="Times New Roman"/>
        </w:rPr>
        <w:t xml:space="preserve"> </w:t>
      </w:r>
      <w:proofErr w:type="spellStart"/>
      <w:r>
        <w:rPr>
          <w:rFonts w:ascii="Times New Roman" w:hAnsi="Times New Roman"/>
        </w:rPr>
        <w:t>відсутність</w:t>
      </w:r>
      <w:proofErr w:type="spellEnd"/>
      <w:r>
        <w:rPr>
          <w:rFonts w:ascii="Times New Roman" w:hAnsi="Times New Roman"/>
        </w:rPr>
        <w:t xml:space="preserve"> </w:t>
      </w:r>
      <w:proofErr w:type="spellStart"/>
      <w:r>
        <w:rPr>
          <w:rFonts w:ascii="Times New Roman" w:hAnsi="Times New Roman"/>
        </w:rPr>
        <w:t>підстав</w:t>
      </w:r>
      <w:proofErr w:type="spellEnd"/>
      <w:r>
        <w:rPr>
          <w:rFonts w:ascii="Times New Roman" w:hAnsi="Times New Roman"/>
        </w:rPr>
        <w:t xml:space="preserve">, </w:t>
      </w:r>
      <w:proofErr w:type="spellStart"/>
      <w:r>
        <w:rPr>
          <w:rFonts w:ascii="Times New Roman" w:hAnsi="Times New Roman"/>
        </w:rPr>
        <w:t>встановлених</w:t>
      </w:r>
      <w:proofErr w:type="spellEnd"/>
      <w:r>
        <w:rPr>
          <w:rFonts w:ascii="Times New Roman" w:hAnsi="Times New Roman"/>
        </w:rPr>
        <w:t xml:space="preserve"> пунктом 44 </w:t>
      </w:r>
      <w:proofErr w:type="spellStart"/>
      <w:r>
        <w:rPr>
          <w:rFonts w:ascii="Times New Roman" w:hAnsi="Times New Roman"/>
        </w:rPr>
        <w:t>Особливостей</w:t>
      </w:r>
      <w:proofErr w:type="spellEnd"/>
      <w:r>
        <w:rPr>
          <w:rFonts w:ascii="Times New Roman" w:hAnsi="Times New Roman"/>
        </w:rPr>
        <w:t xml:space="preserve"> </w:t>
      </w:r>
      <w:proofErr w:type="spellStart"/>
      <w:r>
        <w:rPr>
          <w:rFonts w:ascii="Times New Roman" w:hAnsi="Times New Roman"/>
        </w:rPr>
        <w:t>або</w:t>
      </w:r>
      <w:proofErr w:type="spellEnd"/>
      <w:r>
        <w:rPr>
          <w:rFonts w:ascii="Times New Roman" w:hAnsi="Times New Roman"/>
        </w:rPr>
        <w:t xml:space="preserve"> </w:t>
      </w:r>
      <w:proofErr w:type="spellStart"/>
      <w:r>
        <w:rPr>
          <w:rFonts w:ascii="Times New Roman" w:hAnsi="Times New Roman"/>
        </w:rPr>
        <w:t>надав</w:t>
      </w:r>
      <w:proofErr w:type="spellEnd"/>
      <w:r>
        <w:rPr>
          <w:rFonts w:ascii="Times New Roman" w:hAnsi="Times New Roman"/>
        </w:rPr>
        <w:t xml:space="preserve"> </w:t>
      </w:r>
      <w:proofErr w:type="spellStart"/>
      <w:r>
        <w:rPr>
          <w:rFonts w:ascii="Times New Roman" w:hAnsi="Times New Roman"/>
        </w:rPr>
        <w:t>документи</w:t>
      </w:r>
      <w:proofErr w:type="spellEnd"/>
      <w:r>
        <w:rPr>
          <w:rFonts w:ascii="Times New Roman" w:hAnsi="Times New Roman"/>
        </w:rPr>
        <w:t xml:space="preserve">, </w:t>
      </w:r>
      <w:proofErr w:type="spellStart"/>
      <w:r>
        <w:rPr>
          <w:rFonts w:ascii="Times New Roman" w:hAnsi="Times New Roman"/>
        </w:rPr>
        <w:t>які</w:t>
      </w:r>
      <w:proofErr w:type="spellEnd"/>
      <w:r>
        <w:rPr>
          <w:rFonts w:ascii="Times New Roman" w:hAnsi="Times New Roman"/>
        </w:rPr>
        <w:t xml:space="preserve"> не </w:t>
      </w:r>
      <w:proofErr w:type="spellStart"/>
      <w:r>
        <w:rPr>
          <w:rFonts w:ascii="Times New Roman" w:hAnsi="Times New Roman"/>
        </w:rPr>
        <w:t>відповідають</w:t>
      </w:r>
      <w:proofErr w:type="spellEnd"/>
      <w:r>
        <w:rPr>
          <w:rFonts w:ascii="Times New Roman" w:hAnsi="Times New Roman"/>
        </w:rPr>
        <w:t xml:space="preserve"> </w:t>
      </w:r>
      <w:proofErr w:type="spellStart"/>
      <w:r>
        <w:rPr>
          <w:rFonts w:ascii="Times New Roman" w:hAnsi="Times New Roman"/>
        </w:rPr>
        <w:t>вимогам</w:t>
      </w:r>
      <w:proofErr w:type="spellEnd"/>
      <w:r>
        <w:rPr>
          <w:rFonts w:ascii="Times New Roman" w:hAnsi="Times New Roman"/>
        </w:rPr>
        <w:t xml:space="preserve"> </w:t>
      </w:r>
      <w:proofErr w:type="spellStart"/>
      <w:r>
        <w:rPr>
          <w:rFonts w:ascii="Times New Roman" w:hAnsi="Times New Roman"/>
        </w:rPr>
        <w:t>визначним</w:t>
      </w:r>
      <w:proofErr w:type="spellEnd"/>
      <w:r>
        <w:rPr>
          <w:rFonts w:ascii="Times New Roman" w:hAnsi="Times New Roman"/>
        </w:rPr>
        <w:t xml:space="preserve"> у </w:t>
      </w:r>
      <w:proofErr w:type="spellStart"/>
      <w:r>
        <w:rPr>
          <w:rFonts w:ascii="Times New Roman" w:hAnsi="Times New Roman"/>
        </w:rPr>
        <w:t>тендерній</w:t>
      </w:r>
      <w:proofErr w:type="spellEnd"/>
      <w:r>
        <w:rPr>
          <w:rFonts w:ascii="Times New Roman" w:hAnsi="Times New Roman"/>
        </w:rPr>
        <w:t xml:space="preserve"> </w:t>
      </w:r>
      <w:proofErr w:type="spellStart"/>
      <w:r>
        <w:rPr>
          <w:rFonts w:ascii="Times New Roman" w:hAnsi="Times New Roman"/>
        </w:rPr>
        <w:t>документації</w:t>
      </w:r>
      <w:proofErr w:type="spellEnd"/>
      <w:r>
        <w:rPr>
          <w:rFonts w:ascii="Times New Roman" w:hAnsi="Times New Roman"/>
        </w:rPr>
        <w:t xml:space="preserve"> </w:t>
      </w:r>
      <w:proofErr w:type="spellStart"/>
      <w:r>
        <w:rPr>
          <w:rFonts w:ascii="Times New Roman" w:hAnsi="Times New Roman"/>
        </w:rPr>
        <w:t>або</w:t>
      </w:r>
      <w:proofErr w:type="spellEnd"/>
      <w:r>
        <w:rPr>
          <w:rFonts w:ascii="Times New Roman" w:hAnsi="Times New Roman"/>
        </w:rPr>
        <w:t xml:space="preserve"> </w:t>
      </w:r>
      <w:proofErr w:type="spellStart"/>
      <w:r>
        <w:rPr>
          <w:rFonts w:ascii="Times New Roman" w:hAnsi="Times New Roman"/>
        </w:rPr>
        <w:t>надав</w:t>
      </w:r>
      <w:proofErr w:type="spellEnd"/>
      <w:r>
        <w:rPr>
          <w:rFonts w:ascii="Times New Roman" w:hAnsi="Times New Roman"/>
        </w:rPr>
        <w:t xml:space="preserve"> </w:t>
      </w:r>
      <w:proofErr w:type="spellStart"/>
      <w:r>
        <w:rPr>
          <w:rFonts w:ascii="Times New Roman" w:hAnsi="Times New Roman"/>
        </w:rPr>
        <w:t>їх</w:t>
      </w:r>
      <w:proofErr w:type="spellEnd"/>
      <w:r>
        <w:rPr>
          <w:rFonts w:ascii="Times New Roman" w:hAnsi="Times New Roman"/>
        </w:rPr>
        <w:t xml:space="preserve"> з </w:t>
      </w:r>
      <w:proofErr w:type="spellStart"/>
      <w:r>
        <w:rPr>
          <w:rFonts w:ascii="Times New Roman" w:hAnsi="Times New Roman"/>
        </w:rPr>
        <w:t>порушенням</w:t>
      </w:r>
      <w:proofErr w:type="spellEnd"/>
      <w:r>
        <w:rPr>
          <w:rFonts w:ascii="Times New Roman" w:hAnsi="Times New Roman"/>
        </w:rPr>
        <w:t xml:space="preserve"> </w:t>
      </w:r>
      <w:proofErr w:type="spellStart"/>
      <w:r>
        <w:rPr>
          <w:rFonts w:ascii="Times New Roman" w:hAnsi="Times New Roman"/>
        </w:rPr>
        <w:t>строків</w:t>
      </w:r>
      <w:proofErr w:type="spellEnd"/>
      <w:r>
        <w:rPr>
          <w:rFonts w:ascii="Times New Roman" w:hAnsi="Times New Roman"/>
        </w:rPr>
        <w:t xml:space="preserve"> </w:t>
      </w:r>
      <w:proofErr w:type="spellStart"/>
      <w:r>
        <w:rPr>
          <w:rFonts w:ascii="Times New Roman" w:hAnsi="Times New Roman"/>
        </w:rPr>
        <w:t>визначених</w:t>
      </w:r>
      <w:proofErr w:type="spellEnd"/>
      <w:r>
        <w:rPr>
          <w:rFonts w:ascii="Times New Roman" w:hAnsi="Times New Roman"/>
        </w:rPr>
        <w:t xml:space="preserve"> </w:t>
      </w:r>
      <w:proofErr w:type="spellStart"/>
      <w:r>
        <w:rPr>
          <w:rFonts w:ascii="Times New Roman" w:hAnsi="Times New Roman"/>
        </w:rPr>
        <w:t>Особливостями</w:t>
      </w:r>
      <w:proofErr w:type="spellEnd"/>
      <w:r>
        <w:rPr>
          <w:rFonts w:ascii="Times New Roman" w:hAnsi="Times New Roman"/>
        </w:rPr>
        <w:t xml:space="preserve"> </w:t>
      </w:r>
      <w:proofErr w:type="spellStart"/>
      <w:r>
        <w:rPr>
          <w:rFonts w:ascii="Times New Roman" w:hAnsi="Times New Roman"/>
        </w:rPr>
        <w:t>або</w:t>
      </w:r>
      <w:proofErr w:type="spellEnd"/>
      <w:r>
        <w:rPr>
          <w:rFonts w:ascii="Times New Roman" w:hAnsi="Times New Roman"/>
        </w:rPr>
        <w:t xml:space="preserve"> </w:t>
      </w:r>
      <w:proofErr w:type="spellStart"/>
      <w:r>
        <w:rPr>
          <w:rFonts w:ascii="Times New Roman" w:hAnsi="Times New Roman"/>
        </w:rPr>
        <w:t>наявні</w:t>
      </w:r>
      <w:proofErr w:type="spellEnd"/>
      <w:r>
        <w:rPr>
          <w:rFonts w:ascii="Times New Roman" w:hAnsi="Times New Roman"/>
        </w:rPr>
        <w:t xml:space="preserve"> </w:t>
      </w:r>
      <w:proofErr w:type="spellStart"/>
      <w:r>
        <w:rPr>
          <w:rFonts w:ascii="Times New Roman" w:hAnsi="Times New Roman"/>
        </w:rPr>
        <w:t>підстави</w:t>
      </w:r>
      <w:proofErr w:type="spellEnd"/>
      <w:r>
        <w:rPr>
          <w:rFonts w:ascii="Times New Roman" w:hAnsi="Times New Roman"/>
        </w:rPr>
        <w:t xml:space="preserve"> для </w:t>
      </w:r>
      <w:proofErr w:type="spellStart"/>
      <w:r>
        <w:rPr>
          <w:rFonts w:ascii="Times New Roman" w:hAnsi="Times New Roman"/>
        </w:rPr>
        <w:t>відмови</w:t>
      </w:r>
      <w:proofErr w:type="spellEnd"/>
      <w:r>
        <w:rPr>
          <w:rFonts w:ascii="Times New Roman" w:hAnsi="Times New Roman"/>
        </w:rPr>
        <w:t xml:space="preserve"> в </w:t>
      </w:r>
      <w:proofErr w:type="spellStart"/>
      <w:r>
        <w:rPr>
          <w:rFonts w:ascii="Times New Roman" w:hAnsi="Times New Roman"/>
        </w:rPr>
        <w:t>участі</w:t>
      </w:r>
      <w:proofErr w:type="spellEnd"/>
      <w:r>
        <w:rPr>
          <w:rFonts w:ascii="Times New Roman" w:hAnsi="Times New Roman"/>
        </w:rPr>
        <w:t xml:space="preserve"> у </w:t>
      </w:r>
      <w:proofErr w:type="spellStart"/>
      <w:r>
        <w:rPr>
          <w:rFonts w:ascii="Times New Roman" w:hAnsi="Times New Roman"/>
        </w:rPr>
        <w:t>процедурі</w:t>
      </w:r>
      <w:proofErr w:type="spellEnd"/>
      <w:r>
        <w:rPr>
          <w:rFonts w:ascii="Times New Roman" w:hAnsi="Times New Roman"/>
        </w:rPr>
        <w:t xml:space="preserve"> </w:t>
      </w:r>
      <w:proofErr w:type="spellStart"/>
      <w:r>
        <w:rPr>
          <w:rFonts w:ascii="Times New Roman" w:hAnsi="Times New Roman"/>
        </w:rPr>
        <w:t>закупівлі</w:t>
      </w:r>
      <w:proofErr w:type="spellEnd"/>
      <w:r>
        <w:rPr>
          <w:rFonts w:ascii="Times New Roman" w:hAnsi="Times New Roman"/>
        </w:rPr>
        <w:t xml:space="preserve"> </w:t>
      </w:r>
      <w:proofErr w:type="spellStart"/>
      <w:r>
        <w:rPr>
          <w:rFonts w:ascii="Times New Roman" w:hAnsi="Times New Roman"/>
        </w:rPr>
        <w:t>визначені</w:t>
      </w:r>
      <w:proofErr w:type="spellEnd"/>
      <w:r>
        <w:rPr>
          <w:rFonts w:ascii="Times New Roman" w:hAnsi="Times New Roman"/>
        </w:rPr>
        <w:t xml:space="preserve"> пунктом 44 </w:t>
      </w:r>
      <w:proofErr w:type="spellStart"/>
      <w:r>
        <w:rPr>
          <w:rFonts w:ascii="Times New Roman" w:hAnsi="Times New Roman"/>
        </w:rPr>
        <w:t>Особливостей</w:t>
      </w:r>
      <w:proofErr w:type="spellEnd"/>
      <w:r>
        <w:rPr>
          <w:rFonts w:ascii="Times New Roman" w:hAnsi="Times New Roman"/>
        </w:rPr>
        <w:t xml:space="preserve"> </w:t>
      </w:r>
      <w:proofErr w:type="spellStart"/>
      <w:r>
        <w:rPr>
          <w:rFonts w:ascii="Times New Roman" w:hAnsi="Times New Roman"/>
        </w:rPr>
        <w:t>замовник</w:t>
      </w:r>
      <w:proofErr w:type="spellEnd"/>
      <w:r>
        <w:rPr>
          <w:rFonts w:ascii="Times New Roman" w:hAnsi="Times New Roman"/>
        </w:rPr>
        <w:t xml:space="preserve"> </w:t>
      </w:r>
      <w:proofErr w:type="spellStart"/>
      <w:r>
        <w:rPr>
          <w:rFonts w:ascii="Times New Roman" w:hAnsi="Times New Roman"/>
        </w:rPr>
        <w:t>відхиляє</w:t>
      </w:r>
      <w:proofErr w:type="spellEnd"/>
      <w:r>
        <w:rPr>
          <w:rFonts w:ascii="Times New Roman" w:hAnsi="Times New Roman"/>
        </w:rPr>
        <w:t xml:space="preserve"> </w:t>
      </w:r>
      <w:proofErr w:type="spellStart"/>
      <w:r>
        <w:rPr>
          <w:rFonts w:ascii="Times New Roman" w:hAnsi="Times New Roman"/>
        </w:rPr>
        <w:t>його</w:t>
      </w:r>
      <w:proofErr w:type="spellEnd"/>
      <w:r>
        <w:rPr>
          <w:rFonts w:ascii="Times New Roman" w:hAnsi="Times New Roman"/>
        </w:rPr>
        <w:t xml:space="preserve"> на </w:t>
      </w:r>
      <w:proofErr w:type="spellStart"/>
      <w:r>
        <w:rPr>
          <w:rFonts w:ascii="Times New Roman" w:hAnsi="Times New Roman"/>
        </w:rPr>
        <w:t>підставі</w:t>
      </w:r>
      <w:proofErr w:type="spellEnd"/>
      <w:r>
        <w:rPr>
          <w:rFonts w:ascii="Times New Roman" w:hAnsi="Times New Roman"/>
        </w:rPr>
        <w:t xml:space="preserve"> абзацу 3 </w:t>
      </w:r>
      <w:proofErr w:type="spellStart"/>
      <w:r>
        <w:rPr>
          <w:rFonts w:ascii="Times New Roman" w:hAnsi="Times New Roman"/>
        </w:rPr>
        <w:t>підпункту</w:t>
      </w:r>
      <w:proofErr w:type="spellEnd"/>
      <w:r>
        <w:rPr>
          <w:rFonts w:ascii="Times New Roman" w:hAnsi="Times New Roman"/>
        </w:rPr>
        <w:t xml:space="preserve"> 3 пункту 41 </w:t>
      </w:r>
      <w:proofErr w:type="spellStart"/>
      <w:r>
        <w:rPr>
          <w:rFonts w:ascii="Times New Roman" w:hAnsi="Times New Roman"/>
        </w:rPr>
        <w:t>Особливостей</w:t>
      </w:r>
      <w:proofErr w:type="spellEnd"/>
      <w:r>
        <w:rPr>
          <w:rFonts w:ascii="Times New Roman" w:hAnsi="Times New Roman"/>
        </w:rPr>
        <w:t xml:space="preserve">, а </w:t>
      </w:r>
      <w:proofErr w:type="spellStart"/>
      <w:r>
        <w:rPr>
          <w:rFonts w:ascii="Times New Roman" w:hAnsi="Times New Roman"/>
        </w:rPr>
        <w:t>саме</w:t>
      </w:r>
      <w:proofErr w:type="spellEnd"/>
      <w:r>
        <w:rPr>
          <w:rFonts w:ascii="Times New Roman" w:hAnsi="Times New Roman"/>
        </w:rPr>
        <w:t xml:space="preserve">: не </w:t>
      </w:r>
      <w:proofErr w:type="spellStart"/>
      <w:r>
        <w:rPr>
          <w:rFonts w:ascii="Times New Roman" w:hAnsi="Times New Roman"/>
        </w:rPr>
        <w:t>надав</w:t>
      </w:r>
      <w:proofErr w:type="spellEnd"/>
      <w:r>
        <w:rPr>
          <w:rFonts w:ascii="Times New Roman" w:hAnsi="Times New Roman"/>
        </w:rPr>
        <w:t xml:space="preserve"> у </w:t>
      </w:r>
      <w:proofErr w:type="spellStart"/>
      <w:r>
        <w:rPr>
          <w:rFonts w:ascii="Times New Roman" w:hAnsi="Times New Roman"/>
        </w:rPr>
        <w:t>спосіб</w:t>
      </w:r>
      <w:proofErr w:type="spellEnd"/>
      <w:r>
        <w:rPr>
          <w:rFonts w:ascii="Times New Roman" w:hAnsi="Times New Roman"/>
        </w:rPr>
        <w:t xml:space="preserve">, </w:t>
      </w:r>
      <w:proofErr w:type="spellStart"/>
      <w:r>
        <w:rPr>
          <w:rFonts w:ascii="Times New Roman" w:hAnsi="Times New Roman"/>
        </w:rPr>
        <w:t>зазначений</w:t>
      </w:r>
      <w:proofErr w:type="spellEnd"/>
      <w:r>
        <w:rPr>
          <w:rFonts w:ascii="Times New Roman" w:hAnsi="Times New Roman"/>
        </w:rPr>
        <w:t xml:space="preserve"> в </w:t>
      </w:r>
      <w:proofErr w:type="spellStart"/>
      <w:r>
        <w:rPr>
          <w:rFonts w:ascii="Times New Roman" w:hAnsi="Times New Roman"/>
        </w:rPr>
        <w:t>тендерній</w:t>
      </w:r>
      <w:proofErr w:type="spellEnd"/>
      <w:r>
        <w:rPr>
          <w:rFonts w:ascii="Times New Roman" w:hAnsi="Times New Roman"/>
        </w:rPr>
        <w:t xml:space="preserve"> </w:t>
      </w:r>
      <w:proofErr w:type="spellStart"/>
      <w:r>
        <w:rPr>
          <w:rFonts w:ascii="Times New Roman" w:hAnsi="Times New Roman"/>
        </w:rPr>
        <w:t>документації</w:t>
      </w:r>
      <w:proofErr w:type="spellEnd"/>
      <w:r>
        <w:rPr>
          <w:rFonts w:ascii="Times New Roman" w:hAnsi="Times New Roman"/>
        </w:rPr>
        <w:t xml:space="preserve">, </w:t>
      </w:r>
      <w:proofErr w:type="spellStart"/>
      <w:r>
        <w:rPr>
          <w:rFonts w:ascii="Times New Roman" w:hAnsi="Times New Roman"/>
        </w:rPr>
        <w:t>документи</w:t>
      </w:r>
      <w:proofErr w:type="spellEnd"/>
      <w:r>
        <w:rPr>
          <w:rFonts w:ascii="Times New Roman" w:hAnsi="Times New Roman"/>
        </w:rPr>
        <w:t xml:space="preserve">, </w:t>
      </w:r>
      <w:proofErr w:type="spellStart"/>
      <w:r>
        <w:rPr>
          <w:rFonts w:ascii="Times New Roman" w:hAnsi="Times New Roman"/>
        </w:rPr>
        <w:t>що</w:t>
      </w:r>
      <w:proofErr w:type="spellEnd"/>
      <w:r>
        <w:rPr>
          <w:rFonts w:ascii="Times New Roman" w:hAnsi="Times New Roman"/>
        </w:rPr>
        <w:t xml:space="preserve"> </w:t>
      </w:r>
      <w:proofErr w:type="spellStart"/>
      <w:r>
        <w:rPr>
          <w:rFonts w:ascii="Times New Roman" w:hAnsi="Times New Roman"/>
        </w:rPr>
        <w:t>підтверджують</w:t>
      </w:r>
      <w:proofErr w:type="spellEnd"/>
      <w:r>
        <w:rPr>
          <w:rFonts w:ascii="Times New Roman" w:hAnsi="Times New Roman"/>
        </w:rPr>
        <w:t xml:space="preserve"> </w:t>
      </w:r>
      <w:proofErr w:type="spellStart"/>
      <w:r>
        <w:rPr>
          <w:rFonts w:ascii="Times New Roman" w:hAnsi="Times New Roman"/>
        </w:rPr>
        <w:t>відсутність</w:t>
      </w:r>
      <w:proofErr w:type="spellEnd"/>
      <w:r>
        <w:rPr>
          <w:rFonts w:ascii="Times New Roman" w:hAnsi="Times New Roman"/>
        </w:rPr>
        <w:t xml:space="preserve"> </w:t>
      </w:r>
      <w:proofErr w:type="spellStart"/>
      <w:r>
        <w:rPr>
          <w:rFonts w:ascii="Times New Roman" w:hAnsi="Times New Roman"/>
        </w:rPr>
        <w:t>підстав</w:t>
      </w:r>
      <w:proofErr w:type="spellEnd"/>
      <w:r>
        <w:rPr>
          <w:rFonts w:ascii="Times New Roman" w:hAnsi="Times New Roman"/>
        </w:rPr>
        <w:t xml:space="preserve">, </w:t>
      </w:r>
      <w:proofErr w:type="spellStart"/>
      <w:r>
        <w:rPr>
          <w:rFonts w:ascii="Times New Roman" w:hAnsi="Times New Roman"/>
        </w:rPr>
        <w:t>визначених</w:t>
      </w:r>
      <w:proofErr w:type="spellEnd"/>
      <w:r>
        <w:rPr>
          <w:rFonts w:ascii="Times New Roman" w:hAnsi="Times New Roman"/>
        </w:rPr>
        <w:t xml:space="preserve"> пунктом 44 </w:t>
      </w:r>
      <w:proofErr w:type="spellStart"/>
      <w:r>
        <w:rPr>
          <w:rFonts w:ascii="Times New Roman" w:hAnsi="Times New Roman"/>
        </w:rPr>
        <w:t>цих</w:t>
      </w:r>
      <w:proofErr w:type="spellEnd"/>
      <w:r>
        <w:rPr>
          <w:rFonts w:ascii="Times New Roman" w:hAnsi="Times New Roman"/>
        </w:rPr>
        <w:t xml:space="preserve"> </w:t>
      </w:r>
      <w:proofErr w:type="spellStart"/>
      <w:r>
        <w:rPr>
          <w:rFonts w:ascii="Times New Roman" w:hAnsi="Times New Roman"/>
        </w:rPr>
        <w:t>особливостей</w:t>
      </w:r>
      <w:proofErr w:type="spellEnd"/>
      <w:r w:rsidR="00454D99">
        <w:rPr>
          <w:rFonts w:ascii="Times New Roman" w:hAnsi="Times New Roman"/>
          <w:lang w:val="uk-UA"/>
        </w:rPr>
        <w:t>.</w:t>
      </w:r>
    </w:p>
    <w:p w14:paraId="275BADF3" w14:textId="77777777" w:rsidR="000F5F26" w:rsidRDefault="000F5F26" w:rsidP="000F5F26">
      <w:pPr>
        <w:tabs>
          <w:tab w:val="left" w:pos="426"/>
          <w:tab w:val="left" w:pos="1134"/>
          <w:tab w:val="left" w:pos="1276"/>
        </w:tabs>
        <w:jc w:val="both"/>
        <w:rPr>
          <w:rFonts w:ascii="Times New Roman" w:hAnsi="Times New Roman"/>
          <w:color w:val="000000"/>
        </w:rPr>
      </w:pPr>
      <w:r w:rsidRPr="006522FA">
        <w:rPr>
          <w:rFonts w:ascii="Times New Roman" w:hAnsi="Times New Roman"/>
          <w:i/>
          <w:color w:val="000000"/>
          <w:lang w:val="x-none"/>
        </w:rPr>
        <w:t>Примітка 1:</w:t>
      </w:r>
      <w:r w:rsidRPr="006522FA">
        <w:rPr>
          <w:rFonts w:ascii="Times New Roman" w:hAnsi="Times New Roman"/>
          <w:color w:val="000000"/>
          <w:lang w:val="x-none"/>
        </w:rPr>
        <w:t xml:space="preserve"> </w:t>
      </w:r>
    </w:p>
    <w:p w14:paraId="032D0598" w14:textId="77777777" w:rsidR="000F5F26" w:rsidRPr="006522FA" w:rsidRDefault="000F5F26" w:rsidP="000F5F26">
      <w:pPr>
        <w:tabs>
          <w:tab w:val="left" w:pos="426"/>
          <w:tab w:val="left" w:pos="1134"/>
          <w:tab w:val="left" w:pos="1276"/>
        </w:tabs>
        <w:jc w:val="both"/>
        <w:rPr>
          <w:rFonts w:ascii="Times New Roman" w:hAnsi="Times New Roman"/>
          <w:color w:val="000000"/>
          <w:lang w:val="x-none"/>
        </w:rPr>
      </w:pPr>
      <w:r w:rsidRPr="006522FA">
        <w:rPr>
          <w:rFonts w:ascii="Times New Roman" w:hAnsi="Times New Roman"/>
          <w:color w:val="000000"/>
          <w:lang w:val="x-none"/>
        </w:rPr>
        <w:t>Учасник-нерезидент повинен надати зазначені у цій тендерній документації документи з урахуванням особливостей законодавства країни, в якій цей учасник зареєстрований (аналоги документів). У разі подання аналогу документу або у разі відсутності такого документу та його аналогу учасник-нерезидент повинен додати до тендерної пропозиції пояснювальну записку із зазначенням назви документу/інформації, передбаченої тендерною документацією та назви аналогу документу або інформації про відсутність такого документу та його аналогу із зазначенням причин відсутності.</w:t>
      </w:r>
    </w:p>
    <w:p w14:paraId="713C422D" w14:textId="77777777" w:rsidR="000F5F26" w:rsidRPr="006522FA" w:rsidRDefault="000F5F26" w:rsidP="000F5F26">
      <w:pPr>
        <w:tabs>
          <w:tab w:val="left" w:pos="426"/>
          <w:tab w:val="left" w:pos="1134"/>
          <w:tab w:val="left" w:pos="1276"/>
        </w:tabs>
        <w:jc w:val="both"/>
        <w:rPr>
          <w:rFonts w:ascii="Times New Roman" w:hAnsi="Times New Roman"/>
          <w:color w:val="000000"/>
          <w:lang w:val="x-none"/>
        </w:rPr>
      </w:pPr>
    </w:p>
    <w:p w14:paraId="2FC3ADC4" w14:textId="77777777" w:rsidR="000F5F26" w:rsidRDefault="000F5F26" w:rsidP="000F5F26">
      <w:pPr>
        <w:tabs>
          <w:tab w:val="left" w:pos="426"/>
          <w:tab w:val="left" w:pos="1134"/>
          <w:tab w:val="left" w:pos="1276"/>
        </w:tabs>
        <w:jc w:val="both"/>
        <w:rPr>
          <w:rFonts w:ascii="Times New Roman" w:hAnsi="Times New Roman"/>
          <w:color w:val="000000"/>
        </w:rPr>
      </w:pPr>
      <w:r w:rsidRPr="006522FA">
        <w:rPr>
          <w:rFonts w:ascii="Times New Roman" w:hAnsi="Times New Roman"/>
          <w:i/>
          <w:color w:val="000000"/>
          <w:lang w:val="x-none"/>
        </w:rPr>
        <w:t>Примітка 2:</w:t>
      </w:r>
      <w:r w:rsidRPr="006522FA">
        <w:rPr>
          <w:rFonts w:ascii="Times New Roman" w:hAnsi="Times New Roman"/>
          <w:color w:val="000000"/>
          <w:lang w:val="x-none"/>
        </w:rPr>
        <w:t xml:space="preserve"> </w:t>
      </w:r>
    </w:p>
    <w:p w14:paraId="00EDF486" w14:textId="77777777" w:rsidR="000F5F26" w:rsidRPr="006522FA" w:rsidRDefault="000F5F26" w:rsidP="000F5F26">
      <w:pPr>
        <w:tabs>
          <w:tab w:val="left" w:pos="426"/>
          <w:tab w:val="left" w:pos="1134"/>
          <w:tab w:val="left" w:pos="1276"/>
        </w:tabs>
        <w:jc w:val="both"/>
        <w:rPr>
          <w:rFonts w:ascii="Times New Roman" w:hAnsi="Times New Roman"/>
          <w:color w:val="000000"/>
          <w:lang w:val="x-none"/>
        </w:rPr>
      </w:pPr>
      <w:r w:rsidRPr="006522FA">
        <w:rPr>
          <w:rFonts w:ascii="Times New Roman" w:hAnsi="Times New Roman"/>
          <w:color w:val="000000"/>
          <w:lang w:val="x-none"/>
        </w:rPr>
        <w:t>Об’єднання учасників підтверджують відсутність підстав, встановлених пунктом 44 Особливостей, аналогічно, як інші учасники процедури закупівлі.</w:t>
      </w:r>
    </w:p>
    <w:p w14:paraId="43CA749F" w14:textId="77777777" w:rsidR="000F5F26" w:rsidRDefault="000F5F26" w:rsidP="000F5F26">
      <w:pPr>
        <w:tabs>
          <w:tab w:val="left" w:pos="426"/>
          <w:tab w:val="left" w:pos="1134"/>
          <w:tab w:val="left" w:pos="1276"/>
        </w:tabs>
        <w:jc w:val="both"/>
        <w:rPr>
          <w:rFonts w:ascii="Times New Roman" w:hAnsi="Times New Roman"/>
          <w:color w:val="000000"/>
        </w:rPr>
      </w:pPr>
    </w:p>
    <w:p w14:paraId="48E8DD97" w14:textId="77777777" w:rsidR="000F5F26" w:rsidRDefault="000F5F26" w:rsidP="000F5F26">
      <w:pPr>
        <w:ind w:firstLine="709"/>
        <w:contextualSpacing/>
        <w:jc w:val="both"/>
        <w:rPr>
          <w:rFonts w:ascii="Times New Roman" w:hAnsi="Times New Roman"/>
          <w:i/>
          <w:color w:val="000000"/>
          <w:sz w:val="20"/>
        </w:rPr>
      </w:pPr>
      <w:r>
        <w:rPr>
          <w:rFonts w:ascii="Times New Roman" w:hAnsi="Times New Roman"/>
          <w:i/>
          <w:color w:val="000000"/>
          <w:sz w:val="20"/>
        </w:rPr>
        <w:t xml:space="preserve">У </w:t>
      </w:r>
      <w:proofErr w:type="spellStart"/>
      <w:r>
        <w:rPr>
          <w:rFonts w:ascii="Times New Roman" w:hAnsi="Times New Roman"/>
          <w:i/>
          <w:color w:val="000000"/>
          <w:sz w:val="20"/>
        </w:rPr>
        <w:t>випадку</w:t>
      </w:r>
      <w:proofErr w:type="spellEnd"/>
      <w:r>
        <w:rPr>
          <w:rFonts w:ascii="Times New Roman" w:hAnsi="Times New Roman"/>
          <w:i/>
          <w:color w:val="000000"/>
          <w:sz w:val="20"/>
        </w:rPr>
        <w:t xml:space="preserve"> </w:t>
      </w:r>
      <w:proofErr w:type="spellStart"/>
      <w:r>
        <w:rPr>
          <w:rFonts w:ascii="Times New Roman" w:hAnsi="Times New Roman"/>
          <w:i/>
          <w:color w:val="000000"/>
          <w:sz w:val="20"/>
        </w:rPr>
        <w:t>внесення</w:t>
      </w:r>
      <w:proofErr w:type="spellEnd"/>
      <w:r>
        <w:rPr>
          <w:rFonts w:ascii="Times New Roman" w:hAnsi="Times New Roman"/>
          <w:i/>
          <w:color w:val="000000"/>
          <w:sz w:val="20"/>
        </w:rPr>
        <w:t xml:space="preserve"> </w:t>
      </w:r>
      <w:proofErr w:type="spellStart"/>
      <w:r>
        <w:rPr>
          <w:rFonts w:ascii="Times New Roman" w:hAnsi="Times New Roman"/>
          <w:i/>
          <w:color w:val="000000"/>
          <w:sz w:val="20"/>
        </w:rPr>
        <w:t>змін</w:t>
      </w:r>
      <w:proofErr w:type="spellEnd"/>
      <w:r>
        <w:rPr>
          <w:rFonts w:ascii="Times New Roman" w:hAnsi="Times New Roman"/>
          <w:i/>
          <w:color w:val="000000"/>
          <w:sz w:val="20"/>
        </w:rPr>
        <w:t xml:space="preserve"> до </w:t>
      </w:r>
      <w:proofErr w:type="spellStart"/>
      <w:r>
        <w:rPr>
          <w:rFonts w:ascii="Times New Roman" w:hAnsi="Times New Roman"/>
          <w:i/>
          <w:color w:val="000000"/>
          <w:sz w:val="20"/>
        </w:rPr>
        <w:t>законодавства</w:t>
      </w:r>
      <w:proofErr w:type="spellEnd"/>
      <w:r>
        <w:rPr>
          <w:rFonts w:ascii="Times New Roman" w:hAnsi="Times New Roman"/>
          <w:i/>
          <w:color w:val="000000"/>
          <w:sz w:val="20"/>
        </w:rPr>
        <w:t xml:space="preserve"> </w:t>
      </w:r>
      <w:proofErr w:type="spellStart"/>
      <w:r>
        <w:rPr>
          <w:rFonts w:ascii="Times New Roman" w:hAnsi="Times New Roman"/>
          <w:i/>
          <w:color w:val="000000"/>
          <w:sz w:val="20"/>
        </w:rPr>
        <w:t>щодо</w:t>
      </w:r>
      <w:proofErr w:type="spellEnd"/>
      <w:r>
        <w:rPr>
          <w:rFonts w:ascii="Times New Roman" w:hAnsi="Times New Roman"/>
          <w:i/>
          <w:color w:val="000000"/>
          <w:sz w:val="20"/>
        </w:rPr>
        <w:t xml:space="preserve"> </w:t>
      </w:r>
      <w:proofErr w:type="spellStart"/>
      <w:r>
        <w:rPr>
          <w:rFonts w:ascii="Times New Roman" w:hAnsi="Times New Roman"/>
          <w:i/>
          <w:color w:val="000000"/>
          <w:sz w:val="20"/>
        </w:rPr>
        <w:t>вказаних</w:t>
      </w:r>
      <w:proofErr w:type="spellEnd"/>
      <w:r>
        <w:rPr>
          <w:rFonts w:ascii="Times New Roman" w:hAnsi="Times New Roman"/>
          <w:i/>
          <w:color w:val="000000"/>
          <w:sz w:val="20"/>
        </w:rPr>
        <w:t xml:space="preserve"> у </w:t>
      </w:r>
      <w:proofErr w:type="spellStart"/>
      <w:r>
        <w:rPr>
          <w:rFonts w:ascii="Times New Roman" w:hAnsi="Times New Roman"/>
          <w:i/>
          <w:color w:val="000000"/>
          <w:sz w:val="20"/>
        </w:rPr>
        <w:t>цьому</w:t>
      </w:r>
      <w:proofErr w:type="spellEnd"/>
      <w:r>
        <w:rPr>
          <w:rFonts w:ascii="Times New Roman" w:hAnsi="Times New Roman"/>
          <w:i/>
          <w:color w:val="000000"/>
          <w:sz w:val="20"/>
        </w:rPr>
        <w:t xml:space="preserve"> </w:t>
      </w:r>
      <w:proofErr w:type="spellStart"/>
      <w:r>
        <w:rPr>
          <w:rFonts w:ascii="Times New Roman" w:hAnsi="Times New Roman"/>
          <w:i/>
          <w:color w:val="000000"/>
          <w:sz w:val="20"/>
        </w:rPr>
        <w:t>додатку</w:t>
      </w:r>
      <w:proofErr w:type="spellEnd"/>
      <w:r>
        <w:rPr>
          <w:rFonts w:ascii="Times New Roman" w:hAnsi="Times New Roman"/>
          <w:i/>
          <w:color w:val="000000"/>
          <w:sz w:val="20"/>
        </w:rPr>
        <w:t xml:space="preserve"> </w:t>
      </w:r>
      <w:proofErr w:type="spellStart"/>
      <w:r>
        <w:rPr>
          <w:rFonts w:ascii="Times New Roman" w:hAnsi="Times New Roman"/>
          <w:i/>
          <w:color w:val="000000"/>
          <w:sz w:val="20"/>
        </w:rPr>
        <w:t>документів</w:t>
      </w:r>
      <w:proofErr w:type="spellEnd"/>
      <w:r>
        <w:rPr>
          <w:rFonts w:ascii="Times New Roman" w:hAnsi="Times New Roman"/>
          <w:i/>
          <w:color w:val="000000"/>
          <w:sz w:val="20"/>
        </w:rPr>
        <w:t xml:space="preserve">, </w:t>
      </w:r>
      <w:proofErr w:type="spellStart"/>
      <w:r>
        <w:rPr>
          <w:rFonts w:ascii="Times New Roman" w:hAnsi="Times New Roman"/>
          <w:i/>
          <w:color w:val="000000"/>
          <w:sz w:val="20"/>
        </w:rPr>
        <w:t>які</w:t>
      </w:r>
      <w:proofErr w:type="spellEnd"/>
      <w:r>
        <w:rPr>
          <w:rFonts w:ascii="Times New Roman" w:hAnsi="Times New Roman"/>
          <w:i/>
          <w:color w:val="000000"/>
          <w:sz w:val="20"/>
        </w:rPr>
        <w:t xml:space="preserve"> повинен </w:t>
      </w:r>
      <w:proofErr w:type="spellStart"/>
      <w:r>
        <w:rPr>
          <w:rFonts w:ascii="Times New Roman" w:hAnsi="Times New Roman"/>
          <w:i/>
          <w:color w:val="000000"/>
          <w:sz w:val="20"/>
        </w:rPr>
        <w:t>надати</w:t>
      </w:r>
      <w:proofErr w:type="spellEnd"/>
      <w:r>
        <w:rPr>
          <w:rFonts w:ascii="Times New Roman" w:hAnsi="Times New Roman"/>
          <w:i/>
          <w:color w:val="000000"/>
          <w:sz w:val="20"/>
        </w:rPr>
        <w:t xml:space="preserve"> </w:t>
      </w:r>
      <w:proofErr w:type="spellStart"/>
      <w:r>
        <w:rPr>
          <w:rFonts w:ascii="Times New Roman" w:hAnsi="Times New Roman"/>
          <w:i/>
          <w:color w:val="000000"/>
          <w:sz w:val="20"/>
        </w:rPr>
        <w:t>переможець</w:t>
      </w:r>
      <w:proofErr w:type="spellEnd"/>
      <w:r>
        <w:rPr>
          <w:rFonts w:ascii="Times New Roman" w:hAnsi="Times New Roman"/>
          <w:i/>
          <w:color w:val="000000"/>
          <w:sz w:val="20"/>
        </w:rPr>
        <w:t xml:space="preserve"> </w:t>
      </w:r>
      <w:proofErr w:type="spellStart"/>
      <w:r>
        <w:rPr>
          <w:rFonts w:ascii="Times New Roman" w:hAnsi="Times New Roman"/>
          <w:i/>
          <w:color w:val="000000"/>
          <w:sz w:val="20"/>
        </w:rPr>
        <w:t>процедури</w:t>
      </w:r>
      <w:proofErr w:type="spellEnd"/>
      <w:r>
        <w:rPr>
          <w:rFonts w:ascii="Times New Roman" w:hAnsi="Times New Roman"/>
          <w:i/>
          <w:color w:val="000000"/>
          <w:sz w:val="20"/>
        </w:rPr>
        <w:t xml:space="preserve"> </w:t>
      </w:r>
      <w:proofErr w:type="spellStart"/>
      <w:r>
        <w:rPr>
          <w:rFonts w:ascii="Times New Roman" w:hAnsi="Times New Roman"/>
          <w:i/>
          <w:color w:val="000000"/>
          <w:sz w:val="20"/>
        </w:rPr>
        <w:t>закупівлі</w:t>
      </w:r>
      <w:proofErr w:type="spellEnd"/>
      <w:r>
        <w:rPr>
          <w:rFonts w:ascii="Times New Roman" w:hAnsi="Times New Roman"/>
          <w:i/>
          <w:color w:val="000000"/>
          <w:sz w:val="20"/>
        </w:rPr>
        <w:t xml:space="preserve"> (</w:t>
      </w:r>
      <w:proofErr w:type="spellStart"/>
      <w:r>
        <w:rPr>
          <w:rFonts w:ascii="Times New Roman" w:hAnsi="Times New Roman"/>
          <w:i/>
          <w:color w:val="000000"/>
          <w:sz w:val="20"/>
        </w:rPr>
        <w:t>місце</w:t>
      </w:r>
      <w:proofErr w:type="spellEnd"/>
      <w:r>
        <w:rPr>
          <w:rFonts w:ascii="Times New Roman" w:hAnsi="Times New Roman"/>
          <w:i/>
          <w:color w:val="000000"/>
          <w:sz w:val="20"/>
        </w:rPr>
        <w:t xml:space="preserve">, </w:t>
      </w:r>
      <w:proofErr w:type="spellStart"/>
      <w:r>
        <w:rPr>
          <w:rFonts w:ascii="Times New Roman" w:hAnsi="Times New Roman"/>
          <w:i/>
          <w:color w:val="000000"/>
          <w:sz w:val="20"/>
        </w:rPr>
        <w:t>спосіб</w:t>
      </w:r>
      <w:proofErr w:type="spellEnd"/>
      <w:r>
        <w:rPr>
          <w:rFonts w:ascii="Times New Roman" w:hAnsi="Times New Roman"/>
          <w:i/>
          <w:color w:val="000000"/>
          <w:sz w:val="20"/>
        </w:rPr>
        <w:t xml:space="preserve"> </w:t>
      </w:r>
      <w:proofErr w:type="spellStart"/>
      <w:r>
        <w:rPr>
          <w:rFonts w:ascii="Times New Roman" w:hAnsi="Times New Roman"/>
          <w:i/>
          <w:color w:val="000000"/>
          <w:sz w:val="20"/>
        </w:rPr>
        <w:t>видачі</w:t>
      </w:r>
      <w:proofErr w:type="spellEnd"/>
      <w:r>
        <w:rPr>
          <w:rFonts w:ascii="Times New Roman" w:hAnsi="Times New Roman"/>
          <w:i/>
          <w:color w:val="000000"/>
          <w:sz w:val="20"/>
        </w:rPr>
        <w:t>/</w:t>
      </w:r>
      <w:proofErr w:type="spellStart"/>
      <w:r>
        <w:rPr>
          <w:rFonts w:ascii="Times New Roman" w:hAnsi="Times New Roman"/>
          <w:i/>
          <w:color w:val="000000"/>
          <w:sz w:val="20"/>
        </w:rPr>
        <w:t>отримання</w:t>
      </w:r>
      <w:proofErr w:type="spellEnd"/>
      <w:r>
        <w:rPr>
          <w:rFonts w:ascii="Times New Roman" w:hAnsi="Times New Roman"/>
          <w:i/>
          <w:color w:val="000000"/>
          <w:sz w:val="20"/>
        </w:rPr>
        <w:t xml:space="preserve">, форма </w:t>
      </w:r>
      <w:proofErr w:type="spellStart"/>
      <w:r>
        <w:rPr>
          <w:rFonts w:ascii="Times New Roman" w:hAnsi="Times New Roman"/>
          <w:i/>
          <w:color w:val="000000"/>
          <w:sz w:val="20"/>
        </w:rPr>
        <w:t>чи</w:t>
      </w:r>
      <w:proofErr w:type="spellEnd"/>
      <w:r>
        <w:rPr>
          <w:rFonts w:ascii="Times New Roman" w:hAnsi="Times New Roman"/>
          <w:i/>
          <w:color w:val="000000"/>
          <w:sz w:val="20"/>
        </w:rPr>
        <w:t xml:space="preserve"> </w:t>
      </w:r>
      <w:proofErr w:type="spellStart"/>
      <w:r>
        <w:rPr>
          <w:rFonts w:ascii="Times New Roman" w:hAnsi="Times New Roman"/>
          <w:i/>
          <w:color w:val="000000"/>
          <w:sz w:val="20"/>
        </w:rPr>
        <w:t>вигляд</w:t>
      </w:r>
      <w:proofErr w:type="spellEnd"/>
      <w:r>
        <w:rPr>
          <w:rFonts w:ascii="Times New Roman" w:hAnsi="Times New Roman"/>
          <w:i/>
          <w:color w:val="000000"/>
          <w:sz w:val="20"/>
        </w:rPr>
        <w:t xml:space="preserve"> документу, </w:t>
      </w:r>
      <w:proofErr w:type="spellStart"/>
      <w:r>
        <w:rPr>
          <w:rFonts w:ascii="Times New Roman" w:hAnsi="Times New Roman"/>
          <w:i/>
          <w:color w:val="000000"/>
          <w:sz w:val="20"/>
        </w:rPr>
        <w:t>ліквідація</w:t>
      </w:r>
      <w:proofErr w:type="spellEnd"/>
      <w:r>
        <w:rPr>
          <w:rFonts w:ascii="Times New Roman" w:hAnsi="Times New Roman"/>
          <w:i/>
          <w:color w:val="000000"/>
          <w:sz w:val="20"/>
        </w:rPr>
        <w:t xml:space="preserve"> </w:t>
      </w:r>
      <w:proofErr w:type="spellStart"/>
      <w:r>
        <w:rPr>
          <w:rFonts w:ascii="Times New Roman" w:hAnsi="Times New Roman"/>
          <w:i/>
          <w:color w:val="000000"/>
          <w:sz w:val="20"/>
        </w:rPr>
        <w:t>чи</w:t>
      </w:r>
      <w:proofErr w:type="spellEnd"/>
      <w:r>
        <w:rPr>
          <w:rFonts w:ascii="Times New Roman" w:hAnsi="Times New Roman"/>
          <w:i/>
          <w:color w:val="000000"/>
          <w:sz w:val="20"/>
        </w:rPr>
        <w:t xml:space="preserve"> </w:t>
      </w:r>
      <w:proofErr w:type="spellStart"/>
      <w:r>
        <w:rPr>
          <w:rFonts w:ascii="Times New Roman" w:hAnsi="Times New Roman"/>
          <w:i/>
          <w:color w:val="000000"/>
          <w:sz w:val="20"/>
        </w:rPr>
        <w:t>реорганізація</w:t>
      </w:r>
      <w:proofErr w:type="spellEnd"/>
      <w:r>
        <w:rPr>
          <w:rFonts w:ascii="Times New Roman" w:hAnsi="Times New Roman"/>
          <w:i/>
          <w:color w:val="000000"/>
          <w:sz w:val="20"/>
        </w:rPr>
        <w:t xml:space="preserve"> </w:t>
      </w:r>
      <w:proofErr w:type="spellStart"/>
      <w:r>
        <w:rPr>
          <w:rFonts w:ascii="Times New Roman" w:hAnsi="Times New Roman"/>
          <w:i/>
          <w:color w:val="000000"/>
          <w:sz w:val="20"/>
        </w:rPr>
        <w:t>уповноваженого</w:t>
      </w:r>
      <w:proofErr w:type="spellEnd"/>
      <w:r>
        <w:rPr>
          <w:rFonts w:ascii="Times New Roman" w:hAnsi="Times New Roman"/>
          <w:i/>
          <w:color w:val="000000"/>
          <w:sz w:val="20"/>
        </w:rPr>
        <w:t xml:space="preserve"> органу, </w:t>
      </w:r>
      <w:proofErr w:type="spellStart"/>
      <w:r>
        <w:rPr>
          <w:rFonts w:ascii="Times New Roman" w:hAnsi="Times New Roman"/>
          <w:i/>
          <w:color w:val="000000"/>
          <w:sz w:val="20"/>
        </w:rPr>
        <w:t>тощо</w:t>
      </w:r>
      <w:proofErr w:type="spellEnd"/>
      <w:r>
        <w:rPr>
          <w:rFonts w:ascii="Times New Roman" w:hAnsi="Times New Roman"/>
          <w:i/>
          <w:color w:val="000000"/>
          <w:sz w:val="20"/>
        </w:rPr>
        <w:t xml:space="preserve">) </w:t>
      </w:r>
      <w:proofErr w:type="spellStart"/>
      <w:r>
        <w:rPr>
          <w:rFonts w:ascii="Times New Roman" w:hAnsi="Times New Roman"/>
          <w:i/>
          <w:color w:val="000000"/>
          <w:sz w:val="20"/>
        </w:rPr>
        <w:t>переможець</w:t>
      </w:r>
      <w:proofErr w:type="spellEnd"/>
      <w:r>
        <w:rPr>
          <w:rFonts w:ascii="Times New Roman" w:hAnsi="Times New Roman"/>
          <w:i/>
          <w:color w:val="000000"/>
          <w:sz w:val="20"/>
        </w:rPr>
        <w:t xml:space="preserve"> </w:t>
      </w:r>
      <w:proofErr w:type="spellStart"/>
      <w:r>
        <w:rPr>
          <w:rFonts w:ascii="Times New Roman" w:hAnsi="Times New Roman"/>
          <w:i/>
          <w:color w:val="000000"/>
          <w:sz w:val="20"/>
        </w:rPr>
        <w:t>процедури</w:t>
      </w:r>
      <w:proofErr w:type="spellEnd"/>
      <w:r>
        <w:rPr>
          <w:rFonts w:ascii="Times New Roman" w:hAnsi="Times New Roman"/>
          <w:i/>
          <w:color w:val="000000"/>
          <w:sz w:val="20"/>
        </w:rPr>
        <w:t xml:space="preserve"> </w:t>
      </w:r>
      <w:proofErr w:type="spellStart"/>
      <w:r>
        <w:rPr>
          <w:rFonts w:ascii="Times New Roman" w:hAnsi="Times New Roman"/>
          <w:i/>
          <w:color w:val="000000"/>
          <w:sz w:val="20"/>
        </w:rPr>
        <w:t>закупівлі</w:t>
      </w:r>
      <w:proofErr w:type="spellEnd"/>
      <w:r>
        <w:rPr>
          <w:rFonts w:ascii="Times New Roman" w:hAnsi="Times New Roman"/>
          <w:i/>
          <w:color w:val="000000"/>
          <w:sz w:val="20"/>
        </w:rPr>
        <w:t xml:space="preserve"> </w:t>
      </w:r>
      <w:proofErr w:type="spellStart"/>
      <w:r>
        <w:rPr>
          <w:rFonts w:ascii="Times New Roman" w:hAnsi="Times New Roman"/>
          <w:i/>
          <w:color w:val="000000"/>
          <w:sz w:val="20"/>
        </w:rPr>
        <w:t>подає</w:t>
      </w:r>
      <w:proofErr w:type="spellEnd"/>
      <w:r>
        <w:rPr>
          <w:rFonts w:ascii="Times New Roman" w:hAnsi="Times New Roman"/>
          <w:i/>
          <w:color w:val="000000"/>
          <w:sz w:val="20"/>
        </w:rPr>
        <w:t xml:space="preserve"> документ </w:t>
      </w:r>
      <w:proofErr w:type="spellStart"/>
      <w:r>
        <w:rPr>
          <w:rFonts w:ascii="Times New Roman" w:hAnsi="Times New Roman"/>
          <w:i/>
          <w:color w:val="000000"/>
          <w:sz w:val="20"/>
        </w:rPr>
        <w:t>із</w:t>
      </w:r>
      <w:proofErr w:type="spellEnd"/>
      <w:r>
        <w:rPr>
          <w:rFonts w:ascii="Times New Roman" w:hAnsi="Times New Roman"/>
          <w:i/>
          <w:color w:val="000000"/>
          <w:sz w:val="20"/>
        </w:rPr>
        <w:t xml:space="preserve"> </w:t>
      </w:r>
      <w:proofErr w:type="spellStart"/>
      <w:r>
        <w:rPr>
          <w:rFonts w:ascii="Times New Roman" w:hAnsi="Times New Roman"/>
          <w:i/>
          <w:color w:val="000000"/>
          <w:sz w:val="20"/>
        </w:rPr>
        <w:t>врахуванням</w:t>
      </w:r>
      <w:proofErr w:type="spellEnd"/>
      <w:r>
        <w:rPr>
          <w:rFonts w:ascii="Times New Roman" w:hAnsi="Times New Roman"/>
          <w:i/>
          <w:color w:val="000000"/>
          <w:sz w:val="20"/>
        </w:rPr>
        <w:t xml:space="preserve"> </w:t>
      </w:r>
      <w:proofErr w:type="spellStart"/>
      <w:r>
        <w:rPr>
          <w:rFonts w:ascii="Times New Roman" w:hAnsi="Times New Roman"/>
          <w:i/>
          <w:color w:val="000000"/>
          <w:sz w:val="20"/>
        </w:rPr>
        <w:t>зазначених</w:t>
      </w:r>
      <w:proofErr w:type="spellEnd"/>
      <w:r>
        <w:rPr>
          <w:rFonts w:ascii="Times New Roman" w:hAnsi="Times New Roman"/>
          <w:i/>
          <w:color w:val="000000"/>
          <w:sz w:val="20"/>
        </w:rPr>
        <w:t xml:space="preserve"> </w:t>
      </w:r>
      <w:proofErr w:type="spellStart"/>
      <w:r>
        <w:rPr>
          <w:rFonts w:ascii="Times New Roman" w:hAnsi="Times New Roman"/>
          <w:i/>
          <w:color w:val="000000"/>
          <w:sz w:val="20"/>
        </w:rPr>
        <w:t>змін</w:t>
      </w:r>
      <w:proofErr w:type="spellEnd"/>
      <w:r>
        <w:rPr>
          <w:rFonts w:ascii="Times New Roman" w:hAnsi="Times New Roman"/>
          <w:i/>
          <w:color w:val="000000"/>
          <w:sz w:val="20"/>
        </w:rPr>
        <w:t xml:space="preserve"> до </w:t>
      </w:r>
      <w:proofErr w:type="spellStart"/>
      <w:r>
        <w:rPr>
          <w:rFonts w:ascii="Times New Roman" w:hAnsi="Times New Roman"/>
          <w:i/>
          <w:color w:val="000000"/>
          <w:sz w:val="20"/>
        </w:rPr>
        <w:t>законодавства</w:t>
      </w:r>
      <w:proofErr w:type="spellEnd"/>
      <w:r>
        <w:rPr>
          <w:rFonts w:ascii="Times New Roman" w:hAnsi="Times New Roman"/>
          <w:i/>
          <w:color w:val="000000"/>
          <w:sz w:val="20"/>
        </w:rPr>
        <w:t xml:space="preserve">, </w:t>
      </w:r>
      <w:proofErr w:type="spellStart"/>
      <w:r>
        <w:rPr>
          <w:rFonts w:ascii="Times New Roman" w:hAnsi="Times New Roman"/>
          <w:i/>
          <w:color w:val="000000"/>
          <w:sz w:val="20"/>
        </w:rPr>
        <w:t>або</w:t>
      </w:r>
      <w:proofErr w:type="spellEnd"/>
      <w:r>
        <w:rPr>
          <w:rFonts w:ascii="Times New Roman" w:hAnsi="Times New Roman"/>
          <w:i/>
          <w:color w:val="000000"/>
          <w:sz w:val="20"/>
        </w:rPr>
        <w:t xml:space="preserve"> </w:t>
      </w:r>
      <w:proofErr w:type="spellStart"/>
      <w:r>
        <w:rPr>
          <w:rFonts w:ascii="Times New Roman" w:hAnsi="Times New Roman"/>
          <w:i/>
          <w:color w:val="000000"/>
          <w:sz w:val="20"/>
        </w:rPr>
        <w:t>пояснюючий</w:t>
      </w:r>
      <w:proofErr w:type="spellEnd"/>
      <w:r>
        <w:rPr>
          <w:rFonts w:ascii="Times New Roman" w:hAnsi="Times New Roman"/>
          <w:i/>
          <w:color w:val="000000"/>
          <w:sz w:val="20"/>
        </w:rPr>
        <w:t xml:space="preserve"> лист, </w:t>
      </w:r>
      <w:proofErr w:type="spellStart"/>
      <w:r>
        <w:rPr>
          <w:rFonts w:ascii="Times New Roman" w:hAnsi="Times New Roman"/>
          <w:i/>
          <w:color w:val="000000"/>
          <w:sz w:val="20"/>
        </w:rPr>
        <w:t>якщо</w:t>
      </w:r>
      <w:proofErr w:type="spellEnd"/>
      <w:r>
        <w:rPr>
          <w:rFonts w:ascii="Times New Roman" w:hAnsi="Times New Roman"/>
          <w:i/>
          <w:color w:val="000000"/>
          <w:sz w:val="20"/>
        </w:rPr>
        <w:t xml:space="preserve"> у </w:t>
      </w:r>
      <w:proofErr w:type="spellStart"/>
      <w:r>
        <w:rPr>
          <w:rFonts w:ascii="Times New Roman" w:hAnsi="Times New Roman"/>
          <w:i/>
          <w:color w:val="000000"/>
          <w:sz w:val="20"/>
        </w:rPr>
        <w:t>зв’язку</w:t>
      </w:r>
      <w:proofErr w:type="spellEnd"/>
      <w:r>
        <w:rPr>
          <w:rFonts w:ascii="Times New Roman" w:hAnsi="Times New Roman"/>
          <w:i/>
          <w:color w:val="000000"/>
          <w:sz w:val="20"/>
        </w:rPr>
        <w:t xml:space="preserve"> </w:t>
      </w:r>
      <w:proofErr w:type="spellStart"/>
      <w:r>
        <w:rPr>
          <w:rFonts w:ascii="Times New Roman" w:hAnsi="Times New Roman"/>
          <w:i/>
          <w:color w:val="000000"/>
          <w:sz w:val="20"/>
        </w:rPr>
        <w:t>із</w:t>
      </w:r>
      <w:proofErr w:type="spellEnd"/>
      <w:r>
        <w:rPr>
          <w:rFonts w:ascii="Times New Roman" w:hAnsi="Times New Roman"/>
          <w:i/>
          <w:color w:val="000000"/>
          <w:sz w:val="20"/>
        </w:rPr>
        <w:t xml:space="preserve"> </w:t>
      </w:r>
      <w:proofErr w:type="spellStart"/>
      <w:r>
        <w:rPr>
          <w:rFonts w:ascii="Times New Roman" w:hAnsi="Times New Roman"/>
          <w:i/>
          <w:color w:val="000000"/>
          <w:sz w:val="20"/>
        </w:rPr>
        <w:t>змінами</w:t>
      </w:r>
      <w:proofErr w:type="spellEnd"/>
      <w:r>
        <w:rPr>
          <w:rFonts w:ascii="Times New Roman" w:hAnsi="Times New Roman"/>
          <w:i/>
          <w:color w:val="000000"/>
          <w:sz w:val="20"/>
        </w:rPr>
        <w:t xml:space="preserve"> до </w:t>
      </w:r>
      <w:proofErr w:type="spellStart"/>
      <w:r>
        <w:rPr>
          <w:rFonts w:ascii="Times New Roman" w:hAnsi="Times New Roman"/>
          <w:i/>
          <w:color w:val="000000"/>
          <w:sz w:val="20"/>
        </w:rPr>
        <w:t>законодавства</w:t>
      </w:r>
      <w:proofErr w:type="spellEnd"/>
      <w:r>
        <w:rPr>
          <w:rFonts w:ascii="Times New Roman" w:hAnsi="Times New Roman"/>
          <w:i/>
          <w:color w:val="000000"/>
          <w:sz w:val="20"/>
        </w:rPr>
        <w:t xml:space="preserve"> </w:t>
      </w:r>
      <w:proofErr w:type="spellStart"/>
      <w:r>
        <w:rPr>
          <w:rFonts w:ascii="Times New Roman" w:hAnsi="Times New Roman"/>
          <w:i/>
          <w:color w:val="000000"/>
          <w:sz w:val="20"/>
        </w:rPr>
        <w:t>надання</w:t>
      </w:r>
      <w:proofErr w:type="spellEnd"/>
      <w:r>
        <w:rPr>
          <w:rFonts w:ascii="Times New Roman" w:hAnsi="Times New Roman"/>
          <w:i/>
          <w:color w:val="000000"/>
          <w:sz w:val="20"/>
        </w:rPr>
        <w:t xml:space="preserve"> документу стало </w:t>
      </w:r>
      <w:proofErr w:type="spellStart"/>
      <w:r>
        <w:rPr>
          <w:rFonts w:ascii="Times New Roman" w:hAnsi="Times New Roman"/>
          <w:i/>
          <w:color w:val="000000"/>
          <w:sz w:val="20"/>
        </w:rPr>
        <w:t>неможливим</w:t>
      </w:r>
      <w:proofErr w:type="spellEnd"/>
      <w:r>
        <w:rPr>
          <w:rFonts w:ascii="Times New Roman" w:hAnsi="Times New Roman"/>
          <w:i/>
          <w:color w:val="000000"/>
          <w:sz w:val="20"/>
        </w:rPr>
        <w:t>.</w:t>
      </w:r>
    </w:p>
    <w:p w14:paraId="2889C964" w14:textId="77777777" w:rsidR="000F5F26" w:rsidRDefault="000F5F26" w:rsidP="000F5F26">
      <w:pPr>
        <w:ind w:firstLine="709"/>
        <w:contextualSpacing/>
        <w:jc w:val="both"/>
        <w:rPr>
          <w:rFonts w:ascii="Times New Roman" w:hAnsi="Times New Roman"/>
          <w:i/>
          <w:color w:val="000000"/>
          <w:sz w:val="20"/>
        </w:rPr>
      </w:pPr>
      <w:r>
        <w:rPr>
          <w:rFonts w:ascii="Times New Roman" w:hAnsi="Times New Roman"/>
          <w:i/>
          <w:color w:val="000000"/>
          <w:sz w:val="20"/>
        </w:rPr>
        <w:t xml:space="preserve">У </w:t>
      </w:r>
      <w:proofErr w:type="spellStart"/>
      <w:r>
        <w:rPr>
          <w:rFonts w:ascii="Times New Roman" w:hAnsi="Times New Roman"/>
          <w:i/>
          <w:color w:val="000000"/>
          <w:sz w:val="20"/>
        </w:rPr>
        <w:t>випадку</w:t>
      </w:r>
      <w:proofErr w:type="spellEnd"/>
      <w:r>
        <w:rPr>
          <w:rFonts w:ascii="Times New Roman" w:hAnsi="Times New Roman"/>
          <w:i/>
          <w:color w:val="000000"/>
          <w:sz w:val="20"/>
        </w:rPr>
        <w:t xml:space="preserve"> </w:t>
      </w:r>
      <w:proofErr w:type="spellStart"/>
      <w:r>
        <w:rPr>
          <w:rFonts w:ascii="Times New Roman" w:hAnsi="Times New Roman"/>
          <w:i/>
          <w:color w:val="000000"/>
          <w:sz w:val="20"/>
        </w:rPr>
        <w:t>отримання</w:t>
      </w:r>
      <w:proofErr w:type="spellEnd"/>
      <w:r>
        <w:rPr>
          <w:rFonts w:ascii="Times New Roman" w:hAnsi="Times New Roman"/>
          <w:i/>
          <w:color w:val="000000"/>
          <w:sz w:val="20"/>
        </w:rPr>
        <w:t xml:space="preserve"> </w:t>
      </w:r>
      <w:proofErr w:type="spellStart"/>
      <w:r>
        <w:rPr>
          <w:rFonts w:ascii="Times New Roman" w:hAnsi="Times New Roman"/>
          <w:i/>
          <w:color w:val="000000"/>
          <w:sz w:val="20"/>
        </w:rPr>
        <w:t>переможцем</w:t>
      </w:r>
      <w:proofErr w:type="spellEnd"/>
      <w:r>
        <w:rPr>
          <w:rFonts w:ascii="Times New Roman" w:hAnsi="Times New Roman"/>
          <w:i/>
          <w:color w:val="000000"/>
          <w:sz w:val="20"/>
        </w:rPr>
        <w:t xml:space="preserve"> </w:t>
      </w:r>
      <w:proofErr w:type="spellStart"/>
      <w:r>
        <w:rPr>
          <w:rFonts w:ascii="Times New Roman" w:hAnsi="Times New Roman"/>
          <w:i/>
          <w:color w:val="000000"/>
          <w:sz w:val="20"/>
        </w:rPr>
        <w:t>процедури</w:t>
      </w:r>
      <w:proofErr w:type="spellEnd"/>
      <w:r>
        <w:rPr>
          <w:rFonts w:ascii="Times New Roman" w:hAnsi="Times New Roman"/>
          <w:i/>
          <w:color w:val="000000"/>
          <w:sz w:val="20"/>
        </w:rPr>
        <w:t xml:space="preserve"> </w:t>
      </w:r>
      <w:proofErr w:type="spellStart"/>
      <w:r>
        <w:rPr>
          <w:rFonts w:ascii="Times New Roman" w:hAnsi="Times New Roman"/>
          <w:i/>
          <w:color w:val="000000"/>
          <w:sz w:val="20"/>
        </w:rPr>
        <w:t>закупівлі</w:t>
      </w:r>
      <w:proofErr w:type="spellEnd"/>
      <w:r>
        <w:rPr>
          <w:rFonts w:ascii="Times New Roman" w:hAnsi="Times New Roman"/>
          <w:i/>
          <w:color w:val="000000"/>
          <w:sz w:val="20"/>
        </w:rPr>
        <w:t xml:space="preserve"> </w:t>
      </w:r>
      <w:proofErr w:type="spellStart"/>
      <w:r>
        <w:rPr>
          <w:rFonts w:ascii="Times New Roman" w:hAnsi="Times New Roman"/>
          <w:i/>
          <w:color w:val="000000"/>
          <w:sz w:val="20"/>
        </w:rPr>
        <w:t>вказаних</w:t>
      </w:r>
      <w:proofErr w:type="spellEnd"/>
      <w:r>
        <w:rPr>
          <w:rFonts w:ascii="Times New Roman" w:hAnsi="Times New Roman"/>
          <w:i/>
          <w:color w:val="000000"/>
          <w:sz w:val="20"/>
        </w:rPr>
        <w:t xml:space="preserve"> у </w:t>
      </w:r>
      <w:proofErr w:type="spellStart"/>
      <w:r>
        <w:rPr>
          <w:rFonts w:ascii="Times New Roman" w:hAnsi="Times New Roman"/>
          <w:i/>
          <w:color w:val="000000"/>
          <w:sz w:val="20"/>
        </w:rPr>
        <w:t>цьому</w:t>
      </w:r>
      <w:proofErr w:type="spellEnd"/>
      <w:r>
        <w:rPr>
          <w:rFonts w:ascii="Times New Roman" w:hAnsi="Times New Roman"/>
          <w:i/>
          <w:color w:val="000000"/>
          <w:sz w:val="20"/>
        </w:rPr>
        <w:t xml:space="preserve"> </w:t>
      </w:r>
      <w:proofErr w:type="spellStart"/>
      <w:r>
        <w:rPr>
          <w:rFonts w:ascii="Times New Roman" w:hAnsi="Times New Roman"/>
          <w:i/>
          <w:color w:val="000000"/>
          <w:sz w:val="20"/>
        </w:rPr>
        <w:t>додатку</w:t>
      </w:r>
      <w:proofErr w:type="spellEnd"/>
      <w:r>
        <w:rPr>
          <w:rFonts w:ascii="Times New Roman" w:hAnsi="Times New Roman"/>
          <w:i/>
          <w:color w:val="000000"/>
          <w:sz w:val="20"/>
        </w:rPr>
        <w:t xml:space="preserve"> </w:t>
      </w:r>
      <w:proofErr w:type="spellStart"/>
      <w:r>
        <w:rPr>
          <w:rFonts w:ascii="Times New Roman" w:hAnsi="Times New Roman"/>
          <w:i/>
          <w:color w:val="000000"/>
          <w:sz w:val="20"/>
        </w:rPr>
        <w:t>документів</w:t>
      </w:r>
      <w:proofErr w:type="spellEnd"/>
      <w:r>
        <w:rPr>
          <w:rFonts w:ascii="Times New Roman" w:hAnsi="Times New Roman"/>
          <w:i/>
          <w:color w:val="000000"/>
          <w:sz w:val="20"/>
        </w:rPr>
        <w:t xml:space="preserve"> у </w:t>
      </w:r>
      <w:proofErr w:type="spellStart"/>
      <w:r>
        <w:rPr>
          <w:rFonts w:ascii="Times New Roman" w:hAnsi="Times New Roman"/>
          <w:i/>
          <w:color w:val="000000"/>
          <w:sz w:val="20"/>
        </w:rPr>
        <w:t>визначеному</w:t>
      </w:r>
      <w:proofErr w:type="spellEnd"/>
      <w:r>
        <w:rPr>
          <w:rFonts w:ascii="Times New Roman" w:hAnsi="Times New Roman"/>
          <w:i/>
          <w:color w:val="000000"/>
          <w:sz w:val="20"/>
        </w:rPr>
        <w:t xml:space="preserve"> </w:t>
      </w:r>
      <w:proofErr w:type="spellStart"/>
      <w:r>
        <w:rPr>
          <w:rFonts w:ascii="Times New Roman" w:hAnsi="Times New Roman"/>
          <w:i/>
          <w:color w:val="000000"/>
          <w:sz w:val="20"/>
        </w:rPr>
        <w:t>чинним</w:t>
      </w:r>
      <w:proofErr w:type="spellEnd"/>
      <w:r>
        <w:rPr>
          <w:rFonts w:ascii="Times New Roman" w:hAnsi="Times New Roman"/>
          <w:i/>
          <w:color w:val="000000"/>
          <w:sz w:val="20"/>
        </w:rPr>
        <w:t xml:space="preserve"> </w:t>
      </w:r>
      <w:proofErr w:type="spellStart"/>
      <w:r>
        <w:rPr>
          <w:rFonts w:ascii="Times New Roman" w:hAnsi="Times New Roman"/>
          <w:i/>
          <w:color w:val="000000"/>
          <w:sz w:val="20"/>
        </w:rPr>
        <w:t>законодавством</w:t>
      </w:r>
      <w:proofErr w:type="spellEnd"/>
      <w:r>
        <w:rPr>
          <w:rFonts w:ascii="Times New Roman" w:hAnsi="Times New Roman"/>
          <w:i/>
          <w:color w:val="000000"/>
          <w:sz w:val="20"/>
        </w:rPr>
        <w:t xml:space="preserve"> </w:t>
      </w:r>
      <w:proofErr w:type="spellStart"/>
      <w:r>
        <w:rPr>
          <w:rFonts w:ascii="Times New Roman" w:hAnsi="Times New Roman"/>
          <w:i/>
          <w:color w:val="000000"/>
          <w:sz w:val="20"/>
        </w:rPr>
        <w:t>електронному</w:t>
      </w:r>
      <w:proofErr w:type="spellEnd"/>
      <w:r>
        <w:rPr>
          <w:rFonts w:ascii="Times New Roman" w:hAnsi="Times New Roman"/>
          <w:i/>
          <w:color w:val="000000"/>
          <w:sz w:val="20"/>
        </w:rPr>
        <w:t xml:space="preserve"> </w:t>
      </w:r>
      <w:proofErr w:type="spellStart"/>
      <w:r>
        <w:rPr>
          <w:rFonts w:ascii="Times New Roman" w:hAnsi="Times New Roman"/>
          <w:i/>
          <w:color w:val="000000"/>
          <w:sz w:val="20"/>
        </w:rPr>
        <w:t>виді</w:t>
      </w:r>
      <w:proofErr w:type="spellEnd"/>
      <w:r>
        <w:rPr>
          <w:rFonts w:ascii="Times New Roman" w:hAnsi="Times New Roman"/>
          <w:i/>
          <w:color w:val="000000"/>
          <w:sz w:val="20"/>
        </w:rPr>
        <w:t xml:space="preserve"> </w:t>
      </w:r>
      <w:proofErr w:type="spellStart"/>
      <w:r>
        <w:rPr>
          <w:rFonts w:ascii="Times New Roman" w:hAnsi="Times New Roman"/>
          <w:i/>
          <w:color w:val="000000"/>
          <w:sz w:val="20"/>
        </w:rPr>
        <w:t>або</w:t>
      </w:r>
      <w:proofErr w:type="spellEnd"/>
      <w:r>
        <w:rPr>
          <w:rFonts w:ascii="Times New Roman" w:hAnsi="Times New Roman"/>
          <w:i/>
          <w:color w:val="000000"/>
          <w:sz w:val="20"/>
        </w:rPr>
        <w:t xml:space="preserve"> </w:t>
      </w:r>
      <w:proofErr w:type="spellStart"/>
      <w:r>
        <w:rPr>
          <w:rFonts w:ascii="Times New Roman" w:hAnsi="Times New Roman"/>
          <w:i/>
          <w:color w:val="000000"/>
          <w:sz w:val="20"/>
        </w:rPr>
        <w:t>іншому</w:t>
      </w:r>
      <w:proofErr w:type="spellEnd"/>
      <w:r>
        <w:rPr>
          <w:rFonts w:ascii="Times New Roman" w:hAnsi="Times New Roman"/>
          <w:i/>
          <w:color w:val="000000"/>
          <w:sz w:val="20"/>
        </w:rPr>
        <w:t xml:space="preserve">, але такому, </w:t>
      </w:r>
      <w:proofErr w:type="spellStart"/>
      <w:r>
        <w:rPr>
          <w:rFonts w:ascii="Times New Roman" w:hAnsi="Times New Roman"/>
          <w:i/>
          <w:color w:val="000000"/>
          <w:sz w:val="20"/>
        </w:rPr>
        <w:t>який</w:t>
      </w:r>
      <w:proofErr w:type="spellEnd"/>
      <w:r>
        <w:rPr>
          <w:rFonts w:ascii="Times New Roman" w:hAnsi="Times New Roman"/>
          <w:i/>
          <w:color w:val="000000"/>
          <w:sz w:val="20"/>
        </w:rPr>
        <w:t xml:space="preserve"> </w:t>
      </w:r>
      <w:proofErr w:type="spellStart"/>
      <w:r>
        <w:rPr>
          <w:rFonts w:ascii="Times New Roman" w:hAnsi="Times New Roman"/>
          <w:i/>
          <w:color w:val="000000"/>
          <w:sz w:val="20"/>
        </w:rPr>
        <w:t>дає</w:t>
      </w:r>
      <w:proofErr w:type="spellEnd"/>
      <w:r>
        <w:rPr>
          <w:rFonts w:ascii="Times New Roman" w:hAnsi="Times New Roman"/>
          <w:i/>
          <w:color w:val="000000"/>
          <w:sz w:val="20"/>
        </w:rPr>
        <w:t xml:space="preserve"> </w:t>
      </w:r>
      <w:proofErr w:type="spellStart"/>
      <w:r>
        <w:rPr>
          <w:rFonts w:ascii="Times New Roman" w:hAnsi="Times New Roman"/>
          <w:i/>
          <w:color w:val="000000"/>
          <w:sz w:val="20"/>
        </w:rPr>
        <w:t>можливість</w:t>
      </w:r>
      <w:proofErr w:type="spellEnd"/>
      <w:r>
        <w:rPr>
          <w:rFonts w:ascii="Times New Roman" w:hAnsi="Times New Roman"/>
          <w:i/>
          <w:color w:val="000000"/>
          <w:sz w:val="20"/>
        </w:rPr>
        <w:t xml:space="preserve"> онлайн </w:t>
      </w:r>
      <w:proofErr w:type="spellStart"/>
      <w:r>
        <w:rPr>
          <w:rFonts w:ascii="Times New Roman" w:hAnsi="Times New Roman"/>
          <w:i/>
          <w:color w:val="000000"/>
          <w:sz w:val="20"/>
        </w:rPr>
        <w:t>перевірки</w:t>
      </w:r>
      <w:proofErr w:type="spellEnd"/>
      <w:r>
        <w:rPr>
          <w:rFonts w:ascii="Times New Roman" w:hAnsi="Times New Roman"/>
          <w:i/>
          <w:color w:val="000000"/>
          <w:sz w:val="20"/>
        </w:rPr>
        <w:t xml:space="preserve"> </w:t>
      </w:r>
      <w:proofErr w:type="spellStart"/>
      <w:r>
        <w:rPr>
          <w:rFonts w:ascii="Times New Roman" w:hAnsi="Times New Roman"/>
          <w:i/>
          <w:color w:val="000000"/>
          <w:sz w:val="20"/>
        </w:rPr>
        <w:t>їх</w:t>
      </w:r>
      <w:proofErr w:type="spellEnd"/>
      <w:r>
        <w:rPr>
          <w:rFonts w:ascii="Times New Roman" w:hAnsi="Times New Roman"/>
          <w:i/>
          <w:color w:val="000000"/>
          <w:sz w:val="20"/>
        </w:rPr>
        <w:t xml:space="preserve"> </w:t>
      </w:r>
      <w:proofErr w:type="spellStart"/>
      <w:r>
        <w:rPr>
          <w:rFonts w:ascii="Times New Roman" w:hAnsi="Times New Roman"/>
          <w:i/>
          <w:color w:val="000000"/>
          <w:sz w:val="20"/>
        </w:rPr>
        <w:t>справжності</w:t>
      </w:r>
      <w:proofErr w:type="spellEnd"/>
      <w:r>
        <w:rPr>
          <w:rFonts w:ascii="Times New Roman" w:hAnsi="Times New Roman"/>
          <w:i/>
          <w:color w:val="000000"/>
          <w:sz w:val="20"/>
        </w:rPr>
        <w:t xml:space="preserve"> (</w:t>
      </w:r>
      <w:proofErr w:type="spellStart"/>
      <w:r>
        <w:rPr>
          <w:rFonts w:ascii="Times New Roman" w:hAnsi="Times New Roman"/>
          <w:i/>
          <w:color w:val="000000"/>
          <w:sz w:val="20"/>
        </w:rPr>
        <w:t>легітимності</w:t>
      </w:r>
      <w:proofErr w:type="spellEnd"/>
      <w:r>
        <w:rPr>
          <w:rFonts w:ascii="Times New Roman" w:hAnsi="Times New Roman"/>
          <w:i/>
          <w:color w:val="000000"/>
          <w:sz w:val="20"/>
        </w:rPr>
        <w:t xml:space="preserve"> / </w:t>
      </w:r>
      <w:proofErr w:type="spellStart"/>
      <w:r>
        <w:rPr>
          <w:rFonts w:ascii="Times New Roman" w:hAnsi="Times New Roman"/>
          <w:i/>
          <w:color w:val="000000"/>
          <w:sz w:val="20"/>
        </w:rPr>
        <w:t>автентичності</w:t>
      </w:r>
      <w:proofErr w:type="spellEnd"/>
      <w:r>
        <w:rPr>
          <w:rFonts w:ascii="Times New Roman" w:hAnsi="Times New Roman"/>
          <w:i/>
          <w:color w:val="000000"/>
          <w:sz w:val="20"/>
        </w:rPr>
        <w:t xml:space="preserve">) </w:t>
      </w:r>
      <w:proofErr w:type="spellStart"/>
      <w:r>
        <w:rPr>
          <w:rFonts w:ascii="Times New Roman" w:hAnsi="Times New Roman"/>
          <w:i/>
          <w:color w:val="000000"/>
          <w:sz w:val="20"/>
        </w:rPr>
        <w:t>переможець</w:t>
      </w:r>
      <w:proofErr w:type="spellEnd"/>
      <w:r>
        <w:rPr>
          <w:rFonts w:ascii="Times New Roman" w:hAnsi="Times New Roman"/>
          <w:i/>
          <w:color w:val="000000"/>
          <w:sz w:val="20"/>
        </w:rPr>
        <w:t xml:space="preserve"> </w:t>
      </w:r>
      <w:proofErr w:type="spellStart"/>
      <w:r>
        <w:rPr>
          <w:rFonts w:ascii="Times New Roman" w:hAnsi="Times New Roman"/>
          <w:i/>
          <w:color w:val="000000"/>
          <w:sz w:val="20"/>
        </w:rPr>
        <w:t>процедури</w:t>
      </w:r>
      <w:proofErr w:type="spellEnd"/>
      <w:r>
        <w:rPr>
          <w:rFonts w:ascii="Times New Roman" w:hAnsi="Times New Roman"/>
          <w:i/>
          <w:color w:val="000000"/>
          <w:sz w:val="20"/>
        </w:rPr>
        <w:t xml:space="preserve"> </w:t>
      </w:r>
      <w:proofErr w:type="spellStart"/>
      <w:r>
        <w:rPr>
          <w:rFonts w:ascii="Times New Roman" w:hAnsi="Times New Roman"/>
          <w:i/>
          <w:color w:val="000000"/>
          <w:sz w:val="20"/>
        </w:rPr>
        <w:t>закупівлі</w:t>
      </w:r>
      <w:proofErr w:type="spellEnd"/>
      <w:r>
        <w:rPr>
          <w:rFonts w:ascii="Times New Roman" w:hAnsi="Times New Roman"/>
          <w:i/>
          <w:color w:val="000000"/>
          <w:sz w:val="20"/>
        </w:rPr>
        <w:t xml:space="preserve"> </w:t>
      </w:r>
      <w:proofErr w:type="spellStart"/>
      <w:r>
        <w:rPr>
          <w:rFonts w:ascii="Times New Roman" w:hAnsi="Times New Roman"/>
          <w:i/>
          <w:color w:val="000000"/>
          <w:sz w:val="20"/>
        </w:rPr>
        <w:t>оприлюднює</w:t>
      </w:r>
      <w:proofErr w:type="spellEnd"/>
      <w:r>
        <w:rPr>
          <w:rFonts w:ascii="Times New Roman" w:hAnsi="Times New Roman"/>
          <w:i/>
          <w:color w:val="000000"/>
          <w:sz w:val="20"/>
        </w:rPr>
        <w:t xml:space="preserve"> </w:t>
      </w:r>
      <w:proofErr w:type="spellStart"/>
      <w:r>
        <w:rPr>
          <w:rFonts w:ascii="Times New Roman" w:hAnsi="Times New Roman"/>
          <w:i/>
          <w:color w:val="000000"/>
          <w:sz w:val="20"/>
        </w:rPr>
        <w:t>їх</w:t>
      </w:r>
      <w:proofErr w:type="spellEnd"/>
      <w:r>
        <w:rPr>
          <w:rFonts w:ascii="Times New Roman" w:hAnsi="Times New Roman"/>
          <w:i/>
          <w:color w:val="000000"/>
          <w:sz w:val="20"/>
        </w:rPr>
        <w:t xml:space="preserve"> через </w:t>
      </w:r>
      <w:proofErr w:type="spellStart"/>
      <w:r>
        <w:rPr>
          <w:rFonts w:ascii="Times New Roman" w:hAnsi="Times New Roman"/>
          <w:i/>
          <w:color w:val="000000"/>
          <w:sz w:val="20"/>
        </w:rPr>
        <w:t>електронний</w:t>
      </w:r>
      <w:proofErr w:type="spellEnd"/>
      <w:r>
        <w:rPr>
          <w:rFonts w:ascii="Times New Roman" w:hAnsi="Times New Roman"/>
          <w:i/>
          <w:color w:val="000000"/>
          <w:sz w:val="20"/>
        </w:rPr>
        <w:t xml:space="preserve"> </w:t>
      </w:r>
      <w:proofErr w:type="spellStart"/>
      <w:r>
        <w:rPr>
          <w:rFonts w:ascii="Times New Roman" w:hAnsi="Times New Roman"/>
          <w:i/>
          <w:color w:val="000000"/>
          <w:sz w:val="20"/>
        </w:rPr>
        <w:t>майданчик</w:t>
      </w:r>
      <w:proofErr w:type="spellEnd"/>
      <w:r>
        <w:rPr>
          <w:rFonts w:ascii="Times New Roman" w:hAnsi="Times New Roman"/>
          <w:i/>
          <w:color w:val="000000"/>
          <w:sz w:val="20"/>
        </w:rPr>
        <w:t xml:space="preserve"> в </w:t>
      </w:r>
      <w:proofErr w:type="spellStart"/>
      <w:r>
        <w:rPr>
          <w:rFonts w:ascii="Times New Roman" w:hAnsi="Times New Roman"/>
          <w:i/>
          <w:color w:val="000000"/>
          <w:sz w:val="20"/>
        </w:rPr>
        <w:t>електронній</w:t>
      </w:r>
      <w:proofErr w:type="spellEnd"/>
      <w:r>
        <w:rPr>
          <w:rFonts w:ascii="Times New Roman" w:hAnsi="Times New Roman"/>
          <w:i/>
          <w:color w:val="000000"/>
          <w:sz w:val="20"/>
        </w:rPr>
        <w:t xml:space="preserve"> </w:t>
      </w:r>
      <w:proofErr w:type="spellStart"/>
      <w:r>
        <w:rPr>
          <w:rFonts w:ascii="Times New Roman" w:hAnsi="Times New Roman"/>
          <w:i/>
          <w:color w:val="000000"/>
          <w:sz w:val="20"/>
        </w:rPr>
        <w:t>системі</w:t>
      </w:r>
      <w:proofErr w:type="spellEnd"/>
      <w:r>
        <w:rPr>
          <w:rFonts w:ascii="Times New Roman" w:hAnsi="Times New Roman"/>
          <w:i/>
          <w:color w:val="000000"/>
          <w:sz w:val="20"/>
        </w:rPr>
        <w:t xml:space="preserve"> </w:t>
      </w:r>
      <w:proofErr w:type="spellStart"/>
      <w:r>
        <w:rPr>
          <w:rFonts w:ascii="Times New Roman" w:hAnsi="Times New Roman"/>
          <w:i/>
          <w:color w:val="000000"/>
          <w:sz w:val="20"/>
        </w:rPr>
        <w:t>закупівель</w:t>
      </w:r>
      <w:proofErr w:type="spellEnd"/>
      <w:r>
        <w:rPr>
          <w:rFonts w:ascii="Times New Roman" w:hAnsi="Times New Roman"/>
          <w:i/>
          <w:color w:val="000000"/>
          <w:sz w:val="20"/>
        </w:rPr>
        <w:t xml:space="preserve"> у </w:t>
      </w:r>
      <w:proofErr w:type="spellStart"/>
      <w:r>
        <w:rPr>
          <w:rFonts w:ascii="Times New Roman" w:hAnsi="Times New Roman"/>
          <w:i/>
          <w:color w:val="000000"/>
          <w:sz w:val="20"/>
        </w:rPr>
        <w:t>формі</w:t>
      </w:r>
      <w:proofErr w:type="spellEnd"/>
      <w:r>
        <w:rPr>
          <w:rFonts w:ascii="Times New Roman" w:hAnsi="Times New Roman"/>
          <w:i/>
          <w:color w:val="000000"/>
          <w:sz w:val="20"/>
        </w:rPr>
        <w:t xml:space="preserve">, </w:t>
      </w:r>
      <w:proofErr w:type="spellStart"/>
      <w:r>
        <w:rPr>
          <w:rFonts w:ascii="Times New Roman" w:hAnsi="Times New Roman"/>
          <w:i/>
          <w:color w:val="000000"/>
          <w:sz w:val="20"/>
        </w:rPr>
        <w:t>що</w:t>
      </w:r>
      <w:proofErr w:type="spellEnd"/>
      <w:r>
        <w:rPr>
          <w:rFonts w:ascii="Times New Roman" w:hAnsi="Times New Roman"/>
          <w:i/>
          <w:color w:val="000000"/>
          <w:sz w:val="20"/>
        </w:rPr>
        <w:t xml:space="preserve"> </w:t>
      </w:r>
      <w:proofErr w:type="spellStart"/>
      <w:r>
        <w:rPr>
          <w:rFonts w:ascii="Times New Roman" w:hAnsi="Times New Roman"/>
          <w:i/>
          <w:color w:val="000000"/>
          <w:sz w:val="20"/>
        </w:rPr>
        <w:t>дає</w:t>
      </w:r>
      <w:proofErr w:type="spellEnd"/>
      <w:r>
        <w:rPr>
          <w:rFonts w:ascii="Times New Roman" w:hAnsi="Times New Roman"/>
          <w:i/>
          <w:color w:val="000000"/>
          <w:sz w:val="20"/>
        </w:rPr>
        <w:t xml:space="preserve"> </w:t>
      </w:r>
      <w:proofErr w:type="spellStart"/>
      <w:r>
        <w:rPr>
          <w:rFonts w:ascii="Times New Roman" w:hAnsi="Times New Roman"/>
          <w:i/>
          <w:color w:val="000000"/>
          <w:sz w:val="20"/>
        </w:rPr>
        <w:t>можливість</w:t>
      </w:r>
      <w:proofErr w:type="spellEnd"/>
      <w:r>
        <w:rPr>
          <w:rFonts w:ascii="Times New Roman" w:hAnsi="Times New Roman"/>
          <w:i/>
          <w:color w:val="000000"/>
          <w:sz w:val="20"/>
        </w:rPr>
        <w:t xml:space="preserve"> онлайн </w:t>
      </w:r>
      <w:proofErr w:type="spellStart"/>
      <w:r>
        <w:rPr>
          <w:rFonts w:ascii="Times New Roman" w:hAnsi="Times New Roman"/>
          <w:i/>
          <w:color w:val="000000"/>
          <w:sz w:val="20"/>
        </w:rPr>
        <w:t>перевірки</w:t>
      </w:r>
      <w:proofErr w:type="spellEnd"/>
      <w:r>
        <w:rPr>
          <w:rFonts w:ascii="Times New Roman" w:hAnsi="Times New Roman"/>
          <w:i/>
          <w:color w:val="000000"/>
          <w:sz w:val="20"/>
        </w:rPr>
        <w:t xml:space="preserve"> </w:t>
      </w:r>
      <w:proofErr w:type="spellStart"/>
      <w:r>
        <w:rPr>
          <w:rFonts w:ascii="Times New Roman" w:hAnsi="Times New Roman"/>
          <w:i/>
          <w:color w:val="000000"/>
          <w:sz w:val="20"/>
        </w:rPr>
        <w:t>їх</w:t>
      </w:r>
      <w:proofErr w:type="spellEnd"/>
      <w:r>
        <w:rPr>
          <w:rFonts w:ascii="Times New Roman" w:hAnsi="Times New Roman"/>
          <w:i/>
          <w:color w:val="000000"/>
          <w:sz w:val="20"/>
        </w:rPr>
        <w:t xml:space="preserve"> </w:t>
      </w:r>
      <w:proofErr w:type="spellStart"/>
      <w:r>
        <w:rPr>
          <w:rFonts w:ascii="Times New Roman" w:hAnsi="Times New Roman"/>
          <w:i/>
          <w:color w:val="000000"/>
          <w:sz w:val="20"/>
        </w:rPr>
        <w:t>справжності</w:t>
      </w:r>
      <w:proofErr w:type="spellEnd"/>
      <w:r>
        <w:rPr>
          <w:rFonts w:ascii="Times New Roman" w:hAnsi="Times New Roman"/>
          <w:i/>
          <w:color w:val="000000"/>
          <w:sz w:val="20"/>
        </w:rPr>
        <w:t xml:space="preserve"> (</w:t>
      </w:r>
      <w:proofErr w:type="spellStart"/>
      <w:r>
        <w:rPr>
          <w:rFonts w:ascii="Times New Roman" w:hAnsi="Times New Roman"/>
          <w:i/>
          <w:color w:val="000000"/>
          <w:sz w:val="20"/>
        </w:rPr>
        <w:t>легітимності</w:t>
      </w:r>
      <w:proofErr w:type="spellEnd"/>
      <w:r>
        <w:rPr>
          <w:rFonts w:ascii="Times New Roman" w:hAnsi="Times New Roman"/>
          <w:i/>
          <w:color w:val="000000"/>
          <w:sz w:val="20"/>
        </w:rPr>
        <w:t xml:space="preserve"> / </w:t>
      </w:r>
      <w:proofErr w:type="spellStart"/>
      <w:r>
        <w:rPr>
          <w:rFonts w:ascii="Times New Roman" w:hAnsi="Times New Roman"/>
          <w:i/>
          <w:color w:val="000000"/>
          <w:sz w:val="20"/>
        </w:rPr>
        <w:t>автентичності</w:t>
      </w:r>
      <w:proofErr w:type="spellEnd"/>
      <w:r>
        <w:rPr>
          <w:rFonts w:ascii="Times New Roman" w:hAnsi="Times New Roman"/>
          <w:i/>
          <w:color w:val="000000"/>
          <w:sz w:val="20"/>
        </w:rPr>
        <w:t>).</w:t>
      </w:r>
    </w:p>
    <w:p w14:paraId="48FFCB82" w14:textId="77777777" w:rsidR="000F5F26" w:rsidRDefault="000F5F26" w:rsidP="000F5F26">
      <w:pPr>
        <w:contextualSpacing/>
        <w:jc w:val="both"/>
        <w:rPr>
          <w:rFonts w:ascii="Times New Roman" w:hAnsi="Times New Roman"/>
          <w:color w:val="000000"/>
          <w:sz w:val="20"/>
          <w:lang w:eastAsia="x-none"/>
        </w:rPr>
      </w:pPr>
      <w:r>
        <w:rPr>
          <w:rFonts w:ascii="Times New Roman" w:hAnsi="Times New Roman"/>
          <w:i/>
          <w:color w:val="000000"/>
          <w:sz w:val="20"/>
        </w:rPr>
        <w:tab/>
        <w:t xml:space="preserve">За </w:t>
      </w:r>
      <w:proofErr w:type="spellStart"/>
      <w:r>
        <w:rPr>
          <w:rFonts w:ascii="Times New Roman" w:hAnsi="Times New Roman"/>
          <w:i/>
          <w:color w:val="000000"/>
          <w:sz w:val="20"/>
        </w:rPr>
        <w:t>достовірність</w:t>
      </w:r>
      <w:proofErr w:type="spellEnd"/>
      <w:r>
        <w:rPr>
          <w:rFonts w:ascii="Times New Roman" w:hAnsi="Times New Roman"/>
          <w:i/>
          <w:color w:val="000000"/>
          <w:sz w:val="20"/>
        </w:rPr>
        <w:t xml:space="preserve"> </w:t>
      </w:r>
      <w:proofErr w:type="spellStart"/>
      <w:r>
        <w:rPr>
          <w:rFonts w:ascii="Times New Roman" w:hAnsi="Times New Roman"/>
          <w:i/>
          <w:color w:val="000000"/>
          <w:sz w:val="20"/>
        </w:rPr>
        <w:t>наданої</w:t>
      </w:r>
      <w:proofErr w:type="spellEnd"/>
      <w:r>
        <w:rPr>
          <w:rFonts w:ascii="Times New Roman" w:hAnsi="Times New Roman"/>
          <w:i/>
          <w:color w:val="000000"/>
          <w:sz w:val="20"/>
        </w:rPr>
        <w:t xml:space="preserve"> </w:t>
      </w:r>
      <w:proofErr w:type="spellStart"/>
      <w:r>
        <w:rPr>
          <w:rFonts w:ascii="Times New Roman" w:hAnsi="Times New Roman"/>
          <w:i/>
          <w:color w:val="000000"/>
          <w:sz w:val="20"/>
        </w:rPr>
        <w:t>учасником</w:t>
      </w:r>
      <w:proofErr w:type="spellEnd"/>
      <w:r>
        <w:rPr>
          <w:rFonts w:ascii="Times New Roman" w:hAnsi="Times New Roman"/>
          <w:i/>
          <w:color w:val="000000"/>
          <w:sz w:val="20"/>
        </w:rPr>
        <w:t xml:space="preserve"> в </w:t>
      </w:r>
      <w:proofErr w:type="spellStart"/>
      <w:r>
        <w:rPr>
          <w:rFonts w:ascii="Times New Roman" w:hAnsi="Times New Roman"/>
          <w:i/>
          <w:color w:val="000000"/>
          <w:sz w:val="20"/>
        </w:rPr>
        <w:t>складі</w:t>
      </w:r>
      <w:proofErr w:type="spellEnd"/>
      <w:r>
        <w:rPr>
          <w:rFonts w:ascii="Times New Roman" w:hAnsi="Times New Roman"/>
          <w:i/>
          <w:color w:val="000000"/>
          <w:sz w:val="20"/>
        </w:rPr>
        <w:t xml:space="preserve"> </w:t>
      </w:r>
      <w:proofErr w:type="spellStart"/>
      <w:r>
        <w:rPr>
          <w:rFonts w:ascii="Times New Roman" w:hAnsi="Times New Roman"/>
          <w:i/>
          <w:color w:val="000000"/>
          <w:sz w:val="20"/>
        </w:rPr>
        <w:t>тендерної</w:t>
      </w:r>
      <w:proofErr w:type="spellEnd"/>
      <w:r>
        <w:rPr>
          <w:rFonts w:ascii="Times New Roman" w:hAnsi="Times New Roman"/>
          <w:i/>
          <w:color w:val="000000"/>
          <w:sz w:val="20"/>
        </w:rPr>
        <w:t xml:space="preserve"> </w:t>
      </w:r>
      <w:proofErr w:type="spellStart"/>
      <w:r>
        <w:rPr>
          <w:rFonts w:ascii="Times New Roman" w:hAnsi="Times New Roman"/>
          <w:i/>
          <w:color w:val="000000"/>
          <w:sz w:val="20"/>
        </w:rPr>
        <w:t>пропозиції</w:t>
      </w:r>
      <w:proofErr w:type="spellEnd"/>
      <w:r>
        <w:rPr>
          <w:rFonts w:ascii="Times New Roman" w:hAnsi="Times New Roman"/>
          <w:i/>
          <w:color w:val="000000"/>
          <w:sz w:val="20"/>
        </w:rPr>
        <w:t xml:space="preserve"> за предметом </w:t>
      </w:r>
      <w:proofErr w:type="spellStart"/>
      <w:r>
        <w:rPr>
          <w:rFonts w:ascii="Times New Roman" w:hAnsi="Times New Roman"/>
          <w:i/>
          <w:color w:val="000000"/>
          <w:sz w:val="20"/>
        </w:rPr>
        <w:t>закупівлі</w:t>
      </w:r>
      <w:proofErr w:type="spellEnd"/>
      <w:r>
        <w:rPr>
          <w:rFonts w:ascii="Times New Roman" w:hAnsi="Times New Roman"/>
          <w:i/>
          <w:color w:val="000000"/>
          <w:sz w:val="20"/>
        </w:rPr>
        <w:t xml:space="preserve"> </w:t>
      </w:r>
      <w:proofErr w:type="spellStart"/>
      <w:r>
        <w:rPr>
          <w:rFonts w:ascii="Times New Roman" w:hAnsi="Times New Roman"/>
          <w:i/>
          <w:color w:val="000000"/>
          <w:sz w:val="20"/>
        </w:rPr>
        <w:t>інформації</w:t>
      </w:r>
      <w:proofErr w:type="spellEnd"/>
      <w:r>
        <w:rPr>
          <w:rFonts w:ascii="Times New Roman" w:hAnsi="Times New Roman"/>
          <w:i/>
          <w:color w:val="000000"/>
          <w:sz w:val="20"/>
        </w:rPr>
        <w:t xml:space="preserve"> та </w:t>
      </w:r>
      <w:proofErr w:type="spellStart"/>
      <w:r>
        <w:rPr>
          <w:rFonts w:ascii="Times New Roman" w:hAnsi="Times New Roman"/>
          <w:i/>
          <w:color w:val="000000"/>
          <w:sz w:val="20"/>
        </w:rPr>
        <w:t>документів</w:t>
      </w:r>
      <w:proofErr w:type="spellEnd"/>
      <w:r>
        <w:rPr>
          <w:rFonts w:ascii="Times New Roman" w:hAnsi="Times New Roman"/>
          <w:i/>
          <w:color w:val="000000"/>
          <w:sz w:val="20"/>
        </w:rPr>
        <w:t xml:space="preserve">, </w:t>
      </w:r>
      <w:proofErr w:type="spellStart"/>
      <w:r>
        <w:rPr>
          <w:rFonts w:ascii="Times New Roman" w:hAnsi="Times New Roman"/>
          <w:i/>
          <w:color w:val="000000"/>
          <w:sz w:val="20"/>
        </w:rPr>
        <w:t>відповідальність</w:t>
      </w:r>
      <w:proofErr w:type="spellEnd"/>
      <w:r>
        <w:rPr>
          <w:rFonts w:ascii="Times New Roman" w:hAnsi="Times New Roman"/>
          <w:i/>
          <w:color w:val="000000"/>
          <w:sz w:val="20"/>
        </w:rPr>
        <w:t xml:space="preserve"> </w:t>
      </w:r>
      <w:proofErr w:type="spellStart"/>
      <w:r>
        <w:rPr>
          <w:rFonts w:ascii="Times New Roman" w:hAnsi="Times New Roman"/>
          <w:i/>
          <w:color w:val="000000"/>
          <w:sz w:val="20"/>
        </w:rPr>
        <w:t>несе</w:t>
      </w:r>
      <w:proofErr w:type="spellEnd"/>
      <w:r>
        <w:rPr>
          <w:rFonts w:ascii="Times New Roman" w:hAnsi="Times New Roman"/>
          <w:i/>
          <w:color w:val="000000"/>
          <w:sz w:val="20"/>
        </w:rPr>
        <w:t xml:space="preserve"> </w:t>
      </w:r>
      <w:proofErr w:type="spellStart"/>
      <w:r>
        <w:rPr>
          <w:rFonts w:ascii="Times New Roman" w:hAnsi="Times New Roman"/>
          <w:i/>
          <w:color w:val="000000"/>
          <w:sz w:val="20"/>
        </w:rPr>
        <w:t>безпосередньо</w:t>
      </w:r>
      <w:proofErr w:type="spellEnd"/>
      <w:r>
        <w:rPr>
          <w:rFonts w:ascii="Times New Roman" w:hAnsi="Times New Roman"/>
          <w:i/>
          <w:color w:val="000000"/>
          <w:sz w:val="20"/>
        </w:rPr>
        <w:t xml:space="preserve"> </w:t>
      </w:r>
      <w:proofErr w:type="spellStart"/>
      <w:r>
        <w:rPr>
          <w:rFonts w:ascii="Times New Roman" w:hAnsi="Times New Roman"/>
          <w:i/>
          <w:color w:val="000000"/>
          <w:sz w:val="20"/>
        </w:rPr>
        <w:t>учасник</w:t>
      </w:r>
      <w:proofErr w:type="spellEnd"/>
      <w:r>
        <w:rPr>
          <w:rFonts w:ascii="Times New Roman" w:hAnsi="Times New Roman"/>
          <w:i/>
          <w:color w:val="000000"/>
          <w:sz w:val="20"/>
        </w:rPr>
        <w:t xml:space="preserve"> та </w:t>
      </w:r>
      <w:proofErr w:type="spellStart"/>
      <w:r>
        <w:rPr>
          <w:rFonts w:ascii="Times New Roman" w:hAnsi="Times New Roman"/>
          <w:i/>
          <w:color w:val="000000"/>
          <w:sz w:val="20"/>
        </w:rPr>
        <w:t>його</w:t>
      </w:r>
      <w:proofErr w:type="spellEnd"/>
      <w:r>
        <w:rPr>
          <w:rFonts w:ascii="Times New Roman" w:hAnsi="Times New Roman"/>
          <w:i/>
          <w:color w:val="000000"/>
          <w:sz w:val="20"/>
        </w:rPr>
        <w:t xml:space="preserve"> </w:t>
      </w:r>
      <w:proofErr w:type="spellStart"/>
      <w:r>
        <w:rPr>
          <w:rFonts w:ascii="Times New Roman" w:hAnsi="Times New Roman"/>
          <w:i/>
          <w:color w:val="000000"/>
          <w:sz w:val="20"/>
        </w:rPr>
        <w:t>посадові</w:t>
      </w:r>
      <w:proofErr w:type="spellEnd"/>
      <w:r>
        <w:rPr>
          <w:rFonts w:ascii="Times New Roman" w:hAnsi="Times New Roman"/>
          <w:i/>
          <w:color w:val="000000"/>
          <w:sz w:val="20"/>
        </w:rPr>
        <w:t xml:space="preserve"> (</w:t>
      </w:r>
      <w:proofErr w:type="spellStart"/>
      <w:r>
        <w:rPr>
          <w:rFonts w:ascii="Times New Roman" w:hAnsi="Times New Roman"/>
          <w:i/>
          <w:color w:val="000000"/>
          <w:sz w:val="20"/>
        </w:rPr>
        <w:t>службові</w:t>
      </w:r>
      <w:proofErr w:type="spellEnd"/>
      <w:r>
        <w:rPr>
          <w:rFonts w:ascii="Times New Roman" w:hAnsi="Times New Roman"/>
          <w:i/>
          <w:color w:val="000000"/>
          <w:sz w:val="20"/>
        </w:rPr>
        <w:t>) особи.</w:t>
      </w:r>
    </w:p>
    <w:p w14:paraId="5A568C98" w14:textId="77777777" w:rsidR="000F5F26" w:rsidRDefault="000F5F26" w:rsidP="000F5F26">
      <w:pPr>
        <w:ind w:firstLine="450"/>
        <w:jc w:val="both"/>
        <w:textAlignment w:val="baseline"/>
        <w:rPr>
          <w:rFonts w:ascii="Times New Roman" w:hAnsi="Times New Roman"/>
          <w:bCs/>
        </w:rPr>
      </w:pPr>
    </w:p>
    <w:bookmarkEnd w:id="7"/>
    <w:p w14:paraId="65F8BD46" w14:textId="213D1A25" w:rsidR="00D5219E" w:rsidRPr="00562E4A" w:rsidRDefault="00D5219E" w:rsidP="00D5219E">
      <w:pPr>
        <w:ind w:left="6521"/>
        <w:rPr>
          <w:rFonts w:ascii="Times New Roman" w:hAnsi="Times New Roman" w:cs="Times New Roman"/>
          <w:b/>
          <w:lang w:val="uk-UA"/>
        </w:rPr>
      </w:pPr>
      <w:r w:rsidRPr="00562E4A">
        <w:rPr>
          <w:rFonts w:ascii="Times New Roman" w:hAnsi="Times New Roman" w:cs="Times New Roman"/>
          <w:b/>
          <w:lang w:val="uk-UA"/>
        </w:rPr>
        <w:lastRenderedPageBreak/>
        <w:t>Додаток № 2</w:t>
      </w:r>
    </w:p>
    <w:p w14:paraId="1282194C" w14:textId="77777777" w:rsidR="00D5219E" w:rsidRPr="00562E4A" w:rsidRDefault="00D5219E" w:rsidP="00D5219E">
      <w:pPr>
        <w:ind w:left="6521"/>
        <w:rPr>
          <w:rFonts w:ascii="Times New Roman" w:hAnsi="Times New Roman" w:cs="Times New Roman"/>
          <w:b/>
          <w:lang w:val="uk-UA"/>
        </w:rPr>
      </w:pPr>
      <w:r w:rsidRPr="00562E4A">
        <w:rPr>
          <w:rFonts w:ascii="Times New Roman" w:hAnsi="Times New Roman" w:cs="Times New Roman"/>
          <w:b/>
          <w:lang w:val="uk-UA"/>
        </w:rPr>
        <w:t xml:space="preserve">до </w:t>
      </w:r>
      <w:bookmarkStart w:id="9" w:name="_Hlk61517526"/>
      <w:r w:rsidRPr="00562E4A">
        <w:rPr>
          <w:rFonts w:ascii="Times New Roman" w:hAnsi="Times New Roman" w:cs="Times New Roman"/>
          <w:b/>
          <w:lang w:val="uk-UA"/>
        </w:rPr>
        <w:t xml:space="preserve">тендерної документації </w:t>
      </w:r>
      <w:bookmarkEnd w:id="9"/>
    </w:p>
    <w:p w14:paraId="24113D8C" w14:textId="77777777" w:rsidR="00D5219E" w:rsidRPr="00562E4A" w:rsidRDefault="00D5219E" w:rsidP="00D5219E">
      <w:pPr>
        <w:ind w:left="6521"/>
        <w:rPr>
          <w:rFonts w:ascii="Times New Roman" w:hAnsi="Times New Roman" w:cs="Times New Roman"/>
          <w:b/>
          <w:lang w:val="uk-UA"/>
        </w:rPr>
      </w:pPr>
    </w:p>
    <w:p w14:paraId="4472DB88" w14:textId="77777777" w:rsidR="00D5219E" w:rsidRPr="00562E4A" w:rsidRDefault="00D5219E" w:rsidP="00D5219E">
      <w:pPr>
        <w:widowControl/>
        <w:autoSpaceDE/>
        <w:jc w:val="center"/>
        <w:rPr>
          <w:rFonts w:ascii="Times New Roman" w:hAnsi="Times New Roman" w:cs="Times New Roman"/>
          <w:i/>
          <w:sz w:val="22"/>
          <w:szCs w:val="22"/>
          <w:lang w:val="uk-UA"/>
        </w:rPr>
      </w:pPr>
      <w:r w:rsidRPr="00562E4A">
        <w:rPr>
          <w:rFonts w:ascii="Times New Roman" w:hAnsi="Times New Roman" w:cs="Times New Roman"/>
          <w:bCs/>
          <w:i/>
          <w:sz w:val="22"/>
          <w:szCs w:val="22"/>
          <w:lang w:val="uk-UA"/>
        </w:rPr>
        <w:t>форма</w:t>
      </w:r>
      <w:r w:rsidRPr="00562E4A">
        <w:rPr>
          <w:rFonts w:ascii="Times New Roman" w:hAnsi="Times New Roman" w:cs="Times New Roman"/>
          <w:i/>
          <w:sz w:val="22"/>
          <w:szCs w:val="22"/>
          <w:lang w:val="uk-UA"/>
        </w:rPr>
        <w:t xml:space="preserve"> «</w:t>
      </w:r>
      <w:r w:rsidRPr="00562E4A">
        <w:rPr>
          <w:rFonts w:ascii="Times New Roman" w:hAnsi="Times New Roman" w:cs="Times New Roman"/>
          <w:bCs/>
          <w:i/>
          <w:sz w:val="22"/>
          <w:szCs w:val="22"/>
          <w:lang w:val="uk-UA"/>
        </w:rPr>
        <w:t>Тендерна</w:t>
      </w:r>
      <w:r w:rsidRPr="00562E4A">
        <w:rPr>
          <w:rFonts w:ascii="Times New Roman" w:hAnsi="Times New Roman" w:cs="Times New Roman"/>
          <w:i/>
          <w:sz w:val="22"/>
          <w:szCs w:val="22"/>
          <w:lang w:val="uk-UA"/>
        </w:rPr>
        <w:t xml:space="preserve"> пропозиція» подається у вигляді, наведеному нижче.</w:t>
      </w:r>
    </w:p>
    <w:p w14:paraId="055CC8AD" w14:textId="77777777" w:rsidR="00D5219E" w:rsidRPr="00562E4A" w:rsidRDefault="00D5219E" w:rsidP="00D5219E">
      <w:pPr>
        <w:widowControl/>
        <w:autoSpaceDE/>
        <w:jc w:val="center"/>
        <w:rPr>
          <w:rFonts w:ascii="Times New Roman" w:hAnsi="Times New Roman" w:cs="Times New Roman"/>
          <w:i/>
          <w:sz w:val="22"/>
          <w:szCs w:val="22"/>
          <w:lang w:val="uk-UA"/>
        </w:rPr>
      </w:pPr>
      <w:r w:rsidRPr="00562E4A">
        <w:rPr>
          <w:rFonts w:ascii="Times New Roman" w:hAnsi="Times New Roman" w:cs="Times New Roman"/>
          <w:i/>
          <w:sz w:val="22"/>
          <w:szCs w:val="22"/>
          <w:lang w:val="uk-UA"/>
        </w:rPr>
        <w:t>Учасник не повинен відступати від даної форми.</w:t>
      </w:r>
    </w:p>
    <w:p w14:paraId="538B4746" w14:textId="77777777" w:rsidR="00D5219E" w:rsidRPr="00562E4A" w:rsidRDefault="00D5219E" w:rsidP="00D5219E">
      <w:pPr>
        <w:jc w:val="center"/>
        <w:rPr>
          <w:rFonts w:ascii="Times New Roman" w:hAnsi="Times New Roman" w:cs="Times New Roman"/>
          <w:b/>
          <w:bCs/>
          <w:lang w:val="uk-UA"/>
        </w:rPr>
      </w:pPr>
      <w:r w:rsidRPr="00562E4A">
        <w:rPr>
          <w:rFonts w:ascii="Times New Roman" w:hAnsi="Times New Roman" w:cs="Times New Roman"/>
          <w:b/>
          <w:bCs/>
          <w:lang w:val="uk-UA"/>
        </w:rPr>
        <w:t>ФОРМА "ТЕНДЕРНА ПРОПОЗИЦІЯ"</w:t>
      </w:r>
    </w:p>
    <w:p w14:paraId="213A2BA3" w14:textId="77777777" w:rsidR="00D5219E" w:rsidRPr="00562E4A" w:rsidRDefault="00D5219E" w:rsidP="00D5219E">
      <w:pPr>
        <w:jc w:val="center"/>
        <w:outlineLvl w:val="0"/>
        <w:rPr>
          <w:rFonts w:ascii="Times New Roman" w:hAnsi="Times New Roman" w:cs="Times New Roman"/>
          <w:lang w:val="uk-UA"/>
        </w:rPr>
      </w:pPr>
      <w:r w:rsidRPr="00562E4A">
        <w:rPr>
          <w:rFonts w:ascii="Times New Roman" w:hAnsi="Times New Roman" w:cs="Times New Roman"/>
          <w:i/>
          <w:lang w:val="uk-UA"/>
        </w:rPr>
        <w:t>(форма, яка подається Учасником)</w:t>
      </w:r>
    </w:p>
    <w:p w14:paraId="4FA8D292" w14:textId="77777777" w:rsidR="00D5219E" w:rsidRPr="00562E4A" w:rsidRDefault="00D5219E" w:rsidP="00D5219E">
      <w:pPr>
        <w:outlineLvl w:val="0"/>
        <w:rPr>
          <w:rFonts w:ascii="Times New Roman" w:hAnsi="Times New Roman" w:cs="Times New Roman"/>
          <w:b/>
          <w:lang w:val="uk-UA"/>
        </w:rPr>
      </w:pPr>
    </w:p>
    <w:p w14:paraId="1AA31A63" w14:textId="77777777" w:rsidR="00D5219E" w:rsidRPr="00562E4A" w:rsidRDefault="00D5219E" w:rsidP="00D5219E">
      <w:pPr>
        <w:shd w:val="clear" w:color="auto" w:fill="FFFFFF"/>
        <w:jc w:val="both"/>
        <w:rPr>
          <w:rFonts w:ascii="Times New Roman" w:hAnsi="Times New Roman" w:cs="Times New Roman"/>
          <w:lang w:val="uk-UA"/>
        </w:rPr>
      </w:pPr>
    </w:p>
    <w:p w14:paraId="7E37F84A" w14:textId="5AA118E3" w:rsidR="00D5219E" w:rsidRPr="00562E4A" w:rsidRDefault="00D5219E" w:rsidP="00FD440F">
      <w:pPr>
        <w:shd w:val="clear" w:color="auto" w:fill="FFFFFF"/>
        <w:rPr>
          <w:rFonts w:ascii="Times New Roman" w:hAnsi="Times New Roman" w:cs="Times New Roman"/>
          <w:b/>
          <w:lang w:val="uk-UA"/>
        </w:rPr>
      </w:pPr>
      <w:r w:rsidRPr="00562E4A">
        <w:rPr>
          <w:rFonts w:ascii="Times New Roman" w:hAnsi="Times New Roman" w:cs="Times New Roman"/>
          <w:lang w:val="uk-UA" w:eastAsia="ar-SA"/>
        </w:rPr>
        <w:t>Ми, ____________(</w:t>
      </w:r>
      <w:r w:rsidRPr="00562E4A">
        <w:rPr>
          <w:rFonts w:ascii="Times New Roman" w:hAnsi="Times New Roman" w:cs="Times New Roman"/>
          <w:i/>
          <w:lang w:val="uk-UA" w:eastAsia="ar-SA"/>
        </w:rPr>
        <w:t>найменування Учасника</w:t>
      </w:r>
      <w:r w:rsidRPr="00562E4A">
        <w:rPr>
          <w:rFonts w:ascii="Times New Roman" w:hAnsi="Times New Roman" w:cs="Times New Roman"/>
          <w:lang w:val="uk-UA" w:eastAsia="ar-SA"/>
        </w:rPr>
        <w:t>), надаємо свою тендерну пропозицію щодо участі у тендері на закупівлю</w:t>
      </w:r>
      <w:r w:rsidRPr="00562E4A">
        <w:rPr>
          <w:rFonts w:ascii="Times New Roman" w:hAnsi="Times New Roman" w:cs="Times New Roman"/>
          <w:b/>
          <w:lang w:val="uk-UA"/>
        </w:rPr>
        <w:t xml:space="preserve"> </w:t>
      </w:r>
      <w:r w:rsidR="00FD440F" w:rsidRPr="00562E4A">
        <w:rPr>
          <w:rFonts w:ascii="Times New Roman" w:hAnsi="Times New Roman" w:cs="Times New Roman"/>
          <w:b/>
          <w:lang w:val="uk-UA"/>
        </w:rPr>
        <w:t xml:space="preserve">Послуги з організації  харчування </w:t>
      </w:r>
      <w:r w:rsidR="0031077A" w:rsidRPr="0031077A">
        <w:rPr>
          <w:rFonts w:ascii="Times New Roman" w:hAnsi="Times New Roman" w:cs="Times New Roman"/>
          <w:b/>
          <w:lang w:val="uk-UA"/>
        </w:rPr>
        <w:t>здобувачів освіти</w:t>
      </w:r>
      <w:r w:rsidR="0031077A" w:rsidRPr="00D4193A">
        <w:rPr>
          <w:rFonts w:ascii="Times New Roman" w:hAnsi="Times New Roman" w:cs="Times New Roman"/>
          <w:lang w:val="uk-UA"/>
        </w:rPr>
        <w:t xml:space="preserve"> </w:t>
      </w:r>
      <w:r w:rsidR="00ED32F3" w:rsidRPr="00D4193A">
        <w:rPr>
          <w:rFonts w:ascii="Times New Roman" w:hAnsi="Times New Roman" w:cs="Times New Roman"/>
          <w:lang w:val="uk-UA" w:eastAsia="uk-UA"/>
        </w:rPr>
        <w:t>Державн</w:t>
      </w:r>
      <w:r w:rsidR="00ED32F3">
        <w:rPr>
          <w:rFonts w:ascii="Times New Roman" w:hAnsi="Times New Roman" w:cs="Times New Roman"/>
          <w:lang w:val="uk-UA" w:eastAsia="uk-UA"/>
        </w:rPr>
        <w:t>ого</w:t>
      </w:r>
      <w:r w:rsidR="00ED32F3" w:rsidRPr="00D4193A">
        <w:rPr>
          <w:rFonts w:ascii="Times New Roman" w:hAnsi="Times New Roman" w:cs="Times New Roman"/>
          <w:lang w:val="uk-UA" w:eastAsia="uk-UA"/>
        </w:rPr>
        <w:t xml:space="preserve"> заклад</w:t>
      </w:r>
      <w:r w:rsidR="00ED32F3">
        <w:rPr>
          <w:rFonts w:ascii="Times New Roman" w:hAnsi="Times New Roman" w:cs="Times New Roman"/>
          <w:lang w:val="uk-UA" w:eastAsia="uk-UA"/>
        </w:rPr>
        <w:t>у</w:t>
      </w:r>
      <w:r w:rsidR="00ED32F3" w:rsidRPr="00D4193A">
        <w:rPr>
          <w:rFonts w:ascii="Times New Roman" w:hAnsi="Times New Roman" w:cs="Times New Roman"/>
          <w:lang w:val="uk-UA" w:eastAsia="uk-UA"/>
        </w:rPr>
        <w:t xml:space="preserve"> професійної (професійно-технічної) освіти зі специфічними умовами навчання «Академія патрульної поліції»</w:t>
      </w:r>
      <w:r w:rsidR="00ED32F3" w:rsidRPr="00D4193A">
        <w:rPr>
          <w:color w:val="000000"/>
          <w:lang w:val="uk-UA"/>
        </w:rPr>
        <w:t xml:space="preserve"> </w:t>
      </w:r>
      <w:r w:rsidR="00FD440F" w:rsidRPr="00ED32F3">
        <w:rPr>
          <w:rFonts w:ascii="Times New Roman" w:hAnsi="Times New Roman" w:cs="Times New Roman"/>
          <w:lang w:val="uk-UA"/>
        </w:rPr>
        <w:t xml:space="preserve">ДК ЄЗС 021:2015: 55510000-8 — Послуги </w:t>
      </w:r>
      <w:proofErr w:type="spellStart"/>
      <w:r w:rsidR="00FD440F" w:rsidRPr="00ED32F3">
        <w:rPr>
          <w:rFonts w:ascii="Times New Roman" w:hAnsi="Times New Roman" w:cs="Times New Roman"/>
          <w:lang w:val="uk-UA"/>
        </w:rPr>
        <w:t>їдалень</w:t>
      </w:r>
      <w:proofErr w:type="spellEnd"/>
      <w:r w:rsidRPr="00ED32F3">
        <w:rPr>
          <w:rFonts w:ascii="Times New Roman" w:hAnsi="Times New Roman" w:cs="Times New Roman"/>
          <w:lang w:val="uk-UA"/>
        </w:rPr>
        <w:t>, згідно з технічними та іншими вимогами Замовни</w:t>
      </w:r>
      <w:r w:rsidRPr="00562E4A">
        <w:rPr>
          <w:rFonts w:ascii="Times New Roman" w:hAnsi="Times New Roman" w:cs="Times New Roman"/>
          <w:lang w:val="uk-UA"/>
        </w:rPr>
        <w:t>ка.</w:t>
      </w:r>
      <w:bookmarkStart w:id="10" w:name="_Hlk61353110"/>
    </w:p>
    <w:bookmarkEnd w:id="10"/>
    <w:p w14:paraId="443D3528" w14:textId="77777777" w:rsidR="00D5219E" w:rsidRPr="00562E4A" w:rsidRDefault="00D5219E" w:rsidP="00D5219E">
      <w:pPr>
        <w:ind w:firstLine="708"/>
        <w:jc w:val="both"/>
        <w:rPr>
          <w:rFonts w:ascii="Times New Roman" w:hAnsi="Times New Roman"/>
          <w:lang w:val="uk-UA"/>
        </w:rPr>
      </w:pPr>
      <w:proofErr w:type="spellStart"/>
      <w:r w:rsidRPr="00562E4A">
        <w:rPr>
          <w:rFonts w:ascii="Times New Roman" w:hAnsi="Times New Roman" w:cs="Times New Roman"/>
        </w:rPr>
        <w:t>Вивчивши</w:t>
      </w:r>
      <w:proofErr w:type="spellEnd"/>
      <w:r w:rsidRPr="00562E4A">
        <w:rPr>
          <w:rFonts w:ascii="Times New Roman" w:hAnsi="Times New Roman" w:cs="Times New Roman"/>
        </w:rPr>
        <w:t xml:space="preserve"> </w:t>
      </w:r>
      <w:proofErr w:type="spellStart"/>
      <w:r w:rsidRPr="00562E4A">
        <w:rPr>
          <w:rFonts w:ascii="Times New Roman" w:hAnsi="Times New Roman" w:cs="Times New Roman"/>
        </w:rPr>
        <w:t>тендерну</w:t>
      </w:r>
      <w:proofErr w:type="spellEnd"/>
      <w:r w:rsidRPr="00562E4A">
        <w:rPr>
          <w:rFonts w:ascii="Times New Roman" w:hAnsi="Times New Roman" w:cs="Times New Roman"/>
        </w:rPr>
        <w:t xml:space="preserve"> </w:t>
      </w:r>
      <w:proofErr w:type="spellStart"/>
      <w:r w:rsidRPr="00562E4A">
        <w:rPr>
          <w:rFonts w:ascii="Times New Roman" w:hAnsi="Times New Roman" w:cs="Times New Roman"/>
        </w:rPr>
        <w:t>документацію</w:t>
      </w:r>
      <w:proofErr w:type="spellEnd"/>
      <w:r w:rsidRPr="00562E4A">
        <w:rPr>
          <w:rFonts w:ascii="Times New Roman" w:hAnsi="Times New Roman" w:cs="Times New Roman"/>
        </w:rPr>
        <w:t xml:space="preserve"> та </w:t>
      </w:r>
      <w:proofErr w:type="spellStart"/>
      <w:r w:rsidRPr="00562E4A">
        <w:rPr>
          <w:rFonts w:ascii="Times New Roman" w:hAnsi="Times New Roman" w:cs="Times New Roman"/>
        </w:rPr>
        <w:t>технічні</w:t>
      </w:r>
      <w:proofErr w:type="spellEnd"/>
      <w:r w:rsidRPr="00562E4A">
        <w:rPr>
          <w:rFonts w:ascii="Times New Roman" w:hAnsi="Times New Roman" w:cs="Times New Roman"/>
        </w:rPr>
        <w:t xml:space="preserve"> </w:t>
      </w:r>
      <w:r w:rsidRPr="00562E4A">
        <w:rPr>
          <w:rFonts w:ascii="Times New Roman" w:hAnsi="Times New Roman" w:cs="Times New Roman"/>
          <w:lang w:val="uk-UA"/>
        </w:rPr>
        <w:t>умови</w:t>
      </w:r>
      <w:r w:rsidRPr="00562E4A">
        <w:rPr>
          <w:rFonts w:ascii="Times New Roman" w:hAnsi="Times New Roman" w:cs="Times New Roman"/>
        </w:rPr>
        <w:t xml:space="preserve"> (</w:t>
      </w:r>
      <w:proofErr w:type="spellStart"/>
      <w:r w:rsidRPr="00562E4A">
        <w:rPr>
          <w:rFonts w:ascii="Times New Roman" w:hAnsi="Times New Roman" w:cs="Times New Roman"/>
        </w:rPr>
        <w:t>надалі</w:t>
      </w:r>
      <w:proofErr w:type="spellEnd"/>
      <w:r w:rsidRPr="00562E4A">
        <w:rPr>
          <w:rFonts w:ascii="Times New Roman" w:hAnsi="Times New Roman" w:cs="Times New Roman"/>
        </w:rPr>
        <w:t xml:space="preserve"> Т</w:t>
      </w:r>
      <w:r w:rsidRPr="00562E4A">
        <w:rPr>
          <w:rFonts w:ascii="Times New Roman" w:hAnsi="Times New Roman" w:cs="Times New Roman"/>
          <w:lang w:val="uk-UA"/>
        </w:rPr>
        <w:t>У</w:t>
      </w:r>
      <w:r w:rsidRPr="00562E4A">
        <w:rPr>
          <w:rFonts w:ascii="Times New Roman" w:hAnsi="Times New Roman" w:cs="Times New Roman"/>
        </w:rPr>
        <w:t xml:space="preserve">), на </w:t>
      </w:r>
      <w:proofErr w:type="spellStart"/>
      <w:r w:rsidRPr="00562E4A">
        <w:rPr>
          <w:rFonts w:ascii="Times New Roman" w:hAnsi="Times New Roman" w:cs="Times New Roman"/>
        </w:rPr>
        <w:t>виконання</w:t>
      </w:r>
      <w:proofErr w:type="spellEnd"/>
      <w:r w:rsidRPr="00562E4A">
        <w:rPr>
          <w:rFonts w:ascii="Times New Roman" w:hAnsi="Times New Roman" w:cs="Times New Roman"/>
        </w:rPr>
        <w:t xml:space="preserve"> </w:t>
      </w:r>
      <w:proofErr w:type="spellStart"/>
      <w:r w:rsidRPr="00562E4A">
        <w:rPr>
          <w:rFonts w:ascii="Times New Roman" w:hAnsi="Times New Roman" w:cs="Times New Roman"/>
        </w:rPr>
        <w:t>зазначеного</w:t>
      </w:r>
      <w:proofErr w:type="spellEnd"/>
      <w:r w:rsidRPr="00562E4A">
        <w:rPr>
          <w:rFonts w:ascii="Times New Roman" w:hAnsi="Times New Roman" w:cs="Times New Roman"/>
        </w:rPr>
        <w:t xml:space="preserve"> </w:t>
      </w:r>
      <w:proofErr w:type="spellStart"/>
      <w:r w:rsidRPr="00562E4A">
        <w:rPr>
          <w:rFonts w:ascii="Times New Roman" w:hAnsi="Times New Roman" w:cs="Times New Roman"/>
        </w:rPr>
        <w:t>вище</w:t>
      </w:r>
      <w:proofErr w:type="spellEnd"/>
      <w:r w:rsidRPr="00562E4A">
        <w:rPr>
          <w:rFonts w:ascii="Times New Roman" w:hAnsi="Times New Roman" w:cs="Times New Roman"/>
        </w:rPr>
        <w:t xml:space="preserve">, ми, </w:t>
      </w:r>
      <w:proofErr w:type="spellStart"/>
      <w:r w:rsidRPr="00562E4A">
        <w:rPr>
          <w:rFonts w:ascii="Times New Roman" w:hAnsi="Times New Roman" w:cs="Times New Roman"/>
        </w:rPr>
        <w:t>уповноважені</w:t>
      </w:r>
      <w:proofErr w:type="spellEnd"/>
      <w:r w:rsidRPr="00562E4A">
        <w:rPr>
          <w:rFonts w:ascii="Times New Roman" w:hAnsi="Times New Roman" w:cs="Times New Roman"/>
        </w:rPr>
        <w:t xml:space="preserve"> на </w:t>
      </w:r>
      <w:proofErr w:type="spellStart"/>
      <w:r w:rsidRPr="00562E4A">
        <w:rPr>
          <w:rFonts w:ascii="Times New Roman" w:hAnsi="Times New Roman" w:cs="Times New Roman"/>
        </w:rPr>
        <w:t>підписання</w:t>
      </w:r>
      <w:proofErr w:type="spellEnd"/>
      <w:r w:rsidRPr="00562E4A">
        <w:rPr>
          <w:rFonts w:ascii="Times New Roman" w:hAnsi="Times New Roman" w:cs="Times New Roman"/>
        </w:rPr>
        <w:t xml:space="preserve"> Договору, </w:t>
      </w:r>
      <w:proofErr w:type="spellStart"/>
      <w:r w:rsidRPr="00562E4A">
        <w:rPr>
          <w:rFonts w:ascii="Times New Roman" w:hAnsi="Times New Roman" w:cs="Times New Roman"/>
        </w:rPr>
        <w:t>маємо</w:t>
      </w:r>
      <w:proofErr w:type="spellEnd"/>
      <w:r w:rsidRPr="00562E4A">
        <w:rPr>
          <w:rFonts w:ascii="Times New Roman" w:hAnsi="Times New Roman" w:cs="Times New Roman"/>
        </w:rPr>
        <w:t xml:space="preserve"> </w:t>
      </w:r>
      <w:proofErr w:type="spellStart"/>
      <w:r w:rsidRPr="00562E4A">
        <w:rPr>
          <w:rFonts w:ascii="Times New Roman" w:hAnsi="Times New Roman" w:cs="Times New Roman"/>
        </w:rPr>
        <w:t>можливість</w:t>
      </w:r>
      <w:proofErr w:type="spellEnd"/>
      <w:r w:rsidRPr="00562E4A">
        <w:rPr>
          <w:rFonts w:ascii="Times New Roman" w:hAnsi="Times New Roman" w:cs="Times New Roman"/>
        </w:rPr>
        <w:t xml:space="preserve"> та </w:t>
      </w:r>
      <w:proofErr w:type="spellStart"/>
      <w:r w:rsidRPr="00562E4A">
        <w:rPr>
          <w:rFonts w:ascii="Times New Roman" w:hAnsi="Times New Roman" w:cs="Times New Roman"/>
        </w:rPr>
        <w:t>погоджуємося</w:t>
      </w:r>
      <w:proofErr w:type="spellEnd"/>
      <w:r w:rsidRPr="00562E4A">
        <w:rPr>
          <w:rFonts w:ascii="Times New Roman" w:hAnsi="Times New Roman"/>
        </w:rPr>
        <w:t xml:space="preserve"> </w:t>
      </w:r>
      <w:proofErr w:type="spellStart"/>
      <w:r w:rsidRPr="00562E4A">
        <w:rPr>
          <w:rFonts w:ascii="Times New Roman" w:hAnsi="Times New Roman"/>
        </w:rPr>
        <w:t>виконати</w:t>
      </w:r>
      <w:proofErr w:type="spellEnd"/>
      <w:r w:rsidRPr="00562E4A">
        <w:rPr>
          <w:rFonts w:ascii="Times New Roman" w:hAnsi="Times New Roman"/>
        </w:rPr>
        <w:t xml:space="preserve"> </w:t>
      </w:r>
      <w:proofErr w:type="spellStart"/>
      <w:r w:rsidRPr="00562E4A">
        <w:rPr>
          <w:rFonts w:ascii="Times New Roman" w:hAnsi="Times New Roman"/>
        </w:rPr>
        <w:t>вимоги</w:t>
      </w:r>
      <w:proofErr w:type="spellEnd"/>
      <w:r w:rsidRPr="00562E4A">
        <w:rPr>
          <w:rFonts w:ascii="Times New Roman" w:hAnsi="Times New Roman"/>
        </w:rPr>
        <w:t xml:space="preserve"> </w:t>
      </w:r>
      <w:proofErr w:type="spellStart"/>
      <w:r w:rsidRPr="00562E4A">
        <w:rPr>
          <w:rFonts w:ascii="Times New Roman" w:hAnsi="Times New Roman"/>
        </w:rPr>
        <w:t>Замовника</w:t>
      </w:r>
      <w:proofErr w:type="spellEnd"/>
      <w:r w:rsidRPr="00562E4A">
        <w:rPr>
          <w:rFonts w:ascii="Times New Roman" w:hAnsi="Times New Roman"/>
        </w:rPr>
        <w:t xml:space="preserve"> та Договору на </w:t>
      </w:r>
      <w:proofErr w:type="spellStart"/>
      <w:r w:rsidRPr="00562E4A">
        <w:rPr>
          <w:rFonts w:ascii="Times New Roman" w:hAnsi="Times New Roman"/>
        </w:rPr>
        <w:t>умовах</w:t>
      </w:r>
      <w:proofErr w:type="spellEnd"/>
      <w:r w:rsidRPr="00562E4A">
        <w:rPr>
          <w:rFonts w:ascii="Times New Roman" w:hAnsi="Times New Roman"/>
        </w:rPr>
        <w:t xml:space="preserve">, </w:t>
      </w:r>
      <w:proofErr w:type="spellStart"/>
      <w:r w:rsidRPr="00562E4A">
        <w:rPr>
          <w:rFonts w:ascii="Times New Roman" w:hAnsi="Times New Roman"/>
        </w:rPr>
        <w:t>зазначених</w:t>
      </w:r>
      <w:proofErr w:type="spellEnd"/>
      <w:r w:rsidRPr="00562E4A">
        <w:rPr>
          <w:rFonts w:ascii="Times New Roman" w:hAnsi="Times New Roman"/>
        </w:rPr>
        <w:t xml:space="preserve"> у </w:t>
      </w:r>
      <w:proofErr w:type="spellStart"/>
      <w:r w:rsidRPr="00562E4A">
        <w:rPr>
          <w:rFonts w:ascii="Times New Roman" w:hAnsi="Times New Roman"/>
        </w:rPr>
        <w:t>цій</w:t>
      </w:r>
      <w:proofErr w:type="spellEnd"/>
      <w:r w:rsidRPr="00562E4A">
        <w:rPr>
          <w:rFonts w:ascii="Times New Roman" w:hAnsi="Times New Roman"/>
        </w:rPr>
        <w:t xml:space="preserve"> </w:t>
      </w:r>
      <w:r w:rsidRPr="00562E4A">
        <w:rPr>
          <w:rFonts w:ascii="Times New Roman" w:hAnsi="Times New Roman"/>
          <w:lang w:val="uk-UA"/>
        </w:rPr>
        <w:t xml:space="preserve">тендерній </w:t>
      </w:r>
      <w:proofErr w:type="spellStart"/>
      <w:r w:rsidRPr="00562E4A">
        <w:rPr>
          <w:rFonts w:ascii="Times New Roman" w:hAnsi="Times New Roman"/>
        </w:rPr>
        <w:t>пропозиції</w:t>
      </w:r>
      <w:proofErr w:type="spellEnd"/>
      <w:r w:rsidRPr="00562E4A">
        <w:rPr>
          <w:rFonts w:ascii="Times New Roman" w:hAnsi="Times New Roman"/>
        </w:rPr>
        <w:t xml:space="preserve"> за </w:t>
      </w:r>
      <w:proofErr w:type="spellStart"/>
      <w:r w:rsidRPr="00562E4A">
        <w:rPr>
          <w:rFonts w:ascii="Times New Roman" w:hAnsi="Times New Roman"/>
        </w:rPr>
        <w:t>наступними</w:t>
      </w:r>
      <w:proofErr w:type="spellEnd"/>
      <w:r w:rsidRPr="00562E4A">
        <w:rPr>
          <w:rFonts w:ascii="Times New Roman" w:hAnsi="Times New Roman"/>
        </w:rPr>
        <w:t xml:space="preserve"> </w:t>
      </w:r>
      <w:proofErr w:type="spellStart"/>
      <w:r w:rsidRPr="00562E4A">
        <w:rPr>
          <w:rFonts w:ascii="Times New Roman" w:hAnsi="Times New Roman"/>
        </w:rPr>
        <w:t>цінами</w:t>
      </w:r>
      <w:proofErr w:type="spellEnd"/>
      <w:r w:rsidRPr="00562E4A">
        <w:rPr>
          <w:rFonts w:ascii="Times New Roman" w:hAnsi="Times New Roman"/>
        </w:rPr>
        <w:t>:</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5"/>
        <w:gridCol w:w="2934"/>
        <w:gridCol w:w="1513"/>
        <w:gridCol w:w="2405"/>
        <w:gridCol w:w="2013"/>
      </w:tblGrid>
      <w:tr w:rsidR="00D5219E" w:rsidRPr="00562E4A" w14:paraId="47172CB3" w14:textId="77777777" w:rsidTr="003B2C10">
        <w:trPr>
          <w:trHeight w:val="1154"/>
        </w:trPr>
        <w:tc>
          <w:tcPr>
            <w:tcW w:w="945" w:type="dxa"/>
            <w:tcBorders>
              <w:top w:val="single" w:sz="4" w:space="0" w:color="auto"/>
              <w:left w:val="single" w:sz="4" w:space="0" w:color="auto"/>
              <w:bottom w:val="single" w:sz="4" w:space="0" w:color="auto"/>
              <w:right w:val="single" w:sz="4" w:space="0" w:color="auto"/>
            </w:tcBorders>
            <w:vAlign w:val="center"/>
          </w:tcPr>
          <w:p w14:paraId="7B2D062F" w14:textId="77777777" w:rsidR="00D5219E" w:rsidRPr="00562E4A" w:rsidRDefault="00D5219E" w:rsidP="00D5219E">
            <w:pPr>
              <w:ind w:right="-174"/>
              <w:jc w:val="center"/>
              <w:rPr>
                <w:sz w:val="22"/>
                <w:szCs w:val="22"/>
              </w:rPr>
            </w:pPr>
            <w:r w:rsidRPr="00562E4A">
              <w:rPr>
                <w:sz w:val="22"/>
                <w:szCs w:val="22"/>
              </w:rPr>
              <w:t>№ п/п</w:t>
            </w:r>
          </w:p>
        </w:tc>
        <w:tc>
          <w:tcPr>
            <w:tcW w:w="2934" w:type="dxa"/>
            <w:tcBorders>
              <w:top w:val="single" w:sz="4" w:space="0" w:color="auto"/>
              <w:left w:val="single" w:sz="4" w:space="0" w:color="auto"/>
              <w:bottom w:val="single" w:sz="4" w:space="0" w:color="auto"/>
              <w:right w:val="single" w:sz="4" w:space="0" w:color="auto"/>
            </w:tcBorders>
            <w:vAlign w:val="center"/>
          </w:tcPr>
          <w:p w14:paraId="0953444B" w14:textId="77777777" w:rsidR="00D5219E" w:rsidRPr="00562E4A" w:rsidRDefault="00D5219E" w:rsidP="00D5219E">
            <w:pPr>
              <w:jc w:val="center"/>
              <w:rPr>
                <w:sz w:val="22"/>
                <w:szCs w:val="22"/>
                <w:lang w:val="uk-UA"/>
              </w:rPr>
            </w:pPr>
            <w:proofErr w:type="spellStart"/>
            <w:r w:rsidRPr="00562E4A">
              <w:rPr>
                <w:b/>
                <w:sz w:val="22"/>
                <w:szCs w:val="22"/>
              </w:rPr>
              <w:t>Послуги</w:t>
            </w:r>
            <w:proofErr w:type="spellEnd"/>
            <w:r w:rsidRPr="00562E4A">
              <w:rPr>
                <w:b/>
                <w:sz w:val="22"/>
                <w:szCs w:val="22"/>
              </w:rPr>
              <w:t xml:space="preserve">   </w:t>
            </w:r>
            <w:proofErr w:type="spellStart"/>
            <w:r w:rsidRPr="00562E4A">
              <w:rPr>
                <w:b/>
                <w:sz w:val="22"/>
                <w:szCs w:val="22"/>
              </w:rPr>
              <w:t>харчування</w:t>
            </w:r>
            <w:proofErr w:type="spellEnd"/>
            <w:r w:rsidRPr="00562E4A">
              <w:rPr>
                <w:b/>
                <w:sz w:val="22"/>
                <w:szCs w:val="22"/>
              </w:rPr>
              <w:t xml:space="preserve"> за норм</w:t>
            </w:r>
            <w:proofErr w:type="spellStart"/>
            <w:r w:rsidRPr="00562E4A">
              <w:rPr>
                <w:b/>
                <w:sz w:val="22"/>
                <w:szCs w:val="22"/>
                <w:lang w:val="uk-UA"/>
              </w:rPr>
              <w:t>ою</w:t>
            </w:r>
            <w:proofErr w:type="spellEnd"/>
            <w:r w:rsidRPr="00562E4A">
              <w:rPr>
                <w:b/>
                <w:sz w:val="22"/>
                <w:szCs w:val="22"/>
                <w:lang w:val="uk-UA"/>
              </w:rPr>
              <w:t xml:space="preserve"> №1</w:t>
            </w:r>
          </w:p>
        </w:tc>
        <w:tc>
          <w:tcPr>
            <w:tcW w:w="1513" w:type="dxa"/>
            <w:tcBorders>
              <w:top w:val="single" w:sz="4" w:space="0" w:color="auto"/>
              <w:left w:val="single" w:sz="4" w:space="0" w:color="auto"/>
              <w:bottom w:val="single" w:sz="4" w:space="0" w:color="auto"/>
              <w:right w:val="single" w:sz="4" w:space="0" w:color="auto"/>
            </w:tcBorders>
          </w:tcPr>
          <w:p w14:paraId="5A6FB79A" w14:textId="77777777" w:rsidR="00D5219E" w:rsidRPr="00562E4A" w:rsidRDefault="00D5219E" w:rsidP="00D5219E">
            <w:pPr>
              <w:ind w:right="-174"/>
              <w:jc w:val="center"/>
              <w:rPr>
                <w:sz w:val="22"/>
                <w:szCs w:val="22"/>
              </w:rPr>
            </w:pPr>
            <w:bookmarkStart w:id="11" w:name="_Hlk61443775"/>
            <w:proofErr w:type="spellStart"/>
            <w:r w:rsidRPr="00562E4A">
              <w:rPr>
                <w:sz w:val="22"/>
                <w:szCs w:val="22"/>
              </w:rPr>
              <w:t>Кількість</w:t>
            </w:r>
            <w:proofErr w:type="spellEnd"/>
            <w:r w:rsidRPr="00562E4A">
              <w:rPr>
                <w:sz w:val="22"/>
                <w:szCs w:val="22"/>
              </w:rPr>
              <w:t xml:space="preserve"> </w:t>
            </w:r>
            <w:proofErr w:type="spellStart"/>
            <w:r w:rsidRPr="00562E4A">
              <w:rPr>
                <w:sz w:val="22"/>
                <w:szCs w:val="22"/>
              </w:rPr>
              <w:t>добових</w:t>
            </w:r>
            <w:proofErr w:type="spellEnd"/>
          </w:p>
          <w:p w14:paraId="0AE37E4B" w14:textId="77777777" w:rsidR="00D5219E" w:rsidRPr="00562E4A" w:rsidRDefault="00D5219E" w:rsidP="00D5219E">
            <w:pPr>
              <w:ind w:left="-106" w:right="-108"/>
              <w:jc w:val="center"/>
              <w:rPr>
                <w:sz w:val="22"/>
                <w:szCs w:val="22"/>
              </w:rPr>
            </w:pPr>
            <w:r w:rsidRPr="00562E4A">
              <w:rPr>
                <w:sz w:val="22"/>
                <w:szCs w:val="22"/>
                <w:lang w:val="uk-UA"/>
              </w:rPr>
              <w:t>в</w:t>
            </w:r>
            <w:proofErr w:type="spellStart"/>
            <w:r w:rsidRPr="00562E4A">
              <w:rPr>
                <w:sz w:val="22"/>
                <w:szCs w:val="22"/>
              </w:rPr>
              <w:t>идач</w:t>
            </w:r>
            <w:proofErr w:type="spellEnd"/>
            <w:r w:rsidRPr="00562E4A">
              <w:rPr>
                <w:sz w:val="22"/>
                <w:szCs w:val="22"/>
                <w:lang w:val="uk-UA"/>
              </w:rPr>
              <w:t xml:space="preserve"> протягом дії договору</w:t>
            </w:r>
            <w:bookmarkEnd w:id="11"/>
            <w:r w:rsidRPr="00562E4A">
              <w:rPr>
                <w:sz w:val="22"/>
                <w:szCs w:val="22"/>
                <w:lang w:val="uk-UA"/>
              </w:rPr>
              <w:t>*</w:t>
            </w:r>
            <w:r w:rsidRPr="00562E4A">
              <w:rPr>
                <w:sz w:val="22"/>
                <w:szCs w:val="22"/>
              </w:rPr>
              <w:t xml:space="preserve">, </w:t>
            </w:r>
            <w:proofErr w:type="spellStart"/>
            <w:r w:rsidRPr="00562E4A">
              <w:rPr>
                <w:sz w:val="22"/>
                <w:szCs w:val="22"/>
              </w:rPr>
              <w:t>послуг</w:t>
            </w:r>
            <w:proofErr w:type="spellEnd"/>
          </w:p>
        </w:tc>
        <w:tc>
          <w:tcPr>
            <w:tcW w:w="2405" w:type="dxa"/>
            <w:tcBorders>
              <w:top w:val="single" w:sz="4" w:space="0" w:color="auto"/>
              <w:left w:val="single" w:sz="4" w:space="0" w:color="auto"/>
              <w:bottom w:val="single" w:sz="4" w:space="0" w:color="auto"/>
              <w:right w:val="single" w:sz="4" w:space="0" w:color="auto"/>
            </w:tcBorders>
            <w:vAlign w:val="center"/>
          </w:tcPr>
          <w:p w14:paraId="5470B393" w14:textId="77777777" w:rsidR="00D5219E" w:rsidRPr="00562E4A" w:rsidRDefault="00D5219E" w:rsidP="00D5219E">
            <w:pPr>
              <w:ind w:left="-106" w:right="-108"/>
              <w:jc w:val="center"/>
              <w:rPr>
                <w:sz w:val="22"/>
                <w:szCs w:val="22"/>
              </w:rPr>
            </w:pPr>
            <w:proofErr w:type="spellStart"/>
            <w:r w:rsidRPr="00562E4A">
              <w:rPr>
                <w:sz w:val="22"/>
                <w:szCs w:val="22"/>
              </w:rPr>
              <w:t>Ціна</w:t>
            </w:r>
            <w:proofErr w:type="spellEnd"/>
            <w:r w:rsidRPr="00562E4A">
              <w:rPr>
                <w:sz w:val="22"/>
                <w:szCs w:val="22"/>
              </w:rPr>
              <w:t xml:space="preserve"> </w:t>
            </w:r>
            <w:proofErr w:type="spellStart"/>
            <w:r w:rsidRPr="00562E4A">
              <w:rPr>
                <w:sz w:val="22"/>
                <w:szCs w:val="22"/>
              </w:rPr>
              <w:t>послуг</w:t>
            </w:r>
            <w:proofErr w:type="spellEnd"/>
            <w:r w:rsidRPr="00562E4A">
              <w:rPr>
                <w:sz w:val="22"/>
                <w:szCs w:val="22"/>
                <w:lang w:val="uk-UA"/>
              </w:rPr>
              <w:t>и</w:t>
            </w:r>
            <w:r w:rsidRPr="00562E4A">
              <w:rPr>
                <w:sz w:val="22"/>
                <w:szCs w:val="22"/>
              </w:rPr>
              <w:t xml:space="preserve"> (</w:t>
            </w:r>
            <w:proofErr w:type="spellStart"/>
            <w:r w:rsidRPr="00562E4A">
              <w:rPr>
                <w:sz w:val="22"/>
                <w:szCs w:val="22"/>
              </w:rPr>
              <w:t>однієї</w:t>
            </w:r>
            <w:proofErr w:type="spellEnd"/>
            <w:r w:rsidRPr="00562E4A">
              <w:rPr>
                <w:sz w:val="22"/>
                <w:szCs w:val="22"/>
              </w:rPr>
              <w:t xml:space="preserve"> </w:t>
            </w:r>
            <w:proofErr w:type="spellStart"/>
            <w:r w:rsidRPr="00562E4A">
              <w:rPr>
                <w:sz w:val="22"/>
                <w:szCs w:val="22"/>
              </w:rPr>
              <w:t>добової</w:t>
            </w:r>
            <w:proofErr w:type="spellEnd"/>
            <w:r w:rsidRPr="00562E4A">
              <w:rPr>
                <w:sz w:val="22"/>
                <w:szCs w:val="22"/>
              </w:rPr>
              <w:t xml:space="preserve"> </w:t>
            </w:r>
            <w:proofErr w:type="spellStart"/>
            <w:r w:rsidRPr="00562E4A">
              <w:rPr>
                <w:sz w:val="22"/>
                <w:szCs w:val="22"/>
              </w:rPr>
              <w:t>видачі</w:t>
            </w:r>
            <w:proofErr w:type="spellEnd"/>
            <w:r w:rsidRPr="00562E4A">
              <w:rPr>
                <w:sz w:val="22"/>
                <w:szCs w:val="22"/>
              </w:rPr>
              <w:t>), грн. (без ПДВ)</w:t>
            </w:r>
          </w:p>
        </w:tc>
        <w:tc>
          <w:tcPr>
            <w:tcW w:w="2013" w:type="dxa"/>
            <w:tcBorders>
              <w:top w:val="single" w:sz="4" w:space="0" w:color="auto"/>
              <w:left w:val="single" w:sz="4" w:space="0" w:color="auto"/>
              <w:bottom w:val="single" w:sz="4" w:space="0" w:color="auto"/>
              <w:right w:val="single" w:sz="4" w:space="0" w:color="auto"/>
            </w:tcBorders>
            <w:vAlign w:val="center"/>
          </w:tcPr>
          <w:p w14:paraId="02A5EE51" w14:textId="77777777" w:rsidR="00D5219E" w:rsidRPr="00562E4A" w:rsidRDefault="00D5219E" w:rsidP="00D5219E">
            <w:pPr>
              <w:jc w:val="center"/>
              <w:rPr>
                <w:sz w:val="22"/>
                <w:szCs w:val="22"/>
              </w:rPr>
            </w:pPr>
            <w:proofErr w:type="spellStart"/>
            <w:r w:rsidRPr="00562E4A">
              <w:rPr>
                <w:sz w:val="22"/>
                <w:szCs w:val="22"/>
              </w:rPr>
              <w:t>Вартість</w:t>
            </w:r>
            <w:proofErr w:type="spellEnd"/>
            <w:r w:rsidRPr="00562E4A">
              <w:rPr>
                <w:sz w:val="22"/>
                <w:szCs w:val="22"/>
              </w:rPr>
              <w:t xml:space="preserve"> </w:t>
            </w:r>
            <w:proofErr w:type="spellStart"/>
            <w:r w:rsidRPr="00562E4A">
              <w:rPr>
                <w:sz w:val="22"/>
                <w:szCs w:val="22"/>
              </w:rPr>
              <w:t>послуг</w:t>
            </w:r>
            <w:proofErr w:type="spellEnd"/>
            <w:r w:rsidRPr="00562E4A">
              <w:rPr>
                <w:sz w:val="22"/>
                <w:szCs w:val="22"/>
                <w:lang w:val="uk-UA"/>
              </w:rPr>
              <w:t>и</w:t>
            </w:r>
            <w:r w:rsidRPr="00562E4A">
              <w:rPr>
                <w:sz w:val="22"/>
                <w:szCs w:val="22"/>
              </w:rPr>
              <w:t>, грн.</w:t>
            </w:r>
          </w:p>
          <w:p w14:paraId="32B439B9" w14:textId="77777777" w:rsidR="00D5219E" w:rsidRPr="00562E4A" w:rsidRDefault="00D5219E" w:rsidP="00D5219E">
            <w:pPr>
              <w:ind w:right="-174"/>
              <w:jc w:val="center"/>
              <w:rPr>
                <w:sz w:val="22"/>
                <w:szCs w:val="22"/>
              </w:rPr>
            </w:pPr>
            <w:r w:rsidRPr="00562E4A">
              <w:rPr>
                <w:sz w:val="22"/>
                <w:szCs w:val="22"/>
              </w:rPr>
              <w:t>(</w:t>
            </w:r>
            <w:proofErr w:type="spellStart"/>
            <w:r w:rsidRPr="00562E4A">
              <w:rPr>
                <w:sz w:val="22"/>
                <w:szCs w:val="22"/>
                <w:lang w:val="uk-UA"/>
              </w:rPr>
              <w:t>бе</w:t>
            </w:r>
            <w:proofErr w:type="spellEnd"/>
            <w:r w:rsidRPr="00562E4A">
              <w:rPr>
                <w:sz w:val="22"/>
                <w:szCs w:val="22"/>
              </w:rPr>
              <w:t>з ПДВ)</w:t>
            </w:r>
          </w:p>
        </w:tc>
      </w:tr>
      <w:tr w:rsidR="00D5219E" w:rsidRPr="00562E4A" w14:paraId="5BEB1551" w14:textId="77777777" w:rsidTr="003B2C10">
        <w:tc>
          <w:tcPr>
            <w:tcW w:w="945" w:type="dxa"/>
            <w:tcBorders>
              <w:top w:val="single" w:sz="4" w:space="0" w:color="auto"/>
              <w:left w:val="single" w:sz="4" w:space="0" w:color="auto"/>
              <w:bottom w:val="single" w:sz="4" w:space="0" w:color="auto"/>
              <w:right w:val="single" w:sz="4" w:space="0" w:color="auto"/>
            </w:tcBorders>
          </w:tcPr>
          <w:p w14:paraId="5F1AAC3D" w14:textId="77777777" w:rsidR="00D5219E" w:rsidRPr="00562E4A" w:rsidRDefault="00D5219E" w:rsidP="00D5219E">
            <w:pPr>
              <w:ind w:right="-174"/>
              <w:jc w:val="both"/>
              <w:rPr>
                <w:sz w:val="22"/>
                <w:szCs w:val="22"/>
              </w:rPr>
            </w:pPr>
            <w:r w:rsidRPr="00562E4A">
              <w:rPr>
                <w:sz w:val="22"/>
                <w:szCs w:val="22"/>
              </w:rPr>
              <w:t>1</w:t>
            </w:r>
          </w:p>
        </w:tc>
        <w:tc>
          <w:tcPr>
            <w:tcW w:w="2934" w:type="dxa"/>
            <w:tcBorders>
              <w:top w:val="single" w:sz="4" w:space="0" w:color="auto"/>
              <w:left w:val="single" w:sz="4" w:space="0" w:color="auto"/>
              <w:bottom w:val="single" w:sz="4" w:space="0" w:color="auto"/>
              <w:right w:val="single" w:sz="4" w:space="0" w:color="auto"/>
            </w:tcBorders>
            <w:vAlign w:val="center"/>
          </w:tcPr>
          <w:p w14:paraId="1D4E7881" w14:textId="77777777" w:rsidR="00D5219E" w:rsidRPr="00562E4A" w:rsidRDefault="00D5219E" w:rsidP="00D5219E">
            <w:pPr>
              <w:rPr>
                <w:b/>
                <w:sz w:val="22"/>
                <w:szCs w:val="22"/>
              </w:rPr>
            </w:pPr>
          </w:p>
        </w:tc>
        <w:tc>
          <w:tcPr>
            <w:tcW w:w="1513" w:type="dxa"/>
            <w:tcBorders>
              <w:top w:val="single" w:sz="4" w:space="0" w:color="auto"/>
              <w:left w:val="single" w:sz="4" w:space="0" w:color="auto"/>
              <w:bottom w:val="single" w:sz="4" w:space="0" w:color="auto"/>
              <w:right w:val="single" w:sz="4" w:space="0" w:color="auto"/>
            </w:tcBorders>
          </w:tcPr>
          <w:p w14:paraId="6671A642" w14:textId="27FB2879" w:rsidR="00D5219E" w:rsidRPr="008F0A2F" w:rsidRDefault="008F0A2F" w:rsidP="00D5219E">
            <w:pPr>
              <w:ind w:right="-174"/>
              <w:jc w:val="center"/>
              <w:rPr>
                <w:sz w:val="22"/>
                <w:szCs w:val="22"/>
                <w:lang w:val="uk-UA"/>
              </w:rPr>
            </w:pPr>
            <w:r>
              <w:rPr>
                <w:sz w:val="22"/>
                <w:szCs w:val="22"/>
                <w:lang w:val="uk-UA"/>
              </w:rPr>
              <w:t>34 132</w:t>
            </w:r>
          </w:p>
        </w:tc>
        <w:tc>
          <w:tcPr>
            <w:tcW w:w="2405" w:type="dxa"/>
            <w:tcBorders>
              <w:top w:val="single" w:sz="4" w:space="0" w:color="auto"/>
              <w:left w:val="single" w:sz="4" w:space="0" w:color="auto"/>
              <w:bottom w:val="single" w:sz="4" w:space="0" w:color="auto"/>
              <w:right w:val="single" w:sz="4" w:space="0" w:color="auto"/>
            </w:tcBorders>
            <w:vAlign w:val="center"/>
          </w:tcPr>
          <w:p w14:paraId="31041110" w14:textId="666B8498" w:rsidR="00D5219E" w:rsidRPr="00562E4A" w:rsidRDefault="00D5219E" w:rsidP="00D5219E">
            <w:pPr>
              <w:ind w:right="-174"/>
              <w:jc w:val="center"/>
              <w:rPr>
                <w:sz w:val="22"/>
                <w:szCs w:val="22"/>
                <w:lang w:val="uk-UA"/>
              </w:rPr>
            </w:pPr>
          </w:p>
        </w:tc>
        <w:tc>
          <w:tcPr>
            <w:tcW w:w="2013" w:type="dxa"/>
            <w:tcBorders>
              <w:top w:val="single" w:sz="4" w:space="0" w:color="auto"/>
              <w:left w:val="single" w:sz="4" w:space="0" w:color="auto"/>
              <w:bottom w:val="single" w:sz="4" w:space="0" w:color="auto"/>
              <w:right w:val="single" w:sz="4" w:space="0" w:color="auto"/>
            </w:tcBorders>
            <w:vAlign w:val="center"/>
          </w:tcPr>
          <w:p w14:paraId="040F598C" w14:textId="45CAB3EE" w:rsidR="00D5219E" w:rsidRPr="00562E4A" w:rsidRDefault="00D5219E" w:rsidP="00D5219E">
            <w:pPr>
              <w:ind w:right="-174"/>
              <w:jc w:val="center"/>
              <w:rPr>
                <w:sz w:val="22"/>
                <w:szCs w:val="22"/>
                <w:lang w:val="uk-UA"/>
              </w:rPr>
            </w:pPr>
          </w:p>
        </w:tc>
      </w:tr>
      <w:tr w:rsidR="00D5219E" w:rsidRPr="00562E4A" w14:paraId="1BCCACF2" w14:textId="77777777" w:rsidTr="003B2C10">
        <w:trPr>
          <w:trHeight w:val="156"/>
        </w:trPr>
        <w:tc>
          <w:tcPr>
            <w:tcW w:w="7797" w:type="dxa"/>
            <w:gridSpan w:val="4"/>
            <w:tcBorders>
              <w:top w:val="single" w:sz="4" w:space="0" w:color="auto"/>
              <w:left w:val="single" w:sz="4" w:space="0" w:color="auto"/>
              <w:bottom w:val="single" w:sz="4" w:space="0" w:color="auto"/>
              <w:right w:val="single" w:sz="4" w:space="0" w:color="auto"/>
            </w:tcBorders>
          </w:tcPr>
          <w:p w14:paraId="649DACE0" w14:textId="77777777" w:rsidR="00D5219E" w:rsidRPr="00562E4A" w:rsidRDefault="00D5219E" w:rsidP="00D5219E">
            <w:pPr>
              <w:jc w:val="center"/>
              <w:rPr>
                <w:sz w:val="22"/>
                <w:szCs w:val="22"/>
              </w:rPr>
            </w:pPr>
            <w:proofErr w:type="spellStart"/>
            <w:r w:rsidRPr="00562E4A">
              <w:rPr>
                <w:sz w:val="22"/>
                <w:szCs w:val="22"/>
              </w:rPr>
              <w:t>Загальна</w:t>
            </w:r>
            <w:proofErr w:type="spellEnd"/>
            <w:r w:rsidRPr="00562E4A">
              <w:rPr>
                <w:sz w:val="22"/>
                <w:szCs w:val="22"/>
              </w:rPr>
              <w:t xml:space="preserve"> </w:t>
            </w:r>
            <w:proofErr w:type="spellStart"/>
            <w:r w:rsidRPr="00562E4A">
              <w:rPr>
                <w:sz w:val="22"/>
                <w:szCs w:val="22"/>
              </w:rPr>
              <w:t>вартість</w:t>
            </w:r>
            <w:proofErr w:type="spellEnd"/>
            <w:r w:rsidRPr="00562E4A">
              <w:rPr>
                <w:sz w:val="22"/>
                <w:szCs w:val="22"/>
              </w:rPr>
              <w:t xml:space="preserve"> </w:t>
            </w:r>
            <w:proofErr w:type="spellStart"/>
            <w:r w:rsidRPr="00562E4A">
              <w:rPr>
                <w:sz w:val="22"/>
                <w:szCs w:val="22"/>
              </w:rPr>
              <w:t>послуг</w:t>
            </w:r>
            <w:proofErr w:type="spellEnd"/>
            <w:r w:rsidRPr="00562E4A">
              <w:rPr>
                <w:sz w:val="22"/>
                <w:szCs w:val="22"/>
              </w:rPr>
              <w:t xml:space="preserve"> без ПДВ</w:t>
            </w:r>
          </w:p>
        </w:tc>
        <w:tc>
          <w:tcPr>
            <w:tcW w:w="2013" w:type="dxa"/>
            <w:tcBorders>
              <w:top w:val="single" w:sz="4" w:space="0" w:color="auto"/>
              <w:left w:val="single" w:sz="4" w:space="0" w:color="auto"/>
              <w:bottom w:val="single" w:sz="4" w:space="0" w:color="auto"/>
              <w:right w:val="single" w:sz="4" w:space="0" w:color="auto"/>
            </w:tcBorders>
            <w:vAlign w:val="center"/>
          </w:tcPr>
          <w:p w14:paraId="0FFDEF29" w14:textId="77777777" w:rsidR="00D5219E" w:rsidRPr="00562E4A" w:rsidRDefault="00D5219E" w:rsidP="00D5219E">
            <w:pPr>
              <w:jc w:val="center"/>
              <w:rPr>
                <w:sz w:val="22"/>
                <w:szCs w:val="22"/>
              </w:rPr>
            </w:pPr>
          </w:p>
        </w:tc>
      </w:tr>
      <w:tr w:rsidR="00D5219E" w:rsidRPr="00562E4A" w14:paraId="3F9E60B7" w14:textId="77777777" w:rsidTr="003B2C10">
        <w:trPr>
          <w:trHeight w:val="254"/>
        </w:trPr>
        <w:tc>
          <w:tcPr>
            <w:tcW w:w="7797" w:type="dxa"/>
            <w:gridSpan w:val="4"/>
            <w:tcBorders>
              <w:top w:val="single" w:sz="4" w:space="0" w:color="auto"/>
              <w:left w:val="single" w:sz="4" w:space="0" w:color="auto"/>
              <w:bottom w:val="single" w:sz="4" w:space="0" w:color="auto"/>
              <w:right w:val="single" w:sz="4" w:space="0" w:color="auto"/>
            </w:tcBorders>
          </w:tcPr>
          <w:p w14:paraId="16138A78" w14:textId="77777777" w:rsidR="00D5219E" w:rsidRPr="00562E4A" w:rsidRDefault="00D5219E" w:rsidP="00D5219E">
            <w:pPr>
              <w:jc w:val="center"/>
              <w:rPr>
                <w:sz w:val="22"/>
                <w:szCs w:val="22"/>
              </w:rPr>
            </w:pPr>
            <w:proofErr w:type="spellStart"/>
            <w:r w:rsidRPr="00562E4A">
              <w:rPr>
                <w:sz w:val="22"/>
                <w:szCs w:val="22"/>
              </w:rPr>
              <w:t>крім</w:t>
            </w:r>
            <w:proofErr w:type="spellEnd"/>
            <w:r w:rsidRPr="00562E4A">
              <w:rPr>
                <w:sz w:val="22"/>
                <w:szCs w:val="22"/>
              </w:rPr>
              <w:t xml:space="preserve"> того ПДВ</w:t>
            </w:r>
          </w:p>
        </w:tc>
        <w:tc>
          <w:tcPr>
            <w:tcW w:w="2013" w:type="dxa"/>
            <w:tcBorders>
              <w:top w:val="single" w:sz="4" w:space="0" w:color="auto"/>
              <w:left w:val="single" w:sz="4" w:space="0" w:color="auto"/>
              <w:bottom w:val="single" w:sz="4" w:space="0" w:color="auto"/>
              <w:right w:val="single" w:sz="4" w:space="0" w:color="auto"/>
            </w:tcBorders>
            <w:vAlign w:val="center"/>
          </w:tcPr>
          <w:p w14:paraId="06B3ED2C" w14:textId="77777777" w:rsidR="00D5219E" w:rsidRPr="00562E4A" w:rsidRDefault="00D5219E" w:rsidP="00D5219E">
            <w:pPr>
              <w:jc w:val="center"/>
              <w:rPr>
                <w:sz w:val="22"/>
                <w:szCs w:val="22"/>
              </w:rPr>
            </w:pPr>
          </w:p>
        </w:tc>
      </w:tr>
      <w:tr w:rsidR="00D5219E" w:rsidRPr="00562E4A" w14:paraId="031BB7C5" w14:textId="77777777" w:rsidTr="003B2C10">
        <w:trPr>
          <w:trHeight w:val="70"/>
        </w:trPr>
        <w:tc>
          <w:tcPr>
            <w:tcW w:w="7797" w:type="dxa"/>
            <w:gridSpan w:val="4"/>
            <w:tcBorders>
              <w:top w:val="single" w:sz="4" w:space="0" w:color="auto"/>
              <w:left w:val="single" w:sz="4" w:space="0" w:color="auto"/>
              <w:bottom w:val="single" w:sz="4" w:space="0" w:color="auto"/>
              <w:right w:val="single" w:sz="4" w:space="0" w:color="auto"/>
            </w:tcBorders>
          </w:tcPr>
          <w:p w14:paraId="39F11B02" w14:textId="77777777" w:rsidR="00D5219E" w:rsidRPr="00562E4A" w:rsidRDefault="00D5219E" w:rsidP="00D5219E">
            <w:pPr>
              <w:jc w:val="center"/>
              <w:rPr>
                <w:sz w:val="22"/>
                <w:szCs w:val="22"/>
              </w:rPr>
            </w:pPr>
            <w:proofErr w:type="spellStart"/>
            <w:r w:rsidRPr="00562E4A">
              <w:rPr>
                <w:sz w:val="22"/>
                <w:szCs w:val="22"/>
              </w:rPr>
              <w:t>Загальна</w:t>
            </w:r>
            <w:proofErr w:type="spellEnd"/>
            <w:r w:rsidRPr="00562E4A">
              <w:rPr>
                <w:sz w:val="22"/>
                <w:szCs w:val="22"/>
              </w:rPr>
              <w:t xml:space="preserve"> </w:t>
            </w:r>
            <w:proofErr w:type="spellStart"/>
            <w:r w:rsidRPr="00562E4A">
              <w:rPr>
                <w:sz w:val="22"/>
                <w:szCs w:val="22"/>
              </w:rPr>
              <w:t>вартість</w:t>
            </w:r>
            <w:proofErr w:type="spellEnd"/>
            <w:r w:rsidRPr="00562E4A">
              <w:rPr>
                <w:sz w:val="22"/>
                <w:szCs w:val="22"/>
              </w:rPr>
              <w:t xml:space="preserve"> </w:t>
            </w:r>
            <w:proofErr w:type="spellStart"/>
            <w:r w:rsidRPr="00562E4A">
              <w:rPr>
                <w:sz w:val="22"/>
                <w:szCs w:val="22"/>
              </w:rPr>
              <w:t>послуг</w:t>
            </w:r>
            <w:proofErr w:type="spellEnd"/>
            <w:r w:rsidRPr="00562E4A">
              <w:rPr>
                <w:sz w:val="22"/>
                <w:szCs w:val="22"/>
              </w:rPr>
              <w:t xml:space="preserve"> </w:t>
            </w:r>
            <w:r w:rsidRPr="00562E4A">
              <w:rPr>
                <w:bCs/>
                <w:sz w:val="22"/>
                <w:szCs w:val="22"/>
              </w:rPr>
              <w:t>з</w:t>
            </w:r>
            <w:r w:rsidRPr="00562E4A">
              <w:rPr>
                <w:b/>
                <w:bCs/>
                <w:sz w:val="22"/>
                <w:szCs w:val="22"/>
              </w:rPr>
              <w:t xml:space="preserve"> </w:t>
            </w:r>
            <w:r w:rsidRPr="00562E4A">
              <w:rPr>
                <w:sz w:val="22"/>
                <w:szCs w:val="22"/>
              </w:rPr>
              <w:t>ПДВ</w:t>
            </w:r>
          </w:p>
        </w:tc>
        <w:tc>
          <w:tcPr>
            <w:tcW w:w="2013" w:type="dxa"/>
            <w:tcBorders>
              <w:top w:val="single" w:sz="4" w:space="0" w:color="auto"/>
              <w:left w:val="single" w:sz="4" w:space="0" w:color="auto"/>
              <w:bottom w:val="single" w:sz="4" w:space="0" w:color="auto"/>
              <w:right w:val="single" w:sz="4" w:space="0" w:color="auto"/>
            </w:tcBorders>
            <w:vAlign w:val="center"/>
          </w:tcPr>
          <w:p w14:paraId="71A5DCFD" w14:textId="77777777" w:rsidR="00D5219E" w:rsidRPr="00562E4A" w:rsidRDefault="00D5219E" w:rsidP="00D5219E">
            <w:pPr>
              <w:jc w:val="center"/>
              <w:rPr>
                <w:sz w:val="22"/>
                <w:szCs w:val="22"/>
              </w:rPr>
            </w:pPr>
          </w:p>
        </w:tc>
      </w:tr>
    </w:tbl>
    <w:p w14:paraId="5965BCBC" w14:textId="77777777" w:rsidR="00D5219E" w:rsidRPr="00562E4A" w:rsidRDefault="00D5219E" w:rsidP="00D5219E">
      <w:pPr>
        <w:ind w:right="31"/>
        <w:jc w:val="both"/>
        <w:rPr>
          <w:rFonts w:ascii="Times New Roman" w:hAnsi="Times New Roman"/>
          <w:i/>
          <w:color w:val="FF0000"/>
        </w:rPr>
      </w:pPr>
    </w:p>
    <w:p w14:paraId="2F064CAB" w14:textId="77777777" w:rsidR="00D5219E" w:rsidRPr="00562E4A" w:rsidRDefault="00D5219E" w:rsidP="00D5219E">
      <w:pPr>
        <w:widowControl/>
        <w:suppressAutoHyphens w:val="0"/>
        <w:autoSpaceDE/>
        <w:ind w:firstLine="709"/>
        <w:jc w:val="both"/>
        <w:rPr>
          <w:rFonts w:ascii="Times New Roman" w:hAnsi="Times New Roman" w:cs="Times New Roman"/>
          <w:spacing w:val="-6"/>
          <w:lang w:val="uk-UA" w:eastAsia="en-US"/>
        </w:rPr>
      </w:pPr>
      <w:r w:rsidRPr="00562E4A">
        <w:rPr>
          <w:rFonts w:ascii="Times New Roman" w:hAnsi="Times New Roman" w:cs="Times New Roman"/>
          <w:spacing w:val="-6"/>
          <w:lang w:val="uk-UA" w:eastAsia="en-US"/>
        </w:rPr>
        <w:t>* без врахування вихідних та святкових днів.</w:t>
      </w:r>
    </w:p>
    <w:p w14:paraId="1FB81AD5" w14:textId="77777777" w:rsidR="00D5219E" w:rsidRPr="00562E4A" w:rsidRDefault="00D5219E" w:rsidP="00D5219E">
      <w:pPr>
        <w:widowControl/>
        <w:suppressAutoHyphens w:val="0"/>
        <w:autoSpaceDE/>
        <w:ind w:firstLine="709"/>
        <w:jc w:val="both"/>
        <w:rPr>
          <w:rFonts w:ascii="Times New Roman" w:hAnsi="Times New Roman" w:cs="Times New Roman"/>
          <w:spacing w:val="-6"/>
          <w:lang w:val="uk-UA" w:eastAsia="en-US"/>
        </w:rPr>
      </w:pPr>
    </w:p>
    <w:p w14:paraId="315992BF" w14:textId="79F3E3CD" w:rsidR="00922186" w:rsidRPr="00C815AD" w:rsidRDefault="00922186" w:rsidP="00922186">
      <w:pPr>
        <w:spacing w:line="216" w:lineRule="auto"/>
        <w:ind w:firstLine="709"/>
        <w:jc w:val="both"/>
        <w:rPr>
          <w:rFonts w:ascii="Times New Roman" w:eastAsia="Batang" w:hAnsi="Times New Roman"/>
          <w:color w:val="000000"/>
        </w:rPr>
      </w:pPr>
      <w:r>
        <w:rPr>
          <w:rFonts w:ascii="Times New Roman" w:hAnsi="Times New Roman"/>
          <w:color w:val="000000"/>
          <w:lang w:val="uk-UA"/>
        </w:rPr>
        <w:t>1</w:t>
      </w:r>
      <w:r w:rsidRPr="00C815AD">
        <w:rPr>
          <w:rFonts w:ascii="Times New Roman" w:hAnsi="Times New Roman"/>
          <w:color w:val="000000"/>
        </w:rPr>
        <w:t xml:space="preserve">. У </w:t>
      </w:r>
      <w:proofErr w:type="spellStart"/>
      <w:r w:rsidRPr="00C815AD">
        <w:rPr>
          <w:rFonts w:ascii="Times New Roman" w:hAnsi="Times New Roman"/>
          <w:color w:val="000000"/>
        </w:rPr>
        <w:t>разі</w:t>
      </w:r>
      <w:proofErr w:type="spellEnd"/>
      <w:r w:rsidRPr="00C815AD">
        <w:rPr>
          <w:rFonts w:ascii="Times New Roman" w:hAnsi="Times New Roman"/>
          <w:color w:val="000000"/>
        </w:rPr>
        <w:t xml:space="preserve"> </w:t>
      </w:r>
      <w:proofErr w:type="spellStart"/>
      <w:r w:rsidRPr="00C815AD">
        <w:rPr>
          <w:rFonts w:ascii="Times New Roman" w:hAnsi="Times New Roman"/>
          <w:color w:val="000000"/>
        </w:rPr>
        <w:t>визнання</w:t>
      </w:r>
      <w:proofErr w:type="spellEnd"/>
      <w:r w:rsidRPr="00C815AD">
        <w:rPr>
          <w:rFonts w:ascii="Times New Roman" w:hAnsi="Times New Roman"/>
          <w:color w:val="000000"/>
        </w:rPr>
        <w:t xml:space="preserve"> нас </w:t>
      </w:r>
      <w:proofErr w:type="spellStart"/>
      <w:r w:rsidRPr="00C815AD">
        <w:rPr>
          <w:rFonts w:ascii="Times New Roman" w:hAnsi="Times New Roman"/>
          <w:color w:val="000000"/>
        </w:rPr>
        <w:t>переможцем</w:t>
      </w:r>
      <w:proofErr w:type="spellEnd"/>
      <w:r w:rsidRPr="00C815AD">
        <w:rPr>
          <w:rFonts w:ascii="Times New Roman" w:hAnsi="Times New Roman"/>
          <w:color w:val="000000"/>
        </w:rPr>
        <w:t xml:space="preserve"> </w:t>
      </w:r>
      <w:proofErr w:type="spellStart"/>
      <w:r w:rsidRPr="00C815AD">
        <w:rPr>
          <w:rFonts w:ascii="Times New Roman" w:hAnsi="Times New Roman"/>
          <w:color w:val="000000"/>
        </w:rPr>
        <w:t>торгів</w:t>
      </w:r>
      <w:proofErr w:type="spellEnd"/>
      <w:r w:rsidRPr="00C815AD">
        <w:rPr>
          <w:rFonts w:ascii="Times New Roman" w:hAnsi="Times New Roman"/>
          <w:color w:val="000000"/>
        </w:rPr>
        <w:t xml:space="preserve">, ми </w:t>
      </w:r>
      <w:proofErr w:type="spellStart"/>
      <w:r w:rsidRPr="00C815AD">
        <w:rPr>
          <w:rFonts w:ascii="Times New Roman" w:hAnsi="Times New Roman"/>
          <w:color w:val="000000"/>
        </w:rPr>
        <w:t>візьмемо</w:t>
      </w:r>
      <w:proofErr w:type="spellEnd"/>
      <w:r w:rsidRPr="00C815AD">
        <w:rPr>
          <w:rFonts w:ascii="Times New Roman" w:hAnsi="Times New Roman"/>
          <w:color w:val="000000"/>
        </w:rPr>
        <w:t xml:space="preserve"> на себе </w:t>
      </w:r>
      <w:proofErr w:type="spellStart"/>
      <w:r w:rsidRPr="00C815AD">
        <w:rPr>
          <w:rFonts w:ascii="Times New Roman" w:hAnsi="Times New Roman"/>
          <w:color w:val="000000"/>
        </w:rPr>
        <w:t>зобов'язання</w:t>
      </w:r>
      <w:proofErr w:type="spellEnd"/>
      <w:r w:rsidRPr="00C815AD">
        <w:rPr>
          <w:rFonts w:ascii="Times New Roman" w:hAnsi="Times New Roman"/>
          <w:color w:val="000000"/>
        </w:rPr>
        <w:t xml:space="preserve"> </w:t>
      </w:r>
      <w:proofErr w:type="spellStart"/>
      <w:r w:rsidRPr="00C815AD">
        <w:rPr>
          <w:rFonts w:ascii="Times New Roman" w:hAnsi="Times New Roman"/>
          <w:color w:val="000000"/>
        </w:rPr>
        <w:t>виконати</w:t>
      </w:r>
      <w:proofErr w:type="spellEnd"/>
      <w:r w:rsidRPr="00C815AD">
        <w:rPr>
          <w:rFonts w:ascii="Times New Roman" w:hAnsi="Times New Roman"/>
          <w:color w:val="000000"/>
        </w:rPr>
        <w:t xml:space="preserve"> </w:t>
      </w:r>
      <w:proofErr w:type="spellStart"/>
      <w:r w:rsidRPr="00C815AD">
        <w:rPr>
          <w:rFonts w:ascii="Times New Roman" w:hAnsi="Times New Roman"/>
          <w:color w:val="000000"/>
        </w:rPr>
        <w:t>усі</w:t>
      </w:r>
      <w:proofErr w:type="spellEnd"/>
      <w:r w:rsidRPr="00C815AD">
        <w:rPr>
          <w:rFonts w:ascii="Times New Roman" w:hAnsi="Times New Roman"/>
          <w:color w:val="000000"/>
        </w:rPr>
        <w:t xml:space="preserve"> </w:t>
      </w:r>
      <w:proofErr w:type="spellStart"/>
      <w:r w:rsidRPr="00C815AD">
        <w:rPr>
          <w:rFonts w:ascii="Times New Roman" w:hAnsi="Times New Roman"/>
          <w:color w:val="000000"/>
        </w:rPr>
        <w:t>умови</w:t>
      </w:r>
      <w:proofErr w:type="spellEnd"/>
      <w:r w:rsidRPr="00C815AD">
        <w:rPr>
          <w:rFonts w:ascii="Times New Roman" w:hAnsi="Times New Roman"/>
          <w:color w:val="000000"/>
        </w:rPr>
        <w:t xml:space="preserve">, </w:t>
      </w:r>
      <w:proofErr w:type="spellStart"/>
      <w:r w:rsidRPr="00C815AD">
        <w:rPr>
          <w:rFonts w:ascii="Times New Roman" w:hAnsi="Times New Roman"/>
          <w:color w:val="000000"/>
        </w:rPr>
        <w:t>передбачені</w:t>
      </w:r>
      <w:proofErr w:type="spellEnd"/>
      <w:r w:rsidRPr="00C815AD">
        <w:rPr>
          <w:rFonts w:ascii="Times New Roman" w:hAnsi="Times New Roman"/>
          <w:color w:val="000000"/>
        </w:rPr>
        <w:t xml:space="preserve"> Договором з </w:t>
      </w:r>
      <w:proofErr w:type="spellStart"/>
      <w:r w:rsidRPr="00C815AD">
        <w:rPr>
          <w:rFonts w:ascii="Times New Roman" w:hAnsi="Times New Roman"/>
          <w:color w:val="000000"/>
        </w:rPr>
        <w:t>ціною</w:t>
      </w:r>
      <w:proofErr w:type="spellEnd"/>
      <w:r w:rsidRPr="00C815AD">
        <w:rPr>
          <w:rFonts w:ascii="Times New Roman" w:hAnsi="Times New Roman"/>
          <w:color w:val="000000"/>
        </w:rPr>
        <w:t xml:space="preserve">, </w:t>
      </w:r>
      <w:proofErr w:type="spellStart"/>
      <w:r w:rsidRPr="00C815AD">
        <w:rPr>
          <w:rFonts w:ascii="Times New Roman" w:hAnsi="Times New Roman"/>
          <w:color w:val="000000"/>
        </w:rPr>
        <w:t>що</w:t>
      </w:r>
      <w:proofErr w:type="spellEnd"/>
      <w:r w:rsidRPr="00C815AD">
        <w:rPr>
          <w:rFonts w:ascii="Times New Roman" w:hAnsi="Times New Roman"/>
          <w:color w:val="000000"/>
        </w:rPr>
        <w:t xml:space="preserve"> </w:t>
      </w:r>
      <w:proofErr w:type="spellStart"/>
      <w:r w:rsidRPr="00C815AD">
        <w:rPr>
          <w:rFonts w:ascii="Times New Roman" w:hAnsi="Times New Roman"/>
          <w:color w:val="000000"/>
        </w:rPr>
        <w:t>склалась</w:t>
      </w:r>
      <w:proofErr w:type="spellEnd"/>
      <w:r w:rsidRPr="00C815AD">
        <w:rPr>
          <w:rFonts w:ascii="Times New Roman" w:hAnsi="Times New Roman"/>
          <w:color w:val="000000"/>
        </w:rPr>
        <w:t xml:space="preserve"> за результатом </w:t>
      </w:r>
      <w:proofErr w:type="spellStart"/>
      <w:r w:rsidRPr="00C815AD">
        <w:rPr>
          <w:rFonts w:ascii="Times New Roman" w:hAnsi="Times New Roman"/>
          <w:color w:val="000000"/>
        </w:rPr>
        <w:t>електронного</w:t>
      </w:r>
      <w:proofErr w:type="spellEnd"/>
      <w:r w:rsidRPr="00C815AD">
        <w:rPr>
          <w:rFonts w:ascii="Times New Roman" w:hAnsi="Times New Roman"/>
          <w:color w:val="000000"/>
        </w:rPr>
        <w:t xml:space="preserve"> </w:t>
      </w:r>
      <w:proofErr w:type="spellStart"/>
      <w:r w:rsidRPr="00C815AD">
        <w:rPr>
          <w:rFonts w:ascii="Times New Roman" w:hAnsi="Times New Roman"/>
          <w:color w:val="000000"/>
        </w:rPr>
        <w:t>аукціону</w:t>
      </w:r>
      <w:proofErr w:type="spellEnd"/>
      <w:r w:rsidRPr="00C815AD">
        <w:rPr>
          <w:rFonts w:ascii="Times New Roman" w:hAnsi="Times New Roman"/>
          <w:color w:val="000000"/>
        </w:rPr>
        <w:t xml:space="preserve">. </w:t>
      </w:r>
    </w:p>
    <w:p w14:paraId="545F7CA2" w14:textId="24EB2052" w:rsidR="00922186" w:rsidRPr="00C815AD" w:rsidRDefault="00922186" w:rsidP="00922186">
      <w:pPr>
        <w:spacing w:line="216" w:lineRule="auto"/>
        <w:ind w:firstLine="709"/>
        <w:jc w:val="both"/>
        <w:rPr>
          <w:rFonts w:ascii="Times New Roman" w:hAnsi="Times New Roman"/>
          <w:color w:val="000000"/>
          <w:spacing w:val="-6"/>
        </w:rPr>
      </w:pPr>
      <w:r>
        <w:rPr>
          <w:rFonts w:ascii="Times New Roman" w:hAnsi="Times New Roman"/>
          <w:color w:val="000000"/>
          <w:spacing w:val="-6"/>
          <w:lang w:val="uk-UA"/>
        </w:rPr>
        <w:t>2</w:t>
      </w:r>
      <w:r w:rsidRPr="00C815AD">
        <w:rPr>
          <w:rFonts w:ascii="Times New Roman" w:hAnsi="Times New Roman"/>
          <w:color w:val="000000"/>
          <w:spacing w:val="-6"/>
        </w:rPr>
        <w:t xml:space="preserve">. Ми </w:t>
      </w:r>
      <w:proofErr w:type="spellStart"/>
      <w:r w:rsidRPr="00C815AD">
        <w:rPr>
          <w:rFonts w:ascii="Times New Roman" w:hAnsi="Times New Roman"/>
          <w:color w:val="000000"/>
          <w:spacing w:val="-6"/>
        </w:rPr>
        <w:t>зобов’</w:t>
      </w:r>
      <w:r w:rsidRPr="00C815AD">
        <w:rPr>
          <w:rFonts w:ascii="Times New Roman" w:hAnsi="Times New Roman"/>
          <w:color w:val="000000"/>
          <w:spacing w:val="-6"/>
          <w:lang w:eastAsia="ko-KR"/>
        </w:rPr>
        <w:t>язуємося</w:t>
      </w:r>
      <w:proofErr w:type="spellEnd"/>
      <w:r w:rsidRPr="00C815AD">
        <w:rPr>
          <w:rFonts w:ascii="Times New Roman" w:hAnsi="Times New Roman"/>
          <w:color w:val="000000"/>
          <w:spacing w:val="-6"/>
          <w:lang w:eastAsia="ko-KR"/>
        </w:rPr>
        <w:t xml:space="preserve"> </w:t>
      </w:r>
      <w:proofErr w:type="spellStart"/>
      <w:r w:rsidRPr="00C815AD">
        <w:rPr>
          <w:rFonts w:ascii="Times New Roman" w:hAnsi="Times New Roman"/>
          <w:color w:val="000000"/>
          <w:spacing w:val="-6"/>
        </w:rPr>
        <w:t>дотримуватися</w:t>
      </w:r>
      <w:proofErr w:type="spellEnd"/>
      <w:r w:rsidRPr="00C815AD">
        <w:rPr>
          <w:rFonts w:ascii="Times New Roman" w:hAnsi="Times New Roman"/>
          <w:color w:val="000000"/>
          <w:spacing w:val="-6"/>
        </w:rPr>
        <w:t xml:space="preserve"> умов </w:t>
      </w:r>
      <w:proofErr w:type="spellStart"/>
      <w:r w:rsidRPr="00C815AD">
        <w:rPr>
          <w:rFonts w:ascii="Times New Roman" w:hAnsi="Times New Roman"/>
          <w:color w:val="000000"/>
          <w:spacing w:val="-6"/>
        </w:rPr>
        <w:t>цієї</w:t>
      </w:r>
      <w:proofErr w:type="spellEnd"/>
      <w:r w:rsidRPr="00C815AD">
        <w:rPr>
          <w:rFonts w:ascii="Times New Roman" w:hAnsi="Times New Roman"/>
          <w:color w:val="000000"/>
          <w:spacing w:val="-6"/>
        </w:rPr>
        <w:t xml:space="preserve"> </w:t>
      </w:r>
      <w:proofErr w:type="spellStart"/>
      <w:r w:rsidRPr="00C815AD">
        <w:rPr>
          <w:rFonts w:ascii="Times New Roman" w:hAnsi="Times New Roman"/>
          <w:color w:val="000000"/>
          <w:spacing w:val="-6"/>
        </w:rPr>
        <w:t>тендерної</w:t>
      </w:r>
      <w:proofErr w:type="spellEnd"/>
      <w:r w:rsidRPr="00C815AD">
        <w:rPr>
          <w:rFonts w:ascii="Times New Roman" w:hAnsi="Times New Roman"/>
          <w:color w:val="000000"/>
          <w:spacing w:val="-6"/>
        </w:rPr>
        <w:t xml:space="preserve"> </w:t>
      </w:r>
      <w:proofErr w:type="spellStart"/>
      <w:r w:rsidRPr="00C815AD">
        <w:rPr>
          <w:rFonts w:ascii="Times New Roman" w:hAnsi="Times New Roman"/>
          <w:color w:val="000000"/>
          <w:spacing w:val="-6"/>
        </w:rPr>
        <w:t>пропозиції</w:t>
      </w:r>
      <w:proofErr w:type="spellEnd"/>
      <w:r w:rsidRPr="00C815AD">
        <w:rPr>
          <w:rFonts w:ascii="Times New Roman" w:hAnsi="Times New Roman"/>
          <w:color w:val="000000"/>
          <w:spacing w:val="-6"/>
        </w:rPr>
        <w:t xml:space="preserve"> </w:t>
      </w:r>
      <w:proofErr w:type="spellStart"/>
      <w:r w:rsidRPr="00C815AD">
        <w:rPr>
          <w:rFonts w:ascii="Times New Roman" w:hAnsi="Times New Roman"/>
          <w:color w:val="000000"/>
          <w:spacing w:val="-6"/>
        </w:rPr>
        <w:t>протягом</w:t>
      </w:r>
      <w:proofErr w:type="spellEnd"/>
      <w:r w:rsidRPr="00C815AD">
        <w:rPr>
          <w:rFonts w:ascii="Times New Roman" w:hAnsi="Times New Roman"/>
          <w:color w:val="000000"/>
          <w:spacing w:val="-6"/>
        </w:rPr>
        <w:t xml:space="preserve"> </w:t>
      </w:r>
      <w:r w:rsidRPr="00C815AD">
        <w:rPr>
          <w:rFonts w:ascii="Times New Roman" w:hAnsi="Times New Roman"/>
          <w:iCs/>
          <w:color w:val="000000"/>
          <w:spacing w:val="-6"/>
        </w:rPr>
        <w:t>90</w:t>
      </w:r>
      <w:r w:rsidRPr="00C815AD">
        <w:rPr>
          <w:rFonts w:ascii="Times New Roman" w:hAnsi="Times New Roman"/>
          <w:color w:val="000000"/>
          <w:spacing w:val="-6"/>
        </w:rPr>
        <w:t xml:space="preserve"> </w:t>
      </w:r>
      <w:proofErr w:type="spellStart"/>
      <w:r w:rsidRPr="00C815AD">
        <w:rPr>
          <w:rFonts w:ascii="Times New Roman" w:hAnsi="Times New Roman"/>
          <w:color w:val="000000"/>
          <w:spacing w:val="-6"/>
        </w:rPr>
        <w:t>днів</w:t>
      </w:r>
      <w:proofErr w:type="spellEnd"/>
      <w:r w:rsidRPr="00C815AD">
        <w:rPr>
          <w:rFonts w:ascii="Times New Roman" w:hAnsi="Times New Roman"/>
          <w:color w:val="000000"/>
          <w:spacing w:val="-6"/>
        </w:rPr>
        <w:t xml:space="preserve"> з </w:t>
      </w:r>
      <w:proofErr w:type="spellStart"/>
      <w:r w:rsidRPr="00C815AD">
        <w:rPr>
          <w:rFonts w:ascii="Times New Roman" w:hAnsi="Times New Roman"/>
          <w:color w:val="000000"/>
          <w:spacing w:val="-6"/>
        </w:rPr>
        <w:t>дати</w:t>
      </w:r>
      <w:proofErr w:type="spellEnd"/>
      <w:r w:rsidRPr="00C815AD">
        <w:rPr>
          <w:rFonts w:ascii="Times New Roman" w:hAnsi="Times New Roman"/>
          <w:color w:val="000000"/>
          <w:spacing w:val="-6"/>
        </w:rPr>
        <w:t xml:space="preserve"> </w:t>
      </w:r>
      <w:proofErr w:type="spellStart"/>
      <w:r w:rsidRPr="00C815AD">
        <w:rPr>
          <w:rFonts w:ascii="Times New Roman" w:hAnsi="Times New Roman"/>
          <w:color w:val="000000"/>
          <w:spacing w:val="-6"/>
        </w:rPr>
        <w:t>розкриття</w:t>
      </w:r>
      <w:proofErr w:type="spellEnd"/>
      <w:r w:rsidRPr="00C815AD">
        <w:rPr>
          <w:rFonts w:ascii="Times New Roman" w:hAnsi="Times New Roman"/>
          <w:color w:val="000000"/>
          <w:spacing w:val="-6"/>
        </w:rPr>
        <w:t xml:space="preserve"> </w:t>
      </w:r>
      <w:proofErr w:type="spellStart"/>
      <w:r w:rsidRPr="00C815AD">
        <w:rPr>
          <w:rFonts w:ascii="Times New Roman" w:hAnsi="Times New Roman"/>
          <w:color w:val="000000"/>
          <w:spacing w:val="-6"/>
        </w:rPr>
        <w:t>тендерних</w:t>
      </w:r>
      <w:proofErr w:type="spellEnd"/>
      <w:r w:rsidRPr="00C815AD">
        <w:rPr>
          <w:rFonts w:ascii="Times New Roman" w:hAnsi="Times New Roman"/>
          <w:color w:val="000000"/>
          <w:spacing w:val="-6"/>
        </w:rPr>
        <w:t xml:space="preserve"> </w:t>
      </w:r>
      <w:proofErr w:type="spellStart"/>
      <w:r w:rsidRPr="00C815AD">
        <w:rPr>
          <w:rFonts w:ascii="Times New Roman" w:hAnsi="Times New Roman"/>
          <w:color w:val="000000"/>
          <w:spacing w:val="-6"/>
        </w:rPr>
        <w:t>пропозицій</w:t>
      </w:r>
      <w:proofErr w:type="spellEnd"/>
      <w:r w:rsidRPr="00C815AD">
        <w:rPr>
          <w:rFonts w:ascii="Times New Roman" w:hAnsi="Times New Roman"/>
          <w:color w:val="000000"/>
          <w:spacing w:val="-6"/>
        </w:rPr>
        <w:t xml:space="preserve">. Наша </w:t>
      </w:r>
      <w:proofErr w:type="spellStart"/>
      <w:r w:rsidRPr="00C815AD">
        <w:rPr>
          <w:rFonts w:ascii="Times New Roman" w:hAnsi="Times New Roman"/>
          <w:color w:val="000000"/>
          <w:spacing w:val="-6"/>
        </w:rPr>
        <w:t>тендерна</w:t>
      </w:r>
      <w:proofErr w:type="spellEnd"/>
      <w:r w:rsidRPr="00C815AD">
        <w:rPr>
          <w:rFonts w:ascii="Times New Roman" w:hAnsi="Times New Roman"/>
          <w:color w:val="000000"/>
          <w:spacing w:val="-6"/>
        </w:rPr>
        <w:t xml:space="preserve"> </w:t>
      </w:r>
      <w:proofErr w:type="spellStart"/>
      <w:r w:rsidRPr="00C815AD">
        <w:rPr>
          <w:rFonts w:ascii="Times New Roman" w:hAnsi="Times New Roman"/>
          <w:color w:val="000000"/>
          <w:spacing w:val="-6"/>
        </w:rPr>
        <w:t>пропозиція</w:t>
      </w:r>
      <w:proofErr w:type="spellEnd"/>
      <w:r w:rsidRPr="00C815AD">
        <w:rPr>
          <w:rFonts w:ascii="Times New Roman" w:hAnsi="Times New Roman"/>
          <w:color w:val="000000"/>
          <w:spacing w:val="-6"/>
        </w:rPr>
        <w:t xml:space="preserve"> буде </w:t>
      </w:r>
      <w:proofErr w:type="spellStart"/>
      <w:r w:rsidRPr="00C815AD">
        <w:rPr>
          <w:rFonts w:ascii="Times New Roman" w:hAnsi="Times New Roman"/>
          <w:color w:val="000000"/>
          <w:spacing w:val="-6"/>
        </w:rPr>
        <w:t>обов'язковою</w:t>
      </w:r>
      <w:proofErr w:type="spellEnd"/>
      <w:r w:rsidRPr="00C815AD">
        <w:rPr>
          <w:rFonts w:ascii="Times New Roman" w:hAnsi="Times New Roman"/>
          <w:color w:val="000000"/>
          <w:spacing w:val="-6"/>
        </w:rPr>
        <w:t xml:space="preserve"> для нас і </w:t>
      </w:r>
      <w:proofErr w:type="spellStart"/>
      <w:r w:rsidRPr="00C815AD">
        <w:rPr>
          <w:rFonts w:ascii="Times New Roman" w:hAnsi="Times New Roman"/>
          <w:color w:val="000000"/>
          <w:spacing w:val="-6"/>
        </w:rPr>
        <w:t>може</w:t>
      </w:r>
      <w:proofErr w:type="spellEnd"/>
      <w:r w:rsidRPr="00C815AD">
        <w:rPr>
          <w:rFonts w:ascii="Times New Roman" w:hAnsi="Times New Roman"/>
          <w:color w:val="000000"/>
          <w:spacing w:val="-6"/>
        </w:rPr>
        <w:t xml:space="preserve"> бути </w:t>
      </w:r>
      <w:proofErr w:type="spellStart"/>
      <w:r w:rsidRPr="00C815AD">
        <w:rPr>
          <w:rFonts w:ascii="Times New Roman" w:hAnsi="Times New Roman"/>
          <w:color w:val="000000"/>
          <w:spacing w:val="-6"/>
        </w:rPr>
        <w:t>визнана</w:t>
      </w:r>
      <w:proofErr w:type="spellEnd"/>
      <w:r w:rsidRPr="00C815AD">
        <w:rPr>
          <w:rFonts w:ascii="Times New Roman" w:hAnsi="Times New Roman"/>
          <w:color w:val="000000"/>
          <w:spacing w:val="-6"/>
        </w:rPr>
        <w:t xml:space="preserve"> Вами </w:t>
      </w:r>
      <w:proofErr w:type="spellStart"/>
      <w:r w:rsidRPr="00C815AD">
        <w:rPr>
          <w:rFonts w:ascii="Times New Roman" w:hAnsi="Times New Roman"/>
          <w:color w:val="000000"/>
          <w:spacing w:val="-6"/>
        </w:rPr>
        <w:t>переможцем</w:t>
      </w:r>
      <w:proofErr w:type="spellEnd"/>
      <w:r w:rsidRPr="00C815AD">
        <w:rPr>
          <w:rFonts w:ascii="Times New Roman" w:hAnsi="Times New Roman"/>
          <w:color w:val="000000"/>
          <w:spacing w:val="-6"/>
        </w:rPr>
        <w:t xml:space="preserve"> </w:t>
      </w:r>
      <w:proofErr w:type="spellStart"/>
      <w:r w:rsidRPr="00C815AD">
        <w:rPr>
          <w:rFonts w:ascii="Times New Roman" w:hAnsi="Times New Roman"/>
          <w:color w:val="000000"/>
          <w:spacing w:val="-6"/>
        </w:rPr>
        <w:t>торгів</w:t>
      </w:r>
      <w:proofErr w:type="spellEnd"/>
      <w:r w:rsidRPr="00C815AD">
        <w:rPr>
          <w:rFonts w:ascii="Times New Roman" w:hAnsi="Times New Roman"/>
          <w:color w:val="000000"/>
          <w:spacing w:val="-6"/>
        </w:rPr>
        <w:t xml:space="preserve"> у будь-</w:t>
      </w:r>
      <w:proofErr w:type="spellStart"/>
      <w:r w:rsidRPr="00C815AD">
        <w:rPr>
          <w:rFonts w:ascii="Times New Roman" w:hAnsi="Times New Roman"/>
          <w:color w:val="000000"/>
          <w:spacing w:val="-6"/>
        </w:rPr>
        <w:t>який</w:t>
      </w:r>
      <w:proofErr w:type="spellEnd"/>
      <w:r w:rsidRPr="00C815AD">
        <w:rPr>
          <w:rFonts w:ascii="Times New Roman" w:hAnsi="Times New Roman"/>
          <w:color w:val="000000"/>
          <w:spacing w:val="-6"/>
        </w:rPr>
        <w:t xml:space="preserve"> час до </w:t>
      </w:r>
      <w:proofErr w:type="spellStart"/>
      <w:r w:rsidRPr="00C815AD">
        <w:rPr>
          <w:rFonts w:ascii="Times New Roman" w:hAnsi="Times New Roman"/>
          <w:color w:val="000000"/>
          <w:spacing w:val="-6"/>
        </w:rPr>
        <w:t>закінчення</w:t>
      </w:r>
      <w:proofErr w:type="spellEnd"/>
      <w:r w:rsidRPr="00C815AD">
        <w:rPr>
          <w:rFonts w:ascii="Times New Roman" w:hAnsi="Times New Roman"/>
          <w:color w:val="000000"/>
          <w:spacing w:val="-6"/>
        </w:rPr>
        <w:t xml:space="preserve"> </w:t>
      </w:r>
      <w:proofErr w:type="spellStart"/>
      <w:r w:rsidRPr="00C815AD">
        <w:rPr>
          <w:rFonts w:ascii="Times New Roman" w:hAnsi="Times New Roman"/>
          <w:color w:val="000000"/>
          <w:spacing w:val="-6"/>
        </w:rPr>
        <w:t>зазначеного</w:t>
      </w:r>
      <w:proofErr w:type="spellEnd"/>
      <w:r w:rsidRPr="00C815AD">
        <w:rPr>
          <w:rFonts w:ascii="Times New Roman" w:hAnsi="Times New Roman"/>
          <w:color w:val="000000"/>
          <w:spacing w:val="-6"/>
        </w:rPr>
        <w:t xml:space="preserve"> </w:t>
      </w:r>
      <w:proofErr w:type="spellStart"/>
      <w:r w:rsidRPr="00C815AD">
        <w:rPr>
          <w:rFonts w:ascii="Times New Roman" w:hAnsi="Times New Roman"/>
          <w:color w:val="000000"/>
          <w:spacing w:val="-6"/>
        </w:rPr>
        <w:t>терміну</w:t>
      </w:r>
      <w:proofErr w:type="spellEnd"/>
      <w:r w:rsidRPr="00C815AD">
        <w:rPr>
          <w:rFonts w:ascii="Times New Roman" w:hAnsi="Times New Roman"/>
          <w:color w:val="000000"/>
          <w:spacing w:val="-6"/>
        </w:rPr>
        <w:t>.</w:t>
      </w:r>
    </w:p>
    <w:p w14:paraId="6E3D251F" w14:textId="4780BA16" w:rsidR="00922186" w:rsidRPr="00C815AD" w:rsidRDefault="00922186" w:rsidP="00922186">
      <w:pPr>
        <w:spacing w:line="216" w:lineRule="auto"/>
        <w:ind w:firstLine="709"/>
        <w:jc w:val="both"/>
        <w:rPr>
          <w:rFonts w:ascii="Times New Roman" w:hAnsi="Times New Roman"/>
          <w:color w:val="000000"/>
        </w:rPr>
      </w:pPr>
      <w:r>
        <w:rPr>
          <w:rFonts w:ascii="Times New Roman" w:hAnsi="Times New Roman"/>
          <w:color w:val="000000"/>
          <w:lang w:val="uk-UA"/>
        </w:rPr>
        <w:t>3</w:t>
      </w:r>
      <w:r w:rsidRPr="00C815AD">
        <w:rPr>
          <w:rFonts w:ascii="Times New Roman" w:hAnsi="Times New Roman"/>
          <w:color w:val="000000"/>
        </w:rPr>
        <w:t xml:space="preserve">. Ми </w:t>
      </w:r>
      <w:proofErr w:type="spellStart"/>
      <w:r w:rsidRPr="00C815AD">
        <w:rPr>
          <w:rFonts w:ascii="Times New Roman" w:hAnsi="Times New Roman"/>
          <w:color w:val="000000"/>
        </w:rPr>
        <w:t>погоджуємося</w:t>
      </w:r>
      <w:proofErr w:type="spellEnd"/>
      <w:r w:rsidRPr="00C815AD">
        <w:rPr>
          <w:rFonts w:ascii="Times New Roman" w:hAnsi="Times New Roman"/>
          <w:color w:val="000000"/>
        </w:rPr>
        <w:t xml:space="preserve"> з </w:t>
      </w:r>
      <w:proofErr w:type="spellStart"/>
      <w:r w:rsidRPr="00C815AD">
        <w:rPr>
          <w:rFonts w:ascii="Times New Roman" w:hAnsi="Times New Roman"/>
          <w:color w:val="000000"/>
        </w:rPr>
        <w:t>умовами</w:t>
      </w:r>
      <w:proofErr w:type="spellEnd"/>
      <w:r w:rsidRPr="00C815AD">
        <w:rPr>
          <w:rFonts w:ascii="Times New Roman" w:hAnsi="Times New Roman"/>
          <w:color w:val="000000"/>
        </w:rPr>
        <w:t xml:space="preserve">, </w:t>
      </w:r>
      <w:proofErr w:type="spellStart"/>
      <w:r w:rsidRPr="00C815AD">
        <w:rPr>
          <w:rFonts w:ascii="Times New Roman" w:hAnsi="Times New Roman"/>
          <w:color w:val="000000"/>
        </w:rPr>
        <w:t>що</w:t>
      </w:r>
      <w:proofErr w:type="spellEnd"/>
      <w:r w:rsidRPr="00C815AD">
        <w:rPr>
          <w:rFonts w:ascii="Times New Roman" w:hAnsi="Times New Roman"/>
          <w:color w:val="000000"/>
        </w:rPr>
        <w:t xml:space="preserve"> Ви можете </w:t>
      </w:r>
      <w:proofErr w:type="spellStart"/>
      <w:r w:rsidRPr="00C815AD">
        <w:rPr>
          <w:rFonts w:ascii="Times New Roman" w:hAnsi="Times New Roman"/>
          <w:color w:val="000000"/>
        </w:rPr>
        <w:t>відхилити</w:t>
      </w:r>
      <w:proofErr w:type="spellEnd"/>
      <w:r w:rsidRPr="00C815AD">
        <w:rPr>
          <w:rFonts w:ascii="Times New Roman" w:hAnsi="Times New Roman"/>
          <w:color w:val="000000"/>
        </w:rPr>
        <w:t xml:space="preserve"> нашу </w:t>
      </w:r>
      <w:proofErr w:type="spellStart"/>
      <w:r w:rsidRPr="00C815AD">
        <w:rPr>
          <w:rFonts w:ascii="Times New Roman" w:hAnsi="Times New Roman"/>
          <w:color w:val="000000"/>
        </w:rPr>
        <w:t>чи</w:t>
      </w:r>
      <w:proofErr w:type="spellEnd"/>
      <w:r w:rsidRPr="00C815AD">
        <w:rPr>
          <w:rFonts w:ascii="Times New Roman" w:hAnsi="Times New Roman"/>
          <w:color w:val="000000"/>
        </w:rPr>
        <w:t xml:space="preserve"> </w:t>
      </w:r>
      <w:proofErr w:type="spellStart"/>
      <w:r w:rsidRPr="00C815AD">
        <w:rPr>
          <w:rFonts w:ascii="Times New Roman" w:hAnsi="Times New Roman"/>
          <w:color w:val="000000"/>
        </w:rPr>
        <w:t>всі</w:t>
      </w:r>
      <w:proofErr w:type="spellEnd"/>
      <w:r w:rsidRPr="00C815AD">
        <w:rPr>
          <w:rFonts w:ascii="Times New Roman" w:hAnsi="Times New Roman"/>
          <w:color w:val="000000"/>
        </w:rPr>
        <w:t xml:space="preserve"> </w:t>
      </w:r>
      <w:proofErr w:type="spellStart"/>
      <w:r w:rsidRPr="00C815AD">
        <w:rPr>
          <w:rFonts w:ascii="Times New Roman" w:hAnsi="Times New Roman"/>
          <w:color w:val="000000"/>
        </w:rPr>
        <w:t>тендерні</w:t>
      </w:r>
      <w:proofErr w:type="spellEnd"/>
      <w:r w:rsidRPr="00C815AD">
        <w:rPr>
          <w:rFonts w:ascii="Times New Roman" w:hAnsi="Times New Roman"/>
          <w:color w:val="000000"/>
        </w:rPr>
        <w:t xml:space="preserve"> </w:t>
      </w:r>
      <w:proofErr w:type="spellStart"/>
      <w:r w:rsidRPr="00C815AD">
        <w:rPr>
          <w:rFonts w:ascii="Times New Roman" w:hAnsi="Times New Roman"/>
          <w:color w:val="000000"/>
        </w:rPr>
        <w:t>пропозиції</w:t>
      </w:r>
      <w:proofErr w:type="spellEnd"/>
      <w:r w:rsidRPr="00C815AD">
        <w:rPr>
          <w:rFonts w:ascii="Times New Roman" w:hAnsi="Times New Roman"/>
          <w:color w:val="000000"/>
        </w:rPr>
        <w:t xml:space="preserve"> </w:t>
      </w:r>
      <w:proofErr w:type="spellStart"/>
      <w:r w:rsidRPr="00C815AD">
        <w:rPr>
          <w:rFonts w:ascii="Times New Roman" w:hAnsi="Times New Roman"/>
          <w:color w:val="000000"/>
        </w:rPr>
        <w:t>згідно</w:t>
      </w:r>
      <w:proofErr w:type="spellEnd"/>
      <w:r w:rsidRPr="00C815AD">
        <w:rPr>
          <w:rFonts w:ascii="Times New Roman" w:hAnsi="Times New Roman"/>
          <w:color w:val="000000"/>
        </w:rPr>
        <w:t xml:space="preserve"> з </w:t>
      </w:r>
      <w:proofErr w:type="spellStart"/>
      <w:r w:rsidRPr="00C815AD">
        <w:rPr>
          <w:rFonts w:ascii="Times New Roman" w:hAnsi="Times New Roman"/>
          <w:color w:val="000000"/>
        </w:rPr>
        <w:t>умовами</w:t>
      </w:r>
      <w:proofErr w:type="spellEnd"/>
      <w:r w:rsidRPr="00C815AD">
        <w:rPr>
          <w:rFonts w:ascii="Times New Roman" w:hAnsi="Times New Roman"/>
          <w:color w:val="000000"/>
        </w:rPr>
        <w:t xml:space="preserve"> </w:t>
      </w:r>
      <w:proofErr w:type="spellStart"/>
      <w:r w:rsidRPr="00C815AD">
        <w:rPr>
          <w:rFonts w:ascii="Times New Roman" w:hAnsi="Times New Roman"/>
          <w:color w:val="000000"/>
        </w:rPr>
        <w:t>тендерної</w:t>
      </w:r>
      <w:proofErr w:type="spellEnd"/>
      <w:r w:rsidRPr="00C815AD">
        <w:rPr>
          <w:rFonts w:ascii="Times New Roman" w:hAnsi="Times New Roman"/>
          <w:color w:val="000000"/>
        </w:rPr>
        <w:t xml:space="preserve"> </w:t>
      </w:r>
      <w:proofErr w:type="spellStart"/>
      <w:r w:rsidRPr="00C815AD">
        <w:rPr>
          <w:rFonts w:ascii="Times New Roman" w:hAnsi="Times New Roman"/>
          <w:color w:val="000000"/>
        </w:rPr>
        <w:t>документації</w:t>
      </w:r>
      <w:proofErr w:type="spellEnd"/>
      <w:r w:rsidRPr="00C815AD">
        <w:rPr>
          <w:rFonts w:ascii="Times New Roman" w:hAnsi="Times New Roman"/>
          <w:bCs/>
          <w:color w:val="000000"/>
        </w:rPr>
        <w:t xml:space="preserve">, а </w:t>
      </w:r>
      <w:proofErr w:type="spellStart"/>
      <w:r w:rsidRPr="00C815AD">
        <w:rPr>
          <w:rFonts w:ascii="Times New Roman" w:hAnsi="Times New Roman"/>
          <w:color w:val="000000"/>
        </w:rPr>
        <w:t>також</w:t>
      </w:r>
      <w:proofErr w:type="spellEnd"/>
      <w:r w:rsidRPr="00C815AD">
        <w:rPr>
          <w:rFonts w:ascii="Times New Roman" w:hAnsi="Times New Roman"/>
          <w:color w:val="000000"/>
        </w:rPr>
        <w:t xml:space="preserve"> </w:t>
      </w:r>
      <w:proofErr w:type="spellStart"/>
      <w:r w:rsidRPr="00C815AD">
        <w:rPr>
          <w:rFonts w:ascii="Times New Roman" w:hAnsi="Times New Roman"/>
          <w:color w:val="000000"/>
        </w:rPr>
        <w:t>розуміємо</w:t>
      </w:r>
      <w:proofErr w:type="spellEnd"/>
      <w:r w:rsidRPr="00C815AD">
        <w:rPr>
          <w:rFonts w:ascii="Times New Roman" w:hAnsi="Times New Roman"/>
          <w:color w:val="000000"/>
        </w:rPr>
        <w:t xml:space="preserve">, </w:t>
      </w:r>
      <w:proofErr w:type="spellStart"/>
      <w:r w:rsidRPr="00C815AD">
        <w:rPr>
          <w:rFonts w:ascii="Times New Roman" w:hAnsi="Times New Roman"/>
          <w:color w:val="000000"/>
        </w:rPr>
        <w:t>що</w:t>
      </w:r>
      <w:proofErr w:type="spellEnd"/>
      <w:r w:rsidRPr="00C815AD">
        <w:rPr>
          <w:rFonts w:ascii="Times New Roman" w:hAnsi="Times New Roman"/>
          <w:color w:val="000000"/>
        </w:rPr>
        <w:t xml:space="preserve"> Ви не </w:t>
      </w:r>
      <w:proofErr w:type="spellStart"/>
      <w:r w:rsidRPr="00C815AD">
        <w:rPr>
          <w:rFonts w:ascii="Times New Roman" w:hAnsi="Times New Roman"/>
          <w:color w:val="000000"/>
        </w:rPr>
        <w:t>обмежені</w:t>
      </w:r>
      <w:proofErr w:type="spellEnd"/>
      <w:r w:rsidRPr="00C815AD">
        <w:rPr>
          <w:rFonts w:ascii="Times New Roman" w:hAnsi="Times New Roman"/>
          <w:color w:val="000000"/>
        </w:rPr>
        <w:t xml:space="preserve"> у </w:t>
      </w:r>
      <w:proofErr w:type="spellStart"/>
      <w:r w:rsidRPr="00C815AD">
        <w:rPr>
          <w:rFonts w:ascii="Times New Roman" w:hAnsi="Times New Roman"/>
          <w:color w:val="000000"/>
        </w:rPr>
        <w:t>прийнятті</w:t>
      </w:r>
      <w:proofErr w:type="spellEnd"/>
      <w:r w:rsidRPr="00C815AD">
        <w:rPr>
          <w:rFonts w:ascii="Times New Roman" w:hAnsi="Times New Roman"/>
          <w:color w:val="000000"/>
        </w:rPr>
        <w:t xml:space="preserve"> будь-</w:t>
      </w:r>
      <w:proofErr w:type="spellStart"/>
      <w:r w:rsidRPr="00C815AD">
        <w:rPr>
          <w:rFonts w:ascii="Times New Roman" w:hAnsi="Times New Roman"/>
          <w:color w:val="000000"/>
        </w:rPr>
        <w:t>якої</w:t>
      </w:r>
      <w:proofErr w:type="spellEnd"/>
      <w:r w:rsidRPr="00C815AD">
        <w:rPr>
          <w:rFonts w:ascii="Times New Roman" w:hAnsi="Times New Roman"/>
          <w:color w:val="000000"/>
        </w:rPr>
        <w:t xml:space="preserve"> </w:t>
      </w:r>
      <w:proofErr w:type="spellStart"/>
      <w:r w:rsidRPr="00C815AD">
        <w:rPr>
          <w:rFonts w:ascii="Times New Roman" w:hAnsi="Times New Roman"/>
          <w:color w:val="000000"/>
        </w:rPr>
        <w:t>іншої</w:t>
      </w:r>
      <w:proofErr w:type="spellEnd"/>
      <w:r w:rsidRPr="00C815AD">
        <w:rPr>
          <w:rFonts w:ascii="Times New Roman" w:hAnsi="Times New Roman"/>
          <w:color w:val="000000"/>
        </w:rPr>
        <w:t xml:space="preserve"> </w:t>
      </w:r>
      <w:proofErr w:type="spellStart"/>
      <w:r w:rsidRPr="00C815AD">
        <w:rPr>
          <w:rFonts w:ascii="Times New Roman" w:hAnsi="Times New Roman"/>
          <w:color w:val="000000"/>
        </w:rPr>
        <w:t>пропозиції</w:t>
      </w:r>
      <w:proofErr w:type="spellEnd"/>
      <w:r w:rsidRPr="00C815AD">
        <w:rPr>
          <w:rFonts w:ascii="Times New Roman" w:hAnsi="Times New Roman"/>
          <w:color w:val="000000"/>
        </w:rPr>
        <w:t xml:space="preserve"> з </w:t>
      </w:r>
      <w:proofErr w:type="spellStart"/>
      <w:r w:rsidRPr="00C815AD">
        <w:rPr>
          <w:rFonts w:ascii="Times New Roman" w:hAnsi="Times New Roman"/>
          <w:color w:val="000000"/>
        </w:rPr>
        <w:t>більш</w:t>
      </w:r>
      <w:proofErr w:type="spellEnd"/>
      <w:r w:rsidRPr="00C815AD">
        <w:rPr>
          <w:rFonts w:ascii="Times New Roman" w:hAnsi="Times New Roman"/>
          <w:color w:val="000000"/>
        </w:rPr>
        <w:t xml:space="preserve"> </w:t>
      </w:r>
      <w:proofErr w:type="spellStart"/>
      <w:r w:rsidRPr="00C815AD">
        <w:rPr>
          <w:rFonts w:ascii="Times New Roman" w:hAnsi="Times New Roman"/>
          <w:color w:val="000000"/>
        </w:rPr>
        <w:t>вигідними</w:t>
      </w:r>
      <w:proofErr w:type="spellEnd"/>
      <w:r w:rsidRPr="00C815AD">
        <w:rPr>
          <w:rFonts w:ascii="Times New Roman" w:hAnsi="Times New Roman"/>
          <w:color w:val="000000"/>
        </w:rPr>
        <w:t xml:space="preserve"> для Вас </w:t>
      </w:r>
      <w:proofErr w:type="spellStart"/>
      <w:r w:rsidRPr="00C815AD">
        <w:rPr>
          <w:rFonts w:ascii="Times New Roman" w:hAnsi="Times New Roman"/>
          <w:color w:val="000000"/>
        </w:rPr>
        <w:t>умовами</w:t>
      </w:r>
      <w:proofErr w:type="spellEnd"/>
      <w:r w:rsidRPr="00C815AD">
        <w:rPr>
          <w:rFonts w:ascii="Times New Roman" w:hAnsi="Times New Roman"/>
          <w:color w:val="000000"/>
        </w:rPr>
        <w:t>.</w:t>
      </w:r>
    </w:p>
    <w:p w14:paraId="3AC60109" w14:textId="02A46661" w:rsidR="00922186" w:rsidRPr="00C815AD" w:rsidRDefault="00922186" w:rsidP="00922186">
      <w:pPr>
        <w:spacing w:line="216" w:lineRule="auto"/>
        <w:ind w:firstLine="709"/>
        <w:jc w:val="both"/>
        <w:rPr>
          <w:rFonts w:ascii="Times New Roman" w:hAnsi="Times New Roman"/>
          <w:color w:val="000000"/>
        </w:rPr>
      </w:pPr>
      <w:r>
        <w:rPr>
          <w:rFonts w:ascii="Times New Roman" w:hAnsi="Times New Roman"/>
          <w:color w:val="000000"/>
          <w:lang w:val="uk-UA"/>
        </w:rPr>
        <w:t>4</w:t>
      </w:r>
      <w:r w:rsidRPr="00C815AD">
        <w:rPr>
          <w:rFonts w:ascii="Times New Roman" w:hAnsi="Times New Roman"/>
          <w:color w:val="000000"/>
        </w:rPr>
        <w:t xml:space="preserve">. </w:t>
      </w:r>
      <w:proofErr w:type="spellStart"/>
      <w:r w:rsidRPr="00C815AD">
        <w:rPr>
          <w:rFonts w:ascii="Times New Roman" w:hAnsi="Times New Roman"/>
          <w:color w:val="000000"/>
        </w:rPr>
        <w:t>Якщо</w:t>
      </w:r>
      <w:proofErr w:type="spellEnd"/>
      <w:r w:rsidRPr="00C815AD">
        <w:rPr>
          <w:rFonts w:ascii="Times New Roman" w:hAnsi="Times New Roman"/>
          <w:color w:val="000000"/>
        </w:rPr>
        <w:t xml:space="preserve"> нас буде </w:t>
      </w:r>
      <w:proofErr w:type="spellStart"/>
      <w:r w:rsidRPr="00C815AD">
        <w:rPr>
          <w:rFonts w:ascii="Times New Roman" w:hAnsi="Times New Roman"/>
          <w:color w:val="000000"/>
        </w:rPr>
        <w:t>визнано</w:t>
      </w:r>
      <w:proofErr w:type="spellEnd"/>
      <w:r w:rsidRPr="00C815AD">
        <w:rPr>
          <w:rFonts w:ascii="Times New Roman" w:hAnsi="Times New Roman"/>
          <w:color w:val="000000"/>
        </w:rPr>
        <w:t xml:space="preserve"> </w:t>
      </w:r>
      <w:proofErr w:type="spellStart"/>
      <w:r w:rsidRPr="00C815AD">
        <w:rPr>
          <w:rFonts w:ascii="Times New Roman" w:hAnsi="Times New Roman"/>
          <w:color w:val="000000"/>
        </w:rPr>
        <w:t>переможцем</w:t>
      </w:r>
      <w:proofErr w:type="spellEnd"/>
      <w:r w:rsidRPr="00C815AD">
        <w:rPr>
          <w:rFonts w:ascii="Times New Roman" w:hAnsi="Times New Roman"/>
          <w:color w:val="000000"/>
        </w:rPr>
        <w:t xml:space="preserve"> </w:t>
      </w:r>
      <w:proofErr w:type="spellStart"/>
      <w:r w:rsidRPr="00C815AD">
        <w:rPr>
          <w:rFonts w:ascii="Times New Roman" w:hAnsi="Times New Roman"/>
          <w:color w:val="000000"/>
        </w:rPr>
        <w:t>торгів</w:t>
      </w:r>
      <w:proofErr w:type="spellEnd"/>
      <w:r w:rsidRPr="00C815AD">
        <w:rPr>
          <w:rFonts w:ascii="Times New Roman" w:hAnsi="Times New Roman"/>
          <w:color w:val="000000"/>
        </w:rPr>
        <w:t xml:space="preserve">, ми </w:t>
      </w:r>
      <w:proofErr w:type="spellStart"/>
      <w:r w:rsidRPr="00C815AD">
        <w:rPr>
          <w:rFonts w:ascii="Times New Roman" w:hAnsi="Times New Roman"/>
          <w:color w:val="000000"/>
        </w:rPr>
        <w:t>зобов'язуємося</w:t>
      </w:r>
      <w:proofErr w:type="spellEnd"/>
      <w:r w:rsidRPr="00C815AD">
        <w:rPr>
          <w:rFonts w:ascii="Times New Roman" w:hAnsi="Times New Roman"/>
          <w:color w:val="000000"/>
        </w:rPr>
        <w:t xml:space="preserve"> </w:t>
      </w:r>
      <w:proofErr w:type="spellStart"/>
      <w:r w:rsidRPr="00C815AD">
        <w:rPr>
          <w:rFonts w:ascii="Times New Roman" w:hAnsi="Times New Roman"/>
          <w:color w:val="000000"/>
        </w:rPr>
        <w:t>підписати</w:t>
      </w:r>
      <w:proofErr w:type="spellEnd"/>
      <w:r w:rsidRPr="00C815AD">
        <w:rPr>
          <w:rFonts w:ascii="Times New Roman" w:hAnsi="Times New Roman"/>
          <w:color w:val="000000"/>
        </w:rPr>
        <w:t xml:space="preserve"> </w:t>
      </w:r>
      <w:proofErr w:type="spellStart"/>
      <w:r w:rsidRPr="00C815AD">
        <w:rPr>
          <w:rFonts w:ascii="Times New Roman" w:hAnsi="Times New Roman"/>
          <w:color w:val="000000"/>
        </w:rPr>
        <w:t>Договір</w:t>
      </w:r>
      <w:proofErr w:type="spellEnd"/>
      <w:r w:rsidRPr="00C815AD">
        <w:rPr>
          <w:rFonts w:ascii="Times New Roman" w:hAnsi="Times New Roman"/>
          <w:color w:val="000000"/>
        </w:rPr>
        <w:t xml:space="preserve"> про </w:t>
      </w:r>
      <w:proofErr w:type="spellStart"/>
      <w:r w:rsidRPr="00C815AD">
        <w:rPr>
          <w:rFonts w:ascii="Times New Roman" w:hAnsi="Times New Roman"/>
          <w:color w:val="000000"/>
        </w:rPr>
        <w:t>закупівлю</w:t>
      </w:r>
      <w:proofErr w:type="spellEnd"/>
      <w:r w:rsidRPr="00C815AD">
        <w:rPr>
          <w:rFonts w:ascii="Times New Roman" w:hAnsi="Times New Roman"/>
          <w:color w:val="000000"/>
        </w:rPr>
        <w:t xml:space="preserve"> </w:t>
      </w:r>
      <w:proofErr w:type="spellStart"/>
      <w:r w:rsidRPr="00C815AD">
        <w:rPr>
          <w:rFonts w:ascii="Times New Roman" w:hAnsi="Times New Roman"/>
          <w:color w:val="000000"/>
        </w:rPr>
        <w:t>із</w:t>
      </w:r>
      <w:proofErr w:type="spellEnd"/>
      <w:r w:rsidRPr="00C815AD">
        <w:rPr>
          <w:rFonts w:ascii="Times New Roman" w:hAnsi="Times New Roman"/>
          <w:color w:val="000000"/>
        </w:rPr>
        <w:t xml:space="preserve"> </w:t>
      </w:r>
      <w:proofErr w:type="spellStart"/>
      <w:r w:rsidRPr="00C815AD">
        <w:rPr>
          <w:rFonts w:ascii="Times New Roman" w:hAnsi="Times New Roman"/>
          <w:color w:val="000000"/>
        </w:rPr>
        <w:t>Замовником</w:t>
      </w:r>
      <w:proofErr w:type="spellEnd"/>
      <w:r w:rsidRPr="00C815AD">
        <w:rPr>
          <w:rFonts w:ascii="Times New Roman" w:hAnsi="Times New Roman"/>
          <w:color w:val="000000"/>
        </w:rPr>
        <w:t xml:space="preserve"> не </w:t>
      </w:r>
      <w:proofErr w:type="spellStart"/>
      <w:r w:rsidRPr="00C815AD">
        <w:rPr>
          <w:rFonts w:ascii="Times New Roman" w:hAnsi="Times New Roman"/>
          <w:color w:val="000000"/>
        </w:rPr>
        <w:t>пізніше</w:t>
      </w:r>
      <w:proofErr w:type="spellEnd"/>
      <w:r w:rsidRPr="00C815AD">
        <w:rPr>
          <w:rFonts w:ascii="Times New Roman" w:hAnsi="Times New Roman"/>
          <w:color w:val="000000"/>
        </w:rPr>
        <w:t xml:space="preserve"> </w:t>
      </w:r>
      <w:proofErr w:type="spellStart"/>
      <w:r w:rsidRPr="00C815AD">
        <w:rPr>
          <w:rFonts w:ascii="Times New Roman" w:hAnsi="Times New Roman"/>
          <w:color w:val="000000"/>
        </w:rPr>
        <w:t>ніж</w:t>
      </w:r>
      <w:proofErr w:type="spellEnd"/>
      <w:r w:rsidRPr="00C815AD">
        <w:rPr>
          <w:rFonts w:ascii="Times New Roman" w:hAnsi="Times New Roman"/>
          <w:color w:val="000000"/>
        </w:rPr>
        <w:t xml:space="preserve"> через </w:t>
      </w:r>
      <w:r w:rsidRPr="00C815AD">
        <w:rPr>
          <w:rFonts w:ascii="Times New Roman" w:hAnsi="Times New Roman"/>
          <w:b/>
          <w:color w:val="000000"/>
        </w:rPr>
        <w:t>15 (</w:t>
      </w:r>
      <w:proofErr w:type="spellStart"/>
      <w:r w:rsidRPr="00C815AD">
        <w:rPr>
          <w:rFonts w:ascii="Times New Roman" w:hAnsi="Times New Roman"/>
          <w:b/>
          <w:color w:val="000000"/>
        </w:rPr>
        <w:t>п'ятнадцять</w:t>
      </w:r>
      <w:proofErr w:type="spellEnd"/>
      <w:r w:rsidRPr="00C815AD">
        <w:rPr>
          <w:rFonts w:ascii="Times New Roman" w:hAnsi="Times New Roman"/>
          <w:b/>
          <w:color w:val="000000"/>
        </w:rPr>
        <w:t xml:space="preserve">) </w:t>
      </w:r>
      <w:proofErr w:type="spellStart"/>
      <w:r w:rsidRPr="00C815AD">
        <w:rPr>
          <w:rFonts w:ascii="Times New Roman" w:hAnsi="Times New Roman"/>
          <w:b/>
          <w:color w:val="000000"/>
        </w:rPr>
        <w:t>днів</w:t>
      </w:r>
      <w:proofErr w:type="spellEnd"/>
      <w:r w:rsidRPr="00C815AD">
        <w:rPr>
          <w:rFonts w:ascii="Times New Roman" w:hAnsi="Times New Roman"/>
          <w:color w:val="000000"/>
        </w:rPr>
        <w:t xml:space="preserve"> з дня </w:t>
      </w:r>
      <w:proofErr w:type="spellStart"/>
      <w:r w:rsidRPr="00C815AD">
        <w:rPr>
          <w:rFonts w:ascii="Times New Roman" w:hAnsi="Times New Roman"/>
          <w:color w:val="000000"/>
        </w:rPr>
        <w:t>прийняття</w:t>
      </w:r>
      <w:proofErr w:type="spellEnd"/>
      <w:r w:rsidRPr="00C815AD">
        <w:rPr>
          <w:rFonts w:ascii="Times New Roman" w:hAnsi="Times New Roman"/>
          <w:color w:val="000000"/>
        </w:rPr>
        <w:t xml:space="preserve"> </w:t>
      </w:r>
      <w:proofErr w:type="spellStart"/>
      <w:r w:rsidRPr="00C815AD">
        <w:rPr>
          <w:rFonts w:ascii="Times New Roman" w:hAnsi="Times New Roman"/>
          <w:color w:val="000000"/>
        </w:rPr>
        <w:t>рішення</w:t>
      </w:r>
      <w:proofErr w:type="spellEnd"/>
      <w:r w:rsidRPr="00C815AD">
        <w:rPr>
          <w:rFonts w:ascii="Times New Roman" w:hAnsi="Times New Roman"/>
          <w:color w:val="000000"/>
        </w:rPr>
        <w:t xml:space="preserve"> про </w:t>
      </w:r>
      <w:proofErr w:type="spellStart"/>
      <w:r w:rsidRPr="00C815AD">
        <w:rPr>
          <w:rFonts w:ascii="Times New Roman" w:hAnsi="Times New Roman"/>
          <w:color w:val="000000"/>
        </w:rPr>
        <w:t>намір</w:t>
      </w:r>
      <w:proofErr w:type="spellEnd"/>
      <w:r w:rsidRPr="00C815AD">
        <w:rPr>
          <w:rFonts w:ascii="Times New Roman" w:hAnsi="Times New Roman"/>
          <w:color w:val="000000"/>
        </w:rPr>
        <w:t xml:space="preserve"> </w:t>
      </w:r>
      <w:proofErr w:type="spellStart"/>
      <w:r w:rsidRPr="00C815AD">
        <w:rPr>
          <w:rFonts w:ascii="Times New Roman" w:hAnsi="Times New Roman"/>
          <w:color w:val="000000"/>
        </w:rPr>
        <w:t>укласти</w:t>
      </w:r>
      <w:proofErr w:type="spellEnd"/>
      <w:r w:rsidRPr="00C815AD">
        <w:rPr>
          <w:rFonts w:ascii="Times New Roman" w:hAnsi="Times New Roman"/>
          <w:color w:val="000000"/>
        </w:rPr>
        <w:t xml:space="preserve"> </w:t>
      </w:r>
      <w:proofErr w:type="spellStart"/>
      <w:r w:rsidRPr="00C815AD">
        <w:rPr>
          <w:rFonts w:ascii="Times New Roman" w:hAnsi="Times New Roman"/>
          <w:color w:val="000000"/>
        </w:rPr>
        <w:t>договір</w:t>
      </w:r>
      <w:proofErr w:type="spellEnd"/>
      <w:r w:rsidRPr="00C815AD">
        <w:rPr>
          <w:rFonts w:ascii="Times New Roman" w:hAnsi="Times New Roman"/>
          <w:color w:val="000000"/>
        </w:rPr>
        <w:t xml:space="preserve"> про </w:t>
      </w:r>
      <w:proofErr w:type="spellStart"/>
      <w:r w:rsidRPr="00C815AD">
        <w:rPr>
          <w:rFonts w:ascii="Times New Roman" w:hAnsi="Times New Roman"/>
          <w:color w:val="000000"/>
        </w:rPr>
        <w:t>закупівлю</w:t>
      </w:r>
      <w:proofErr w:type="spellEnd"/>
      <w:r w:rsidRPr="00C815AD">
        <w:rPr>
          <w:rFonts w:ascii="Times New Roman" w:hAnsi="Times New Roman"/>
          <w:color w:val="000000"/>
        </w:rPr>
        <w:t xml:space="preserve"> </w:t>
      </w:r>
      <w:proofErr w:type="spellStart"/>
      <w:r w:rsidRPr="00C815AD">
        <w:rPr>
          <w:rFonts w:ascii="Times New Roman" w:hAnsi="Times New Roman"/>
          <w:color w:val="000000"/>
        </w:rPr>
        <w:t>відповідно</w:t>
      </w:r>
      <w:proofErr w:type="spellEnd"/>
      <w:r w:rsidRPr="00C815AD">
        <w:rPr>
          <w:rFonts w:ascii="Times New Roman" w:hAnsi="Times New Roman"/>
          <w:color w:val="000000"/>
        </w:rPr>
        <w:t xml:space="preserve"> до </w:t>
      </w:r>
      <w:proofErr w:type="spellStart"/>
      <w:r w:rsidRPr="00C815AD">
        <w:rPr>
          <w:rFonts w:ascii="Times New Roman" w:hAnsi="Times New Roman"/>
          <w:color w:val="000000"/>
        </w:rPr>
        <w:t>вимог</w:t>
      </w:r>
      <w:proofErr w:type="spellEnd"/>
      <w:r w:rsidRPr="00C815AD">
        <w:rPr>
          <w:rFonts w:ascii="Times New Roman" w:hAnsi="Times New Roman"/>
          <w:color w:val="000000"/>
        </w:rPr>
        <w:t xml:space="preserve"> </w:t>
      </w:r>
      <w:proofErr w:type="spellStart"/>
      <w:r w:rsidRPr="00C815AD">
        <w:rPr>
          <w:rFonts w:ascii="Times New Roman" w:hAnsi="Times New Roman"/>
          <w:color w:val="000000"/>
        </w:rPr>
        <w:t>тендерної</w:t>
      </w:r>
      <w:proofErr w:type="spellEnd"/>
      <w:r w:rsidRPr="00C815AD">
        <w:rPr>
          <w:rFonts w:ascii="Times New Roman" w:hAnsi="Times New Roman"/>
          <w:color w:val="000000"/>
        </w:rPr>
        <w:t xml:space="preserve"> </w:t>
      </w:r>
      <w:proofErr w:type="spellStart"/>
      <w:r w:rsidRPr="00C815AD">
        <w:rPr>
          <w:rFonts w:ascii="Times New Roman" w:hAnsi="Times New Roman"/>
          <w:color w:val="000000"/>
        </w:rPr>
        <w:t>документації</w:t>
      </w:r>
      <w:proofErr w:type="spellEnd"/>
      <w:r w:rsidRPr="00C815AD">
        <w:rPr>
          <w:rFonts w:ascii="Times New Roman" w:hAnsi="Times New Roman"/>
          <w:color w:val="000000"/>
        </w:rPr>
        <w:t xml:space="preserve"> та </w:t>
      </w:r>
      <w:proofErr w:type="spellStart"/>
      <w:r w:rsidRPr="00C815AD">
        <w:rPr>
          <w:rFonts w:ascii="Times New Roman" w:hAnsi="Times New Roman"/>
          <w:color w:val="000000"/>
        </w:rPr>
        <w:t>тендерної</w:t>
      </w:r>
      <w:proofErr w:type="spellEnd"/>
      <w:r w:rsidRPr="00C815AD">
        <w:rPr>
          <w:rFonts w:ascii="Times New Roman" w:hAnsi="Times New Roman"/>
          <w:color w:val="000000"/>
        </w:rPr>
        <w:t xml:space="preserve"> </w:t>
      </w:r>
      <w:proofErr w:type="spellStart"/>
      <w:r w:rsidRPr="00C815AD">
        <w:rPr>
          <w:rFonts w:ascii="Times New Roman" w:hAnsi="Times New Roman"/>
          <w:color w:val="000000"/>
        </w:rPr>
        <w:t>пропозиції</w:t>
      </w:r>
      <w:proofErr w:type="spellEnd"/>
      <w:r w:rsidRPr="00C815AD">
        <w:rPr>
          <w:rFonts w:ascii="Times New Roman" w:hAnsi="Times New Roman"/>
          <w:color w:val="000000"/>
        </w:rPr>
        <w:t xml:space="preserve">, але не </w:t>
      </w:r>
      <w:proofErr w:type="spellStart"/>
      <w:r w:rsidRPr="00C815AD">
        <w:rPr>
          <w:rFonts w:ascii="Times New Roman" w:hAnsi="Times New Roman"/>
          <w:color w:val="000000"/>
        </w:rPr>
        <w:t>раніше</w:t>
      </w:r>
      <w:proofErr w:type="spellEnd"/>
      <w:r w:rsidRPr="00C815AD">
        <w:rPr>
          <w:rFonts w:ascii="Times New Roman" w:hAnsi="Times New Roman"/>
          <w:color w:val="000000"/>
        </w:rPr>
        <w:t xml:space="preserve"> </w:t>
      </w:r>
      <w:proofErr w:type="spellStart"/>
      <w:r w:rsidRPr="00C815AD">
        <w:rPr>
          <w:rFonts w:ascii="Times New Roman" w:hAnsi="Times New Roman"/>
          <w:color w:val="000000"/>
        </w:rPr>
        <w:t>ніж</w:t>
      </w:r>
      <w:proofErr w:type="spellEnd"/>
      <w:r w:rsidRPr="00C815AD">
        <w:rPr>
          <w:rFonts w:ascii="Times New Roman" w:hAnsi="Times New Roman"/>
          <w:color w:val="000000"/>
        </w:rPr>
        <w:t xml:space="preserve"> через </w:t>
      </w:r>
      <w:r w:rsidRPr="00C815AD">
        <w:rPr>
          <w:rFonts w:ascii="Times New Roman" w:hAnsi="Times New Roman"/>
          <w:b/>
          <w:color w:val="000000"/>
        </w:rPr>
        <w:t>5 (</w:t>
      </w:r>
      <w:proofErr w:type="spellStart"/>
      <w:r w:rsidRPr="00C815AD">
        <w:rPr>
          <w:rFonts w:ascii="Times New Roman" w:hAnsi="Times New Roman"/>
          <w:b/>
          <w:color w:val="000000"/>
        </w:rPr>
        <w:t>п’ять</w:t>
      </w:r>
      <w:proofErr w:type="spellEnd"/>
      <w:r w:rsidRPr="00C815AD">
        <w:rPr>
          <w:rFonts w:ascii="Times New Roman" w:hAnsi="Times New Roman"/>
          <w:b/>
          <w:color w:val="000000"/>
        </w:rPr>
        <w:t xml:space="preserve">) </w:t>
      </w:r>
      <w:proofErr w:type="spellStart"/>
      <w:r w:rsidRPr="00C815AD">
        <w:rPr>
          <w:rFonts w:ascii="Times New Roman" w:hAnsi="Times New Roman"/>
          <w:b/>
          <w:color w:val="000000"/>
        </w:rPr>
        <w:t>днів</w:t>
      </w:r>
      <w:proofErr w:type="spellEnd"/>
      <w:r w:rsidRPr="00C815AD">
        <w:rPr>
          <w:rFonts w:ascii="Times New Roman" w:hAnsi="Times New Roman"/>
          <w:color w:val="000000"/>
        </w:rPr>
        <w:t xml:space="preserve"> з </w:t>
      </w:r>
      <w:proofErr w:type="spellStart"/>
      <w:r w:rsidRPr="00C815AD">
        <w:rPr>
          <w:rFonts w:ascii="Times New Roman" w:hAnsi="Times New Roman"/>
          <w:color w:val="000000"/>
        </w:rPr>
        <w:t>дати</w:t>
      </w:r>
      <w:proofErr w:type="spellEnd"/>
      <w:r w:rsidRPr="00C815AD">
        <w:rPr>
          <w:rFonts w:ascii="Times New Roman" w:hAnsi="Times New Roman"/>
          <w:color w:val="000000"/>
        </w:rPr>
        <w:t xml:space="preserve"> </w:t>
      </w:r>
      <w:proofErr w:type="spellStart"/>
      <w:r w:rsidRPr="00C815AD">
        <w:rPr>
          <w:rFonts w:ascii="Times New Roman" w:hAnsi="Times New Roman"/>
          <w:color w:val="000000"/>
        </w:rPr>
        <w:t>оприлюднення</w:t>
      </w:r>
      <w:proofErr w:type="spellEnd"/>
      <w:r w:rsidRPr="00C815AD">
        <w:rPr>
          <w:rFonts w:ascii="Times New Roman" w:hAnsi="Times New Roman"/>
          <w:color w:val="000000"/>
        </w:rPr>
        <w:t xml:space="preserve"> на веб-</w:t>
      </w:r>
      <w:proofErr w:type="spellStart"/>
      <w:r w:rsidRPr="00C815AD">
        <w:rPr>
          <w:rFonts w:ascii="Times New Roman" w:hAnsi="Times New Roman"/>
          <w:color w:val="000000"/>
        </w:rPr>
        <w:t>порталі</w:t>
      </w:r>
      <w:proofErr w:type="spellEnd"/>
      <w:r w:rsidRPr="00C815AD">
        <w:rPr>
          <w:rFonts w:ascii="Times New Roman" w:hAnsi="Times New Roman"/>
          <w:color w:val="000000"/>
        </w:rPr>
        <w:t xml:space="preserve"> </w:t>
      </w:r>
      <w:proofErr w:type="spellStart"/>
      <w:r w:rsidRPr="00C815AD">
        <w:rPr>
          <w:rFonts w:ascii="Times New Roman" w:hAnsi="Times New Roman"/>
          <w:color w:val="000000"/>
        </w:rPr>
        <w:t>Уповноваженого</w:t>
      </w:r>
      <w:proofErr w:type="spellEnd"/>
      <w:r w:rsidRPr="00C815AD">
        <w:rPr>
          <w:rFonts w:ascii="Times New Roman" w:hAnsi="Times New Roman"/>
          <w:color w:val="000000"/>
        </w:rPr>
        <w:t xml:space="preserve"> органу </w:t>
      </w:r>
      <w:proofErr w:type="spellStart"/>
      <w:r w:rsidRPr="00C815AD">
        <w:rPr>
          <w:rFonts w:ascii="Times New Roman" w:hAnsi="Times New Roman"/>
          <w:color w:val="000000"/>
        </w:rPr>
        <w:t>повідомлення</w:t>
      </w:r>
      <w:proofErr w:type="spellEnd"/>
      <w:r w:rsidRPr="00C815AD">
        <w:rPr>
          <w:rFonts w:ascii="Times New Roman" w:hAnsi="Times New Roman"/>
          <w:color w:val="000000"/>
        </w:rPr>
        <w:t xml:space="preserve"> про </w:t>
      </w:r>
      <w:proofErr w:type="spellStart"/>
      <w:r w:rsidRPr="00C815AD">
        <w:rPr>
          <w:rFonts w:ascii="Times New Roman" w:hAnsi="Times New Roman"/>
          <w:color w:val="000000"/>
        </w:rPr>
        <w:t>намір</w:t>
      </w:r>
      <w:proofErr w:type="spellEnd"/>
      <w:r w:rsidRPr="00C815AD">
        <w:rPr>
          <w:rFonts w:ascii="Times New Roman" w:hAnsi="Times New Roman"/>
          <w:color w:val="000000"/>
        </w:rPr>
        <w:t xml:space="preserve"> </w:t>
      </w:r>
      <w:proofErr w:type="spellStart"/>
      <w:r w:rsidRPr="00C815AD">
        <w:rPr>
          <w:rFonts w:ascii="Times New Roman" w:hAnsi="Times New Roman"/>
          <w:color w:val="000000"/>
        </w:rPr>
        <w:t>укласти</w:t>
      </w:r>
      <w:proofErr w:type="spellEnd"/>
      <w:r w:rsidRPr="00C815AD">
        <w:rPr>
          <w:rFonts w:ascii="Times New Roman" w:hAnsi="Times New Roman"/>
          <w:color w:val="000000"/>
        </w:rPr>
        <w:t xml:space="preserve"> </w:t>
      </w:r>
      <w:proofErr w:type="spellStart"/>
      <w:r w:rsidRPr="00C815AD">
        <w:rPr>
          <w:rFonts w:ascii="Times New Roman" w:hAnsi="Times New Roman"/>
          <w:color w:val="000000"/>
        </w:rPr>
        <w:t>договір</w:t>
      </w:r>
      <w:proofErr w:type="spellEnd"/>
      <w:r w:rsidRPr="00C815AD">
        <w:rPr>
          <w:rFonts w:ascii="Times New Roman" w:hAnsi="Times New Roman"/>
          <w:color w:val="000000"/>
        </w:rPr>
        <w:t xml:space="preserve"> про </w:t>
      </w:r>
      <w:proofErr w:type="spellStart"/>
      <w:r w:rsidRPr="00C815AD">
        <w:rPr>
          <w:rFonts w:ascii="Times New Roman" w:hAnsi="Times New Roman"/>
          <w:color w:val="000000"/>
        </w:rPr>
        <w:t>закупівлю</w:t>
      </w:r>
      <w:proofErr w:type="spellEnd"/>
      <w:r w:rsidRPr="00C815AD">
        <w:rPr>
          <w:rFonts w:ascii="Times New Roman" w:hAnsi="Times New Roman"/>
          <w:color w:val="000000"/>
        </w:rPr>
        <w:t>.</w:t>
      </w:r>
    </w:p>
    <w:p w14:paraId="711571DA" w14:textId="77777777" w:rsidR="00922186" w:rsidRDefault="00922186" w:rsidP="00922186">
      <w:pPr>
        <w:spacing w:line="216" w:lineRule="auto"/>
        <w:ind w:firstLine="709"/>
        <w:jc w:val="both"/>
        <w:rPr>
          <w:rFonts w:ascii="Times New Roman" w:hAnsi="Times New Roman"/>
          <w:color w:val="000000"/>
        </w:rPr>
      </w:pPr>
      <w:r w:rsidRPr="00C815AD">
        <w:rPr>
          <w:rFonts w:ascii="Times New Roman" w:hAnsi="Times New Roman"/>
          <w:color w:val="000000"/>
        </w:rPr>
        <w:t xml:space="preserve"> </w:t>
      </w:r>
    </w:p>
    <w:p w14:paraId="39158901" w14:textId="5A6BB541" w:rsidR="00D5219E" w:rsidRPr="00562E4A" w:rsidRDefault="00D5219E" w:rsidP="00922186">
      <w:pPr>
        <w:spacing w:line="216" w:lineRule="auto"/>
        <w:ind w:firstLine="709"/>
        <w:jc w:val="both"/>
      </w:pPr>
      <w:proofErr w:type="spellStart"/>
      <w:r w:rsidRPr="00562E4A">
        <w:t>Учасник</w:t>
      </w:r>
      <w:proofErr w:type="spellEnd"/>
      <w:r w:rsidRPr="00562E4A">
        <w:t xml:space="preserve"> повинен </w:t>
      </w:r>
      <w:proofErr w:type="spellStart"/>
      <w:r w:rsidRPr="00562E4A">
        <w:t>розрахувати</w:t>
      </w:r>
      <w:proofErr w:type="spellEnd"/>
      <w:r w:rsidRPr="00562E4A">
        <w:t xml:space="preserve"> та </w:t>
      </w:r>
      <w:proofErr w:type="spellStart"/>
      <w:r w:rsidRPr="00562E4A">
        <w:t>зазначити</w:t>
      </w:r>
      <w:proofErr w:type="spellEnd"/>
      <w:r w:rsidRPr="00562E4A">
        <w:t xml:space="preserve"> у </w:t>
      </w:r>
      <w:r w:rsidRPr="00562E4A">
        <w:rPr>
          <w:lang w:val="uk-UA"/>
        </w:rPr>
        <w:t>тендерній</w:t>
      </w:r>
      <w:r w:rsidRPr="00562E4A">
        <w:t xml:space="preserve"> </w:t>
      </w:r>
      <w:proofErr w:type="spellStart"/>
      <w:r w:rsidRPr="00562E4A">
        <w:t>пропозиції</w:t>
      </w:r>
      <w:proofErr w:type="spellEnd"/>
      <w:r w:rsidRPr="00562E4A">
        <w:t>:</w:t>
      </w:r>
    </w:p>
    <w:p w14:paraId="0A35C1FC" w14:textId="77777777" w:rsidR="00D5219E" w:rsidRPr="00562E4A" w:rsidRDefault="00D5219E" w:rsidP="00D5219E">
      <w:pPr>
        <w:ind w:firstLine="709"/>
        <w:jc w:val="both"/>
      </w:pPr>
      <w:proofErr w:type="spellStart"/>
      <w:r w:rsidRPr="00562E4A">
        <w:t>ціну</w:t>
      </w:r>
      <w:proofErr w:type="spellEnd"/>
      <w:r w:rsidRPr="00562E4A">
        <w:t xml:space="preserve"> </w:t>
      </w:r>
      <w:proofErr w:type="spellStart"/>
      <w:r w:rsidRPr="00562E4A">
        <w:t>послуг</w:t>
      </w:r>
      <w:proofErr w:type="spellEnd"/>
      <w:r w:rsidRPr="00562E4A">
        <w:rPr>
          <w:lang w:val="uk-UA"/>
        </w:rPr>
        <w:t>и</w:t>
      </w:r>
      <w:r w:rsidRPr="00562E4A">
        <w:t xml:space="preserve"> </w:t>
      </w:r>
      <w:proofErr w:type="spellStart"/>
      <w:r w:rsidRPr="00562E4A">
        <w:t>щодо</w:t>
      </w:r>
      <w:proofErr w:type="spellEnd"/>
      <w:r w:rsidRPr="00562E4A">
        <w:t xml:space="preserve"> </w:t>
      </w:r>
      <w:proofErr w:type="spellStart"/>
      <w:r w:rsidRPr="00562E4A">
        <w:t>забезпечення</w:t>
      </w:r>
      <w:proofErr w:type="spellEnd"/>
      <w:r w:rsidRPr="00562E4A">
        <w:t xml:space="preserve"> </w:t>
      </w:r>
      <w:proofErr w:type="spellStart"/>
      <w:r w:rsidRPr="00562E4A">
        <w:t>харчуванням</w:t>
      </w:r>
      <w:proofErr w:type="spellEnd"/>
      <w:r w:rsidRPr="00562E4A">
        <w:t xml:space="preserve"> </w:t>
      </w:r>
      <w:proofErr w:type="spellStart"/>
      <w:r w:rsidRPr="00562E4A">
        <w:t>однієї</w:t>
      </w:r>
      <w:proofErr w:type="spellEnd"/>
      <w:r w:rsidRPr="00562E4A">
        <w:t xml:space="preserve"> особи на добу за нормою </w:t>
      </w:r>
      <w:proofErr w:type="spellStart"/>
      <w:r w:rsidRPr="00562E4A">
        <w:t>харчування</w:t>
      </w:r>
      <w:proofErr w:type="spellEnd"/>
      <w:r w:rsidRPr="00562E4A">
        <w:t xml:space="preserve"> </w:t>
      </w:r>
      <w:proofErr w:type="spellStart"/>
      <w:r w:rsidRPr="00562E4A">
        <w:t>відповідно</w:t>
      </w:r>
      <w:proofErr w:type="spellEnd"/>
      <w:r w:rsidRPr="00562E4A">
        <w:t xml:space="preserve"> до </w:t>
      </w:r>
      <w:r w:rsidRPr="00562E4A">
        <w:rPr>
          <w:lang w:val="uk-UA"/>
        </w:rPr>
        <w:t>технічних умов (додаток № 3 до тендерної документації)</w:t>
      </w:r>
      <w:r w:rsidRPr="00562E4A">
        <w:t xml:space="preserve"> без </w:t>
      </w:r>
      <w:proofErr w:type="spellStart"/>
      <w:r w:rsidRPr="00562E4A">
        <w:t>податку</w:t>
      </w:r>
      <w:proofErr w:type="spellEnd"/>
      <w:r w:rsidRPr="00562E4A">
        <w:t xml:space="preserve"> на </w:t>
      </w:r>
      <w:proofErr w:type="spellStart"/>
      <w:r w:rsidRPr="00562E4A">
        <w:t>додану</w:t>
      </w:r>
      <w:proofErr w:type="spellEnd"/>
      <w:r w:rsidRPr="00562E4A">
        <w:t xml:space="preserve"> </w:t>
      </w:r>
      <w:proofErr w:type="spellStart"/>
      <w:r w:rsidRPr="00562E4A">
        <w:t>вартість</w:t>
      </w:r>
      <w:proofErr w:type="spellEnd"/>
      <w:r w:rsidRPr="00562E4A">
        <w:t xml:space="preserve"> (</w:t>
      </w:r>
      <w:proofErr w:type="spellStart"/>
      <w:r w:rsidRPr="00562E4A">
        <w:t>далі</w:t>
      </w:r>
      <w:proofErr w:type="spellEnd"/>
      <w:r w:rsidRPr="00562E4A">
        <w:t xml:space="preserve"> – ПДВ) та з ПДВ (з </w:t>
      </w:r>
      <w:proofErr w:type="spellStart"/>
      <w:r w:rsidRPr="00562E4A">
        <w:t>двома</w:t>
      </w:r>
      <w:proofErr w:type="spellEnd"/>
      <w:r w:rsidRPr="00562E4A">
        <w:t xml:space="preserve"> </w:t>
      </w:r>
      <w:proofErr w:type="spellStart"/>
      <w:r w:rsidRPr="00562E4A">
        <w:t>десятковими</w:t>
      </w:r>
      <w:proofErr w:type="spellEnd"/>
      <w:r w:rsidRPr="00562E4A">
        <w:t xml:space="preserve"> знаками без </w:t>
      </w:r>
      <w:proofErr w:type="spellStart"/>
      <w:r w:rsidRPr="00562E4A">
        <w:t>округлення</w:t>
      </w:r>
      <w:proofErr w:type="spellEnd"/>
      <w:r w:rsidRPr="00562E4A">
        <w:t>);</w:t>
      </w:r>
    </w:p>
    <w:p w14:paraId="1C1F8860" w14:textId="525D9DCA" w:rsidR="00887416" w:rsidRPr="00562E4A" w:rsidRDefault="00D5219E" w:rsidP="00ED32F3">
      <w:pPr>
        <w:ind w:firstLine="709"/>
        <w:jc w:val="both"/>
      </w:pPr>
      <w:r w:rsidRPr="00562E4A">
        <w:rPr>
          <w:lang w:val="uk-UA"/>
        </w:rPr>
        <w:t>ц</w:t>
      </w:r>
      <w:proofErr w:type="spellStart"/>
      <w:r w:rsidRPr="00562E4A">
        <w:t>іна</w:t>
      </w:r>
      <w:proofErr w:type="spellEnd"/>
      <w:r w:rsidRPr="00562E4A">
        <w:t xml:space="preserve"> </w:t>
      </w:r>
      <w:proofErr w:type="spellStart"/>
      <w:r w:rsidRPr="00562E4A">
        <w:t>пропозиції</w:t>
      </w:r>
      <w:proofErr w:type="spellEnd"/>
      <w:r w:rsidRPr="00562E4A">
        <w:t xml:space="preserve"> </w:t>
      </w:r>
      <w:proofErr w:type="spellStart"/>
      <w:r w:rsidRPr="00562E4A">
        <w:t>учасника</w:t>
      </w:r>
      <w:proofErr w:type="spellEnd"/>
      <w:r w:rsidRPr="00562E4A">
        <w:t xml:space="preserve"> – </w:t>
      </w:r>
      <w:proofErr w:type="spellStart"/>
      <w:r w:rsidRPr="00562E4A">
        <w:t>це</w:t>
      </w:r>
      <w:proofErr w:type="spellEnd"/>
      <w:r w:rsidRPr="00562E4A">
        <w:t xml:space="preserve"> </w:t>
      </w:r>
      <w:proofErr w:type="spellStart"/>
      <w:r w:rsidRPr="00562E4A">
        <w:t>вартість</w:t>
      </w:r>
      <w:proofErr w:type="spellEnd"/>
      <w:r w:rsidRPr="00562E4A">
        <w:t xml:space="preserve"> </w:t>
      </w:r>
      <w:proofErr w:type="spellStart"/>
      <w:r w:rsidRPr="00562E4A">
        <w:t>послуги</w:t>
      </w:r>
      <w:proofErr w:type="spellEnd"/>
      <w:r w:rsidRPr="00562E4A">
        <w:t xml:space="preserve"> з ПДВ (без ПДВ – у </w:t>
      </w:r>
      <w:proofErr w:type="spellStart"/>
      <w:r w:rsidRPr="00562E4A">
        <w:t>разі</w:t>
      </w:r>
      <w:proofErr w:type="spellEnd"/>
      <w:r w:rsidRPr="00562E4A">
        <w:t xml:space="preserve"> коли </w:t>
      </w:r>
      <w:proofErr w:type="spellStart"/>
      <w:r w:rsidRPr="00562E4A">
        <w:t>суб’єкт</w:t>
      </w:r>
      <w:proofErr w:type="spellEnd"/>
      <w:r w:rsidRPr="00562E4A">
        <w:t xml:space="preserve"> </w:t>
      </w:r>
    </w:p>
    <w:p w14:paraId="4B5F9320" w14:textId="32A26C3F" w:rsidR="00D5219E" w:rsidRPr="00562E4A" w:rsidRDefault="00D5219E" w:rsidP="00887416">
      <w:pPr>
        <w:jc w:val="both"/>
        <w:rPr>
          <w:lang w:val="uk-UA"/>
        </w:rPr>
      </w:pPr>
      <w:proofErr w:type="spellStart"/>
      <w:r w:rsidRPr="00562E4A">
        <w:t>господарювання</w:t>
      </w:r>
      <w:proofErr w:type="spellEnd"/>
      <w:r w:rsidRPr="00562E4A">
        <w:t xml:space="preserve"> </w:t>
      </w:r>
      <w:proofErr w:type="spellStart"/>
      <w:r w:rsidRPr="00562E4A">
        <w:t>звільнений</w:t>
      </w:r>
      <w:proofErr w:type="spellEnd"/>
      <w:r w:rsidRPr="00562E4A">
        <w:t xml:space="preserve"> </w:t>
      </w:r>
      <w:proofErr w:type="spellStart"/>
      <w:r w:rsidRPr="00562E4A">
        <w:t>від</w:t>
      </w:r>
      <w:proofErr w:type="spellEnd"/>
      <w:r w:rsidRPr="00562E4A">
        <w:t xml:space="preserve"> </w:t>
      </w:r>
      <w:proofErr w:type="spellStart"/>
      <w:r w:rsidRPr="00562E4A">
        <w:t>сплати</w:t>
      </w:r>
      <w:proofErr w:type="spellEnd"/>
      <w:r w:rsidRPr="00562E4A">
        <w:t xml:space="preserve"> ПДВ </w:t>
      </w:r>
      <w:proofErr w:type="spellStart"/>
      <w:r w:rsidRPr="00562E4A">
        <w:t>згідно</w:t>
      </w:r>
      <w:proofErr w:type="spellEnd"/>
      <w:r w:rsidRPr="00562E4A">
        <w:t xml:space="preserve"> чинного </w:t>
      </w:r>
      <w:proofErr w:type="spellStart"/>
      <w:r w:rsidRPr="00562E4A">
        <w:t>законодавства</w:t>
      </w:r>
      <w:proofErr w:type="spellEnd"/>
      <w:r w:rsidRPr="00562E4A">
        <w:t xml:space="preserve"> </w:t>
      </w:r>
      <w:proofErr w:type="spellStart"/>
      <w:r w:rsidRPr="00562E4A">
        <w:t>України</w:t>
      </w:r>
      <w:proofErr w:type="spellEnd"/>
      <w:r w:rsidRPr="00562E4A">
        <w:t>)</w:t>
      </w:r>
      <w:r w:rsidRPr="00562E4A">
        <w:rPr>
          <w:lang w:val="uk-UA"/>
        </w:rPr>
        <w:t>, розрахована як добуток кількості добових видач протягом дії договору та ціни послуги.</w:t>
      </w:r>
    </w:p>
    <w:p w14:paraId="2C9BFD68" w14:textId="77777777" w:rsidR="00D5219E" w:rsidRPr="00562E4A" w:rsidRDefault="00D5219E" w:rsidP="00D5219E">
      <w:pPr>
        <w:ind w:firstLine="709"/>
        <w:jc w:val="both"/>
      </w:pPr>
      <w:r w:rsidRPr="00562E4A">
        <w:t xml:space="preserve">До </w:t>
      </w:r>
      <w:proofErr w:type="spellStart"/>
      <w:r w:rsidRPr="00562E4A">
        <w:t>ціни</w:t>
      </w:r>
      <w:proofErr w:type="spellEnd"/>
      <w:r w:rsidRPr="00562E4A">
        <w:t xml:space="preserve"> </w:t>
      </w:r>
      <w:proofErr w:type="spellStart"/>
      <w:r w:rsidRPr="00562E4A">
        <w:t>пропозиції</w:t>
      </w:r>
      <w:proofErr w:type="spellEnd"/>
      <w:r w:rsidRPr="00562E4A">
        <w:t xml:space="preserve"> не </w:t>
      </w:r>
      <w:proofErr w:type="spellStart"/>
      <w:r w:rsidRPr="00562E4A">
        <w:t>включаються</w:t>
      </w:r>
      <w:proofErr w:type="spellEnd"/>
      <w:r w:rsidRPr="00562E4A">
        <w:t xml:space="preserve"> будь-</w:t>
      </w:r>
      <w:proofErr w:type="spellStart"/>
      <w:r w:rsidRPr="00562E4A">
        <w:t>які</w:t>
      </w:r>
      <w:proofErr w:type="spellEnd"/>
      <w:r w:rsidRPr="00562E4A">
        <w:t xml:space="preserve"> </w:t>
      </w:r>
      <w:proofErr w:type="spellStart"/>
      <w:r w:rsidRPr="00562E4A">
        <w:t>витрати</w:t>
      </w:r>
      <w:proofErr w:type="spellEnd"/>
      <w:r w:rsidRPr="00562E4A">
        <w:t xml:space="preserve">, </w:t>
      </w:r>
      <w:proofErr w:type="spellStart"/>
      <w:r w:rsidRPr="00562E4A">
        <w:t>понесені</w:t>
      </w:r>
      <w:proofErr w:type="spellEnd"/>
      <w:r w:rsidRPr="00562E4A">
        <w:t xml:space="preserve"> </w:t>
      </w:r>
      <w:proofErr w:type="spellStart"/>
      <w:r w:rsidRPr="00562E4A">
        <w:t>учасником</w:t>
      </w:r>
      <w:proofErr w:type="spellEnd"/>
      <w:r w:rsidRPr="00562E4A">
        <w:t xml:space="preserve"> у </w:t>
      </w:r>
      <w:proofErr w:type="spellStart"/>
      <w:r w:rsidRPr="00562E4A">
        <w:t>процесі</w:t>
      </w:r>
      <w:proofErr w:type="spellEnd"/>
      <w:r w:rsidRPr="00562E4A">
        <w:t xml:space="preserve"> </w:t>
      </w:r>
      <w:proofErr w:type="spellStart"/>
      <w:r w:rsidRPr="00562E4A">
        <w:t>здійснення</w:t>
      </w:r>
      <w:proofErr w:type="spellEnd"/>
      <w:r w:rsidRPr="00562E4A">
        <w:t xml:space="preserve"> </w:t>
      </w:r>
      <w:proofErr w:type="spellStart"/>
      <w:r w:rsidRPr="00562E4A">
        <w:t>процедури</w:t>
      </w:r>
      <w:proofErr w:type="spellEnd"/>
      <w:r w:rsidRPr="00562E4A">
        <w:t xml:space="preserve"> </w:t>
      </w:r>
      <w:proofErr w:type="spellStart"/>
      <w:r w:rsidRPr="00562E4A">
        <w:t>закупівлі</w:t>
      </w:r>
      <w:proofErr w:type="spellEnd"/>
      <w:r w:rsidRPr="00562E4A">
        <w:t xml:space="preserve"> та </w:t>
      </w:r>
      <w:proofErr w:type="spellStart"/>
      <w:r w:rsidRPr="00562E4A">
        <w:t>укладення</w:t>
      </w:r>
      <w:proofErr w:type="spellEnd"/>
      <w:r w:rsidRPr="00562E4A">
        <w:t xml:space="preserve"> договору про </w:t>
      </w:r>
      <w:proofErr w:type="spellStart"/>
      <w:r w:rsidRPr="00562E4A">
        <w:t>закупівлю</w:t>
      </w:r>
      <w:proofErr w:type="spellEnd"/>
      <w:r w:rsidRPr="00562E4A">
        <w:t>.</w:t>
      </w:r>
    </w:p>
    <w:p w14:paraId="77553CE5" w14:textId="77777777" w:rsidR="00D5219E" w:rsidRPr="00562E4A" w:rsidRDefault="00D5219E" w:rsidP="00D5219E">
      <w:pPr>
        <w:ind w:firstLine="709"/>
        <w:jc w:val="both"/>
      </w:pPr>
      <w:proofErr w:type="spellStart"/>
      <w:r w:rsidRPr="00562E4A">
        <w:t>Учасник</w:t>
      </w:r>
      <w:proofErr w:type="spellEnd"/>
      <w:r w:rsidRPr="00562E4A">
        <w:t xml:space="preserve"> </w:t>
      </w:r>
      <w:proofErr w:type="spellStart"/>
      <w:r w:rsidRPr="00562E4A">
        <w:t>визначає</w:t>
      </w:r>
      <w:proofErr w:type="spellEnd"/>
      <w:r w:rsidRPr="00562E4A">
        <w:t xml:space="preserve"> </w:t>
      </w:r>
      <w:proofErr w:type="spellStart"/>
      <w:r w:rsidRPr="00562E4A">
        <w:t>ціну</w:t>
      </w:r>
      <w:proofErr w:type="spellEnd"/>
      <w:r w:rsidRPr="00562E4A">
        <w:t xml:space="preserve"> </w:t>
      </w:r>
      <w:proofErr w:type="spellStart"/>
      <w:r w:rsidRPr="00562E4A">
        <w:t>послуги</w:t>
      </w:r>
      <w:proofErr w:type="spellEnd"/>
      <w:r w:rsidRPr="00562E4A">
        <w:t xml:space="preserve"> з </w:t>
      </w:r>
      <w:proofErr w:type="spellStart"/>
      <w:r w:rsidRPr="00562E4A">
        <w:t>урахуванням</w:t>
      </w:r>
      <w:proofErr w:type="spellEnd"/>
      <w:r w:rsidRPr="00562E4A">
        <w:t xml:space="preserve"> </w:t>
      </w:r>
      <w:proofErr w:type="spellStart"/>
      <w:r w:rsidRPr="00562E4A">
        <w:t>усіх</w:t>
      </w:r>
      <w:proofErr w:type="spellEnd"/>
      <w:r w:rsidRPr="00562E4A">
        <w:t xml:space="preserve"> </w:t>
      </w:r>
      <w:proofErr w:type="spellStart"/>
      <w:r w:rsidRPr="00562E4A">
        <w:t>своїх</w:t>
      </w:r>
      <w:proofErr w:type="spellEnd"/>
      <w:r w:rsidRPr="00562E4A">
        <w:t xml:space="preserve"> </w:t>
      </w:r>
      <w:proofErr w:type="spellStart"/>
      <w:r w:rsidRPr="00562E4A">
        <w:t>витрат</w:t>
      </w:r>
      <w:proofErr w:type="spellEnd"/>
      <w:r w:rsidRPr="00562E4A">
        <w:t xml:space="preserve">, </w:t>
      </w:r>
      <w:proofErr w:type="spellStart"/>
      <w:r w:rsidRPr="00562E4A">
        <w:t>податків</w:t>
      </w:r>
      <w:proofErr w:type="spellEnd"/>
      <w:r w:rsidRPr="00562E4A">
        <w:t xml:space="preserve"> і </w:t>
      </w:r>
      <w:proofErr w:type="spellStart"/>
      <w:r w:rsidRPr="00562E4A">
        <w:t>зборів</w:t>
      </w:r>
      <w:proofErr w:type="spellEnd"/>
      <w:r w:rsidRPr="00562E4A">
        <w:t xml:space="preserve">, </w:t>
      </w:r>
      <w:proofErr w:type="spellStart"/>
      <w:r w:rsidRPr="00562E4A">
        <w:t>що</w:t>
      </w:r>
      <w:proofErr w:type="spellEnd"/>
      <w:r w:rsidRPr="00562E4A">
        <w:t xml:space="preserve"> </w:t>
      </w:r>
      <w:proofErr w:type="spellStart"/>
      <w:r w:rsidRPr="00562E4A">
        <w:t>сплачуються</w:t>
      </w:r>
      <w:proofErr w:type="spellEnd"/>
      <w:r w:rsidRPr="00562E4A">
        <w:t xml:space="preserve"> </w:t>
      </w:r>
      <w:proofErr w:type="spellStart"/>
      <w:r w:rsidRPr="00562E4A">
        <w:t>або</w:t>
      </w:r>
      <w:proofErr w:type="spellEnd"/>
      <w:r w:rsidRPr="00562E4A">
        <w:t xml:space="preserve"> </w:t>
      </w:r>
      <w:proofErr w:type="spellStart"/>
      <w:r w:rsidRPr="00562E4A">
        <w:t>мають</w:t>
      </w:r>
      <w:proofErr w:type="spellEnd"/>
      <w:r w:rsidRPr="00562E4A">
        <w:t xml:space="preserve"> бути </w:t>
      </w:r>
      <w:proofErr w:type="spellStart"/>
      <w:r w:rsidRPr="00562E4A">
        <w:t>сплачені</w:t>
      </w:r>
      <w:proofErr w:type="spellEnd"/>
      <w:r w:rsidRPr="00562E4A">
        <w:t xml:space="preserve">, а </w:t>
      </w:r>
      <w:proofErr w:type="spellStart"/>
      <w:r w:rsidRPr="00562E4A">
        <w:t>також</w:t>
      </w:r>
      <w:proofErr w:type="spellEnd"/>
      <w:r w:rsidRPr="00562E4A">
        <w:t xml:space="preserve"> до </w:t>
      </w:r>
      <w:proofErr w:type="spellStart"/>
      <w:r w:rsidRPr="00562E4A">
        <w:t>розрахунку</w:t>
      </w:r>
      <w:proofErr w:type="spellEnd"/>
      <w:r w:rsidRPr="00562E4A">
        <w:t xml:space="preserve"> </w:t>
      </w:r>
      <w:proofErr w:type="spellStart"/>
      <w:r w:rsidRPr="00562E4A">
        <w:t>ціни</w:t>
      </w:r>
      <w:proofErr w:type="spellEnd"/>
      <w:r w:rsidRPr="00562E4A">
        <w:t xml:space="preserve"> </w:t>
      </w:r>
      <w:proofErr w:type="spellStart"/>
      <w:r w:rsidRPr="00562E4A">
        <w:t>входять</w:t>
      </w:r>
      <w:proofErr w:type="spellEnd"/>
      <w:r w:rsidRPr="00562E4A">
        <w:t xml:space="preserve"> </w:t>
      </w:r>
      <w:proofErr w:type="spellStart"/>
      <w:r w:rsidRPr="00562E4A">
        <w:t>усі</w:t>
      </w:r>
      <w:proofErr w:type="spellEnd"/>
      <w:r w:rsidRPr="00562E4A">
        <w:t xml:space="preserve"> </w:t>
      </w:r>
      <w:proofErr w:type="spellStart"/>
      <w:r w:rsidRPr="00562E4A">
        <w:t>види</w:t>
      </w:r>
      <w:proofErr w:type="spellEnd"/>
      <w:r w:rsidRPr="00562E4A">
        <w:t xml:space="preserve"> </w:t>
      </w:r>
      <w:proofErr w:type="spellStart"/>
      <w:r w:rsidRPr="00562E4A">
        <w:t>послуг</w:t>
      </w:r>
      <w:proofErr w:type="spellEnd"/>
      <w:r w:rsidRPr="00562E4A">
        <w:t xml:space="preserve">, ПДВ, </w:t>
      </w:r>
      <w:proofErr w:type="spellStart"/>
      <w:r w:rsidRPr="00562E4A">
        <w:t>всі</w:t>
      </w:r>
      <w:proofErr w:type="spellEnd"/>
      <w:r w:rsidRPr="00562E4A">
        <w:t xml:space="preserve"> </w:t>
      </w:r>
      <w:proofErr w:type="spellStart"/>
      <w:r w:rsidRPr="00562E4A">
        <w:t>витрати</w:t>
      </w:r>
      <w:proofErr w:type="spellEnd"/>
      <w:r w:rsidRPr="00562E4A">
        <w:t xml:space="preserve">, </w:t>
      </w:r>
      <w:proofErr w:type="spellStart"/>
      <w:r w:rsidRPr="00562E4A">
        <w:t>що</w:t>
      </w:r>
      <w:proofErr w:type="spellEnd"/>
      <w:r w:rsidRPr="00562E4A">
        <w:t xml:space="preserve"> </w:t>
      </w:r>
      <w:proofErr w:type="spellStart"/>
      <w:r w:rsidRPr="00562E4A">
        <w:t>пов’язані</w:t>
      </w:r>
      <w:proofErr w:type="spellEnd"/>
      <w:r w:rsidRPr="00562E4A">
        <w:t xml:space="preserve"> з </w:t>
      </w:r>
      <w:proofErr w:type="spellStart"/>
      <w:r w:rsidRPr="00562E4A">
        <w:t>вартістю</w:t>
      </w:r>
      <w:proofErr w:type="spellEnd"/>
      <w:r w:rsidRPr="00562E4A">
        <w:t xml:space="preserve"> </w:t>
      </w:r>
      <w:proofErr w:type="spellStart"/>
      <w:r w:rsidRPr="00562E4A">
        <w:t>транспортних</w:t>
      </w:r>
      <w:proofErr w:type="spellEnd"/>
      <w:r w:rsidRPr="00562E4A">
        <w:t xml:space="preserve"> </w:t>
      </w:r>
      <w:proofErr w:type="spellStart"/>
      <w:r w:rsidRPr="00562E4A">
        <w:t>витрат</w:t>
      </w:r>
      <w:proofErr w:type="spellEnd"/>
      <w:r w:rsidRPr="00562E4A">
        <w:t xml:space="preserve">, </w:t>
      </w:r>
      <w:proofErr w:type="spellStart"/>
      <w:r w:rsidRPr="00562E4A">
        <w:t>вартістю</w:t>
      </w:r>
      <w:proofErr w:type="spellEnd"/>
      <w:r w:rsidRPr="00562E4A">
        <w:t xml:space="preserve"> </w:t>
      </w:r>
      <w:proofErr w:type="spellStart"/>
      <w:r w:rsidRPr="00562E4A">
        <w:t>вантажно-розвантажувальних</w:t>
      </w:r>
      <w:proofErr w:type="spellEnd"/>
      <w:r w:rsidRPr="00562E4A">
        <w:t xml:space="preserve"> </w:t>
      </w:r>
      <w:proofErr w:type="spellStart"/>
      <w:r w:rsidRPr="00562E4A">
        <w:t>робіт</w:t>
      </w:r>
      <w:proofErr w:type="spellEnd"/>
      <w:r w:rsidRPr="00562E4A">
        <w:t xml:space="preserve">, </w:t>
      </w:r>
      <w:proofErr w:type="spellStart"/>
      <w:r w:rsidRPr="00562E4A">
        <w:t>вартість</w:t>
      </w:r>
      <w:proofErr w:type="spellEnd"/>
      <w:r w:rsidRPr="00562E4A">
        <w:t xml:space="preserve"> доставки </w:t>
      </w:r>
      <w:proofErr w:type="spellStart"/>
      <w:r w:rsidRPr="00562E4A">
        <w:t>продуктів</w:t>
      </w:r>
      <w:proofErr w:type="spellEnd"/>
      <w:r w:rsidRPr="00562E4A">
        <w:t xml:space="preserve">, у тому </w:t>
      </w:r>
      <w:proofErr w:type="spellStart"/>
      <w:r w:rsidRPr="00562E4A">
        <w:t>числі</w:t>
      </w:r>
      <w:proofErr w:type="spellEnd"/>
      <w:r w:rsidRPr="00562E4A">
        <w:t xml:space="preserve"> й </w:t>
      </w:r>
      <w:proofErr w:type="spellStart"/>
      <w:r w:rsidRPr="00562E4A">
        <w:t>ті</w:t>
      </w:r>
      <w:proofErr w:type="spellEnd"/>
      <w:r w:rsidRPr="00562E4A">
        <w:t xml:space="preserve">, </w:t>
      </w:r>
      <w:proofErr w:type="spellStart"/>
      <w:r w:rsidRPr="00562E4A">
        <w:t>які</w:t>
      </w:r>
      <w:proofErr w:type="spellEnd"/>
      <w:r w:rsidRPr="00562E4A">
        <w:t xml:space="preserve"> </w:t>
      </w:r>
      <w:proofErr w:type="spellStart"/>
      <w:r w:rsidRPr="00562E4A">
        <w:t>доручатимуться</w:t>
      </w:r>
      <w:proofErr w:type="spellEnd"/>
      <w:r w:rsidRPr="00562E4A">
        <w:t xml:space="preserve"> для </w:t>
      </w:r>
      <w:proofErr w:type="spellStart"/>
      <w:r w:rsidRPr="00562E4A">
        <w:lastRenderedPageBreak/>
        <w:t>виконання</w:t>
      </w:r>
      <w:proofErr w:type="spellEnd"/>
      <w:r w:rsidRPr="00562E4A">
        <w:t xml:space="preserve"> </w:t>
      </w:r>
      <w:proofErr w:type="spellStart"/>
      <w:r w:rsidRPr="00562E4A">
        <w:t>третім</w:t>
      </w:r>
      <w:proofErr w:type="spellEnd"/>
      <w:r w:rsidRPr="00562E4A">
        <w:t xml:space="preserve"> особам.</w:t>
      </w:r>
    </w:p>
    <w:p w14:paraId="1C0E0D49" w14:textId="77777777" w:rsidR="00D5219E" w:rsidRDefault="00D5219E" w:rsidP="00D5219E">
      <w:pPr>
        <w:ind w:firstLine="709"/>
        <w:jc w:val="both"/>
      </w:pPr>
      <w:proofErr w:type="spellStart"/>
      <w:r w:rsidRPr="00562E4A">
        <w:t>Учасник</w:t>
      </w:r>
      <w:proofErr w:type="spellEnd"/>
      <w:r w:rsidRPr="00562E4A">
        <w:t xml:space="preserve"> </w:t>
      </w:r>
      <w:proofErr w:type="spellStart"/>
      <w:r w:rsidRPr="00562E4A">
        <w:t>відповідає</w:t>
      </w:r>
      <w:proofErr w:type="spellEnd"/>
      <w:r w:rsidRPr="00562E4A">
        <w:t xml:space="preserve"> за </w:t>
      </w:r>
      <w:proofErr w:type="spellStart"/>
      <w:r w:rsidRPr="00562E4A">
        <w:t>одержання</w:t>
      </w:r>
      <w:proofErr w:type="spellEnd"/>
      <w:r w:rsidRPr="00562E4A">
        <w:t xml:space="preserve"> </w:t>
      </w:r>
      <w:proofErr w:type="spellStart"/>
      <w:r w:rsidRPr="00562E4A">
        <w:t>всіх</w:t>
      </w:r>
      <w:proofErr w:type="spellEnd"/>
      <w:r w:rsidRPr="00562E4A">
        <w:t xml:space="preserve"> </w:t>
      </w:r>
      <w:proofErr w:type="spellStart"/>
      <w:r w:rsidRPr="00562E4A">
        <w:t>необхідних</w:t>
      </w:r>
      <w:proofErr w:type="spellEnd"/>
      <w:r w:rsidRPr="00562E4A">
        <w:t xml:space="preserve"> </w:t>
      </w:r>
      <w:proofErr w:type="spellStart"/>
      <w:r w:rsidRPr="00562E4A">
        <w:t>дозволів</w:t>
      </w:r>
      <w:proofErr w:type="spellEnd"/>
      <w:r w:rsidRPr="00562E4A">
        <w:t xml:space="preserve">, </w:t>
      </w:r>
      <w:proofErr w:type="spellStart"/>
      <w:r w:rsidRPr="00562E4A">
        <w:t>ліцензій</w:t>
      </w:r>
      <w:proofErr w:type="spellEnd"/>
      <w:r w:rsidRPr="00562E4A">
        <w:t xml:space="preserve">, </w:t>
      </w:r>
      <w:proofErr w:type="spellStart"/>
      <w:r w:rsidRPr="00562E4A">
        <w:t>сертифікатів</w:t>
      </w:r>
      <w:proofErr w:type="spellEnd"/>
      <w:r w:rsidRPr="00562E4A">
        <w:t xml:space="preserve">, та </w:t>
      </w:r>
      <w:proofErr w:type="spellStart"/>
      <w:r w:rsidRPr="00562E4A">
        <w:t>самостійно</w:t>
      </w:r>
      <w:proofErr w:type="spellEnd"/>
      <w:r w:rsidRPr="00562E4A">
        <w:t xml:space="preserve"> </w:t>
      </w:r>
      <w:proofErr w:type="spellStart"/>
      <w:r w:rsidRPr="00562E4A">
        <w:t>несе</w:t>
      </w:r>
      <w:proofErr w:type="spellEnd"/>
      <w:r w:rsidRPr="00562E4A">
        <w:t xml:space="preserve"> </w:t>
      </w:r>
      <w:proofErr w:type="spellStart"/>
      <w:r w:rsidRPr="00562E4A">
        <w:t>всі</w:t>
      </w:r>
      <w:proofErr w:type="spellEnd"/>
      <w:r w:rsidRPr="00562E4A">
        <w:t xml:space="preserve"> </w:t>
      </w:r>
      <w:proofErr w:type="spellStart"/>
      <w:r w:rsidRPr="00562E4A">
        <w:t>витрати</w:t>
      </w:r>
      <w:proofErr w:type="spellEnd"/>
      <w:r w:rsidRPr="00562E4A">
        <w:t xml:space="preserve"> на </w:t>
      </w:r>
      <w:proofErr w:type="spellStart"/>
      <w:r w:rsidRPr="00562E4A">
        <w:t>їх</w:t>
      </w:r>
      <w:proofErr w:type="spellEnd"/>
      <w:r w:rsidRPr="00562E4A">
        <w:t xml:space="preserve"> </w:t>
      </w:r>
      <w:proofErr w:type="spellStart"/>
      <w:r w:rsidRPr="00562E4A">
        <w:t>отримання</w:t>
      </w:r>
      <w:proofErr w:type="spellEnd"/>
      <w:r w:rsidRPr="00562E4A">
        <w:t>.</w:t>
      </w:r>
    </w:p>
    <w:p w14:paraId="4D1F4CF9" w14:textId="77777777" w:rsidR="00922186" w:rsidRPr="00C815AD" w:rsidRDefault="00922186" w:rsidP="00922186">
      <w:pPr>
        <w:spacing w:line="216" w:lineRule="auto"/>
        <w:ind w:firstLine="709"/>
        <w:jc w:val="both"/>
        <w:rPr>
          <w:rFonts w:ascii="Times New Roman" w:hAnsi="Times New Roman"/>
          <w:color w:val="000000"/>
        </w:rPr>
      </w:pPr>
      <w:proofErr w:type="spellStart"/>
      <w:r w:rsidRPr="00C815AD">
        <w:rPr>
          <w:rFonts w:ascii="Times New Roman" w:hAnsi="Times New Roman"/>
          <w:color w:val="000000"/>
        </w:rPr>
        <w:t>Цим</w:t>
      </w:r>
      <w:proofErr w:type="spellEnd"/>
      <w:r w:rsidRPr="00C815AD">
        <w:rPr>
          <w:rFonts w:ascii="Times New Roman" w:hAnsi="Times New Roman"/>
          <w:color w:val="000000"/>
        </w:rPr>
        <w:t xml:space="preserve"> </w:t>
      </w:r>
      <w:proofErr w:type="spellStart"/>
      <w:proofErr w:type="gramStart"/>
      <w:r w:rsidRPr="00C815AD">
        <w:rPr>
          <w:rFonts w:ascii="Times New Roman" w:hAnsi="Times New Roman"/>
          <w:color w:val="000000"/>
        </w:rPr>
        <w:t>підписом</w:t>
      </w:r>
      <w:proofErr w:type="spellEnd"/>
      <w:r w:rsidRPr="00C815AD">
        <w:rPr>
          <w:rFonts w:ascii="Times New Roman" w:hAnsi="Times New Roman"/>
          <w:color w:val="000000"/>
        </w:rPr>
        <w:t xml:space="preserve">  </w:t>
      </w:r>
      <w:proofErr w:type="spellStart"/>
      <w:r w:rsidRPr="00C815AD">
        <w:rPr>
          <w:rFonts w:ascii="Times New Roman" w:hAnsi="Times New Roman"/>
          <w:color w:val="000000"/>
        </w:rPr>
        <w:t>засвідчуємо</w:t>
      </w:r>
      <w:proofErr w:type="spellEnd"/>
      <w:proofErr w:type="gramEnd"/>
      <w:r w:rsidRPr="00C815AD">
        <w:rPr>
          <w:rFonts w:ascii="Times New Roman" w:hAnsi="Times New Roman"/>
          <w:color w:val="000000"/>
        </w:rPr>
        <w:t xml:space="preserve"> свою </w:t>
      </w:r>
      <w:proofErr w:type="spellStart"/>
      <w:r w:rsidRPr="00C815AD">
        <w:rPr>
          <w:rFonts w:ascii="Times New Roman" w:hAnsi="Times New Roman"/>
          <w:color w:val="000000"/>
        </w:rPr>
        <w:t>безумовну</w:t>
      </w:r>
      <w:proofErr w:type="spellEnd"/>
      <w:r w:rsidRPr="00C815AD">
        <w:rPr>
          <w:rFonts w:ascii="Times New Roman" w:hAnsi="Times New Roman"/>
          <w:color w:val="000000"/>
        </w:rPr>
        <w:t xml:space="preserve"> </w:t>
      </w:r>
      <w:proofErr w:type="spellStart"/>
      <w:r w:rsidRPr="00C815AD">
        <w:rPr>
          <w:rFonts w:ascii="Times New Roman" w:hAnsi="Times New Roman"/>
          <w:color w:val="000000"/>
        </w:rPr>
        <w:t>згоду</w:t>
      </w:r>
      <w:proofErr w:type="spellEnd"/>
      <w:r w:rsidRPr="00C815AD">
        <w:rPr>
          <w:rFonts w:ascii="Times New Roman" w:hAnsi="Times New Roman"/>
          <w:color w:val="000000"/>
        </w:rPr>
        <w:t xml:space="preserve"> з </w:t>
      </w:r>
      <w:proofErr w:type="spellStart"/>
      <w:r w:rsidRPr="00C815AD">
        <w:rPr>
          <w:rFonts w:ascii="Times New Roman" w:hAnsi="Times New Roman"/>
          <w:color w:val="000000"/>
        </w:rPr>
        <w:t>усіма</w:t>
      </w:r>
      <w:proofErr w:type="spellEnd"/>
      <w:r w:rsidRPr="00C815AD">
        <w:rPr>
          <w:rFonts w:ascii="Times New Roman" w:hAnsi="Times New Roman"/>
          <w:color w:val="000000"/>
        </w:rPr>
        <w:t xml:space="preserve"> </w:t>
      </w:r>
      <w:proofErr w:type="spellStart"/>
      <w:r w:rsidRPr="00C815AD">
        <w:rPr>
          <w:rFonts w:ascii="Times New Roman" w:hAnsi="Times New Roman"/>
          <w:color w:val="000000"/>
        </w:rPr>
        <w:t>положеннями</w:t>
      </w:r>
      <w:proofErr w:type="spellEnd"/>
      <w:r w:rsidRPr="00C815AD">
        <w:rPr>
          <w:rFonts w:ascii="Times New Roman" w:hAnsi="Times New Roman"/>
          <w:color w:val="000000"/>
        </w:rPr>
        <w:t xml:space="preserve"> </w:t>
      </w:r>
      <w:proofErr w:type="spellStart"/>
      <w:r w:rsidRPr="00C815AD">
        <w:rPr>
          <w:rFonts w:ascii="Times New Roman" w:hAnsi="Times New Roman"/>
          <w:color w:val="000000"/>
        </w:rPr>
        <w:t>тендерної</w:t>
      </w:r>
      <w:proofErr w:type="spellEnd"/>
      <w:r w:rsidRPr="00C815AD">
        <w:rPr>
          <w:rFonts w:ascii="Times New Roman" w:hAnsi="Times New Roman"/>
          <w:color w:val="000000"/>
        </w:rPr>
        <w:t xml:space="preserve"> </w:t>
      </w:r>
      <w:proofErr w:type="spellStart"/>
      <w:r w:rsidRPr="00C815AD">
        <w:rPr>
          <w:rFonts w:ascii="Times New Roman" w:hAnsi="Times New Roman"/>
          <w:color w:val="000000"/>
        </w:rPr>
        <w:t>документації</w:t>
      </w:r>
      <w:proofErr w:type="spellEnd"/>
      <w:r w:rsidRPr="00C815AD">
        <w:rPr>
          <w:rFonts w:ascii="Times New Roman" w:hAnsi="Times New Roman"/>
          <w:color w:val="000000"/>
        </w:rPr>
        <w:t xml:space="preserve"> (у тому </w:t>
      </w:r>
      <w:proofErr w:type="spellStart"/>
      <w:r w:rsidRPr="00C815AD">
        <w:rPr>
          <w:rFonts w:ascii="Times New Roman" w:hAnsi="Times New Roman"/>
          <w:color w:val="000000"/>
        </w:rPr>
        <w:t>числі</w:t>
      </w:r>
      <w:proofErr w:type="spellEnd"/>
      <w:r w:rsidRPr="00C815AD">
        <w:rPr>
          <w:rFonts w:ascii="Times New Roman" w:hAnsi="Times New Roman"/>
          <w:color w:val="000000"/>
        </w:rPr>
        <w:t xml:space="preserve"> </w:t>
      </w:r>
      <w:proofErr w:type="spellStart"/>
      <w:r w:rsidRPr="00C815AD">
        <w:rPr>
          <w:rFonts w:ascii="Times New Roman" w:hAnsi="Times New Roman"/>
          <w:color w:val="000000"/>
        </w:rPr>
        <w:t>щодо</w:t>
      </w:r>
      <w:proofErr w:type="spellEnd"/>
      <w:r w:rsidRPr="00C815AD">
        <w:rPr>
          <w:rFonts w:ascii="Times New Roman" w:hAnsi="Times New Roman"/>
          <w:color w:val="000000"/>
        </w:rPr>
        <w:t xml:space="preserve"> </w:t>
      </w:r>
      <w:proofErr w:type="spellStart"/>
      <w:r w:rsidRPr="00C815AD">
        <w:rPr>
          <w:rFonts w:ascii="Times New Roman" w:hAnsi="Times New Roman"/>
          <w:color w:val="000000"/>
        </w:rPr>
        <w:t>відповідності</w:t>
      </w:r>
      <w:proofErr w:type="spellEnd"/>
      <w:r w:rsidRPr="00C815AD">
        <w:rPr>
          <w:rFonts w:ascii="Times New Roman" w:hAnsi="Times New Roman"/>
          <w:color w:val="000000"/>
        </w:rPr>
        <w:t xml:space="preserve"> </w:t>
      </w:r>
      <w:proofErr w:type="spellStart"/>
      <w:r w:rsidRPr="00C815AD">
        <w:rPr>
          <w:rFonts w:ascii="Times New Roman" w:hAnsi="Times New Roman"/>
          <w:color w:val="000000"/>
        </w:rPr>
        <w:t>їх</w:t>
      </w:r>
      <w:proofErr w:type="spellEnd"/>
      <w:r w:rsidRPr="00C815AD">
        <w:rPr>
          <w:rFonts w:ascii="Times New Roman" w:hAnsi="Times New Roman"/>
          <w:color w:val="000000"/>
        </w:rPr>
        <w:t xml:space="preserve"> чинному </w:t>
      </w:r>
      <w:proofErr w:type="spellStart"/>
      <w:r w:rsidRPr="00C815AD">
        <w:rPr>
          <w:rFonts w:ascii="Times New Roman" w:hAnsi="Times New Roman"/>
          <w:color w:val="000000"/>
        </w:rPr>
        <w:t>законодавству</w:t>
      </w:r>
      <w:proofErr w:type="spellEnd"/>
      <w:r w:rsidRPr="00C815AD">
        <w:rPr>
          <w:rFonts w:ascii="Times New Roman" w:hAnsi="Times New Roman"/>
          <w:color w:val="000000"/>
        </w:rPr>
        <w:t xml:space="preserve">) та  </w:t>
      </w:r>
      <w:proofErr w:type="spellStart"/>
      <w:r w:rsidRPr="00C815AD">
        <w:rPr>
          <w:rFonts w:ascii="Times New Roman" w:hAnsi="Times New Roman"/>
          <w:color w:val="000000"/>
        </w:rPr>
        <w:t>погоджуємося</w:t>
      </w:r>
      <w:proofErr w:type="spellEnd"/>
      <w:r w:rsidRPr="00C815AD">
        <w:rPr>
          <w:rFonts w:ascii="Times New Roman" w:hAnsi="Times New Roman"/>
          <w:color w:val="000000"/>
        </w:rPr>
        <w:t xml:space="preserve"> на </w:t>
      </w:r>
      <w:proofErr w:type="spellStart"/>
      <w:r w:rsidRPr="00C815AD">
        <w:rPr>
          <w:rFonts w:ascii="Times New Roman" w:hAnsi="Times New Roman"/>
          <w:color w:val="000000"/>
        </w:rPr>
        <w:t>виконання</w:t>
      </w:r>
      <w:proofErr w:type="spellEnd"/>
      <w:r w:rsidRPr="00C815AD">
        <w:rPr>
          <w:rFonts w:ascii="Times New Roman" w:hAnsi="Times New Roman"/>
          <w:color w:val="000000"/>
        </w:rPr>
        <w:t xml:space="preserve"> </w:t>
      </w:r>
      <w:proofErr w:type="spellStart"/>
      <w:r w:rsidRPr="00C815AD">
        <w:rPr>
          <w:rFonts w:ascii="Times New Roman" w:hAnsi="Times New Roman"/>
          <w:color w:val="000000"/>
        </w:rPr>
        <w:t>всіх</w:t>
      </w:r>
      <w:proofErr w:type="spellEnd"/>
      <w:r w:rsidRPr="00C815AD">
        <w:rPr>
          <w:rFonts w:ascii="Times New Roman" w:hAnsi="Times New Roman"/>
          <w:color w:val="000000"/>
        </w:rPr>
        <w:t xml:space="preserve"> умов та </w:t>
      </w:r>
      <w:proofErr w:type="spellStart"/>
      <w:r w:rsidRPr="00C815AD">
        <w:rPr>
          <w:rFonts w:ascii="Times New Roman" w:hAnsi="Times New Roman"/>
          <w:color w:val="000000"/>
        </w:rPr>
        <w:t>вимог</w:t>
      </w:r>
      <w:proofErr w:type="spellEnd"/>
      <w:r w:rsidRPr="00C815AD">
        <w:rPr>
          <w:rFonts w:ascii="Times New Roman" w:hAnsi="Times New Roman"/>
          <w:color w:val="000000"/>
        </w:rPr>
        <w:t xml:space="preserve">, </w:t>
      </w:r>
      <w:proofErr w:type="spellStart"/>
      <w:r>
        <w:rPr>
          <w:rFonts w:ascii="Times New Roman" w:hAnsi="Times New Roman"/>
          <w:color w:val="000000"/>
        </w:rPr>
        <w:t>передбачених</w:t>
      </w:r>
      <w:proofErr w:type="spellEnd"/>
      <w:r>
        <w:rPr>
          <w:rFonts w:ascii="Times New Roman" w:hAnsi="Times New Roman"/>
          <w:color w:val="000000"/>
        </w:rPr>
        <w:t xml:space="preserve"> </w:t>
      </w:r>
      <w:proofErr w:type="spellStart"/>
      <w:r>
        <w:rPr>
          <w:rFonts w:ascii="Times New Roman" w:hAnsi="Times New Roman"/>
          <w:color w:val="000000"/>
        </w:rPr>
        <w:t>цією</w:t>
      </w:r>
      <w:proofErr w:type="spellEnd"/>
      <w:r>
        <w:rPr>
          <w:rFonts w:ascii="Times New Roman" w:hAnsi="Times New Roman"/>
          <w:color w:val="000000"/>
        </w:rPr>
        <w:t xml:space="preserve"> </w:t>
      </w:r>
      <w:proofErr w:type="spellStart"/>
      <w:r>
        <w:rPr>
          <w:rFonts w:ascii="Times New Roman" w:hAnsi="Times New Roman"/>
          <w:color w:val="000000"/>
        </w:rPr>
        <w:t>документацією</w:t>
      </w:r>
      <w:proofErr w:type="spellEnd"/>
      <w:r>
        <w:rPr>
          <w:rFonts w:ascii="Times New Roman" w:hAnsi="Times New Roman"/>
          <w:color w:val="000000"/>
        </w:rPr>
        <w:t xml:space="preserve"> та </w:t>
      </w:r>
      <w:proofErr w:type="spellStart"/>
      <w:r>
        <w:rPr>
          <w:rFonts w:ascii="Times New Roman" w:hAnsi="Times New Roman"/>
          <w:color w:val="000000"/>
        </w:rPr>
        <w:t>чинним</w:t>
      </w:r>
      <w:proofErr w:type="spellEnd"/>
      <w:r>
        <w:rPr>
          <w:rFonts w:ascii="Times New Roman" w:hAnsi="Times New Roman"/>
          <w:color w:val="000000"/>
        </w:rPr>
        <w:t xml:space="preserve"> </w:t>
      </w:r>
      <w:proofErr w:type="spellStart"/>
      <w:r>
        <w:rPr>
          <w:rFonts w:ascii="Times New Roman" w:hAnsi="Times New Roman"/>
          <w:color w:val="000000"/>
        </w:rPr>
        <w:t>законодавством</w:t>
      </w:r>
      <w:proofErr w:type="spellEnd"/>
      <w:r>
        <w:rPr>
          <w:rFonts w:ascii="Times New Roman" w:hAnsi="Times New Roman"/>
          <w:color w:val="000000"/>
        </w:rPr>
        <w:t xml:space="preserve">. </w:t>
      </w:r>
    </w:p>
    <w:p w14:paraId="44D8D941" w14:textId="77777777" w:rsidR="00922186" w:rsidRPr="00562E4A" w:rsidRDefault="00922186" w:rsidP="00922186">
      <w:pPr>
        <w:widowControl/>
        <w:suppressAutoHyphens w:val="0"/>
        <w:autoSpaceDE/>
        <w:ind w:firstLine="709"/>
        <w:jc w:val="both"/>
        <w:rPr>
          <w:lang w:val="uk-UA"/>
        </w:rPr>
      </w:pPr>
    </w:p>
    <w:p w14:paraId="493D3B78" w14:textId="77777777" w:rsidR="00922186" w:rsidRPr="00922186" w:rsidRDefault="00922186" w:rsidP="00D5219E">
      <w:pPr>
        <w:ind w:firstLine="709"/>
        <w:jc w:val="both"/>
        <w:rPr>
          <w:lang w:val="uk-UA"/>
        </w:rPr>
      </w:pPr>
    </w:p>
    <w:p w14:paraId="6220792B" w14:textId="77777777" w:rsidR="00D5219E" w:rsidRPr="00562E4A" w:rsidRDefault="00D5219E" w:rsidP="00D5219E">
      <w:pPr>
        <w:jc w:val="both"/>
        <w:rPr>
          <w:rFonts w:ascii="Times New Roman" w:hAnsi="Times New Roman" w:cs="Times New Roman"/>
          <w:iCs/>
          <w:lang w:val="uk-UA"/>
        </w:rPr>
      </w:pPr>
    </w:p>
    <w:p w14:paraId="12D543AF" w14:textId="77777777" w:rsidR="00D5219E" w:rsidRPr="00562E4A" w:rsidRDefault="00D5219E" w:rsidP="00D5219E">
      <w:pPr>
        <w:jc w:val="both"/>
        <w:rPr>
          <w:rFonts w:ascii="Times New Roman" w:hAnsi="Times New Roman"/>
          <w:i/>
          <w:iCs/>
        </w:rPr>
      </w:pPr>
      <w:r w:rsidRPr="00562E4A">
        <w:rPr>
          <w:rFonts w:ascii="Times New Roman" w:hAnsi="Times New Roman"/>
          <w:i/>
          <w:iCs/>
        </w:rPr>
        <w:t>_____________________________________________________________________________</w:t>
      </w:r>
    </w:p>
    <w:p w14:paraId="1A925AFB" w14:textId="77777777" w:rsidR="00D5219E" w:rsidRPr="00562E4A" w:rsidRDefault="00D5219E" w:rsidP="00D5219E">
      <w:pPr>
        <w:jc w:val="both"/>
        <w:rPr>
          <w:rFonts w:ascii="Times New Roman" w:hAnsi="Times New Roman"/>
          <w:i/>
        </w:rPr>
      </w:pPr>
      <w:r w:rsidRPr="00562E4A">
        <w:rPr>
          <w:rFonts w:ascii="Times New Roman" w:hAnsi="Times New Roman"/>
          <w:i/>
        </w:rPr>
        <w:t xml:space="preserve">(Посада, </w:t>
      </w:r>
      <w:proofErr w:type="spellStart"/>
      <w:r w:rsidRPr="00562E4A">
        <w:rPr>
          <w:rFonts w:ascii="Times New Roman" w:hAnsi="Times New Roman"/>
          <w:i/>
        </w:rPr>
        <w:t>прізвище</w:t>
      </w:r>
      <w:proofErr w:type="spellEnd"/>
      <w:r w:rsidRPr="00562E4A">
        <w:rPr>
          <w:rFonts w:ascii="Times New Roman" w:hAnsi="Times New Roman"/>
          <w:i/>
        </w:rPr>
        <w:t xml:space="preserve">, </w:t>
      </w:r>
      <w:proofErr w:type="spellStart"/>
      <w:r w:rsidRPr="00562E4A">
        <w:rPr>
          <w:rFonts w:ascii="Times New Roman" w:hAnsi="Times New Roman"/>
          <w:i/>
        </w:rPr>
        <w:t>ініціали</w:t>
      </w:r>
      <w:proofErr w:type="spellEnd"/>
      <w:r w:rsidRPr="00562E4A">
        <w:rPr>
          <w:rFonts w:ascii="Times New Roman" w:hAnsi="Times New Roman"/>
          <w:i/>
        </w:rPr>
        <w:t xml:space="preserve">, </w:t>
      </w:r>
      <w:proofErr w:type="spellStart"/>
      <w:r w:rsidRPr="00562E4A">
        <w:rPr>
          <w:rFonts w:ascii="Times New Roman" w:hAnsi="Times New Roman"/>
          <w:i/>
        </w:rPr>
        <w:t>підпис</w:t>
      </w:r>
      <w:proofErr w:type="spellEnd"/>
      <w:r w:rsidRPr="00562E4A">
        <w:rPr>
          <w:rFonts w:ascii="Times New Roman" w:hAnsi="Times New Roman"/>
          <w:i/>
        </w:rPr>
        <w:t xml:space="preserve"> </w:t>
      </w:r>
      <w:proofErr w:type="spellStart"/>
      <w:r w:rsidRPr="00562E4A">
        <w:rPr>
          <w:rFonts w:ascii="Times New Roman" w:hAnsi="Times New Roman"/>
          <w:i/>
        </w:rPr>
        <w:t>керівника</w:t>
      </w:r>
      <w:proofErr w:type="spellEnd"/>
      <w:r w:rsidRPr="00562E4A">
        <w:rPr>
          <w:rFonts w:ascii="Times New Roman" w:hAnsi="Times New Roman"/>
          <w:i/>
        </w:rPr>
        <w:t xml:space="preserve"> </w:t>
      </w:r>
      <w:proofErr w:type="spellStart"/>
      <w:r w:rsidRPr="00562E4A">
        <w:rPr>
          <w:rFonts w:ascii="Times New Roman" w:hAnsi="Times New Roman"/>
          <w:i/>
        </w:rPr>
        <w:t>або</w:t>
      </w:r>
      <w:proofErr w:type="spellEnd"/>
      <w:r w:rsidRPr="00562E4A">
        <w:rPr>
          <w:rFonts w:ascii="Times New Roman" w:hAnsi="Times New Roman"/>
          <w:i/>
        </w:rPr>
        <w:t xml:space="preserve"> </w:t>
      </w:r>
      <w:proofErr w:type="spellStart"/>
      <w:r w:rsidRPr="00562E4A">
        <w:rPr>
          <w:rFonts w:ascii="Times New Roman" w:hAnsi="Times New Roman"/>
          <w:i/>
        </w:rPr>
        <w:t>уповноваженої</w:t>
      </w:r>
      <w:proofErr w:type="spellEnd"/>
      <w:r w:rsidRPr="00562E4A">
        <w:rPr>
          <w:rFonts w:ascii="Times New Roman" w:hAnsi="Times New Roman"/>
          <w:i/>
        </w:rPr>
        <w:t xml:space="preserve"> особи </w:t>
      </w:r>
      <w:proofErr w:type="spellStart"/>
      <w:r w:rsidRPr="00562E4A">
        <w:rPr>
          <w:rFonts w:ascii="Times New Roman" w:hAnsi="Times New Roman"/>
          <w:i/>
        </w:rPr>
        <w:t>учасника</w:t>
      </w:r>
      <w:proofErr w:type="spellEnd"/>
      <w:r w:rsidRPr="00562E4A">
        <w:rPr>
          <w:rFonts w:ascii="Times New Roman" w:hAnsi="Times New Roman"/>
          <w:i/>
        </w:rPr>
        <w:t xml:space="preserve">, </w:t>
      </w:r>
      <w:proofErr w:type="spellStart"/>
      <w:r w:rsidRPr="00562E4A">
        <w:rPr>
          <w:rFonts w:ascii="Times New Roman" w:hAnsi="Times New Roman"/>
          <w:i/>
        </w:rPr>
        <w:t>завірені</w:t>
      </w:r>
      <w:proofErr w:type="spellEnd"/>
      <w:r w:rsidRPr="00562E4A">
        <w:rPr>
          <w:rFonts w:ascii="Times New Roman" w:hAnsi="Times New Roman"/>
          <w:i/>
        </w:rPr>
        <w:t xml:space="preserve"> </w:t>
      </w:r>
      <w:proofErr w:type="spellStart"/>
      <w:r w:rsidRPr="00562E4A">
        <w:rPr>
          <w:rFonts w:ascii="Times New Roman" w:hAnsi="Times New Roman"/>
          <w:i/>
        </w:rPr>
        <w:t>печаткою</w:t>
      </w:r>
      <w:proofErr w:type="spellEnd"/>
      <w:r w:rsidRPr="00562E4A">
        <w:rPr>
          <w:rFonts w:ascii="Times New Roman" w:hAnsi="Times New Roman"/>
          <w:i/>
        </w:rPr>
        <w:t xml:space="preserve"> (у </w:t>
      </w:r>
      <w:proofErr w:type="spellStart"/>
      <w:r w:rsidRPr="00562E4A">
        <w:rPr>
          <w:rFonts w:ascii="Times New Roman" w:hAnsi="Times New Roman"/>
          <w:i/>
        </w:rPr>
        <w:t>разі</w:t>
      </w:r>
      <w:proofErr w:type="spellEnd"/>
      <w:r w:rsidRPr="00562E4A">
        <w:rPr>
          <w:rFonts w:ascii="Times New Roman" w:hAnsi="Times New Roman"/>
          <w:i/>
        </w:rPr>
        <w:t xml:space="preserve"> </w:t>
      </w:r>
      <w:proofErr w:type="spellStart"/>
      <w:r w:rsidRPr="00562E4A">
        <w:rPr>
          <w:rFonts w:ascii="Times New Roman" w:hAnsi="Times New Roman"/>
          <w:i/>
        </w:rPr>
        <w:t>її</w:t>
      </w:r>
      <w:proofErr w:type="spellEnd"/>
      <w:r w:rsidRPr="00562E4A">
        <w:rPr>
          <w:rFonts w:ascii="Times New Roman" w:hAnsi="Times New Roman"/>
          <w:i/>
        </w:rPr>
        <w:t xml:space="preserve"> </w:t>
      </w:r>
      <w:proofErr w:type="spellStart"/>
      <w:r w:rsidRPr="00562E4A">
        <w:rPr>
          <w:rFonts w:ascii="Times New Roman" w:hAnsi="Times New Roman"/>
          <w:i/>
        </w:rPr>
        <w:t>наявності</w:t>
      </w:r>
      <w:proofErr w:type="spellEnd"/>
      <w:r w:rsidRPr="00562E4A">
        <w:rPr>
          <w:rFonts w:ascii="Times New Roman" w:hAnsi="Times New Roman"/>
          <w:i/>
        </w:rPr>
        <w:t xml:space="preserve"> та </w:t>
      </w:r>
      <w:proofErr w:type="spellStart"/>
      <w:r w:rsidRPr="00562E4A">
        <w:rPr>
          <w:rFonts w:ascii="Times New Roman" w:hAnsi="Times New Roman"/>
          <w:i/>
        </w:rPr>
        <w:t>використання</w:t>
      </w:r>
      <w:proofErr w:type="spellEnd"/>
      <w:r w:rsidRPr="00562E4A">
        <w:rPr>
          <w:rFonts w:ascii="Times New Roman" w:hAnsi="Times New Roman"/>
          <w:i/>
        </w:rPr>
        <w:t>))</w:t>
      </w:r>
    </w:p>
    <w:p w14:paraId="2ACCD1F9" w14:textId="77777777" w:rsidR="00485AA1" w:rsidRDefault="00485AA1" w:rsidP="00D5219E">
      <w:pPr>
        <w:ind w:left="6521"/>
        <w:rPr>
          <w:rFonts w:ascii="Times New Roman" w:hAnsi="Times New Roman" w:cs="Times New Roman"/>
          <w:b/>
          <w:lang w:val="uk-UA"/>
        </w:rPr>
      </w:pPr>
    </w:p>
    <w:p w14:paraId="2BAEDCF7" w14:textId="77777777" w:rsidR="00922186" w:rsidRDefault="00922186" w:rsidP="00D5219E">
      <w:pPr>
        <w:ind w:left="6521"/>
        <w:rPr>
          <w:rFonts w:ascii="Times New Roman" w:hAnsi="Times New Roman" w:cs="Times New Roman"/>
          <w:b/>
          <w:lang w:val="uk-UA"/>
        </w:rPr>
      </w:pPr>
    </w:p>
    <w:p w14:paraId="671BCD61" w14:textId="77777777" w:rsidR="00922186" w:rsidRDefault="00922186" w:rsidP="00D5219E">
      <w:pPr>
        <w:ind w:left="6521"/>
        <w:rPr>
          <w:rFonts w:ascii="Times New Roman" w:hAnsi="Times New Roman" w:cs="Times New Roman"/>
          <w:b/>
          <w:lang w:val="uk-UA"/>
        </w:rPr>
      </w:pPr>
    </w:p>
    <w:p w14:paraId="7629172C" w14:textId="77777777" w:rsidR="00922186" w:rsidRDefault="00922186" w:rsidP="00D5219E">
      <w:pPr>
        <w:ind w:left="6521"/>
        <w:rPr>
          <w:rFonts w:ascii="Times New Roman" w:hAnsi="Times New Roman" w:cs="Times New Roman"/>
          <w:b/>
          <w:lang w:val="uk-UA"/>
        </w:rPr>
      </w:pPr>
    </w:p>
    <w:p w14:paraId="1CD2A347" w14:textId="77777777" w:rsidR="00922186" w:rsidRDefault="00922186" w:rsidP="00D5219E">
      <w:pPr>
        <w:ind w:left="6521"/>
        <w:rPr>
          <w:rFonts w:ascii="Times New Roman" w:hAnsi="Times New Roman" w:cs="Times New Roman"/>
          <w:b/>
          <w:lang w:val="uk-UA"/>
        </w:rPr>
      </w:pPr>
    </w:p>
    <w:p w14:paraId="2A431E18" w14:textId="77777777" w:rsidR="00922186" w:rsidRDefault="00922186" w:rsidP="00D5219E">
      <w:pPr>
        <w:ind w:left="6521"/>
        <w:rPr>
          <w:rFonts w:ascii="Times New Roman" w:hAnsi="Times New Roman" w:cs="Times New Roman"/>
          <w:b/>
          <w:lang w:val="uk-UA"/>
        </w:rPr>
      </w:pPr>
    </w:p>
    <w:p w14:paraId="7BB87BF5" w14:textId="77777777" w:rsidR="00922186" w:rsidRDefault="00922186" w:rsidP="00D5219E">
      <w:pPr>
        <w:ind w:left="6521"/>
        <w:rPr>
          <w:rFonts w:ascii="Times New Roman" w:hAnsi="Times New Roman" w:cs="Times New Roman"/>
          <w:b/>
          <w:lang w:val="uk-UA"/>
        </w:rPr>
      </w:pPr>
    </w:p>
    <w:p w14:paraId="79F8855C" w14:textId="77777777" w:rsidR="00922186" w:rsidRDefault="00922186" w:rsidP="00D5219E">
      <w:pPr>
        <w:ind w:left="6521"/>
        <w:rPr>
          <w:rFonts w:ascii="Times New Roman" w:hAnsi="Times New Roman" w:cs="Times New Roman"/>
          <w:b/>
          <w:lang w:val="uk-UA"/>
        </w:rPr>
      </w:pPr>
    </w:p>
    <w:p w14:paraId="642D1EB8" w14:textId="77777777" w:rsidR="00922186" w:rsidRDefault="00922186" w:rsidP="00D5219E">
      <w:pPr>
        <w:ind w:left="6521"/>
        <w:rPr>
          <w:rFonts w:ascii="Times New Roman" w:hAnsi="Times New Roman" w:cs="Times New Roman"/>
          <w:b/>
          <w:lang w:val="uk-UA"/>
        </w:rPr>
      </w:pPr>
    </w:p>
    <w:p w14:paraId="540E971D" w14:textId="77777777" w:rsidR="00922186" w:rsidRDefault="00922186" w:rsidP="00D5219E">
      <w:pPr>
        <w:ind w:left="6521"/>
        <w:rPr>
          <w:rFonts w:ascii="Times New Roman" w:hAnsi="Times New Roman" w:cs="Times New Roman"/>
          <w:b/>
          <w:lang w:val="uk-UA"/>
        </w:rPr>
      </w:pPr>
    </w:p>
    <w:p w14:paraId="6B799043" w14:textId="77777777" w:rsidR="00922186" w:rsidRDefault="00922186" w:rsidP="00D5219E">
      <w:pPr>
        <w:ind w:left="6521"/>
        <w:rPr>
          <w:rFonts w:ascii="Times New Roman" w:hAnsi="Times New Roman" w:cs="Times New Roman"/>
          <w:b/>
          <w:lang w:val="uk-UA"/>
        </w:rPr>
      </w:pPr>
    </w:p>
    <w:p w14:paraId="6B65EA37" w14:textId="77777777" w:rsidR="00922186" w:rsidRDefault="00922186" w:rsidP="00D5219E">
      <w:pPr>
        <w:ind w:left="6521"/>
        <w:rPr>
          <w:rFonts w:ascii="Times New Roman" w:hAnsi="Times New Roman" w:cs="Times New Roman"/>
          <w:b/>
          <w:lang w:val="uk-UA"/>
        </w:rPr>
      </w:pPr>
    </w:p>
    <w:p w14:paraId="3D3F59FF" w14:textId="77777777" w:rsidR="00922186" w:rsidRDefault="00922186" w:rsidP="00D5219E">
      <w:pPr>
        <w:ind w:left="6521"/>
        <w:rPr>
          <w:rFonts w:ascii="Times New Roman" w:hAnsi="Times New Roman" w:cs="Times New Roman"/>
          <w:b/>
          <w:lang w:val="uk-UA"/>
        </w:rPr>
      </w:pPr>
    </w:p>
    <w:p w14:paraId="50BD8AAD" w14:textId="77777777" w:rsidR="00922186" w:rsidRDefault="00922186" w:rsidP="00D5219E">
      <w:pPr>
        <w:ind w:left="6521"/>
        <w:rPr>
          <w:rFonts w:ascii="Times New Roman" w:hAnsi="Times New Roman" w:cs="Times New Roman"/>
          <w:b/>
          <w:lang w:val="uk-UA"/>
        </w:rPr>
      </w:pPr>
    </w:p>
    <w:p w14:paraId="0517C54F" w14:textId="77777777" w:rsidR="00922186" w:rsidRDefault="00922186" w:rsidP="00D5219E">
      <w:pPr>
        <w:ind w:left="6521"/>
        <w:rPr>
          <w:rFonts w:ascii="Times New Roman" w:hAnsi="Times New Roman" w:cs="Times New Roman"/>
          <w:b/>
          <w:lang w:val="uk-UA"/>
        </w:rPr>
      </w:pPr>
    </w:p>
    <w:p w14:paraId="1F4976E0" w14:textId="77777777" w:rsidR="00922186" w:rsidRDefault="00922186" w:rsidP="00D5219E">
      <w:pPr>
        <w:ind w:left="6521"/>
        <w:rPr>
          <w:rFonts w:ascii="Times New Roman" w:hAnsi="Times New Roman" w:cs="Times New Roman"/>
          <w:b/>
          <w:lang w:val="uk-UA"/>
        </w:rPr>
      </w:pPr>
    </w:p>
    <w:p w14:paraId="31278820" w14:textId="77777777" w:rsidR="00922186" w:rsidRDefault="00922186" w:rsidP="00D5219E">
      <w:pPr>
        <w:ind w:left="6521"/>
        <w:rPr>
          <w:rFonts w:ascii="Times New Roman" w:hAnsi="Times New Roman" w:cs="Times New Roman"/>
          <w:b/>
          <w:lang w:val="uk-UA"/>
        </w:rPr>
      </w:pPr>
    </w:p>
    <w:p w14:paraId="4CFBF0F9" w14:textId="77777777" w:rsidR="00922186" w:rsidRDefault="00922186" w:rsidP="00D5219E">
      <w:pPr>
        <w:ind w:left="6521"/>
        <w:rPr>
          <w:rFonts w:ascii="Times New Roman" w:hAnsi="Times New Roman" w:cs="Times New Roman"/>
          <w:b/>
          <w:lang w:val="uk-UA"/>
        </w:rPr>
      </w:pPr>
    </w:p>
    <w:p w14:paraId="71841C28" w14:textId="77777777" w:rsidR="00922186" w:rsidRDefault="00922186" w:rsidP="00D5219E">
      <w:pPr>
        <w:ind w:left="6521"/>
        <w:rPr>
          <w:rFonts w:ascii="Times New Roman" w:hAnsi="Times New Roman" w:cs="Times New Roman"/>
          <w:b/>
          <w:lang w:val="uk-UA"/>
        </w:rPr>
      </w:pPr>
    </w:p>
    <w:p w14:paraId="4EB95099" w14:textId="77777777" w:rsidR="00922186" w:rsidRDefault="00922186" w:rsidP="00D5219E">
      <w:pPr>
        <w:ind w:left="6521"/>
        <w:rPr>
          <w:rFonts w:ascii="Times New Roman" w:hAnsi="Times New Roman" w:cs="Times New Roman"/>
          <w:b/>
          <w:lang w:val="uk-UA"/>
        </w:rPr>
      </w:pPr>
    </w:p>
    <w:p w14:paraId="15C32115" w14:textId="77777777" w:rsidR="00922186" w:rsidRDefault="00922186" w:rsidP="00D5219E">
      <w:pPr>
        <w:ind w:left="6521"/>
        <w:rPr>
          <w:rFonts w:ascii="Times New Roman" w:hAnsi="Times New Roman" w:cs="Times New Roman"/>
          <w:b/>
          <w:lang w:val="uk-UA"/>
        </w:rPr>
      </w:pPr>
    </w:p>
    <w:p w14:paraId="103E489A" w14:textId="77777777" w:rsidR="00922186" w:rsidRDefault="00922186" w:rsidP="00D5219E">
      <w:pPr>
        <w:ind w:left="6521"/>
        <w:rPr>
          <w:rFonts w:ascii="Times New Roman" w:hAnsi="Times New Roman" w:cs="Times New Roman"/>
          <w:b/>
          <w:lang w:val="uk-UA"/>
        </w:rPr>
      </w:pPr>
    </w:p>
    <w:p w14:paraId="3C753FBB" w14:textId="77777777" w:rsidR="00922186" w:rsidRDefault="00922186" w:rsidP="00D5219E">
      <w:pPr>
        <w:ind w:left="6521"/>
        <w:rPr>
          <w:rFonts w:ascii="Times New Roman" w:hAnsi="Times New Roman" w:cs="Times New Roman"/>
          <w:b/>
          <w:lang w:val="uk-UA"/>
        </w:rPr>
      </w:pPr>
    </w:p>
    <w:p w14:paraId="14022858" w14:textId="77777777" w:rsidR="00922186" w:rsidRDefault="00922186" w:rsidP="00D5219E">
      <w:pPr>
        <w:ind w:left="6521"/>
        <w:rPr>
          <w:rFonts w:ascii="Times New Roman" w:hAnsi="Times New Roman" w:cs="Times New Roman"/>
          <w:b/>
          <w:lang w:val="uk-UA"/>
        </w:rPr>
      </w:pPr>
    </w:p>
    <w:p w14:paraId="723CB164" w14:textId="77777777" w:rsidR="00922186" w:rsidRDefault="00922186" w:rsidP="00D5219E">
      <w:pPr>
        <w:ind w:left="6521"/>
        <w:rPr>
          <w:rFonts w:ascii="Times New Roman" w:hAnsi="Times New Roman" w:cs="Times New Roman"/>
          <w:b/>
          <w:lang w:val="uk-UA"/>
        </w:rPr>
      </w:pPr>
    </w:p>
    <w:p w14:paraId="29E28559" w14:textId="77777777" w:rsidR="00922186" w:rsidRDefault="00922186" w:rsidP="00D5219E">
      <w:pPr>
        <w:ind w:left="6521"/>
        <w:rPr>
          <w:rFonts w:ascii="Times New Roman" w:hAnsi="Times New Roman" w:cs="Times New Roman"/>
          <w:b/>
          <w:lang w:val="uk-UA"/>
        </w:rPr>
      </w:pPr>
    </w:p>
    <w:p w14:paraId="2BBD6077" w14:textId="77777777" w:rsidR="00922186" w:rsidRDefault="00922186" w:rsidP="00D5219E">
      <w:pPr>
        <w:ind w:left="6521"/>
        <w:rPr>
          <w:rFonts w:ascii="Times New Roman" w:hAnsi="Times New Roman" w:cs="Times New Roman"/>
          <w:b/>
          <w:lang w:val="uk-UA"/>
        </w:rPr>
      </w:pPr>
    </w:p>
    <w:p w14:paraId="4ACAF6B1" w14:textId="77777777" w:rsidR="00922186" w:rsidRDefault="00922186" w:rsidP="00D5219E">
      <w:pPr>
        <w:ind w:left="6521"/>
        <w:rPr>
          <w:rFonts w:ascii="Times New Roman" w:hAnsi="Times New Roman" w:cs="Times New Roman"/>
          <w:b/>
          <w:lang w:val="uk-UA"/>
        </w:rPr>
      </w:pPr>
    </w:p>
    <w:p w14:paraId="6ECF57C3" w14:textId="77777777" w:rsidR="00922186" w:rsidRDefault="00922186" w:rsidP="00D5219E">
      <w:pPr>
        <w:ind w:left="6521"/>
        <w:rPr>
          <w:rFonts w:ascii="Times New Roman" w:hAnsi="Times New Roman" w:cs="Times New Roman"/>
          <w:b/>
          <w:lang w:val="uk-UA"/>
        </w:rPr>
      </w:pPr>
    </w:p>
    <w:p w14:paraId="36A8AC5F" w14:textId="77777777" w:rsidR="00922186" w:rsidRDefault="00922186" w:rsidP="00D5219E">
      <w:pPr>
        <w:ind w:left="6521"/>
        <w:rPr>
          <w:rFonts w:ascii="Times New Roman" w:hAnsi="Times New Roman" w:cs="Times New Roman"/>
          <w:b/>
          <w:lang w:val="uk-UA"/>
        </w:rPr>
      </w:pPr>
    </w:p>
    <w:p w14:paraId="3C199577" w14:textId="77777777" w:rsidR="00922186" w:rsidRDefault="00922186" w:rsidP="00D5219E">
      <w:pPr>
        <w:ind w:left="6521"/>
        <w:rPr>
          <w:rFonts w:ascii="Times New Roman" w:hAnsi="Times New Roman" w:cs="Times New Roman"/>
          <w:b/>
          <w:lang w:val="uk-UA"/>
        </w:rPr>
      </w:pPr>
    </w:p>
    <w:p w14:paraId="4231C99B" w14:textId="77777777" w:rsidR="00922186" w:rsidRDefault="00922186" w:rsidP="00D5219E">
      <w:pPr>
        <w:ind w:left="6521"/>
        <w:rPr>
          <w:rFonts w:ascii="Times New Roman" w:hAnsi="Times New Roman" w:cs="Times New Roman"/>
          <w:b/>
          <w:lang w:val="uk-UA"/>
        </w:rPr>
      </w:pPr>
    </w:p>
    <w:p w14:paraId="04AA0C95" w14:textId="77777777" w:rsidR="00922186" w:rsidRDefault="00922186" w:rsidP="00D5219E">
      <w:pPr>
        <w:ind w:left="6521"/>
        <w:rPr>
          <w:rFonts w:ascii="Times New Roman" w:hAnsi="Times New Roman" w:cs="Times New Roman"/>
          <w:b/>
          <w:lang w:val="uk-UA"/>
        </w:rPr>
      </w:pPr>
    </w:p>
    <w:p w14:paraId="52E23BFF" w14:textId="77777777" w:rsidR="00922186" w:rsidRDefault="00922186" w:rsidP="00D5219E">
      <w:pPr>
        <w:ind w:left="6521"/>
        <w:rPr>
          <w:rFonts w:ascii="Times New Roman" w:hAnsi="Times New Roman" w:cs="Times New Roman"/>
          <w:b/>
          <w:lang w:val="uk-UA"/>
        </w:rPr>
      </w:pPr>
    </w:p>
    <w:p w14:paraId="304F3094" w14:textId="77777777" w:rsidR="00922186" w:rsidRDefault="00922186" w:rsidP="00D5219E">
      <w:pPr>
        <w:ind w:left="6521"/>
        <w:rPr>
          <w:rFonts w:ascii="Times New Roman" w:hAnsi="Times New Roman" w:cs="Times New Roman"/>
          <w:b/>
          <w:lang w:val="uk-UA"/>
        </w:rPr>
      </w:pPr>
    </w:p>
    <w:p w14:paraId="5CA71C72" w14:textId="77777777" w:rsidR="00922186" w:rsidRDefault="00922186" w:rsidP="00D5219E">
      <w:pPr>
        <w:ind w:left="6521"/>
        <w:rPr>
          <w:rFonts w:ascii="Times New Roman" w:hAnsi="Times New Roman" w:cs="Times New Roman"/>
          <w:b/>
          <w:lang w:val="uk-UA"/>
        </w:rPr>
      </w:pPr>
    </w:p>
    <w:p w14:paraId="6E08A7F7" w14:textId="77777777" w:rsidR="00922186" w:rsidRDefault="00922186" w:rsidP="00D5219E">
      <w:pPr>
        <w:ind w:left="6521"/>
        <w:rPr>
          <w:rFonts w:ascii="Times New Roman" w:hAnsi="Times New Roman" w:cs="Times New Roman"/>
          <w:b/>
          <w:lang w:val="uk-UA"/>
        </w:rPr>
      </w:pPr>
    </w:p>
    <w:p w14:paraId="4926211B" w14:textId="77777777" w:rsidR="00922186" w:rsidRDefault="00922186" w:rsidP="00D5219E">
      <w:pPr>
        <w:ind w:left="6521"/>
        <w:rPr>
          <w:rFonts w:ascii="Times New Roman" w:hAnsi="Times New Roman" w:cs="Times New Roman"/>
          <w:b/>
          <w:lang w:val="uk-UA"/>
        </w:rPr>
      </w:pPr>
    </w:p>
    <w:p w14:paraId="28121AC7" w14:textId="77777777" w:rsidR="00922186" w:rsidRDefault="00922186" w:rsidP="00D5219E">
      <w:pPr>
        <w:ind w:left="6521"/>
        <w:rPr>
          <w:rFonts w:ascii="Times New Roman" w:hAnsi="Times New Roman" w:cs="Times New Roman"/>
          <w:b/>
          <w:lang w:val="uk-UA"/>
        </w:rPr>
      </w:pPr>
    </w:p>
    <w:p w14:paraId="06CB03D0" w14:textId="77777777" w:rsidR="00922186" w:rsidRDefault="00922186" w:rsidP="00D5219E">
      <w:pPr>
        <w:ind w:left="6521"/>
        <w:rPr>
          <w:rFonts w:ascii="Times New Roman" w:hAnsi="Times New Roman" w:cs="Times New Roman"/>
          <w:b/>
          <w:lang w:val="uk-UA"/>
        </w:rPr>
      </w:pPr>
    </w:p>
    <w:p w14:paraId="7324733D" w14:textId="77777777" w:rsidR="00922186" w:rsidRDefault="00922186" w:rsidP="00D5219E">
      <w:pPr>
        <w:ind w:left="6521"/>
        <w:rPr>
          <w:rFonts w:ascii="Times New Roman" w:hAnsi="Times New Roman" w:cs="Times New Roman"/>
          <w:b/>
          <w:lang w:val="uk-UA"/>
        </w:rPr>
      </w:pPr>
    </w:p>
    <w:p w14:paraId="5728D5F2" w14:textId="77777777" w:rsidR="00922186" w:rsidRDefault="00922186" w:rsidP="00D5219E">
      <w:pPr>
        <w:ind w:left="6521"/>
        <w:rPr>
          <w:rFonts w:ascii="Times New Roman" w:hAnsi="Times New Roman" w:cs="Times New Roman"/>
          <w:b/>
          <w:lang w:val="uk-UA"/>
        </w:rPr>
      </w:pPr>
    </w:p>
    <w:p w14:paraId="460F9EBE" w14:textId="77777777" w:rsidR="00922186" w:rsidRDefault="00922186" w:rsidP="00D5219E">
      <w:pPr>
        <w:ind w:left="6521"/>
        <w:rPr>
          <w:rFonts w:ascii="Times New Roman" w:hAnsi="Times New Roman" w:cs="Times New Roman"/>
          <w:b/>
          <w:lang w:val="uk-UA"/>
        </w:rPr>
      </w:pPr>
    </w:p>
    <w:p w14:paraId="061DB548" w14:textId="77777777" w:rsidR="00922186" w:rsidRDefault="00922186" w:rsidP="00D5219E">
      <w:pPr>
        <w:ind w:left="6521"/>
        <w:rPr>
          <w:rFonts w:ascii="Times New Roman" w:hAnsi="Times New Roman" w:cs="Times New Roman"/>
          <w:b/>
          <w:lang w:val="uk-UA"/>
        </w:rPr>
      </w:pPr>
    </w:p>
    <w:p w14:paraId="442195FA" w14:textId="6049B125" w:rsidR="00D5219E" w:rsidRPr="00562E4A" w:rsidRDefault="00485AA1" w:rsidP="00D5219E">
      <w:pPr>
        <w:ind w:left="6521"/>
        <w:rPr>
          <w:rFonts w:ascii="Times New Roman" w:hAnsi="Times New Roman" w:cs="Times New Roman"/>
          <w:b/>
          <w:lang w:val="uk-UA"/>
        </w:rPr>
      </w:pPr>
      <w:r>
        <w:rPr>
          <w:rFonts w:ascii="Times New Roman" w:hAnsi="Times New Roman" w:cs="Times New Roman"/>
          <w:b/>
          <w:lang w:val="uk-UA"/>
        </w:rPr>
        <w:lastRenderedPageBreak/>
        <w:t>Дод</w:t>
      </w:r>
      <w:r w:rsidR="00D5219E" w:rsidRPr="00562E4A">
        <w:rPr>
          <w:rFonts w:ascii="Times New Roman" w:hAnsi="Times New Roman" w:cs="Times New Roman"/>
          <w:b/>
          <w:lang w:val="uk-UA"/>
        </w:rPr>
        <w:t>аток № 3</w:t>
      </w:r>
    </w:p>
    <w:p w14:paraId="57836718" w14:textId="77777777" w:rsidR="00D5219E" w:rsidRPr="00562E4A" w:rsidRDefault="00D5219E" w:rsidP="00D5219E">
      <w:pPr>
        <w:ind w:left="6521"/>
        <w:rPr>
          <w:rFonts w:ascii="Times New Roman" w:hAnsi="Times New Roman" w:cs="Times New Roman"/>
          <w:b/>
          <w:lang w:val="uk-UA"/>
        </w:rPr>
      </w:pPr>
      <w:r w:rsidRPr="00562E4A">
        <w:rPr>
          <w:rFonts w:ascii="Times New Roman" w:hAnsi="Times New Roman" w:cs="Times New Roman"/>
          <w:b/>
          <w:lang w:val="uk-UA"/>
        </w:rPr>
        <w:t xml:space="preserve">до тендерної документації </w:t>
      </w:r>
    </w:p>
    <w:p w14:paraId="6716E44D" w14:textId="77777777" w:rsidR="00D5219E" w:rsidRPr="00562E4A" w:rsidRDefault="00D5219E" w:rsidP="00D5219E">
      <w:pPr>
        <w:keepNext/>
        <w:rPr>
          <w:rFonts w:ascii="Times New Roman" w:hAnsi="Times New Roman" w:cs="Times New Roman"/>
          <w:b/>
          <w:bCs/>
          <w:lang w:val="uk-UA"/>
        </w:rPr>
      </w:pPr>
    </w:p>
    <w:p w14:paraId="74413CFB" w14:textId="77777777" w:rsidR="00D5219E" w:rsidRPr="00562E4A" w:rsidRDefault="00D5219E" w:rsidP="00D5219E">
      <w:pPr>
        <w:jc w:val="center"/>
        <w:textAlignment w:val="top"/>
        <w:rPr>
          <w:rFonts w:ascii="Times New Roman" w:hAnsi="Times New Roman"/>
          <w:b/>
          <w:lang w:val="uk-UA"/>
        </w:rPr>
      </w:pPr>
      <w:r w:rsidRPr="00562E4A">
        <w:rPr>
          <w:rFonts w:ascii="Times New Roman" w:hAnsi="Times New Roman"/>
          <w:b/>
          <w:lang w:val="uk-UA"/>
        </w:rPr>
        <w:t>ТЕХНІЧНІ УМОВИ</w:t>
      </w:r>
    </w:p>
    <w:p w14:paraId="567481B3" w14:textId="19AAE35E" w:rsidR="00855EC5" w:rsidRPr="00ED32F3" w:rsidRDefault="00C63ACB" w:rsidP="00855EC5">
      <w:pPr>
        <w:shd w:val="clear" w:color="auto" w:fill="FFFFFF"/>
        <w:jc w:val="center"/>
        <w:rPr>
          <w:rFonts w:ascii="Times New Roman" w:hAnsi="Times New Roman" w:cs="Times New Roman"/>
          <w:b/>
          <w:lang w:val="uk-UA"/>
        </w:rPr>
      </w:pPr>
      <w:bookmarkStart w:id="12" w:name="_Hlk61517690"/>
      <w:r w:rsidRPr="00ED32F3">
        <w:rPr>
          <w:rFonts w:ascii="Times New Roman" w:hAnsi="Times New Roman" w:cs="Times New Roman"/>
          <w:b/>
          <w:lang w:val="uk-UA"/>
        </w:rPr>
        <w:t xml:space="preserve">Послуги з організації  харчування </w:t>
      </w:r>
      <w:r w:rsidR="00244F01" w:rsidRPr="00244F01">
        <w:rPr>
          <w:rFonts w:ascii="Times New Roman" w:hAnsi="Times New Roman" w:cs="Times New Roman"/>
          <w:b/>
          <w:lang w:val="uk-UA"/>
        </w:rPr>
        <w:t>здобувачів освіти</w:t>
      </w:r>
      <w:r w:rsidR="00244F01" w:rsidRPr="00D4193A">
        <w:rPr>
          <w:rFonts w:ascii="Times New Roman" w:hAnsi="Times New Roman" w:cs="Times New Roman"/>
          <w:lang w:val="uk-UA"/>
        </w:rPr>
        <w:t xml:space="preserve"> </w:t>
      </w:r>
      <w:r w:rsidR="00ED32F3" w:rsidRPr="00ED32F3">
        <w:rPr>
          <w:rFonts w:ascii="Times New Roman" w:hAnsi="Times New Roman" w:cs="Times New Roman"/>
          <w:b/>
          <w:lang w:val="uk-UA" w:eastAsia="uk-UA"/>
        </w:rPr>
        <w:t>Державного закладу професійної (професійно-технічної) освіти зі специфічними умовами навчання «Академія патрульної поліції»</w:t>
      </w:r>
      <w:r w:rsidRPr="00ED32F3">
        <w:rPr>
          <w:rFonts w:ascii="Times New Roman" w:hAnsi="Times New Roman" w:cs="Times New Roman"/>
          <w:b/>
          <w:lang w:val="uk-UA"/>
        </w:rPr>
        <w:t xml:space="preserve"> ДК 021:2015: 55510000-8 — Послуги </w:t>
      </w:r>
      <w:proofErr w:type="spellStart"/>
      <w:r w:rsidRPr="00ED32F3">
        <w:rPr>
          <w:rFonts w:ascii="Times New Roman" w:hAnsi="Times New Roman" w:cs="Times New Roman"/>
          <w:b/>
          <w:lang w:val="uk-UA"/>
        </w:rPr>
        <w:t>їдалень</w:t>
      </w:r>
      <w:proofErr w:type="spellEnd"/>
      <w:r w:rsidRPr="00ED32F3">
        <w:rPr>
          <w:rFonts w:ascii="Times New Roman" w:hAnsi="Times New Roman" w:cs="Times New Roman"/>
          <w:b/>
          <w:lang w:val="uk-UA"/>
        </w:rPr>
        <w:t xml:space="preserve"> </w:t>
      </w:r>
      <w:r w:rsidR="00D5219E" w:rsidRPr="00ED32F3">
        <w:rPr>
          <w:rFonts w:ascii="Times New Roman" w:hAnsi="Times New Roman" w:cs="Times New Roman"/>
          <w:b/>
          <w:lang w:val="uk-UA"/>
        </w:rPr>
        <w:t xml:space="preserve">з використанням норм витрат харчових продуктів для </w:t>
      </w:r>
      <w:proofErr w:type="spellStart"/>
      <w:r w:rsidR="00D5219E" w:rsidRPr="00ED32F3">
        <w:rPr>
          <w:rFonts w:ascii="Times New Roman" w:hAnsi="Times New Roman" w:cs="Times New Roman"/>
          <w:b/>
          <w:lang w:val="uk-UA"/>
        </w:rPr>
        <w:t>приготувння</w:t>
      </w:r>
      <w:proofErr w:type="spellEnd"/>
      <w:r w:rsidR="00D5219E" w:rsidRPr="00ED32F3">
        <w:rPr>
          <w:rFonts w:ascii="Times New Roman" w:hAnsi="Times New Roman" w:cs="Times New Roman"/>
          <w:b/>
          <w:lang w:val="uk-UA"/>
        </w:rPr>
        <w:t xml:space="preserve"> їжі згідно Постанови Кабінету Міністрів України </w:t>
      </w:r>
    </w:p>
    <w:p w14:paraId="306879B8" w14:textId="7EA55D17" w:rsidR="00D5219E" w:rsidRPr="00025E41" w:rsidRDefault="00D5219E" w:rsidP="00855EC5">
      <w:pPr>
        <w:shd w:val="clear" w:color="auto" w:fill="FFFFFF"/>
        <w:jc w:val="center"/>
        <w:rPr>
          <w:rFonts w:ascii="Times New Roman" w:hAnsi="Times New Roman" w:cs="Times New Roman"/>
          <w:b/>
          <w:lang w:val="uk-UA"/>
        </w:rPr>
      </w:pPr>
      <w:r w:rsidRPr="00025E41">
        <w:rPr>
          <w:rFonts w:ascii="Times New Roman" w:hAnsi="Times New Roman" w:cs="Times New Roman"/>
          <w:b/>
          <w:lang w:val="uk-UA"/>
        </w:rPr>
        <w:t>від 29 березня 2002 року №</w:t>
      </w:r>
      <w:r w:rsidR="00454D99">
        <w:rPr>
          <w:rFonts w:ascii="Times New Roman" w:hAnsi="Times New Roman" w:cs="Times New Roman"/>
          <w:b/>
          <w:lang w:val="uk-UA"/>
        </w:rPr>
        <w:t xml:space="preserve"> </w:t>
      </w:r>
      <w:r w:rsidRPr="00025E41">
        <w:rPr>
          <w:rFonts w:ascii="Times New Roman" w:hAnsi="Times New Roman" w:cs="Times New Roman"/>
          <w:b/>
          <w:lang w:val="uk-UA"/>
        </w:rPr>
        <w:t>426 (зі змінами)</w:t>
      </w:r>
    </w:p>
    <w:bookmarkEnd w:id="12"/>
    <w:p w14:paraId="33125086" w14:textId="77777777" w:rsidR="00D5219E" w:rsidRPr="00025E41" w:rsidRDefault="00D5219E" w:rsidP="00D5219E">
      <w:pPr>
        <w:ind w:firstLine="513"/>
        <w:jc w:val="center"/>
        <w:rPr>
          <w:lang w:val="uk-UA"/>
        </w:rPr>
      </w:pPr>
    </w:p>
    <w:p w14:paraId="60A805DC" w14:textId="11CAB53C" w:rsidR="00D5219E" w:rsidRPr="00025E41" w:rsidRDefault="00D5219E" w:rsidP="00E95533">
      <w:pPr>
        <w:widowControl/>
        <w:numPr>
          <w:ilvl w:val="0"/>
          <w:numId w:val="4"/>
        </w:numPr>
        <w:suppressAutoHyphens w:val="0"/>
        <w:autoSpaceDE/>
        <w:spacing w:line="360" w:lineRule="auto"/>
        <w:ind w:left="-284" w:firstLine="0"/>
        <w:jc w:val="both"/>
      </w:pPr>
      <w:proofErr w:type="spellStart"/>
      <w:r w:rsidRPr="00025E41">
        <w:t>Орієнтовний</w:t>
      </w:r>
      <w:proofErr w:type="spellEnd"/>
      <w:r w:rsidRPr="00025E41">
        <w:t xml:space="preserve"> </w:t>
      </w:r>
      <w:proofErr w:type="spellStart"/>
      <w:r w:rsidRPr="00025E41">
        <w:t>термін</w:t>
      </w:r>
      <w:proofErr w:type="spellEnd"/>
      <w:r w:rsidRPr="00025E41">
        <w:t xml:space="preserve"> </w:t>
      </w:r>
      <w:proofErr w:type="spellStart"/>
      <w:r w:rsidRPr="00025E41">
        <w:t>надання</w:t>
      </w:r>
      <w:proofErr w:type="spellEnd"/>
      <w:r w:rsidRPr="00025E41">
        <w:t xml:space="preserve"> </w:t>
      </w:r>
      <w:proofErr w:type="spellStart"/>
      <w:r w:rsidRPr="00025E41">
        <w:t>послуг</w:t>
      </w:r>
      <w:proofErr w:type="spellEnd"/>
      <w:r w:rsidRPr="00025E41">
        <w:t xml:space="preserve">: з </w:t>
      </w:r>
      <w:r w:rsidR="00025E41" w:rsidRPr="00025E41">
        <w:rPr>
          <w:lang w:val="uk-UA"/>
        </w:rPr>
        <w:t>2</w:t>
      </w:r>
      <w:r w:rsidR="00CB1ABE">
        <w:rPr>
          <w:lang w:val="uk-UA"/>
        </w:rPr>
        <w:t>6</w:t>
      </w:r>
      <w:r w:rsidRPr="00025E41">
        <w:t>.</w:t>
      </w:r>
      <w:r w:rsidRPr="00025E41">
        <w:rPr>
          <w:lang w:val="uk-UA"/>
        </w:rPr>
        <w:t>0</w:t>
      </w:r>
      <w:r w:rsidR="00025E41" w:rsidRPr="00025E41">
        <w:rPr>
          <w:lang w:val="uk-UA"/>
        </w:rPr>
        <w:t>6</w:t>
      </w:r>
      <w:r w:rsidRPr="00025E41">
        <w:t>.202</w:t>
      </w:r>
      <w:r w:rsidR="00ED32F3" w:rsidRPr="00025E41">
        <w:rPr>
          <w:lang w:val="uk-UA"/>
        </w:rPr>
        <w:t>3</w:t>
      </w:r>
      <w:r w:rsidRPr="00025E41">
        <w:t xml:space="preserve"> по </w:t>
      </w:r>
      <w:r w:rsidR="00CB1ABE">
        <w:rPr>
          <w:lang w:val="uk-UA"/>
        </w:rPr>
        <w:t>11</w:t>
      </w:r>
      <w:r w:rsidRPr="00025E41">
        <w:t>.</w:t>
      </w:r>
      <w:r w:rsidR="00025E41" w:rsidRPr="00025E41">
        <w:rPr>
          <w:lang w:val="uk-UA"/>
        </w:rPr>
        <w:t>09</w:t>
      </w:r>
      <w:r w:rsidRPr="00025E41">
        <w:t>.202</w:t>
      </w:r>
      <w:r w:rsidR="00ED32F3" w:rsidRPr="00025E41">
        <w:rPr>
          <w:lang w:val="uk-UA"/>
        </w:rPr>
        <w:t>3</w:t>
      </w:r>
      <w:r w:rsidRPr="00025E41">
        <w:t xml:space="preserve"> (</w:t>
      </w:r>
      <w:r w:rsidR="00025E41" w:rsidRPr="00025E41">
        <w:rPr>
          <w:lang w:val="uk-UA"/>
        </w:rPr>
        <w:t>52</w:t>
      </w:r>
      <w:r w:rsidR="00ED32F3" w:rsidRPr="00025E41">
        <w:rPr>
          <w:lang w:val="uk-UA"/>
        </w:rPr>
        <w:t xml:space="preserve"> </w:t>
      </w:r>
      <w:r w:rsidRPr="00025E41">
        <w:rPr>
          <w:lang w:val="uk-UA"/>
        </w:rPr>
        <w:t>робочих</w:t>
      </w:r>
      <w:r w:rsidRPr="00025E41">
        <w:t xml:space="preserve"> д</w:t>
      </w:r>
      <w:r w:rsidRPr="00025E41">
        <w:rPr>
          <w:lang w:val="uk-UA"/>
        </w:rPr>
        <w:t>ні</w:t>
      </w:r>
      <w:r w:rsidRPr="00025E41">
        <w:t>)</w:t>
      </w:r>
      <w:r w:rsidRPr="00025E41">
        <w:rPr>
          <w:lang w:val="uk-UA"/>
        </w:rPr>
        <w:t>.</w:t>
      </w:r>
    </w:p>
    <w:p w14:paraId="28F5B951" w14:textId="77777777" w:rsidR="00D5219E" w:rsidRPr="00025E41" w:rsidRDefault="00D5219E" w:rsidP="00E95533">
      <w:pPr>
        <w:widowControl/>
        <w:numPr>
          <w:ilvl w:val="0"/>
          <w:numId w:val="4"/>
        </w:numPr>
        <w:suppressAutoHyphens w:val="0"/>
        <w:autoSpaceDE/>
        <w:spacing w:line="360" w:lineRule="auto"/>
        <w:ind w:left="-284" w:firstLine="0"/>
        <w:jc w:val="both"/>
      </w:pPr>
      <w:proofErr w:type="spellStart"/>
      <w:r w:rsidRPr="00025E41">
        <w:t>Перелік</w:t>
      </w:r>
      <w:proofErr w:type="spellEnd"/>
      <w:r w:rsidRPr="00025E41">
        <w:t xml:space="preserve"> </w:t>
      </w:r>
      <w:proofErr w:type="spellStart"/>
      <w:r w:rsidRPr="00025E41">
        <w:t>послуг</w:t>
      </w:r>
      <w:proofErr w:type="spellEnd"/>
      <w:r w:rsidRPr="00025E41">
        <w:t xml:space="preserve"> та </w:t>
      </w:r>
      <w:proofErr w:type="spellStart"/>
      <w:r w:rsidRPr="00025E41">
        <w:t>орієнтовні</w:t>
      </w:r>
      <w:proofErr w:type="spellEnd"/>
      <w:r w:rsidRPr="00025E41">
        <w:t xml:space="preserve"> </w:t>
      </w:r>
      <w:proofErr w:type="spellStart"/>
      <w:r w:rsidRPr="00025E41">
        <w:t>обсяги</w:t>
      </w:r>
      <w:proofErr w:type="spellEnd"/>
    </w:p>
    <w:tbl>
      <w:tblPr>
        <w:tblW w:w="1006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2"/>
        <w:gridCol w:w="4251"/>
        <w:gridCol w:w="2079"/>
        <w:gridCol w:w="2518"/>
      </w:tblGrid>
      <w:tr w:rsidR="00D5219E" w:rsidRPr="00025E41" w14:paraId="6E80B4FE" w14:textId="77777777" w:rsidTr="00D5219E">
        <w:tc>
          <w:tcPr>
            <w:tcW w:w="1212" w:type="dxa"/>
            <w:shd w:val="clear" w:color="auto" w:fill="auto"/>
            <w:vAlign w:val="center"/>
          </w:tcPr>
          <w:p w14:paraId="75D31D95" w14:textId="77777777" w:rsidR="00D5219E" w:rsidRPr="00025E41" w:rsidRDefault="00D5219E" w:rsidP="00D5219E">
            <w:pPr>
              <w:ind w:right="-296"/>
              <w:jc w:val="center"/>
              <w:rPr>
                <w:b/>
                <w:sz w:val="22"/>
                <w:szCs w:val="22"/>
              </w:rPr>
            </w:pPr>
            <w:r w:rsidRPr="00025E41">
              <w:rPr>
                <w:b/>
                <w:sz w:val="22"/>
                <w:szCs w:val="22"/>
              </w:rPr>
              <w:t xml:space="preserve">№ </w:t>
            </w:r>
            <w:r w:rsidRPr="00025E41">
              <w:rPr>
                <w:b/>
                <w:sz w:val="22"/>
                <w:szCs w:val="22"/>
                <w:lang w:val="uk-UA"/>
              </w:rPr>
              <w:t>з</w:t>
            </w:r>
            <w:r w:rsidRPr="00025E41">
              <w:rPr>
                <w:b/>
                <w:sz w:val="22"/>
                <w:szCs w:val="22"/>
              </w:rPr>
              <w:t>/п</w:t>
            </w:r>
          </w:p>
        </w:tc>
        <w:tc>
          <w:tcPr>
            <w:tcW w:w="4251" w:type="dxa"/>
            <w:shd w:val="clear" w:color="auto" w:fill="auto"/>
            <w:vAlign w:val="center"/>
          </w:tcPr>
          <w:p w14:paraId="3F22D012" w14:textId="77777777" w:rsidR="00D5219E" w:rsidRPr="00025E41" w:rsidRDefault="00D5219E" w:rsidP="00D5219E">
            <w:pPr>
              <w:ind w:right="-296"/>
              <w:jc w:val="center"/>
              <w:rPr>
                <w:b/>
                <w:sz w:val="22"/>
                <w:szCs w:val="22"/>
              </w:rPr>
            </w:pPr>
            <w:proofErr w:type="spellStart"/>
            <w:r w:rsidRPr="00025E41">
              <w:rPr>
                <w:b/>
                <w:sz w:val="22"/>
                <w:szCs w:val="22"/>
              </w:rPr>
              <w:t>Назва</w:t>
            </w:r>
            <w:proofErr w:type="spellEnd"/>
            <w:r w:rsidRPr="00025E41">
              <w:rPr>
                <w:b/>
                <w:sz w:val="22"/>
                <w:szCs w:val="22"/>
              </w:rPr>
              <w:t xml:space="preserve"> </w:t>
            </w:r>
            <w:proofErr w:type="spellStart"/>
            <w:r w:rsidRPr="00025E41">
              <w:rPr>
                <w:b/>
                <w:sz w:val="22"/>
                <w:szCs w:val="22"/>
              </w:rPr>
              <w:t>послуги</w:t>
            </w:r>
            <w:proofErr w:type="spellEnd"/>
            <w:r w:rsidRPr="00025E41">
              <w:rPr>
                <w:b/>
                <w:sz w:val="22"/>
                <w:szCs w:val="22"/>
              </w:rPr>
              <w:t xml:space="preserve"> за нормами </w:t>
            </w:r>
            <w:proofErr w:type="spellStart"/>
            <w:r w:rsidRPr="00025E41">
              <w:rPr>
                <w:b/>
                <w:sz w:val="22"/>
                <w:szCs w:val="22"/>
              </w:rPr>
              <w:t>харчування</w:t>
            </w:r>
            <w:proofErr w:type="spellEnd"/>
            <w:r w:rsidRPr="00025E41">
              <w:rPr>
                <w:b/>
                <w:sz w:val="22"/>
                <w:szCs w:val="22"/>
              </w:rPr>
              <w:t xml:space="preserve"> (</w:t>
            </w:r>
            <w:proofErr w:type="spellStart"/>
            <w:r w:rsidRPr="00025E41">
              <w:rPr>
                <w:b/>
                <w:sz w:val="22"/>
                <w:szCs w:val="22"/>
              </w:rPr>
              <w:t>додатковими</w:t>
            </w:r>
            <w:proofErr w:type="spellEnd"/>
            <w:r w:rsidRPr="00025E41">
              <w:rPr>
                <w:b/>
                <w:sz w:val="22"/>
                <w:szCs w:val="22"/>
              </w:rPr>
              <w:t xml:space="preserve"> нормами)</w:t>
            </w:r>
          </w:p>
        </w:tc>
        <w:tc>
          <w:tcPr>
            <w:tcW w:w="2079" w:type="dxa"/>
            <w:shd w:val="clear" w:color="auto" w:fill="auto"/>
            <w:vAlign w:val="center"/>
          </w:tcPr>
          <w:p w14:paraId="35950E98" w14:textId="77777777" w:rsidR="00D5219E" w:rsidRPr="00025E41" w:rsidRDefault="00D5219E" w:rsidP="00D5219E">
            <w:pPr>
              <w:ind w:right="-296"/>
              <w:jc w:val="center"/>
              <w:rPr>
                <w:b/>
                <w:sz w:val="22"/>
                <w:szCs w:val="22"/>
              </w:rPr>
            </w:pPr>
            <w:proofErr w:type="spellStart"/>
            <w:r w:rsidRPr="00025E41">
              <w:rPr>
                <w:b/>
                <w:sz w:val="22"/>
                <w:szCs w:val="22"/>
              </w:rPr>
              <w:t>Одиниця</w:t>
            </w:r>
            <w:proofErr w:type="spellEnd"/>
            <w:r w:rsidRPr="00025E41">
              <w:rPr>
                <w:b/>
                <w:sz w:val="22"/>
                <w:szCs w:val="22"/>
              </w:rPr>
              <w:t xml:space="preserve">                 </w:t>
            </w:r>
            <w:proofErr w:type="spellStart"/>
            <w:r w:rsidRPr="00025E41">
              <w:rPr>
                <w:b/>
                <w:sz w:val="22"/>
                <w:szCs w:val="22"/>
              </w:rPr>
              <w:t>виміру</w:t>
            </w:r>
            <w:proofErr w:type="spellEnd"/>
          </w:p>
        </w:tc>
        <w:tc>
          <w:tcPr>
            <w:tcW w:w="2518" w:type="dxa"/>
            <w:shd w:val="clear" w:color="auto" w:fill="auto"/>
            <w:vAlign w:val="center"/>
          </w:tcPr>
          <w:p w14:paraId="325D9EB5" w14:textId="77777777" w:rsidR="00D5219E" w:rsidRPr="00025E41" w:rsidRDefault="00D5219E" w:rsidP="00D5219E">
            <w:pPr>
              <w:ind w:right="-296"/>
              <w:jc w:val="center"/>
              <w:rPr>
                <w:b/>
                <w:sz w:val="22"/>
                <w:szCs w:val="22"/>
              </w:rPr>
            </w:pPr>
          </w:p>
          <w:p w14:paraId="4C9E5627" w14:textId="77777777" w:rsidR="00D5219E" w:rsidRPr="00025E41" w:rsidRDefault="00D5219E" w:rsidP="00D5219E">
            <w:pPr>
              <w:ind w:right="-296"/>
              <w:jc w:val="center"/>
              <w:rPr>
                <w:b/>
                <w:sz w:val="22"/>
                <w:szCs w:val="22"/>
              </w:rPr>
            </w:pPr>
            <w:proofErr w:type="spellStart"/>
            <w:r w:rsidRPr="00025E41">
              <w:rPr>
                <w:b/>
                <w:sz w:val="22"/>
                <w:szCs w:val="22"/>
              </w:rPr>
              <w:t>Кількість</w:t>
            </w:r>
            <w:proofErr w:type="spellEnd"/>
          </w:p>
          <w:p w14:paraId="715BEC2F" w14:textId="77777777" w:rsidR="00D5219E" w:rsidRPr="00025E41" w:rsidRDefault="00D5219E" w:rsidP="00D5219E">
            <w:pPr>
              <w:ind w:left="-106" w:right="-296"/>
              <w:jc w:val="center"/>
              <w:rPr>
                <w:b/>
                <w:sz w:val="22"/>
                <w:szCs w:val="22"/>
              </w:rPr>
            </w:pPr>
          </w:p>
        </w:tc>
      </w:tr>
      <w:tr w:rsidR="00D5219E" w:rsidRPr="00025E41" w14:paraId="7C4A04B8" w14:textId="77777777" w:rsidTr="00D5219E">
        <w:tc>
          <w:tcPr>
            <w:tcW w:w="10060" w:type="dxa"/>
            <w:gridSpan w:val="4"/>
            <w:shd w:val="clear" w:color="auto" w:fill="auto"/>
          </w:tcPr>
          <w:p w14:paraId="5AAC6018" w14:textId="77777777" w:rsidR="00D5219E" w:rsidRPr="00025E41" w:rsidRDefault="00D5219E" w:rsidP="00D5219E">
            <w:pPr>
              <w:ind w:right="-296"/>
              <w:jc w:val="center"/>
              <w:rPr>
                <w:b/>
              </w:rPr>
            </w:pPr>
          </w:p>
          <w:p w14:paraId="21EF613F" w14:textId="3047C197" w:rsidR="00D5219E" w:rsidRPr="00025E41" w:rsidRDefault="00D5219E" w:rsidP="00D5219E">
            <w:pPr>
              <w:ind w:right="-296"/>
              <w:jc w:val="center"/>
              <w:rPr>
                <w:b/>
                <w:lang w:val="uk-UA"/>
              </w:rPr>
            </w:pPr>
            <w:r w:rsidRPr="00025E41">
              <w:rPr>
                <w:b/>
              </w:rPr>
              <w:t xml:space="preserve">І. </w:t>
            </w:r>
            <w:proofErr w:type="spellStart"/>
            <w:r w:rsidRPr="00025E41">
              <w:rPr>
                <w:b/>
              </w:rPr>
              <w:t>Послуги</w:t>
            </w:r>
            <w:proofErr w:type="spellEnd"/>
            <w:r w:rsidRPr="00025E41">
              <w:rPr>
                <w:b/>
              </w:rPr>
              <w:t xml:space="preserve"> </w:t>
            </w:r>
            <w:r w:rsidRPr="00025E41">
              <w:rPr>
                <w:b/>
                <w:lang w:val="uk-UA"/>
              </w:rPr>
              <w:t xml:space="preserve">з </w:t>
            </w:r>
            <w:r w:rsidRPr="00025E41">
              <w:rPr>
                <w:rFonts w:ascii="Times New Roman" w:hAnsi="Times New Roman"/>
                <w:b/>
                <w:lang w:val="uk-UA" w:eastAsia="ar-SA"/>
              </w:rPr>
              <w:t xml:space="preserve">послуг з організації харчування </w:t>
            </w:r>
            <w:r w:rsidR="00EC2DC3" w:rsidRPr="00025E41">
              <w:rPr>
                <w:rFonts w:ascii="Times New Roman" w:hAnsi="Times New Roman" w:cs="Times New Roman"/>
                <w:b/>
                <w:lang w:val="uk-UA"/>
              </w:rPr>
              <w:t>здобувачів освіти</w:t>
            </w:r>
            <w:r w:rsidRPr="00025E41">
              <w:rPr>
                <w:rFonts w:ascii="Times New Roman" w:hAnsi="Times New Roman"/>
                <w:b/>
                <w:lang w:val="uk-UA" w:eastAsia="ar-SA"/>
              </w:rPr>
              <w:t xml:space="preserve"> (</w:t>
            </w:r>
            <w:r w:rsidR="00C63ACB" w:rsidRPr="00025E41">
              <w:rPr>
                <w:rFonts w:ascii="Times New Roman" w:hAnsi="Times New Roman"/>
                <w:b/>
                <w:lang w:val="uk-UA" w:eastAsia="ar-SA"/>
              </w:rPr>
              <w:t>послуга їдальні</w:t>
            </w:r>
            <w:r w:rsidRPr="00025E41">
              <w:rPr>
                <w:rFonts w:ascii="Times New Roman" w:hAnsi="Times New Roman"/>
                <w:b/>
                <w:lang w:val="uk-UA" w:eastAsia="ar-SA"/>
              </w:rPr>
              <w:t>)</w:t>
            </w:r>
          </w:p>
          <w:p w14:paraId="77727045" w14:textId="77777777" w:rsidR="00D5219E" w:rsidRPr="00025E41" w:rsidRDefault="00D5219E" w:rsidP="00D5219E">
            <w:pPr>
              <w:ind w:right="-296"/>
              <w:jc w:val="center"/>
              <w:rPr>
                <w:b/>
              </w:rPr>
            </w:pPr>
          </w:p>
        </w:tc>
      </w:tr>
      <w:tr w:rsidR="00D5219E" w:rsidRPr="00025E41" w14:paraId="2D79A0A3" w14:textId="77777777" w:rsidTr="00D5219E">
        <w:tc>
          <w:tcPr>
            <w:tcW w:w="1212" w:type="dxa"/>
            <w:shd w:val="clear" w:color="auto" w:fill="auto"/>
          </w:tcPr>
          <w:p w14:paraId="3EA3F836" w14:textId="77777777" w:rsidR="00D5219E" w:rsidRPr="00025E41" w:rsidRDefault="00D5219E" w:rsidP="00D5219E">
            <w:pPr>
              <w:ind w:right="-296"/>
              <w:jc w:val="center"/>
              <w:rPr>
                <w:b/>
              </w:rPr>
            </w:pPr>
            <w:r w:rsidRPr="00025E41">
              <w:rPr>
                <w:b/>
              </w:rPr>
              <w:t>1.</w:t>
            </w:r>
          </w:p>
        </w:tc>
        <w:tc>
          <w:tcPr>
            <w:tcW w:w="4251" w:type="dxa"/>
            <w:shd w:val="clear" w:color="auto" w:fill="auto"/>
            <w:vAlign w:val="center"/>
          </w:tcPr>
          <w:p w14:paraId="337602B7" w14:textId="77777777" w:rsidR="00D5219E" w:rsidRPr="00025E41" w:rsidRDefault="00D5219E" w:rsidP="00D5219E">
            <w:pPr>
              <w:spacing w:line="360" w:lineRule="auto"/>
              <w:ind w:right="-296"/>
              <w:rPr>
                <w:b/>
              </w:rPr>
            </w:pPr>
            <w:r w:rsidRPr="00025E41">
              <w:rPr>
                <w:b/>
              </w:rPr>
              <w:t xml:space="preserve">№ 1 – </w:t>
            </w:r>
            <w:proofErr w:type="spellStart"/>
            <w:r w:rsidRPr="00025E41">
              <w:rPr>
                <w:b/>
              </w:rPr>
              <w:t>загальновійськова</w:t>
            </w:r>
            <w:proofErr w:type="spellEnd"/>
          </w:p>
        </w:tc>
        <w:tc>
          <w:tcPr>
            <w:tcW w:w="2079" w:type="dxa"/>
            <w:shd w:val="clear" w:color="auto" w:fill="auto"/>
            <w:vAlign w:val="center"/>
          </w:tcPr>
          <w:p w14:paraId="5152EAD0" w14:textId="3AFD9EB9" w:rsidR="00D5219E" w:rsidRPr="00025E41" w:rsidRDefault="00E04931" w:rsidP="00D5219E">
            <w:pPr>
              <w:ind w:right="-296"/>
              <w:jc w:val="center"/>
              <w:rPr>
                <w:lang w:val="uk-UA"/>
              </w:rPr>
            </w:pPr>
            <w:r>
              <w:rPr>
                <w:lang w:val="uk-UA"/>
              </w:rPr>
              <w:t>Д</w:t>
            </w:r>
            <w:proofErr w:type="spellStart"/>
            <w:r w:rsidR="00D5219E" w:rsidRPr="00025E41">
              <w:t>обова</w:t>
            </w:r>
            <w:proofErr w:type="spellEnd"/>
            <w:r w:rsidR="00D5219E" w:rsidRPr="00025E41">
              <w:t xml:space="preserve"> </w:t>
            </w:r>
            <w:proofErr w:type="spellStart"/>
            <w:r w:rsidR="00D5219E" w:rsidRPr="00025E41">
              <w:t>видача</w:t>
            </w:r>
            <w:proofErr w:type="spellEnd"/>
            <w:r w:rsidR="00D5219E" w:rsidRPr="00025E41">
              <w:rPr>
                <w:lang w:val="uk-UA"/>
              </w:rPr>
              <w:t>*</w:t>
            </w:r>
          </w:p>
        </w:tc>
        <w:tc>
          <w:tcPr>
            <w:tcW w:w="2518" w:type="dxa"/>
            <w:shd w:val="clear" w:color="auto" w:fill="auto"/>
            <w:vAlign w:val="center"/>
          </w:tcPr>
          <w:p w14:paraId="75072093" w14:textId="720201F8" w:rsidR="00D5219E" w:rsidRPr="00025E41" w:rsidRDefault="00D95BBE" w:rsidP="00D5219E">
            <w:pPr>
              <w:ind w:right="-296"/>
              <w:jc w:val="center"/>
              <w:rPr>
                <w:b/>
                <w:bCs/>
                <w:lang w:val="uk-UA"/>
              </w:rPr>
            </w:pPr>
            <w:r w:rsidRPr="00025E41">
              <w:rPr>
                <w:b/>
                <w:bCs/>
                <w:lang w:val="uk-UA"/>
              </w:rPr>
              <w:t>650</w:t>
            </w:r>
            <w:r w:rsidR="006105A9" w:rsidRPr="00025E41">
              <w:rPr>
                <w:b/>
                <w:bCs/>
                <w:lang w:val="uk-UA"/>
              </w:rPr>
              <w:t xml:space="preserve"> </w:t>
            </w:r>
            <w:proofErr w:type="spellStart"/>
            <w:r w:rsidR="00D5219E" w:rsidRPr="00025E41">
              <w:rPr>
                <w:b/>
                <w:bCs/>
                <w:lang w:val="uk-UA"/>
              </w:rPr>
              <w:t>шт</w:t>
            </w:r>
            <w:proofErr w:type="spellEnd"/>
          </w:p>
        </w:tc>
      </w:tr>
    </w:tbl>
    <w:p w14:paraId="2E146329" w14:textId="1E439A33" w:rsidR="00D5219E" w:rsidRPr="00025E41" w:rsidRDefault="00D5219E" w:rsidP="00D5219E">
      <w:pPr>
        <w:spacing w:before="184"/>
        <w:ind w:right="129"/>
        <w:rPr>
          <w:i/>
          <w:lang w:val="uk-UA"/>
        </w:rPr>
      </w:pPr>
      <w:r w:rsidRPr="00025E41">
        <w:t>*</w:t>
      </w:r>
      <w:r w:rsidRPr="00025E41">
        <w:rPr>
          <w:i/>
        </w:rPr>
        <w:t>Од</w:t>
      </w:r>
      <w:r w:rsidRPr="00025E41">
        <w:rPr>
          <w:i/>
          <w:lang w:val="uk-UA"/>
        </w:rPr>
        <w:t>на</w:t>
      </w:r>
      <w:r w:rsidRPr="00025E41">
        <w:rPr>
          <w:i/>
        </w:rPr>
        <w:t xml:space="preserve"> </w:t>
      </w:r>
      <w:r w:rsidRPr="00025E41">
        <w:rPr>
          <w:i/>
          <w:lang w:val="uk-UA"/>
        </w:rPr>
        <w:t xml:space="preserve">добова видача </w:t>
      </w:r>
      <w:proofErr w:type="spellStart"/>
      <w:r w:rsidRPr="00025E41">
        <w:rPr>
          <w:i/>
        </w:rPr>
        <w:t>включає</w:t>
      </w:r>
      <w:proofErr w:type="spellEnd"/>
      <w:r w:rsidRPr="00025E41">
        <w:rPr>
          <w:i/>
        </w:rPr>
        <w:t xml:space="preserve"> </w:t>
      </w:r>
      <w:r w:rsidRPr="00025E41">
        <w:rPr>
          <w:i/>
          <w:lang w:val="uk-UA"/>
        </w:rPr>
        <w:t>триразове</w:t>
      </w:r>
      <w:r w:rsidRPr="00025E41">
        <w:rPr>
          <w:i/>
        </w:rPr>
        <w:t xml:space="preserve"> </w:t>
      </w:r>
      <w:proofErr w:type="spellStart"/>
      <w:r w:rsidRPr="00025E41">
        <w:rPr>
          <w:i/>
        </w:rPr>
        <w:t>харчування</w:t>
      </w:r>
      <w:proofErr w:type="spellEnd"/>
      <w:r w:rsidRPr="00025E41">
        <w:rPr>
          <w:i/>
        </w:rPr>
        <w:t xml:space="preserve">: </w:t>
      </w:r>
      <w:proofErr w:type="spellStart"/>
      <w:r w:rsidRPr="00025E41">
        <w:rPr>
          <w:i/>
        </w:rPr>
        <w:t>сніданок</w:t>
      </w:r>
      <w:proofErr w:type="spellEnd"/>
      <w:r w:rsidRPr="00025E41">
        <w:rPr>
          <w:i/>
        </w:rPr>
        <w:t xml:space="preserve">, </w:t>
      </w:r>
      <w:proofErr w:type="spellStart"/>
      <w:r w:rsidRPr="00025E41">
        <w:rPr>
          <w:i/>
        </w:rPr>
        <w:t>обід</w:t>
      </w:r>
      <w:proofErr w:type="spellEnd"/>
      <w:r w:rsidRPr="00025E41">
        <w:rPr>
          <w:i/>
        </w:rPr>
        <w:t>, вечерю</w:t>
      </w:r>
      <w:r w:rsidRPr="00025E41">
        <w:rPr>
          <w:i/>
          <w:lang w:val="uk-UA"/>
        </w:rPr>
        <w:t>.</w:t>
      </w:r>
    </w:p>
    <w:p w14:paraId="5A93BD5D" w14:textId="7F0CA07D" w:rsidR="00FC1135" w:rsidRPr="00D95BBE" w:rsidRDefault="00C22D79" w:rsidP="00F85AE6">
      <w:pPr>
        <w:tabs>
          <w:tab w:val="left" w:pos="284"/>
          <w:tab w:val="left" w:pos="851"/>
        </w:tabs>
        <w:ind w:right="-155" w:firstLine="426"/>
        <w:jc w:val="both"/>
        <w:rPr>
          <w:lang w:val="uk-UA"/>
        </w:rPr>
      </w:pPr>
      <w:r w:rsidRPr="00025E41">
        <w:rPr>
          <w:lang w:val="uk-UA"/>
        </w:rPr>
        <w:t>Виконавець</w:t>
      </w:r>
      <w:r w:rsidR="008D58E5" w:rsidRPr="00F85AE6">
        <w:rPr>
          <w:lang w:val="uk-UA"/>
        </w:rPr>
        <w:t xml:space="preserve"> забезпечує послуги їдальні</w:t>
      </w:r>
      <w:r w:rsidR="00FF3AD3" w:rsidRPr="00F85AE6">
        <w:rPr>
          <w:lang w:val="uk-UA"/>
        </w:rPr>
        <w:t xml:space="preserve"> з </w:t>
      </w:r>
      <w:r w:rsidR="00EB79AA" w:rsidRPr="00F85AE6">
        <w:rPr>
          <w:lang w:val="uk-UA"/>
        </w:rPr>
        <w:t xml:space="preserve">приготування </w:t>
      </w:r>
      <w:r w:rsidR="002E5410" w:rsidRPr="00F85AE6">
        <w:rPr>
          <w:lang w:val="uk-UA"/>
        </w:rPr>
        <w:t xml:space="preserve">та видачі </w:t>
      </w:r>
      <w:r w:rsidR="00EB79AA" w:rsidRPr="00F85AE6">
        <w:rPr>
          <w:lang w:val="uk-UA"/>
        </w:rPr>
        <w:t>сніданків, обідів та вечер</w:t>
      </w:r>
      <w:r w:rsidR="002E5410" w:rsidRPr="00F85AE6">
        <w:rPr>
          <w:lang w:val="uk-UA"/>
        </w:rPr>
        <w:t>ь,</w:t>
      </w:r>
      <w:r w:rsidR="00EB79AA" w:rsidRPr="00F85AE6">
        <w:rPr>
          <w:lang w:val="uk-UA"/>
        </w:rPr>
        <w:t xml:space="preserve"> </w:t>
      </w:r>
      <w:r w:rsidR="00FF3AD3" w:rsidRPr="00F85AE6">
        <w:rPr>
          <w:lang w:val="uk-UA"/>
        </w:rPr>
        <w:t>наданням приміще</w:t>
      </w:r>
      <w:r w:rsidR="00A73E42" w:rsidRPr="00F85AE6">
        <w:rPr>
          <w:lang w:val="uk-UA"/>
        </w:rPr>
        <w:t>ння</w:t>
      </w:r>
      <w:r w:rsidR="00EB79AA" w:rsidRPr="00F85AE6">
        <w:rPr>
          <w:lang w:val="uk-UA"/>
        </w:rPr>
        <w:t xml:space="preserve"> </w:t>
      </w:r>
      <w:r w:rsidR="002E5410" w:rsidRPr="00F85AE6">
        <w:rPr>
          <w:lang w:val="uk-UA"/>
        </w:rPr>
        <w:t xml:space="preserve">обідньої зали </w:t>
      </w:r>
      <w:r w:rsidR="00EB79AA" w:rsidRPr="00F85AE6">
        <w:rPr>
          <w:lang w:val="uk-UA"/>
        </w:rPr>
        <w:t>місткістю</w:t>
      </w:r>
      <w:r w:rsidR="00A73E42" w:rsidRPr="00F85AE6">
        <w:rPr>
          <w:lang w:val="uk-UA"/>
        </w:rPr>
        <w:t xml:space="preserve"> достатньо</w:t>
      </w:r>
      <w:r w:rsidR="00EB79AA" w:rsidRPr="00F85AE6">
        <w:rPr>
          <w:lang w:val="uk-UA"/>
        </w:rPr>
        <w:t>ю</w:t>
      </w:r>
      <w:r w:rsidR="00A73E42" w:rsidRPr="00F85AE6">
        <w:rPr>
          <w:lang w:val="uk-UA"/>
        </w:rPr>
        <w:t xml:space="preserve"> для приймання ї</w:t>
      </w:r>
      <w:r w:rsidR="00FF3AD3" w:rsidRPr="00F85AE6">
        <w:rPr>
          <w:lang w:val="uk-UA"/>
        </w:rPr>
        <w:t xml:space="preserve">жі </w:t>
      </w:r>
      <w:r w:rsidR="00D95BBE" w:rsidRPr="00F85AE6">
        <w:rPr>
          <w:lang w:val="uk-UA"/>
        </w:rPr>
        <w:t>650</w:t>
      </w:r>
      <w:r w:rsidR="00B77ED8" w:rsidRPr="00F85AE6">
        <w:rPr>
          <w:lang w:val="uk-UA"/>
        </w:rPr>
        <w:t xml:space="preserve"> здобувачам</w:t>
      </w:r>
      <w:r w:rsidR="002E5410" w:rsidRPr="00F85AE6">
        <w:rPr>
          <w:lang w:val="uk-UA"/>
        </w:rPr>
        <w:t>и</w:t>
      </w:r>
      <w:r w:rsidR="00B77ED8" w:rsidRPr="00F85AE6">
        <w:rPr>
          <w:lang w:val="uk-UA"/>
        </w:rPr>
        <w:t xml:space="preserve"> освіти</w:t>
      </w:r>
      <w:r w:rsidR="00FF3AD3" w:rsidRPr="00F85AE6">
        <w:rPr>
          <w:lang w:val="uk-UA"/>
        </w:rPr>
        <w:t xml:space="preserve"> за </w:t>
      </w:r>
      <w:r w:rsidR="00EB79AA" w:rsidRPr="00F85AE6">
        <w:rPr>
          <w:lang w:val="uk-UA"/>
        </w:rPr>
        <w:t xml:space="preserve">одну </w:t>
      </w:r>
      <w:r w:rsidR="00FF3AD3" w:rsidRPr="00F85AE6">
        <w:rPr>
          <w:lang w:val="uk-UA"/>
        </w:rPr>
        <w:t>зміну</w:t>
      </w:r>
      <w:r w:rsidR="003B3B30" w:rsidRPr="00F85AE6">
        <w:rPr>
          <w:lang w:val="uk-UA"/>
        </w:rPr>
        <w:t xml:space="preserve">. </w:t>
      </w:r>
      <w:r w:rsidR="00D95BBE" w:rsidRPr="00F85AE6">
        <w:rPr>
          <w:lang w:val="uk-UA"/>
        </w:rPr>
        <w:t xml:space="preserve">Приміщення </w:t>
      </w:r>
      <w:r w:rsidR="002E5410" w:rsidRPr="00F85AE6">
        <w:rPr>
          <w:lang w:val="uk-UA"/>
        </w:rPr>
        <w:t xml:space="preserve">їдальні </w:t>
      </w:r>
      <w:r w:rsidR="00D95BBE" w:rsidRPr="00F85AE6">
        <w:rPr>
          <w:lang w:val="uk-UA"/>
        </w:rPr>
        <w:t>повинн</w:t>
      </w:r>
      <w:r w:rsidR="002E5410" w:rsidRPr="00F85AE6">
        <w:rPr>
          <w:lang w:val="uk-UA"/>
        </w:rPr>
        <w:t>і</w:t>
      </w:r>
      <w:r w:rsidR="00D95BBE" w:rsidRPr="00F85AE6">
        <w:rPr>
          <w:lang w:val="uk-UA"/>
        </w:rPr>
        <w:t xml:space="preserve"> відповідати нормам </w:t>
      </w:r>
      <w:r w:rsidR="004F580A" w:rsidRPr="00F85AE6">
        <w:rPr>
          <w:lang w:val="uk-UA"/>
        </w:rPr>
        <w:t xml:space="preserve">ДБН В.2.2-25:2009 </w:t>
      </w:r>
      <w:r w:rsidR="00962343" w:rsidRPr="00F85AE6">
        <w:rPr>
          <w:color w:val="1F497D" w:themeColor="text2"/>
          <w:lang w:val="uk-UA"/>
        </w:rPr>
        <w:t>(зі змінами)</w:t>
      </w:r>
      <w:r w:rsidR="00B53E7F">
        <w:rPr>
          <w:color w:val="1F497D" w:themeColor="text2"/>
          <w:lang w:val="uk-UA"/>
        </w:rPr>
        <w:t xml:space="preserve">, </w:t>
      </w:r>
      <w:proofErr w:type="spellStart"/>
      <w:r w:rsidR="00B53E7F">
        <w:t>санітарним</w:t>
      </w:r>
      <w:proofErr w:type="spellEnd"/>
      <w:r w:rsidR="00B53E7F">
        <w:t xml:space="preserve"> нормам та </w:t>
      </w:r>
      <w:proofErr w:type="spellStart"/>
      <w:r w:rsidR="00B53E7F">
        <w:t>вимогам</w:t>
      </w:r>
      <w:proofErr w:type="spellEnd"/>
      <w:r w:rsidR="00B53E7F">
        <w:t xml:space="preserve"> чинного </w:t>
      </w:r>
      <w:proofErr w:type="spellStart"/>
      <w:r w:rsidR="00B53E7F">
        <w:t>законодавства</w:t>
      </w:r>
      <w:proofErr w:type="spellEnd"/>
      <w:r w:rsidR="00B53E7F">
        <w:t>.</w:t>
      </w:r>
      <w:r w:rsidR="00962343" w:rsidRPr="00F85AE6">
        <w:rPr>
          <w:color w:val="1F497D" w:themeColor="text2"/>
          <w:lang w:val="uk-UA"/>
        </w:rPr>
        <w:t xml:space="preserve"> </w:t>
      </w:r>
      <w:r w:rsidR="00FC1135" w:rsidRPr="00F85AE6">
        <w:rPr>
          <w:lang w:val="uk-UA"/>
        </w:rPr>
        <w:t xml:space="preserve">Учасник повинен надати Довідку у довільній формі, в котрій </w:t>
      </w:r>
      <w:r w:rsidR="002E5410" w:rsidRPr="00F85AE6">
        <w:rPr>
          <w:lang w:val="uk-UA"/>
        </w:rPr>
        <w:t>зазначити</w:t>
      </w:r>
      <w:r w:rsidR="00FC1135" w:rsidRPr="00F85AE6">
        <w:rPr>
          <w:lang w:val="uk-UA"/>
        </w:rPr>
        <w:t xml:space="preserve"> наявне </w:t>
      </w:r>
      <w:r w:rsidR="002E5410" w:rsidRPr="00F85AE6">
        <w:rPr>
          <w:lang w:val="uk-UA"/>
        </w:rPr>
        <w:t xml:space="preserve">виробниче </w:t>
      </w:r>
      <w:r w:rsidR="00FC1135" w:rsidRPr="00F85AE6">
        <w:rPr>
          <w:lang w:val="uk-UA"/>
        </w:rPr>
        <w:t xml:space="preserve">обладнання, в тому числі вентиляційне, пожежну сигналізацію, кількість санвузлів, </w:t>
      </w:r>
      <w:r w:rsidR="00F85AE6" w:rsidRPr="00F85AE6">
        <w:rPr>
          <w:lang w:val="uk-UA"/>
        </w:rPr>
        <w:t>сантехнічного обладнання</w:t>
      </w:r>
      <w:r w:rsidR="00FC1135" w:rsidRPr="00F85AE6">
        <w:rPr>
          <w:lang w:val="uk-UA"/>
        </w:rPr>
        <w:t xml:space="preserve"> в н</w:t>
      </w:r>
      <w:r w:rsidR="002E5410" w:rsidRPr="00F85AE6">
        <w:rPr>
          <w:lang w:val="uk-UA"/>
        </w:rPr>
        <w:t>их</w:t>
      </w:r>
      <w:r w:rsidR="00FC1135" w:rsidRPr="00F85AE6">
        <w:rPr>
          <w:lang w:val="uk-UA"/>
        </w:rPr>
        <w:t xml:space="preserve">, </w:t>
      </w:r>
      <w:r w:rsidR="00247803" w:rsidRPr="00F85AE6">
        <w:rPr>
          <w:lang w:val="uk-UA"/>
        </w:rPr>
        <w:t>витяжок, виробнич</w:t>
      </w:r>
      <w:r w:rsidR="002E5410" w:rsidRPr="00F85AE6">
        <w:rPr>
          <w:lang w:val="uk-UA"/>
        </w:rPr>
        <w:t>и</w:t>
      </w:r>
      <w:r w:rsidR="00247803" w:rsidRPr="00F85AE6">
        <w:rPr>
          <w:lang w:val="uk-UA"/>
        </w:rPr>
        <w:t xml:space="preserve">х мийок, наявність роздавальні, </w:t>
      </w:r>
      <w:r w:rsidR="00FC1135" w:rsidRPr="00F85AE6">
        <w:rPr>
          <w:lang w:val="uk-UA"/>
        </w:rPr>
        <w:t xml:space="preserve">обов’язково </w:t>
      </w:r>
      <w:r w:rsidR="00247803" w:rsidRPr="00F85AE6">
        <w:rPr>
          <w:lang w:val="uk-UA"/>
        </w:rPr>
        <w:t>вказа</w:t>
      </w:r>
      <w:r w:rsidR="00F85AE6" w:rsidRPr="00F85AE6">
        <w:rPr>
          <w:lang w:val="uk-UA"/>
        </w:rPr>
        <w:t>вши</w:t>
      </w:r>
      <w:r w:rsidR="00247803" w:rsidRPr="00F85AE6">
        <w:rPr>
          <w:lang w:val="uk-UA"/>
        </w:rPr>
        <w:t xml:space="preserve"> </w:t>
      </w:r>
      <w:r w:rsidR="00FC1135" w:rsidRPr="00F85AE6">
        <w:rPr>
          <w:lang w:val="uk-UA"/>
        </w:rPr>
        <w:t>площу обідньої зали (без роздавальні)</w:t>
      </w:r>
      <w:r w:rsidR="00F85AE6">
        <w:rPr>
          <w:lang w:val="uk-UA"/>
        </w:rPr>
        <w:t>, виробничих та інших допоміжних приміщень.</w:t>
      </w:r>
      <w:r w:rsidR="00962343">
        <w:rPr>
          <w:lang w:val="uk-UA"/>
        </w:rPr>
        <w:t xml:space="preserve"> </w:t>
      </w:r>
    </w:p>
    <w:p w14:paraId="76B11599" w14:textId="72C4F3A0" w:rsidR="004001EC" w:rsidRPr="00C73A66" w:rsidRDefault="004001EC" w:rsidP="00855EC5">
      <w:pPr>
        <w:tabs>
          <w:tab w:val="left" w:pos="284"/>
          <w:tab w:val="left" w:pos="709"/>
          <w:tab w:val="left" w:pos="851"/>
        </w:tabs>
        <w:ind w:right="-155" w:firstLine="426"/>
        <w:jc w:val="both"/>
        <w:rPr>
          <w:lang w:val="uk-UA"/>
        </w:rPr>
      </w:pPr>
      <w:r w:rsidRPr="00C73A66">
        <w:rPr>
          <w:lang w:val="uk-UA"/>
        </w:rPr>
        <w:t>Послуги надаються в приміщенні Виконавця</w:t>
      </w:r>
      <w:r w:rsidR="00017CDC" w:rsidRPr="00C73A66">
        <w:rPr>
          <w:lang w:val="uk-UA"/>
        </w:rPr>
        <w:t xml:space="preserve"> в межах м.</w:t>
      </w:r>
      <w:r w:rsidR="00F85AE6">
        <w:rPr>
          <w:lang w:val="uk-UA"/>
        </w:rPr>
        <w:t xml:space="preserve"> </w:t>
      </w:r>
      <w:r w:rsidR="00017CDC" w:rsidRPr="00C73A66">
        <w:rPr>
          <w:lang w:val="uk-UA"/>
        </w:rPr>
        <w:t>Києва.</w:t>
      </w:r>
    </w:p>
    <w:p w14:paraId="1D95B943" w14:textId="53009DC0" w:rsidR="001943E9" w:rsidRPr="00C73A66" w:rsidRDefault="001943E9" w:rsidP="001943E9">
      <w:pPr>
        <w:tabs>
          <w:tab w:val="left" w:pos="284"/>
          <w:tab w:val="left" w:pos="709"/>
          <w:tab w:val="left" w:pos="851"/>
        </w:tabs>
        <w:ind w:right="-155" w:firstLine="426"/>
        <w:jc w:val="both"/>
        <w:rPr>
          <w:lang w:val="uk-UA"/>
        </w:rPr>
      </w:pPr>
      <w:r w:rsidRPr="00C73A66">
        <w:rPr>
          <w:lang w:val="uk-UA"/>
        </w:rPr>
        <w:t xml:space="preserve">У випадку, якщо приміщення для харчування Виконавця знаходиться </w:t>
      </w:r>
      <w:r w:rsidR="00B648CF" w:rsidRPr="00C73A66">
        <w:rPr>
          <w:lang w:val="uk-UA"/>
        </w:rPr>
        <w:t>поза кроков</w:t>
      </w:r>
      <w:r w:rsidR="00B648CF">
        <w:rPr>
          <w:lang w:val="uk-UA"/>
        </w:rPr>
        <w:t>ій</w:t>
      </w:r>
      <w:r w:rsidR="00B648CF" w:rsidRPr="00C73A66">
        <w:rPr>
          <w:lang w:val="uk-UA"/>
        </w:rPr>
        <w:t xml:space="preserve"> доступності </w:t>
      </w:r>
      <w:r w:rsidR="00B648CF">
        <w:rPr>
          <w:lang w:val="uk-UA"/>
        </w:rPr>
        <w:t>від</w:t>
      </w:r>
      <w:r w:rsidRPr="00C73A66">
        <w:rPr>
          <w:lang w:val="uk-UA"/>
        </w:rPr>
        <w:t xml:space="preserve"> місцезнаходження Замовника та/або (відстань до приміщення приймання їжі понад 1</w:t>
      </w:r>
      <w:r w:rsidR="00B648CF">
        <w:rPr>
          <w:lang w:val="uk-UA"/>
        </w:rPr>
        <w:t>0</w:t>
      </w:r>
      <w:r w:rsidRPr="00C73A66">
        <w:rPr>
          <w:lang w:val="uk-UA"/>
        </w:rPr>
        <w:t xml:space="preserve"> хв. </w:t>
      </w:r>
      <w:r w:rsidR="00A41731" w:rsidRPr="00C73A66">
        <w:rPr>
          <w:lang w:val="uk-UA"/>
        </w:rPr>
        <w:t>п</w:t>
      </w:r>
      <w:r w:rsidRPr="00C73A66">
        <w:rPr>
          <w:lang w:val="uk-UA"/>
        </w:rPr>
        <w:t xml:space="preserve">ішки в один кінець), Виконавець забезпечує доставку </w:t>
      </w:r>
      <w:r w:rsidR="0054263A">
        <w:rPr>
          <w:rFonts w:ascii="Times New Roman" w:hAnsi="Times New Roman" w:cs="Times New Roman"/>
          <w:lang w:val="uk-UA"/>
        </w:rPr>
        <w:t>здобувачів освіти</w:t>
      </w:r>
      <w:r w:rsidR="0054263A" w:rsidRPr="00D4193A">
        <w:rPr>
          <w:rFonts w:ascii="Times New Roman" w:hAnsi="Times New Roman" w:cs="Times New Roman"/>
          <w:lang w:val="uk-UA"/>
        </w:rPr>
        <w:t xml:space="preserve"> </w:t>
      </w:r>
      <w:r w:rsidRPr="00C73A66">
        <w:rPr>
          <w:lang w:val="uk-UA"/>
        </w:rPr>
        <w:t>автотранспортом у обидва боки за власний рахунок</w:t>
      </w:r>
      <w:r w:rsidR="00923CC7" w:rsidRPr="00C73A66">
        <w:rPr>
          <w:lang w:val="uk-UA"/>
        </w:rPr>
        <w:t>.</w:t>
      </w:r>
    </w:p>
    <w:p w14:paraId="1EE6A847" w14:textId="05EF93AA" w:rsidR="001943E9" w:rsidRPr="00562E4A" w:rsidRDefault="001943E9" w:rsidP="00B648CF">
      <w:pPr>
        <w:tabs>
          <w:tab w:val="left" w:pos="709"/>
          <w:tab w:val="left" w:pos="851"/>
        </w:tabs>
        <w:ind w:right="-155" w:firstLine="426"/>
        <w:jc w:val="both"/>
        <w:rPr>
          <w:lang w:val="uk-UA"/>
        </w:rPr>
      </w:pPr>
      <w:r w:rsidRPr="00F85AE6">
        <w:rPr>
          <w:lang w:val="uk-UA"/>
        </w:rPr>
        <w:t xml:space="preserve">Виконавець забезпечує своєчасне приймання їжі </w:t>
      </w:r>
      <w:r w:rsidR="00C7785B" w:rsidRPr="00F85AE6">
        <w:rPr>
          <w:lang w:val="uk-UA"/>
        </w:rPr>
        <w:t>здобувач</w:t>
      </w:r>
      <w:r w:rsidR="00B648CF">
        <w:rPr>
          <w:lang w:val="uk-UA"/>
        </w:rPr>
        <w:t>ами</w:t>
      </w:r>
      <w:r w:rsidR="00C7785B" w:rsidRPr="00F85AE6">
        <w:rPr>
          <w:lang w:val="uk-UA"/>
        </w:rPr>
        <w:t xml:space="preserve"> освіти</w:t>
      </w:r>
      <w:r w:rsidRPr="00F85AE6">
        <w:rPr>
          <w:lang w:val="uk-UA"/>
        </w:rPr>
        <w:t xml:space="preserve"> Академії </w:t>
      </w:r>
      <w:r w:rsidR="008C1E15" w:rsidRPr="00F85AE6">
        <w:rPr>
          <w:lang w:val="uk-UA"/>
        </w:rPr>
        <w:t>патрульної поліції</w:t>
      </w:r>
      <w:r w:rsidR="00EC6842" w:rsidRPr="00F85AE6">
        <w:rPr>
          <w:lang w:val="uk-UA"/>
        </w:rPr>
        <w:t xml:space="preserve"> </w:t>
      </w:r>
      <w:r w:rsidRPr="00F85AE6">
        <w:rPr>
          <w:lang w:val="uk-UA"/>
        </w:rPr>
        <w:t xml:space="preserve">(сніданки, обіди, вечері) в граничні часові терміни, що обумовлені </w:t>
      </w:r>
      <w:r w:rsidR="00580AAD" w:rsidRPr="00F85AE6">
        <w:rPr>
          <w:lang w:val="uk-UA"/>
        </w:rPr>
        <w:t>р</w:t>
      </w:r>
      <w:r w:rsidRPr="00F85AE6">
        <w:rPr>
          <w:lang w:val="uk-UA"/>
        </w:rPr>
        <w:t>озпорядк</w:t>
      </w:r>
      <w:r w:rsidR="00580AAD" w:rsidRPr="00F85AE6">
        <w:rPr>
          <w:lang w:val="uk-UA"/>
        </w:rPr>
        <w:t>ом</w:t>
      </w:r>
      <w:r w:rsidRPr="00F85AE6">
        <w:rPr>
          <w:lang w:val="uk-UA"/>
        </w:rPr>
        <w:t xml:space="preserve"> дня, затвердженим наказом </w:t>
      </w:r>
      <w:r w:rsidR="00F85AE6" w:rsidRPr="00F85AE6">
        <w:rPr>
          <w:rFonts w:ascii="Times New Roman" w:hAnsi="Times New Roman" w:cs="Times New Roman"/>
          <w:lang w:val="uk-UA" w:eastAsia="uk-UA"/>
        </w:rPr>
        <w:t>Державного закладу професійної (професійно-технічної) освіти зі специфічними умовами навчання «Академія патрульної поліції»</w:t>
      </w:r>
      <w:r w:rsidR="00F85AE6" w:rsidRPr="00F85AE6">
        <w:rPr>
          <w:lang w:val="uk-UA"/>
        </w:rPr>
        <w:t xml:space="preserve"> </w:t>
      </w:r>
      <w:r w:rsidRPr="00F85AE6">
        <w:rPr>
          <w:lang w:val="uk-UA"/>
        </w:rPr>
        <w:t>«Про затвердження</w:t>
      </w:r>
      <w:r w:rsidR="00580AAD" w:rsidRPr="00F85AE6">
        <w:rPr>
          <w:lang w:val="uk-UA"/>
        </w:rPr>
        <w:t xml:space="preserve"> </w:t>
      </w:r>
      <w:r w:rsidRPr="00F85AE6">
        <w:rPr>
          <w:lang w:val="uk-UA"/>
        </w:rPr>
        <w:t xml:space="preserve">розпорядку </w:t>
      </w:r>
      <w:r w:rsidR="00580AAD" w:rsidRPr="00F85AE6">
        <w:rPr>
          <w:lang w:val="uk-UA"/>
        </w:rPr>
        <w:t>дня для здобувачів освіти»</w:t>
      </w:r>
      <w:r w:rsidR="00580AAD" w:rsidRPr="00F85AE6">
        <w:rPr>
          <w:color w:val="000000"/>
          <w:lang w:val="uk-UA"/>
        </w:rPr>
        <w:t xml:space="preserve"> </w:t>
      </w:r>
      <w:r w:rsidRPr="00F85AE6">
        <w:rPr>
          <w:lang w:val="uk-UA"/>
        </w:rPr>
        <w:t xml:space="preserve"> від 2</w:t>
      </w:r>
      <w:r w:rsidR="00580AAD" w:rsidRPr="00F85AE6">
        <w:rPr>
          <w:lang w:val="uk-UA"/>
        </w:rPr>
        <w:t>8</w:t>
      </w:r>
      <w:r w:rsidRPr="00F85AE6">
        <w:rPr>
          <w:lang w:val="uk-UA"/>
        </w:rPr>
        <w:t>.</w:t>
      </w:r>
      <w:r w:rsidR="00580AAD" w:rsidRPr="00F85AE6">
        <w:rPr>
          <w:lang w:val="uk-UA"/>
        </w:rPr>
        <w:t>1</w:t>
      </w:r>
      <w:r w:rsidRPr="00F85AE6">
        <w:rPr>
          <w:lang w:val="uk-UA"/>
        </w:rPr>
        <w:t>1.202</w:t>
      </w:r>
      <w:r w:rsidR="00580AAD" w:rsidRPr="00F85AE6">
        <w:rPr>
          <w:lang w:val="uk-UA"/>
        </w:rPr>
        <w:t>2</w:t>
      </w:r>
      <w:r w:rsidRPr="00F85AE6">
        <w:rPr>
          <w:lang w:val="uk-UA"/>
        </w:rPr>
        <w:t xml:space="preserve"> № </w:t>
      </w:r>
      <w:r w:rsidR="00580AAD" w:rsidRPr="00F85AE6">
        <w:rPr>
          <w:lang w:val="uk-UA"/>
        </w:rPr>
        <w:t xml:space="preserve">299 </w:t>
      </w:r>
      <w:r w:rsidRPr="00F85AE6">
        <w:rPr>
          <w:lang w:val="uk-UA"/>
        </w:rPr>
        <w:t>(Додаток №11 до Тендерної документації).</w:t>
      </w:r>
    </w:p>
    <w:p w14:paraId="11D26664" w14:textId="2B243DDC" w:rsidR="001943E9" w:rsidRPr="00562E4A" w:rsidRDefault="001943E9" w:rsidP="00B53E7F">
      <w:pPr>
        <w:ind w:right="-155"/>
        <w:jc w:val="both"/>
        <w:rPr>
          <w:lang w:val="uk-UA"/>
        </w:rPr>
      </w:pPr>
      <w:r w:rsidRPr="00562E4A">
        <w:rPr>
          <w:lang w:val="uk-UA"/>
        </w:rPr>
        <w:t xml:space="preserve">      Тривалість прийому їжі регламентується наказом </w:t>
      </w:r>
      <w:r w:rsidR="00B53E7F" w:rsidRPr="00562E4A">
        <w:rPr>
          <w:lang w:val="uk-UA"/>
        </w:rPr>
        <w:t xml:space="preserve">Міністерства освіти  і науки України </w:t>
      </w:r>
      <w:r w:rsidRPr="00562E4A">
        <w:rPr>
          <w:lang w:val="uk-UA"/>
        </w:rPr>
        <w:t xml:space="preserve">№ 419 від 30.05.2006, </w:t>
      </w:r>
      <w:r w:rsidRPr="00562E4A">
        <w:rPr>
          <w:rStyle w:val="rvts9"/>
          <w:bCs/>
          <w:shd w:val="clear" w:color="auto" w:fill="FFFFFF"/>
          <w:lang w:val="uk-UA"/>
        </w:rPr>
        <w:t>зареєстрованого в Міністерстві юстиції України 15 червня 2006 р. за № 711/12585.</w:t>
      </w:r>
    </w:p>
    <w:p w14:paraId="4FAEBF74" w14:textId="7B580868" w:rsidR="001943E9" w:rsidRPr="00434E71" w:rsidRDefault="001943E9" w:rsidP="001A57A1">
      <w:pPr>
        <w:ind w:right="-155"/>
        <w:jc w:val="both"/>
        <w:rPr>
          <w:lang w:val="uk-UA"/>
        </w:rPr>
      </w:pPr>
      <w:r w:rsidRPr="00562E4A">
        <w:rPr>
          <w:lang w:val="uk-UA"/>
        </w:rPr>
        <w:t xml:space="preserve">       </w:t>
      </w:r>
      <w:r w:rsidRPr="00434E71">
        <w:rPr>
          <w:lang w:val="uk-UA"/>
        </w:rPr>
        <w:t xml:space="preserve">Виконавець надає гарантійний лист на згоду з умовами доставки </w:t>
      </w:r>
      <w:r w:rsidR="0054263A">
        <w:rPr>
          <w:rFonts w:ascii="Times New Roman" w:hAnsi="Times New Roman" w:cs="Times New Roman"/>
          <w:lang w:val="uk-UA"/>
        </w:rPr>
        <w:t>здобувачів освіти</w:t>
      </w:r>
      <w:r w:rsidRPr="00434E71">
        <w:rPr>
          <w:lang w:val="uk-UA"/>
        </w:rPr>
        <w:t xml:space="preserve"> (за необхідності) та надання послуг з харчування, в терміни відповідно до </w:t>
      </w:r>
      <w:r w:rsidR="00434E71">
        <w:rPr>
          <w:lang w:val="uk-UA"/>
        </w:rPr>
        <w:t>р</w:t>
      </w:r>
      <w:r w:rsidR="00434E71" w:rsidRPr="00C73A66">
        <w:rPr>
          <w:lang w:val="uk-UA"/>
        </w:rPr>
        <w:t>озпорядк</w:t>
      </w:r>
      <w:r w:rsidR="001A57A1">
        <w:rPr>
          <w:lang w:val="uk-UA"/>
        </w:rPr>
        <w:t>у</w:t>
      </w:r>
      <w:r w:rsidR="00434E71" w:rsidRPr="00C73A66">
        <w:rPr>
          <w:lang w:val="uk-UA"/>
        </w:rPr>
        <w:t xml:space="preserve"> дня, </w:t>
      </w:r>
      <w:proofErr w:type="spellStart"/>
      <w:r w:rsidR="00434E71" w:rsidRPr="00C73A66">
        <w:rPr>
          <w:lang w:val="uk-UA"/>
        </w:rPr>
        <w:t>затверджен</w:t>
      </w:r>
      <w:r w:rsidR="001A57A1">
        <w:rPr>
          <w:lang w:val="uk-UA"/>
        </w:rPr>
        <w:t>ного</w:t>
      </w:r>
      <w:proofErr w:type="spellEnd"/>
      <w:r w:rsidR="00434E71" w:rsidRPr="00C73A66">
        <w:rPr>
          <w:lang w:val="uk-UA"/>
        </w:rPr>
        <w:t xml:space="preserve"> наказом  </w:t>
      </w:r>
      <w:r w:rsidR="001A57A1" w:rsidRPr="00D4193A">
        <w:rPr>
          <w:rFonts w:ascii="Times New Roman" w:hAnsi="Times New Roman" w:cs="Times New Roman"/>
          <w:lang w:val="uk-UA" w:eastAsia="uk-UA"/>
        </w:rPr>
        <w:t>Державн</w:t>
      </w:r>
      <w:r w:rsidR="001A57A1">
        <w:rPr>
          <w:rFonts w:ascii="Times New Roman" w:hAnsi="Times New Roman" w:cs="Times New Roman"/>
          <w:lang w:val="uk-UA" w:eastAsia="uk-UA"/>
        </w:rPr>
        <w:t>ого</w:t>
      </w:r>
      <w:r w:rsidR="001A57A1" w:rsidRPr="00D4193A">
        <w:rPr>
          <w:rFonts w:ascii="Times New Roman" w:hAnsi="Times New Roman" w:cs="Times New Roman"/>
          <w:lang w:val="uk-UA" w:eastAsia="uk-UA"/>
        </w:rPr>
        <w:t xml:space="preserve"> заклад</w:t>
      </w:r>
      <w:r w:rsidR="001A57A1">
        <w:rPr>
          <w:rFonts w:ascii="Times New Roman" w:hAnsi="Times New Roman" w:cs="Times New Roman"/>
          <w:lang w:val="uk-UA" w:eastAsia="uk-UA"/>
        </w:rPr>
        <w:t>у</w:t>
      </w:r>
      <w:r w:rsidR="001A57A1" w:rsidRPr="00D4193A">
        <w:rPr>
          <w:rFonts w:ascii="Times New Roman" w:hAnsi="Times New Roman" w:cs="Times New Roman"/>
          <w:lang w:val="uk-UA" w:eastAsia="uk-UA"/>
        </w:rPr>
        <w:t xml:space="preserve"> професійної (професійно-технічної) освіти зі специфічними умовами навчання «Академія патрульної поліції»</w:t>
      </w:r>
      <w:r w:rsidR="001A57A1" w:rsidRPr="00C73A66">
        <w:rPr>
          <w:lang w:val="uk-UA"/>
        </w:rPr>
        <w:t xml:space="preserve"> від 2</w:t>
      </w:r>
      <w:r w:rsidR="001A57A1">
        <w:rPr>
          <w:lang w:val="uk-UA"/>
        </w:rPr>
        <w:t>8</w:t>
      </w:r>
      <w:r w:rsidR="001A57A1" w:rsidRPr="00C73A66">
        <w:rPr>
          <w:lang w:val="uk-UA"/>
        </w:rPr>
        <w:t>.</w:t>
      </w:r>
      <w:r w:rsidR="001A57A1">
        <w:rPr>
          <w:lang w:val="uk-UA"/>
        </w:rPr>
        <w:t>1</w:t>
      </w:r>
      <w:r w:rsidR="001A57A1" w:rsidRPr="00C73A66">
        <w:rPr>
          <w:lang w:val="uk-UA"/>
        </w:rPr>
        <w:t>1.202</w:t>
      </w:r>
      <w:r w:rsidR="001A57A1">
        <w:rPr>
          <w:lang w:val="uk-UA"/>
        </w:rPr>
        <w:t>2</w:t>
      </w:r>
      <w:r w:rsidR="001A57A1" w:rsidRPr="00C73A66">
        <w:rPr>
          <w:lang w:val="uk-UA"/>
        </w:rPr>
        <w:t xml:space="preserve"> № </w:t>
      </w:r>
      <w:r w:rsidR="001A57A1">
        <w:rPr>
          <w:lang w:val="uk-UA"/>
        </w:rPr>
        <w:t>299</w:t>
      </w:r>
      <w:r w:rsidR="001A57A1" w:rsidRPr="00C73A66">
        <w:rPr>
          <w:lang w:val="uk-UA"/>
        </w:rPr>
        <w:t xml:space="preserve"> </w:t>
      </w:r>
      <w:r w:rsidR="00434E71" w:rsidRPr="00C73A66">
        <w:rPr>
          <w:lang w:val="uk-UA"/>
        </w:rPr>
        <w:t>«Про затвердження</w:t>
      </w:r>
      <w:r w:rsidR="00434E71" w:rsidRPr="00580AAD">
        <w:rPr>
          <w:lang w:val="uk-UA"/>
        </w:rPr>
        <w:t xml:space="preserve"> </w:t>
      </w:r>
      <w:r w:rsidR="00434E71" w:rsidRPr="00C73A66">
        <w:rPr>
          <w:lang w:val="uk-UA"/>
        </w:rPr>
        <w:t xml:space="preserve">розпорядку </w:t>
      </w:r>
      <w:r w:rsidR="00434E71">
        <w:rPr>
          <w:lang w:val="uk-UA"/>
        </w:rPr>
        <w:t>дня для здобувачів освіти»</w:t>
      </w:r>
      <w:r w:rsidR="00434E71" w:rsidRPr="00D4193A">
        <w:rPr>
          <w:color w:val="000000"/>
          <w:lang w:val="uk-UA"/>
        </w:rPr>
        <w:t xml:space="preserve"> </w:t>
      </w:r>
      <w:r w:rsidRPr="00434E71">
        <w:rPr>
          <w:lang w:val="uk-UA"/>
        </w:rPr>
        <w:t>(Додаток 12 до Тендерної документації).</w:t>
      </w:r>
    </w:p>
    <w:p w14:paraId="07C5E282" w14:textId="01F93F0C" w:rsidR="00017CDC" w:rsidRPr="002B3747" w:rsidRDefault="00017CDC" w:rsidP="002B3747">
      <w:pPr>
        <w:ind w:right="-155"/>
        <w:jc w:val="both"/>
        <w:rPr>
          <w:lang w:val="uk-UA"/>
        </w:rPr>
      </w:pPr>
      <w:r w:rsidRPr="00562E4A">
        <w:rPr>
          <w:color w:val="FF0000"/>
          <w:lang w:val="uk-UA"/>
        </w:rPr>
        <w:t xml:space="preserve">       </w:t>
      </w:r>
      <w:r w:rsidR="001943E9" w:rsidRPr="002B3747">
        <w:rPr>
          <w:lang w:val="uk-UA"/>
        </w:rPr>
        <w:t>При порушені встановлених Додатком № 11 часових обмежень з Виконавця стягується пеня у розмірі 0,1 % вартості послуг, з яких допущено прострочення виконання за кожен факт прострочення, а  прострочення виконання послуг понад тридцяти днів додатково стягується штраф у розмірі 7 % вказаної вартості.</w:t>
      </w:r>
    </w:p>
    <w:p w14:paraId="51F459B1" w14:textId="62439764" w:rsidR="001943E9" w:rsidRPr="002B3747" w:rsidRDefault="00A41731" w:rsidP="002B3747">
      <w:pPr>
        <w:ind w:right="-155"/>
        <w:jc w:val="both"/>
      </w:pPr>
      <w:r w:rsidRPr="002B3747">
        <w:rPr>
          <w:lang w:val="uk-UA"/>
        </w:rPr>
        <w:t xml:space="preserve">      </w:t>
      </w:r>
      <w:r w:rsidR="001943E9" w:rsidRPr="002B3747">
        <w:t xml:space="preserve">Факт прострочки – </w:t>
      </w:r>
      <w:proofErr w:type="spellStart"/>
      <w:r w:rsidR="001943E9" w:rsidRPr="002B3747">
        <w:t>порушення</w:t>
      </w:r>
      <w:proofErr w:type="spellEnd"/>
      <w:r w:rsidR="001943E9" w:rsidRPr="002B3747">
        <w:t xml:space="preserve"> </w:t>
      </w:r>
      <w:proofErr w:type="spellStart"/>
      <w:r w:rsidR="001943E9" w:rsidRPr="002B3747">
        <w:t>встановленої</w:t>
      </w:r>
      <w:proofErr w:type="spellEnd"/>
      <w:r w:rsidR="001943E9" w:rsidRPr="002B3747">
        <w:t xml:space="preserve"> </w:t>
      </w:r>
      <w:proofErr w:type="spellStart"/>
      <w:r w:rsidR="001943E9" w:rsidRPr="002B3747">
        <w:t>тривалості</w:t>
      </w:r>
      <w:proofErr w:type="spellEnd"/>
      <w:r w:rsidR="001943E9" w:rsidRPr="002B3747">
        <w:t xml:space="preserve"> </w:t>
      </w:r>
      <w:proofErr w:type="spellStart"/>
      <w:r w:rsidR="001943E9" w:rsidRPr="002B3747">
        <w:t>приймання</w:t>
      </w:r>
      <w:proofErr w:type="spellEnd"/>
      <w:r w:rsidR="001943E9" w:rsidRPr="002B3747">
        <w:t xml:space="preserve"> </w:t>
      </w:r>
      <w:proofErr w:type="spellStart"/>
      <w:r w:rsidR="001943E9" w:rsidRPr="002B3747">
        <w:t>їжі</w:t>
      </w:r>
      <w:proofErr w:type="spellEnd"/>
      <w:r w:rsidR="001943E9" w:rsidRPr="002B3747">
        <w:t xml:space="preserve">, </w:t>
      </w:r>
      <w:proofErr w:type="spellStart"/>
      <w:r w:rsidR="001943E9" w:rsidRPr="002B3747">
        <w:t>що</w:t>
      </w:r>
      <w:proofErr w:type="spellEnd"/>
      <w:r w:rsidR="001943E9" w:rsidRPr="002B3747">
        <w:t xml:space="preserve"> </w:t>
      </w:r>
      <w:proofErr w:type="spellStart"/>
      <w:r w:rsidR="001943E9" w:rsidRPr="002B3747">
        <w:t>фіксується</w:t>
      </w:r>
      <w:proofErr w:type="spellEnd"/>
      <w:r w:rsidR="001943E9" w:rsidRPr="002B3747">
        <w:t xml:space="preserve"> на </w:t>
      </w:r>
      <w:r w:rsidR="00EE3B0C" w:rsidRPr="002B3747">
        <w:rPr>
          <w:lang w:val="uk-UA"/>
        </w:rPr>
        <w:t>контрольно-пропускному пункті</w:t>
      </w:r>
      <w:r w:rsidR="001943E9" w:rsidRPr="002B3747">
        <w:t xml:space="preserve"> </w:t>
      </w:r>
      <w:proofErr w:type="spellStart"/>
      <w:r w:rsidR="001943E9" w:rsidRPr="002B3747">
        <w:t>Замовника</w:t>
      </w:r>
      <w:proofErr w:type="spellEnd"/>
      <w:r w:rsidR="001943E9" w:rsidRPr="002B3747">
        <w:t xml:space="preserve"> за часом </w:t>
      </w:r>
      <w:proofErr w:type="spellStart"/>
      <w:r w:rsidR="001943E9" w:rsidRPr="002B3747">
        <w:t>вибуття</w:t>
      </w:r>
      <w:proofErr w:type="spellEnd"/>
      <w:r w:rsidR="001943E9" w:rsidRPr="002B3747">
        <w:t>/</w:t>
      </w:r>
      <w:proofErr w:type="spellStart"/>
      <w:r w:rsidR="001943E9" w:rsidRPr="002B3747">
        <w:t>прибуття</w:t>
      </w:r>
      <w:proofErr w:type="spellEnd"/>
      <w:r w:rsidR="001943E9" w:rsidRPr="002B3747">
        <w:t xml:space="preserve"> автотранспорту, </w:t>
      </w:r>
      <w:proofErr w:type="spellStart"/>
      <w:r w:rsidR="001943E9" w:rsidRPr="002B3747">
        <w:t>що</w:t>
      </w:r>
      <w:proofErr w:type="spellEnd"/>
      <w:r w:rsidR="001943E9" w:rsidRPr="002B3747">
        <w:t xml:space="preserve"> </w:t>
      </w:r>
      <w:proofErr w:type="spellStart"/>
      <w:r w:rsidR="001943E9" w:rsidRPr="002B3747">
        <w:t>здійснює</w:t>
      </w:r>
      <w:proofErr w:type="spellEnd"/>
      <w:r w:rsidR="001943E9" w:rsidRPr="002B3747">
        <w:t xml:space="preserve"> доставку </w:t>
      </w:r>
      <w:r w:rsidR="0054263A" w:rsidRPr="002B3747">
        <w:rPr>
          <w:rFonts w:ascii="Times New Roman" w:hAnsi="Times New Roman" w:cs="Times New Roman"/>
          <w:lang w:val="uk-UA"/>
        </w:rPr>
        <w:t>здобувачів освіти</w:t>
      </w:r>
      <w:r w:rsidR="001943E9" w:rsidRPr="002B3747">
        <w:t xml:space="preserve"> до </w:t>
      </w:r>
      <w:proofErr w:type="spellStart"/>
      <w:r w:rsidR="001943E9" w:rsidRPr="002B3747">
        <w:t>місця</w:t>
      </w:r>
      <w:proofErr w:type="spellEnd"/>
      <w:r w:rsidR="001943E9" w:rsidRPr="002B3747">
        <w:t xml:space="preserve"> </w:t>
      </w:r>
      <w:proofErr w:type="spellStart"/>
      <w:r w:rsidR="001943E9" w:rsidRPr="002B3747">
        <w:t>приймання</w:t>
      </w:r>
      <w:proofErr w:type="spellEnd"/>
      <w:r w:rsidR="001943E9" w:rsidRPr="002B3747">
        <w:t xml:space="preserve"> </w:t>
      </w:r>
      <w:proofErr w:type="spellStart"/>
      <w:r w:rsidR="001943E9" w:rsidRPr="002B3747">
        <w:t>їжі</w:t>
      </w:r>
      <w:proofErr w:type="spellEnd"/>
      <w:r w:rsidR="001943E9" w:rsidRPr="002B3747">
        <w:t>.</w:t>
      </w:r>
    </w:p>
    <w:p w14:paraId="2C6FC8A8" w14:textId="35731C0C" w:rsidR="001943E9" w:rsidRPr="00562E4A" w:rsidRDefault="00A41731" w:rsidP="002B3747">
      <w:pPr>
        <w:ind w:right="-155"/>
        <w:jc w:val="both"/>
      </w:pPr>
      <w:r w:rsidRPr="002B3747">
        <w:t xml:space="preserve">      </w:t>
      </w:r>
      <w:r w:rsidR="001943E9" w:rsidRPr="002B3747">
        <w:t>При систематичному порушен</w:t>
      </w:r>
      <w:r w:rsidR="002B3747">
        <w:rPr>
          <w:lang w:val="uk-UA"/>
        </w:rPr>
        <w:t>н</w:t>
      </w:r>
      <w:r w:rsidR="001943E9" w:rsidRPr="002B3747">
        <w:t xml:space="preserve">і </w:t>
      </w:r>
      <w:r w:rsidR="002B3747">
        <w:rPr>
          <w:lang w:val="uk-UA"/>
        </w:rPr>
        <w:t xml:space="preserve">вимог </w:t>
      </w:r>
      <w:proofErr w:type="spellStart"/>
      <w:r w:rsidR="001943E9" w:rsidRPr="002B3747">
        <w:t>Додатку</w:t>
      </w:r>
      <w:proofErr w:type="spellEnd"/>
      <w:r w:rsidR="001943E9" w:rsidRPr="002B3747">
        <w:t xml:space="preserve"> № 11, </w:t>
      </w:r>
      <w:proofErr w:type="spellStart"/>
      <w:r w:rsidR="001943E9" w:rsidRPr="002B3747">
        <w:t>Замовник</w:t>
      </w:r>
      <w:proofErr w:type="spellEnd"/>
      <w:r w:rsidR="001943E9" w:rsidRPr="002B3747">
        <w:t xml:space="preserve"> </w:t>
      </w:r>
      <w:proofErr w:type="spellStart"/>
      <w:r w:rsidR="001943E9" w:rsidRPr="002B3747">
        <w:t>залишає</w:t>
      </w:r>
      <w:proofErr w:type="spellEnd"/>
      <w:r w:rsidR="001943E9" w:rsidRPr="002B3747">
        <w:t xml:space="preserve"> за собою право на </w:t>
      </w:r>
      <w:proofErr w:type="spellStart"/>
      <w:r w:rsidR="001943E9" w:rsidRPr="002B3747">
        <w:lastRenderedPageBreak/>
        <w:t>дострокове</w:t>
      </w:r>
      <w:proofErr w:type="spellEnd"/>
      <w:r w:rsidR="001943E9" w:rsidRPr="002B3747">
        <w:t xml:space="preserve"> </w:t>
      </w:r>
      <w:proofErr w:type="spellStart"/>
      <w:r w:rsidR="001943E9" w:rsidRPr="002B3747">
        <w:t>розірвання</w:t>
      </w:r>
      <w:proofErr w:type="spellEnd"/>
      <w:r w:rsidR="001943E9" w:rsidRPr="002B3747">
        <w:t xml:space="preserve"> договору в </w:t>
      </w:r>
      <w:proofErr w:type="spellStart"/>
      <w:r w:rsidR="001943E9" w:rsidRPr="002B3747">
        <w:t>односторонньому</w:t>
      </w:r>
      <w:proofErr w:type="spellEnd"/>
      <w:r w:rsidR="001943E9" w:rsidRPr="002B3747">
        <w:t xml:space="preserve"> порядку, </w:t>
      </w:r>
      <w:proofErr w:type="spellStart"/>
      <w:r w:rsidR="001943E9" w:rsidRPr="002B3747">
        <w:t>повідомивши</w:t>
      </w:r>
      <w:proofErr w:type="spellEnd"/>
      <w:r w:rsidR="001943E9" w:rsidRPr="002B3747">
        <w:t xml:space="preserve"> </w:t>
      </w:r>
      <w:proofErr w:type="spellStart"/>
      <w:r w:rsidR="001943E9" w:rsidRPr="002B3747">
        <w:t>Виконавця</w:t>
      </w:r>
      <w:proofErr w:type="spellEnd"/>
      <w:r w:rsidR="001943E9" w:rsidRPr="002B3747">
        <w:t xml:space="preserve"> за 10 </w:t>
      </w:r>
      <w:proofErr w:type="spellStart"/>
      <w:r w:rsidR="001943E9" w:rsidRPr="002B3747">
        <w:t>робочих</w:t>
      </w:r>
      <w:proofErr w:type="spellEnd"/>
      <w:r w:rsidR="001943E9" w:rsidRPr="002B3747">
        <w:t xml:space="preserve"> </w:t>
      </w:r>
      <w:proofErr w:type="spellStart"/>
      <w:r w:rsidR="001943E9" w:rsidRPr="002B3747">
        <w:t>діб</w:t>
      </w:r>
      <w:proofErr w:type="spellEnd"/>
      <w:r w:rsidR="001943E9" w:rsidRPr="002B3747">
        <w:t xml:space="preserve"> до </w:t>
      </w:r>
      <w:proofErr w:type="spellStart"/>
      <w:r w:rsidR="001943E9" w:rsidRPr="002B3747">
        <w:t>дати</w:t>
      </w:r>
      <w:proofErr w:type="spellEnd"/>
      <w:r w:rsidR="001943E9" w:rsidRPr="002B3747">
        <w:t xml:space="preserve"> </w:t>
      </w:r>
      <w:proofErr w:type="spellStart"/>
      <w:r w:rsidR="001943E9" w:rsidRPr="002B3747">
        <w:t>розірвання</w:t>
      </w:r>
      <w:proofErr w:type="spellEnd"/>
      <w:r w:rsidR="001943E9" w:rsidRPr="002B3747">
        <w:t>.</w:t>
      </w:r>
    </w:p>
    <w:p w14:paraId="54183BA9" w14:textId="4830900E" w:rsidR="008D58E5" w:rsidRPr="00562E4A" w:rsidRDefault="008D58E5" w:rsidP="002B3747">
      <w:pPr>
        <w:ind w:right="-155" w:firstLine="426"/>
        <w:jc w:val="both"/>
        <w:rPr>
          <w:lang w:val="uk-UA"/>
        </w:rPr>
      </w:pPr>
      <w:r w:rsidRPr="00562E4A">
        <w:rPr>
          <w:lang w:val="uk-UA"/>
        </w:rPr>
        <w:t>Заклади (підприємства) ресторанного господарства, зобов’язані мати необхідні виробничі, допоміжні, побутові й технічні приміщення, обідн</w:t>
      </w:r>
      <w:r w:rsidR="00F33FC4" w:rsidRPr="00562E4A">
        <w:rPr>
          <w:lang w:val="uk-UA"/>
        </w:rPr>
        <w:t>ю</w:t>
      </w:r>
      <w:r w:rsidRPr="00562E4A">
        <w:rPr>
          <w:lang w:val="uk-UA"/>
        </w:rPr>
        <w:t xml:space="preserve"> зал</w:t>
      </w:r>
      <w:r w:rsidR="00F33FC4" w:rsidRPr="00562E4A">
        <w:rPr>
          <w:lang w:val="uk-UA"/>
        </w:rPr>
        <w:t>у</w:t>
      </w:r>
      <w:r w:rsidRPr="00562E4A">
        <w:rPr>
          <w:lang w:val="uk-UA"/>
        </w:rPr>
        <w:t>, технологічне, холодильне та інше устаткування</w:t>
      </w:r>
      <w:r w:rsidR="00EB79AA" w:rsidRPr="00562E4A">
        <w:rPr>
          <w:lang w:val="uk-UA"/>
        </w:rPr>
        <w:t>, в тому числі відповідний автотранспорт</w:t>
      </w:r>
      <w:r w:rsidRPr="00562E4A">
        <w:rPr>
          <w:lang w:val="uk-UA"/>
        </w:rPr>
        <w:t xml:space="preserve">, які забезпечують </w:t>
      </w:r>
      <w:r w:rsidR="00EB79AA" w:rsidRPr="00562E4A">
        <w:rPr>
          <w:lang w:val="uk-UA"/>
        </w:rPr>
        <w:t>належні</w:t>
      </w:r>
      <w:r w:rsidRPr="00562E4A">
        <w:rPr>
          <w:lang w:val="uk-UA"/>
        </w:rPr>
        <w:t xml:space="preserve"> санітарно-гігієнічні умови для приготування їжі та її приймання </w:t>
      </w:r>
      <w:r w:rsidR="002C7A23">
        <w:rPr>
          <w:lang w:val="uk-UA"/>
        </w:rPr>
        <w:t>здобувачами освіти</w:t>
      </w:r>
      <w:r w:rsidR="00EB79AA" w:rsidRPr="00562E4A">
        <w:rPr>
          <w:lang w:val="uk-UA"/>
        </w:rPr>
        <w:t xml:space="preserve"> Замовника</w:t>
      </w:r>
      <w:r w:rsidRPr="00562E4A">
        <w:rPr>
          <w:lang w:val="uk-UA"/>
        </w:rPr>
        <w:t>.</w:t>
      </w:r>
    </w:p>
    <w:p w14:paraId="40B59B43" w14:textId="51585D50" w:rsidR="008D58E5" w:rsidRPr="00562E4A" w:rsidRDefault="008D58E5" w:rsidP="002B3747">
      <w:pPr>
        <w:ind w:right="-155" w:firstLine="426"/>
        <w:jc w:val="both"/>
      </w:pPr>
      <w:r w:rsidRPr="00562E4A">
        <w:rPr>
          <w:lang w:val="uk-UA"/>
        </w:rPr>
        <w:t xml:space="preserve">Заклади (підприємства) ресторанного господарства зобов’язані виконувати правила техніки безпеки під час надання послуг з харчування,  стежити за своєчасним проведенням поточного ремонту </w:t>
      </w:r>
      <w:r w:rsidR="00EB79AA" w:rsidRPr="00562E4A">
        <w:rPr>
          <w:lang w:val="uk-UA"/>
        </w:rPr>
        <w:t>приміщень і обладнання,</w:t>
      </w:r>
      <w:r w:rsidRPr="00562E4A">
        <w:rPr>
          <w:lang w:val="uk-UA"/>
        </w:rPr>
        <w:t xml:space="preserve"> </w:t>
      </w:r>
      <w:r w:rsidR="00EB79AA" w:rsidRPr="00562E4A">
        <w:rPr>
          <w:lang w:val="uk-UA"/>
        </w:rPr>
        <w:t xml:space="preserve">неухильно </w:t>
      </w:r>
      <w:r w:rsidRPr="00562E4A">
        <w:rPr>
          <w:lang w:val="uk-UA"/>
        </w:rPr>
        <w:t xml:space="preserve">виконувати санітарно-гігієнічні вимоги щодо утримання приміщень і обладнання. </w:t>
      </w:r>
      <w:r w:rsidRPr="00562E4A">
        <w:t xml:space="preserve">Персонал </w:t>
      </w:r>
      <w:proofErr w:type="spellStart"/>
      <w:r w:rsidRPr="00562E4A">
        <w:t>цих</w:t>
      </w:r>
      <w:proofErr w:type="spellEnd"/>
      <w:r w:rsidRPr="00562E4A">
        <w:t xml:space="preserve"> </w:t>
      </w:r>
      <w:proofErr w:type="spellStart"/>
      <w:r w:rsidRPr="00562E4A">
        <w:t>закладів</w:t>
      </w:r>
      <w:proofErr w:type="spellEnd"/>
      <w:r w:rsidRPr="00562E4A">
        <w:t xml:space="preserve"> повинен знати </w:t>
      </w:r>
      <w:proofErr w:type="spellStart"/>
      <w:r w:rsidRPr="00562E4A">
        <w:t>вимоги</w:t>
      </w:r>
      <w:proofErr w:type="spellEnd"/>
      <w:r w:rsidRPr="00562E4A">
        <w:t xml:space="preserve"> </w:t>
      </w:r>
      <w:proofErr w:type="spellStart"/>
      <w:r w:rsidRPr="00562E4A">
        <w:t>санітарних</w:t>
      </w:r>
      <w:proofErr w:type="spellEnd"/>
      <w:r w:rsidRPr="00562E4A">
        <w:t xml:space="preserve"> норм і правил</w:t>
      </w:r>
      <w:r w:rsidR="00FB4A65" w:rsidRPr="00562E4A">
        <w:rPr>
          <w:lang w:val="uk-UA"/>
        </w:rPr>
        <w:t xml:space="preserve">, своєчасно проходити медичні огляди, мати </w:t>
      </w:r>
      <w:r w:rsidR="00EA6446">
        <w:rPr>
          <w:lang w:val="uk-UA"/>
        </w:rPr>
        <w:t>особисті медичні</w:t>
      </w:r>
      <w:r w:rsidR="00FB4A65" w:rsidRPr="00562E4A">
        <w:rPr>
          <w:lang w:val="uk-UA"/>
        </w:rPr>
        <w:t xml:space="preserve"> книжки</w:t>
      </w:r>
      <w:r w:rsidRPr="00562E4A">
        <w:t>.</w:t>
      </w:r>
    </w:p>
    <w:p w14:paraId="12121D27" w14:textId="0ECDA3A5" w:rsidR="008D58E5" w:rsidRPr="00562E4A" w:rsidRDefault="008D58E5" w:rsidP="002B3747">
      <w:pPr>
        <w:ind w:right="-155" w:firstLine="426"/>
        <w:jc w:val="both"/>
      </w:pPr>
      <w:proofErr w:type="spellStart"/>
      <w:r w:rsidRPr="00562E4A">
        <w:t>Їжа</w:t>
      </w:r>
      <w:proofErr w:type="spellEnd"/>
      <w:r w:rsidRPr="00562E4A">
        <w:t xml:space="preserve"> в закладах (</w:t>
      </w:r>
      <w:proofErr w:type="spellStart"/>
      <w:r w:rsidRPr="00562E4A">
        <w:t>підприємствах</w:t>
      </w:r>
      <w:proofErr w:type="spellEnd"/>
      <w:r w:rsidRPr="00562E4A">
        <w:t xml:space="preserve">) ресторанного </w:t>
      </w:r>
      <w:proofErr w:type="spellStart"/>
      <w:r w:rsidRPr="00562E4A">
        <w:t>господарства</w:t>
      </w:r>
      <w:proofErr w:type="spellEnd"/>
      <w:r w:rsidRPr="00562E4A">
        <w:t xml:space="preserve"> </w:t>
      </w:r>
      <w:proofErr w:type="spellStart"/>
      <w:r w:rsidRPr="00562E4A">
        <w:t>має</w:t>
      </w:r>
      <w:proofErr w:type="spellEnd"/>
      <w:r w:rsidRPr="00562E4A">
        <w:t xml:space="preserve"> </w:t>
      </w:r>
      <w:proofErr w:type="spellStart"/>
      <w:r w:rsidRPr="00562E4A">
        <w:t>готуватися</w:t>
      </w:r>
      <w:proofErr w:type="spellEnd"/>
      <w:r w:rsidRPr="00562E4A">
        <w:t xml:space="preserve"> </w:t>
      </w:r>
      <w:proofErr w:type="spellStart"/>
      <w:r w:rsidRPr="00562E4A">
        <w:t>відповідно</w:t>
      </w:r>
      <w:proofErr w:type="spellEnd"/>
      <w:r w:rsidRPr="00562E4A">
        <w:t xml:space="preserve"> до </w:t>
      </w:r>
      <w:proofErr w:type="spellStart"/>
      <w:r w:rsidRPr="00562E4A">
        <w:t>розкладки</w:t>
      </w:r>
      <w:proofErr w:type="spellEnd"/>
      <w:r w:rsidRPr="00562E4A">
        <w:t xml:space="preserve"> </w:t>
      </w:r>
      <w:proofErr w:type="spellStart"/>
      <w:r w:rsidRPr="00562E4A">
        <w:t>продуктів</w:t>
      </w:r>
      <w:proofErr w:type="spellEnd"/>
      <w:r w:rsidRPr="00562E4A">
        <w:t>.</w:t>
      </w:r>
    </w:p>
    <w:p w14:paraId="167BCD77" w14:textId="075B448A" w:rsidR="00A92CCE" w:rsidRPr="00562E4A" w:rsidRDefault="008D58E5" w:rsidP="002B3747">
      <w:pPr>
        <w:ind w:right="-155" w:firstLine="426"/>
        <w:jc w:val="both"/>
        <w:rPr>
          <w:lang w:val="uk-UA"/>
        </w:rPr>
      </w:pPr>
      <w:proofErr w:type="spellStart"/>
      <w:r w:rsidRPr="00562E4A">
        <w:t>Гаряча</w:t>
      </w:r>
      <w:proofErr w:type="spellEnd"/>
      <w:r w:rsidRPr="00562E4A">
        <w:t xml:space="preserve"> </w:t>
      </w:r>
      <w:proofErr w:type="spellStart"/>
      <w:r w:rsidRPr="00562E4A">
        <w:t>їжа</w:t>
      </w:r>
      <w:proofErr w:type="spellEnd"/>
      <w:r w:rsidRPr="00562E4A">
        <w:t xml:space="preserve"> </w:t>
      </w:r>
      <w:proofErr w:type="spellStart"/>
      <w:r w:rsidRPr="00562E4A">
        <w:t>готується</w:t>
      </w:r>
      <w:proofErr w:type="spellEnd"/>
      <w:r w:rsidRPr="00562E4A">
        <w:t xml:space="preserve"> і </w:t>
      </w:r>
      <w:proofErr w:type="spellStart"/>
      <w:r w:rsidRPr="00562E4A">
        <w:t>видається</w:t>
      </w:r>
      <w:proofErr w:type="spellEnd"/>
      <w:r w:rsidRPr="00562E4A">
        <w:t xml:space="preserve"> </w:t>
      </w:r>
      <w:proofErr w:type="spellStart"/>
      <w:r w:rsidRPr="00562E4A">
        <w:t>тричі</w:t>
      </w:r>
      <w:proofErr w:type="spellEnd"/>
      <w:r w:rsidRPr="00562E4A">
        <w:t xml:space="preserve"> на добу: на </w:t>
      </w:r>
      <w:proofErr w:type="spellStart"/>
      <w:r w:rsidRPr="00562E4A">
        <w:t>сніданок</w:t>
      </w:r>
      <w:proofErr w:type="spellEnd"/>
      <w:r w:rsidRPr="00562E4A">
        <w:t xml:space="preserve">, </w:t>
      </w:r>
      <w:proofErr w:type="spellStart"/>
      <w:r w:rsidRPr="00562E4A">
        <w:t>обід</w:t>
      </w:r>
      <w:proofErr w:type="spellEnd"/>
      <w:r w:rsidRPr="00562E4A">
        <w:t xml:space="preserve"> і вечерю.</w:t>
      </w:r>
      <w:r w:rsidR="00EB79AA" w:rsidRPr="00562E4A">
        <w:rPr>
          <w:lang w:val="uk-UA"/>
        </w:rPr>
        <w:t xml:space="preserve"> </w:t>
      </w:r>
      <w:r w:rsidR="00A92CCE" w:rsidRPr="00562E4A">
        <w:rPr>
          <w:lang w:val="uk-UA"/>
        </w:rPr>
        <w:t xml:space="preserve">Готова їжа подається на обідні столи за 10-15 хвилин до прибуття </w:t>
      </w:r>
      <w:r w:rsidR="00B22421">
        <w:rPr>
          <w:rFonts w:ascii="Times New Roman" w:hAnsi="Times New Roman" w:cs="Times New Roman"/>
          <w:lang w:val="uk-UA"/>
        </w:rPr>
        <w:t>здобувачів освіти</w:t>
      </w:r>
      <w:r w:rsidR="00B22421" w:rsidRPr="00562E4A">
        <w:rPr>
          <w:lang w:val="uk-UA"/>
        </w:rPr>
        <w:t xml:space="preserve"> </w:t>
      </w:r>
      <w:r w:rsidR="00A92CCE" w:rsidRPr="00562E4A">
        <w:rPr>
          <w:lang w:val="uk-UA"/>
        </w:rPr>
        <w:t>Замовника.</w:t>
      </w:r>
    </w:p>
    <w:p w14:paraId="2B62E8CC" w14:textId="1954732E" w:rsidR="00A92CCE" w:rsidRPr="00562E4A" w:rsidRDefault="00A92CCE" w:rsidP="002B3747">
      <w:pPr>
        <w:ind w:right="-155" w:firstLine="426"/>
        <w:jc w:val="both"/>
        <w:rPr>
          <w:lang w:val="uk-UA"/>
        </w:rPr>
      </w:pPr>
      <w:r w:rsidRPr="00562E4A">
        <w:rPr>
          <w:lang w:val="uk-UA"/>
        </w:rPr>
        <w:t xml:space="preserve">Температура готової їжі до початку приймання її </w:t>
      </w:r>
      <w:r w:rsidR="002C7A23">
        <w:rPr>
          <w:lang w:val="uk-UA"/>
        </w:rPr>
        <w:t xml:space="preserve">здобувачами освіти </w:t>
      </w:r>
      <w:r w:rsidRPr="00562E4A">
        <w:rPr>
          <w:lang w:val="uk-UA"/>
        </w:rPr>
        <w:t xml:space="preserve">повинна бути: </w:t>
      </w:r>
    </w:p>
    <w:p w14:paraId="4AFF83DF" w14:textId="77777777" w:rsidR="00A92CCE" w:rsidRPr="00562E4A" w:rsidRDefault="00A92CCE" w:rsidP="002B3747">
      <w:pPr>
        <w:ind w:right="-155" w:firstLine="426"/>
        <w:jc w:val="both"/>
        <w:rPr>
          <w:lang w:val="uk-UA"/>
        </w:rPr>
      </w:pPr>
      <w:r w:rsidRPr="00562E4A">
        <w:rPr>
          <w:lang w:val="uk-UA"/>
        </w:rPr>
        <w:t>- для перших страв – не нижче +75 °C;</w:t>
      </w:r>
    </w:p>
    <w:p w14:paraId="32B50491" w14:textId="77777777" w:rsidR="00A92CCE" w:rsidRPr="00562E4A" w:rsidRDefault="00A92CCE" w:rsidP="002B3747">
      <w:pPr>
        <w:ind w:right="-155" w:firstLine="426"/>
        <w:jc w:val="both"/>
        <w:rPr>
          <w:lang w:val="uk-UA"/>
        </w:rPr>
      </w:pPr>
      <w:r w:rsidRPr="00562E4A">
        <w:rPr>
          <w:lang w:val="uk-UA"/>
        </w:rPr>
        <w:t xml:space="preserve">- для других страв – не нижче +65 °C; </w:t>
      </w:r>
    </w:p>
    <w:p w14:paraId="5712D4A4" w14:textId="77777777" w:rsidR="00A92CCE" w:rsidRPr="00562E4A" w:rsidRDefault="00A92CCE" w:rsidP="002B3747">
      <w:pPr>
        <w:ind w:right="-155" w:firstLine="426"/>
        <w:jc w:val="both"/>
        <w:rPr>
          <w:lang w:val="uk-UA"/>
        </w:rPr>
      </w:pPr>
      <w:r w:rsidRPr="00562E4A">
        <w:rPr>
          <w:lang w:val="uk-UA"/>
        </w:rPr>
        <w:t xml:space="preserve">- чаю – +80 °C; </w:t>
      </w:r>
    </w:p>
    <w:p w14:paraId="2A58F5B7" w14:textId="77777777" w:rsidR="00A92CCE" w:rsidRPr="00562E4A" w:rsidRDefault="00A92CCE" w:rsidP="002B3747">
      <w:pPr>
        <w:ind w:right="-155" w:firstLine="426"/>
        <w:jc w:val="both"/>
        <w:rPr>
          <w:lang w:val="uk-UA"/>
        </w:rPr>
      </w:pPr>
      <w:r w:rsidRPr="00562E4A">
        <w:rPr>
          <w:lang w:val="uk-UA"/>
        </w:rPr>
        <w:t xml:space="preserve">- третіх страв (компоту, </w:t>
      </w:r>
      <w:proofErr w:type="spellStart"/>
      <w:r w:rsidRPr="00562E4A">
        <w:rPr>
          <w:lang w:val="uk-UA"/>
        </w:rPr>
        <w:t>киселю</w:t>
      </w:r>
      <w:proofErr w:type="spellEnd"/>
      <w:r w:rsidRPr="00562E4A">
        <w:rPr>
          <w:lang w:val="uk-UA"/>
        </w:rPr>
        <w:t xml:space="preserve">, соків) – не вище +14 °C. </w:t>
      </w:r>
    </w:p>
    <w:p w14:paraId="2686095A" w14:textId="69ACEEFB" w:rsidR="00A92CCE" w:rsidRPr="00562E4A" w:rsidRDefault="00A92CCE" w:rsidP="002B3747">
      <w:pPr>
        <w:ind w:right="-155" w:firstLine="426"/>
        <w:jc w:val="both"/>
        <w:rPr>
          <w:lang w:val="uk-UA"/>
        </w:rPr>
      </w:pPr>
      <w:r w:rsidRPr="00562E4A">
        <w:rPr>
          <w:lang w:val="uk-UA"/>
        </w:rPr>
        <w:t>Чай подається в процесі приймання їжі. Компот розливається завчасно, так, щоб він встиг охолонути.</w:t>
      </w:r>
    </w:p>
    <w:p w14:paraId="5BF52367" w14:textId="7F21813B" w:rsidR="008D58E5" w:rsidRPr="00562E4A" w:rsidRDefault="00A92CCE" w:rsidP="002B3747">
      <w:pPr>
        <w:ind w:right="-155" w:firstLine="426"/>
        <w:jc w:val="both"/>
        <w:rPr>
          <w:lang w:val="uk-UA"/>
        </w:rPr>
      </w:pPr>
      <w:r w:rsidRPr="00562E4A">
        <w:rPr>
          <w:lang w:val="uk-UA"/>
        </w:rPr>
        <w:t>Хліб нарізується тонкими скибочками масою 50-75 грамів і видається згідно з нормами.</w:t>
      </w:r>
    </w:p>
    <w:p w14:paraId="665C1622" w14:textId="77777777" w:rsidR="008D58E5" w:rsidRPr="00562E4A" w:rsidRDefault="008D58E5" w:rsidP="002B3747">
      <w:pPr>
        <w:ind w:right="-155" w:firstLine="426"/>
        <w:jc w:val="both"/>
        <w:rPr>
          <w:lang w:val="uk-UA"/>
        </w:rPr>
      </w:pPr>
      <w:r w:rsidRPr="00562E4A">
        <w:rPr>
          <w:lang w:val="uk-UA"/>
        </w:rPr>
        <w:t>Заміну одних продуктів іншими дозволяється проводити згідно з нормами заміни продуктів харчування військовослужбовців Збройних Сил та інших військових формувань (далі – норми заміни), затвердженими постановою Кабінету Міністрів України від 29 березня 2002 року № 426.</w:t>
      </w:r>
    </w:p>
    <w:p w14:paraId="63D042C4" w14:textId="77777777" w:rsidR="008D58E5" w:rsidRPr="00EB6AE9" w:rsidRDefault="008D58E5" w:rsidP="002B3747">
      <w:pPr>
        <w:ind w:right="-155" w:firstLine="426"/>
        <w:jc w:val="both"/>
        <w:rPr>
          <w:lang w:val="uk-UA"/>
        </w:rPr>
      </w:pPr>
      <w:r w:rsidRPr="00EB6AE9">
        <w:rPr>
          <w:lang w:val="uk-UA"/>
        </w:rPr>
        <w:t>Норма харчування при триразовому харчуванні розподіляється відповідно до енергетичної цінності (калорійності) таким чином: на сніданок – 30%, на обід – 45% і на вечерю – 25%.</w:t>
      </w:r>
    </w:p>
    <w:p w14:paraId="1A1FE455" w14:textId="6596B749" w:rsidR="00D5219E" w:rsidRPr="00562E4A" w:rsidRDefault="00D5219E" w:rsidP="002B3747">
      <w:pPr>
        <w:numPr>
          <w:ilvl w:val="0"/>
          <w:numId w:val="1"/>
        </w:numPr>
        <w:tabs>
          <w:tab w:val="left" w:pos="284"/>
          <w:tab w:val="left" w:pos="709"/>
        </w:tabs>
        <w:ind w:left="0" w:right="-155" w:firstLine="426"/>
        <w:jc w:val="both"/>
      </w:pPr>
      <w:proofErr w:type="spellStart"/>
      <w:r w:rsidRPr="00562E4A">
        <w:t>Виготовлення</w:t>
      </w:r>
      <w:proofErr w:type="spellEnd"/>
      <w:r w:rsidRPr="00562E4A">
        <w:t xml:space="preserve"> </w:t>
      </w:r>
      <w:proofErr w:type="spellStart"/>
      <w:r w:rsidRPr="00562E4A">
        <w:t>готових</w:t>
      </w:r>
      <w:proofErr w:type="spellEnd"/>
      <w:r w:rsidRPr="00562E4A">
        <w:t xml:space="preserve"> </w:t>
      </w:r>
      <w:proofErr w:type="spellStart"/>
      <w:r w:rsidRPr="00562E4A">
        <w:t>страв</w:t>
      </w:r>
      <w:proofErr w:type="spellEnd"/>
      <w:r w:rsidRPr="00562E4A">
        <w:t xml:space="preserve"> </w:t>
      </w:r>
      <w:proofErr w:type="spellStart"/>
      <w:r w:rsidRPr="00562E4A">
        <w:t>здійснюється</w:t>
      </w:r>
      <w:proofErr w:type="spellEnd"/>
      <w:r w:rsidRPr="00562E4A">
        <w:t xml:space="preserve"> у </w:t>
      </w:r>
      <w:proofErr w:type="spellStart"/>
      <w:r w:rsidRPr="00562E4A">
        <w:t>виробничих</w:t>
      </w:r>
      <w:proofErr w:type="spellEnd"/>
      <w:r w:rsidRPr="00562E4A">
        <w:t xml:space="preserve"> </w:t>
      </w:r>
      <w:proofErr w:type="spellStart"/>
      <w:r w:rsidRPr="00562E4A">
        <w:t>приміщеннях</w:t>
      </w:r>
      <w:proofErr w:type="spellEnd"/>
      <w:r w:rsidRPr="00562E4A">
        <w:t xml:space="preserve"> </w:t>
      </w:r>
      <w:r w:rsidR="008D58E5" w:rsidRPr="00562E4A">
        <w:rPr>
          <w:lang w:val="uk-UA"/>
        </w:rPr>
        <w:t xml:space="preserve">Виконавця </w:t>
      </w:r>
      <w:r w:rsidRPr="00562E4A">
        <w:t xml:space="preserve">з </w:t>
      </w:r>
      <w:proofErr w:type="spellStart"/>
      <w:r w:rsidRPr="00562E4A">
        <w:t>використанням</w:t>
      </w:r>
      <w:proofErr w:type="spellEnd"/>
      <w:r w:rsidRPr="00562E4A">
        <w:t xml:space="preserve"> </w:t>
      </w:r>
      <w:proofErr w:type="spellStart"/>
      <w:r w:rsidRPr="00562E4A">
        <w:t>відповідного</w:t>
      </w:r>
      <w:proofErr w:type="spellEnd"/>
      <w:r w:rsidRPr="00562E4A">
        <w:t xml:space="preserve"> </w:t>
      </w:r>
      <w:proofErr w:type="spellStart"/>
      <w:r w:rsidRPr="00562E4A">
        <w:t>технологічного</w:t>
      </w:r>
      <w:proofErr w:type="spellEnd"/>
      <w:r w:rsidRPr="00562E4A">
        <w:t xml:space="preserve"> </w:t>
      </w:r>
      <w:proofErr w:type="spellStart"/>
      <w:r w:rsidRPr="00562E4A">
        <w:t>обладнання</w:t>
      </w:r>
      <w:proofErr w:type="spellEnd"/>
      <w:r w:rsidRPr="00562E4A">
        <w:t xml:space="preserve"> у </w:t>
      </w:r>
      <w:proofErr w:type="spellStart"/>
      <w:r w:rsidRPr="00562E4A">
        <w:t>відповідності</w:t>
      </w:r>
      <w:proofErr w:type="spellEnd"/>
      <w:r w:rsidRPr="00562E4A">
        <w:t xml:space="preserve"> до </w:t>
      </w:r>
      <w:proofErr w:type="spellStart"/>
      <w:r w:rsidRPr="00562E4A">
        <w:t>технологічних</w:t>
      </w:r>
      <w:proofErr w:type="spellEnd"/>
      <w:r w:rsidRPr="00562E4A">
        <w:rPr>
          <w:spacing w:val="-10"/>
        </w:rPr>
        <w:t xml:space="preserve"> </w:t>
      </w:r>
      <w:proofErr w:type="spellStart"/>
      <w:r w:rsidRPr="00562E4A">
        <w:t>карток</w:t>
      </w:r>
      <w:proofErr w:type="spellEnd"/>
      <w:r w:rsidRPr="00562E4A">
        <w:t>.</w:t>
      </w:r>
    </w:p>
    <w:p w14:paraId="548753F0" w14:textId="4EDDAE82" w:rsidR="00D5219E" w:rsidRPr="00562E4A" w:rsidRDefault="00D5219E" w:rsidP="002B3747">
      <w:pPr>
        <w:keepNext/>
        <w:numPr>
          <w:ilvl w:val="1"/>
          <w:numId w:val="1"/>
        </w:numPr>
        <w:spacing w:after="60"/>
        <w:ind w:left="0" w:right="-155" w:firstLine="426"/>
        <w:jc w:val="both"/>
        <w:outlineLvl w:val="1"/>
        <w:rPr>
          <w:rFonts w:ascii="Times New Roman" w:hAnsi="Times New Roman" w:cs="Times New Roman"/>
        </w:rPr>
      </w:pPr>
      <w:proofErr w:type="spellStart"/>
      <w:r w:rsidRPr="00562E4A">
        <w:rPr>
          <w:rFonts w:ascii="Times New Roman" w:hAnsi="Times New Roman" w:cs="Times New Roman"/>
        </w:rPr>
        <w:t>Продукти</w:t>
      </w:r>
      <w:proofErr w:type="spellEnd"/>
      <w:r w:rsidRPr="00562E4A">
        <w:rPr>
          <w:rFonts w:ascii="Times New Roman" w:hAnsi="Times New Roman" w:cs="Times New Roman"/>
        </w:rPr>
        <w:t xml:space="preserve"> </w:t>
      </w:r>
      <w:proofErr w:type="spellStart"/>
      <w:r w:rsidRPr="00562E4A">
        <w:rPr>
          <w:rFonts w:ascii="Times New Roman" w:hAnsi="Times New Roman" w:cs="Times New Roman"/>
        </w:rPr>
        <w:t>харчування</w:t>
      </w:r>
      <w:proofErr w:type="spellEnd"/>
      <w:r w:rsidRPr="00562E4A">
        <w:rPr>
          <w:rFonts w:ascii="Times New Roman" w:hAnsi="Times New Roman" w:cs="Times New Roman"/>
        </w:rPr>
        <w:t xml:space="preserve">, </w:t>
      </w:r>
      <w:proofErr w:type="spellStart"/>
      <w:r w:rsidRPr="00562E4A">
        <w:rPr>
          <w:rFonts w:ascii="Times New Roman" w:hAnsi="Times New Roman" w:cs="Times New Roman"/>
        </w:rPr>
        <w:t>які</w:t>
      </w:r>
      <w:proofErr w:type="spellEnd"/>
      <w:r w:rsidRPr="00562E4A">
        <w:rPr>
          <w:rFonts w:ascii="Times New Roman" w:hAnsi="Times New Roman" w:cs="Times New Roman"/>
        </w:rPr>
        <w:t xml:space="preserve"> </w:t>
      </w:r>
      <w:proofErr w:type="spellStart"/>
      <w:r w:rsidRPr="00562E4A">
        <w:rPr>
          <w:rFonts w:ascii="Times New Roman" w:hAnsi="Times New Roman" w:cs="Times New Roman"/>
        </w:rPr>
        <w:t>використовує</w:t>
      </w:r>
      <w:proofErr w:type="spellEnd"/>
      <w:r w:rsidRPr="00562E4A">
        <w:rPr>
          <w:rFonts w:ascii="Times New Roman" w:hAnsi="Times New Roman" w:cs="Times New Roman"/>
        </w:rPr>
        <w:t xml:space="preserve"> </w:t>
      </w:r>
      <w:r w:rsidR="00FB4A65" w:rsidRPr="00562E4A">
        <w:rPr>
          <w:rFonts w:ascii="Times New Roman" w:hAnsi="Times New Roman" w:cs="Times New Roman"/>
          <w:lang w:val="uk-UA"/>
        </w:rPr>
        <w:t>Виконавець</w:t>
      </w:r>
      <w:r w:rsidRPr="00562E4A">
        <w:rPr>
          <w:rFonts w:ascii="Times New Roman" w:hAnsi="Times New Roman" w:cs="Times New Roman"/>
        </w:rPr>
        <w:t xml:space="preserve"> для </w:t>
      </w:r>
      <w:proofErr w:type="spellStart"/>
      <w:r w:rsidRPr="00562E4A">
        <w:rPr>
          <w:rFonts w:ascii="Times New Roman" w:hAnsi="Times New Roman" w:cs="Times New Roman"/>
        </w:rPr>
        <w:t>приготування</w:t>
      </w:r>
      <w:proofErr w:type="spellEnd"/>
      <w:r w:rsidRPr="00562E4A">
        <w:rPr>
          <w:rFonts w:ascii="Times New Roman" w:hAnsi="Times New Roman" w:cs="Times New Roman"/>
        </w:rPr>
        <w:t xml:space="preserve"> </w:t>
      </w:r>
      <w:proofErr w:type="spellStart"/>
      <w:r w:rsidRPr="00562E4A">
        <w:rPr>
          <w:rFonts w:ascii="Times New Roman" w:hAnsi="Times New Roman" w:cs="Times New Roman"/>
        </w:rPr>
        <w:t>їжі</w:t>
      </w:r>
      <w:proofErr w:type="spellEnd"/>
      <w:r w:rsidRPr="00562E4A">
        <w:rPr>
          <w:rFonts w:ascii="Times New Roman" w:hAnsi="Times New Roman" w:cs="Times New Roman"/>
        </w:rPr>
        <w:t xml:space="preserve">, </w:t>
      </w:r>
      <w:proofErr w:type="spellStart"/>
      <w:r w:rsidRPr="00562E4A">
        <w:rPr>
          <w:rFonts w:ascii="Times New Roman" w:hAnsi="Times New Roman" w:cs="Times New Roman"/>
        </w:rPr>
        <w:t>повинні</w:t>
      </w:r>
      <w:proofErr w:type="spellEnd"/>
      <w:r w:rsidRPr="00562E4A">
        <w:rPr>
          <w:rFonts w:ascii="Times New Roman" w:hAnsi="Times New Roman" w:cs="Times New Roman"/>
        </w:rPr>
        <w:t xml:space="preserve"> </w:t>
      </w:r>
      <w:proofErr w:type="spellStart"/>
      <w:r w:rsidRPr="00562E4A">
        <w:rPr>
          <w:rFonts w:ascii="Times New Roman" w:hAnsi="Times New Roman" w:cs="Times New Roman"/>
        </w:rPr>
        <w:t>супроводжуватися</w:t>
      </w:r>
      <w:proofErr w:type="spellEnd"/>
      <w:r w:rsidRPr="00562E4A">
        <w:rPr>
          <w:rFonts w:ascii="Times New Roman" w:hAnsi="Times New Roman" w:cs="Times New Roman"/>
        </w:rPr>
        <w:t xml:space="preserve"> документами, </w:t>
      </w:r>
      <w:proofErr w:type="spellStart"/>
      <w:r w:rsidRPr="00562E4A">
        <w:rPr>
          <w:rFonts w:ascii="Times New Roman" w:hAnsi="Times New Roman" w:cs="Times New Roman"/>
        </w:rPr>
        <w:t>що</w:t>
      </w:r>
      <w:proofErr w:type="spellEnd"/>
      <w:r w:rsidRPr="00562E4A">
        <w:rPr>
          <w:rFonts w:ascii="Times New Roman" w:hAnsi="Times New Roman" w:cs="Times New Roman"/>
        </w:rPr>
        <w:t xml:space="preserve"> </w:t>
      </w:r>
      <w:proofErr w:type="spellStart"/>
      <w:r w:rsidRPr="00562E4A">
        <w:rPr>
          <w:rFonts w:ascii="Times New Roman" w:hAnsi="Times New Roman" w:cs="Times New Roman"/>
        </w:rPr>
        <w:t>підтверджують</w:t>
      </w:r>
      <w:proofErr w:type="spellEnd"/>
      <w:r w:rsidRPr="00562E4A">
        <w:rPr>
          <w:rFonts w:ascii="Times New Roman" w:hAnsi="Times New Roman" w:cs="Times New Roman"/>
        </w:rPr>
        <w:t xml:space="preserve"> </w:t>
      </w:r>
      <w:proofErr w:type="spellStart"/>
      <w:r w:rsidRPr="00562E4A">
        <w:rPr>
          <w:rFonts w:ascii="Times New Roman" w:hAnsi="Times New Roman" w:cs="Times New Roman"/>
        </w:rPr>
        <w:t>безпечність</w:t>
      </w:r>
      <w:proofErr w:type="spellEnd"/>
      <w:r w:rsidRPr="00562E4A">
        <w:rPr>
          <w:rFonts w:ascii="Times New Roman" w:hAnsi="Times New Roman" w:cs="Times New Roman"/>
        </w:rPr>
        <w:t xml:space="preserve"> та </w:t>
      </w:r>
      <w:proofErr w:type="spellStart"/>
      <w:r w:rsidRPr="00562E4A">
        <w:rPr>
          <w:rFonts w:ascii="Times New Roman" w:hAnsi="Times New Roman" w:cs="Times New Roman"/>
        </w:rPr>
        <w:t>якість</w:t>
      </w:r>
      <w:proofErr w:type="spellEnd"/>
      <w:r w:rsidRPr="00562E4A">
        <w:rPr>
          <w:rFonts w:ascii="Times New Roman" w:hAnsi="Times New Roman" w:cs="Times New Roman"/>
        </w:rPr>
        <w:t xml:space="preserve"> </w:t>
      </w:r>
      <w:proofErr w:type="spellStart"/>
      <w:r w:rsidRPr="00562E4A">
        <w:rPr>
          <w:rFonts w:ascii="Times New Roman" w:hAnsi="Times New Roman" w:cs="Times New Roman"/>
        </w:rPr>
        <w:t>харчових</w:t>
      </w:r>
      <w:proofErr w:type="spellEnd"/>
      <w:r w:rsidRPr="00562E4A">
        <w:rPr>
          <w:rFonts w:ascii="Times New Roman" w:hAnsi="Times New Roman" w:cs="Times New Roman"/>
        </w:rPr>
        <w:t xml:space="preserve"> </w:t>
      </w:r>
      <w:proofErr w:type="spellStart"/>
      <w:r w:rsidRPr="00562E4A">
        <w:rPr>
          <w:rFonts w:ascii="Times New Roman" w:hAnsi="Times New Roman" w:cs="Times New Roman"/>
        </w:rPr>
        <w:t>продуктів</w:t>
      </w:r>
      <w:proofErr w:type="spellEnd"/>
      <w:r w:rsidRPr="00562E4A">
        <w:rPr>
          <w:rFonts w:ascii="Times New Roman" w:hAnsi="Times New Roman" w:cs="Times New Roman"/>
        </w:rPr>
        <w:t xml:space="preserve">, у тому </w:t>
      </w:r>
      <w:proofErr w:type="spellStart"/>
      <w:r w:rsidRPr="00562E4A">
        <w:rPr>
          <w:rFonts w:ascii="Times New Roman" w:hAnsi="Times New Roman" w:cs="Times New Roman"/>
        </w:rPr>
        <w:t>числі</w:t>
      </w:r>
      <w:proofErr w:type="spellEnd"/>
      <w:r w:rsidRPr="00562E4A">
        <w:rPr>
          <w:rFonts w:ascii="Times New Roman" w:hAnsi="Times New Roman" w:cs="Times New Roman"/>
        </w:rPr>
        <w:t xml:space="preserve"> </w:t>
      </w:r>
      <w:proofErr w:type="spellStart"/>
      <w:r w:rsidRPr="00562E4A">
        <w:rPr>
          <w:rFonts w:ascii="Times New Roman" w:hAnsi="Times New Roman" w:cs="Times New Roman"/>
        </w:rPr>
        <w:t>забезпечують</w:t>
      </w:r>
      <w:proofErr w:type="spellEnd"/>
      <w:r w:rsidRPr="00562E4A">
        <w:rPr>
          <w:rFonts w:ascii="Times New Roman" w:hAnsi="Times New Roman" w:cs="Times New Roman"/>
        </w:rPr>
        <w:t xml:space="preserve"> </w:t>
      </w:r>
      <w:proofErr w:type="spellStart"/>
      <w:r w:rsidRPr="00562E4A">
        <w:rPr>
          <w:rFonts w:ascii="Times New Roman" w:hAnsi="Times New Roman" w:cs="Times New Roman"/>
        </w:rPr>
        <w:t>їх</w:t>
      </w:r>
      <w:proofErr w:type="spellEnd"/>
      <w:r w:rsidRPr="00562E4A">
        <w:rPr>
          <w:rFonts w:ascii="Times New Roman" w:hAnsi="Times New Roman" w:cs="Times New Roman"/>
        </w:rPr>
        <w:t xml:space="preserve"> </w:t>
      </w:r>
      <w:proofErr w:type="spellStart"/>
      <w:r w:rsidRPr="00562E4A">
        <w:rPr>
          <w:rFonts w:ascii="Times New Roman" w:hAnsi="Times New Roman" w:cs="Times New Roman"/>
        </w:rPr>
        <w:t>простежуваність</w:t>
      </w:r>
      <w:proofErr w:type="spellEnd"/>
      <w:r w:rsidRPr="00562E4A">
        <w:rPr>
          <w:rFonts w:ascii="Times New Roman" w:hAnsi="Times New Roman" w:cs="Times New Roman"/>
        </w:rPr>
        <w:t xml:space="preserve">, </w:t>
      </w:r>
      <w:proofErr w:type="spellStart"/>
      <w:r w:rsidRPr="00562E4A">
        <w:rPr>
          <w:rFonts w:ascii="Times New Roman" w:hAnsi="Times New Roman" w:cs="Times New Roman"/>
        </w:rPr>
        <w:t>відповідно</w:t>
      </w:r>
      <w:proofErr w:type="spellEnd"/>
      <w:r w:rsidRPr="00562E4A">
        <w:rPr>
          <w:rFonts w:ascii="Times New Roman" w:hAnsi="Times New Roman" w:cs="Times New Roman"/>
        </w:rPr>
        <w:t xml:space="preserve"> до </w:t>
      </w:r>
      <w:proofErr w:type="spellStart"/>
      <w:r w:rsidRPr="00562E4A">
        <w:rPr>
          <w:rFonts w:ascii="Times New Roman" w:hAnsi="Times New Roman" w:cs="Times New Roman"/>
        </w:rPr>
        <w:t>статті</w:t>
      </w:r>
      <w:proofErr w:type="spellEnd"/>
      <w:r w:rsidRPr="00562E4A">
        <w:rPr>
          <w:rFonts w:ascii="Times New Roman" w:hAnsi="Times New Roman" w:cs="Times New Roman"/>
        </w:rPr>
        <w:t xml:space="preserve"> 22 Закону </w:t>
      </w:r>
      <w:proofErr w:type="spellStart"/>
      <w:r w:rsidRPr="00562E4A">
        <w:rPr>
          <w:rFonts w:ascii="Times New Roman" w:hAnsi="Times New Roman" w:cs="Times New Roman"/>
        </w:rPr>
        <w:t>України</w:t>
      </w:r>
      <w:proofErr w:type="spellEnd"/>
      <w:r w:rsidRPr="00562E4A">
        <w:rPr>
          <w:rFonts w:ascii="Times New Roman" w:hAnsi="Times New Roman" w:cs="Times New Roman"/>
        </w:rPr>
        <w:t xml:space="preserve"> «Про </w:t>
      </w:r>
      <w:proofErr w:type="spellStart"/>
      <w:r w:rsidRPr="00562E4A">
        <w:rPr>
          <w:rFonts w:ascii="Times New Roman" w:hAnsi="Times New Roman" w:cs="Times New Roman"/>
        </w:rPr>
        <w:t>основні</w:t>
      </w:r>
      <w:proofErr w:type="spellEnd"/>
      <w:r w:rsidRPr="00562E4A">
        <w:rPr>
          <w:rFonts w:ascii="Times New Roman" w:hAnsi="Times New Roman" w:cs="Times New Roman"/>
        </w:rPr>
        <w:t xml:space="preserve"> </w:t>
      </w:r>
      <w:proofErr w:type="spellStart"/>
      <w:r w:rsidRPr="00562E4A">
        <w:rPr>
          <w:rFonts w:ascii="Times New Roman" w:hAnsi="Times New Roman" w:cs="Times New Roman"/>
        </w:rPr>
        <w:t>принципи</w:t>
      </w:r>
      <w:proofErr w:type="spellEnd"/>
      <w:r w:rsidRPr="00562E4A">
        <w:rPr>
          <w:rFonts w:ascii="Times New Roman" w:hAnsi="Times New Roman" w:cs="Times New Roman"/>
        </w:rPr>
        <w:t xml:space="preserve"> та </w:t>
      </w:r>
      <w:proofErr w:type="spellStart"/>
      <w:r w:rsidRPr="00562E4A">
        <w:rPr>
          <w:rFonts w:ascii="Times New Roman" w:hAnsi="Times New Roman" w:cs="Times New Roman"/>
        </w:rPr>
        <w:t>вимоги</w:t>
      </w:r>
      <w:proofErr w:type="spellEnd"/>
      <w:r w:rsidRPr="00562E4A">
        <w:rPr>
          <w:rFonts w:ascii="Times New Roman" w:hAnsi="Times New Roman" w:cs="Times New Roman"/>
        </w:rPr>
        <w:t xml:space="preserve"> до </w:t>
      </w:r>
      <w:proofErr w:type="spellStart"/>
      <w:r w:rsidRPr="00562E4A">
        <w:rPr>
          <w:rFonts w:ascii="Times New Roman" w:hAnsi="Times New Roman" w:cs="Times New Roman"/>
        </w:rPr>
        <w:t>безпечності</w:t>
      </w:r>
      <w:proofErr w:type="spellEnd"/>
      <w:r w:rsidRPr="00562E4A">
        <w:rPr>
          <w:rFonts w:ascii="Times New Roman" w:hAnsi="Times New Roman" w:cs="Times New Roman"/>
        </w:rPr>
        <w:t xml:space="preserve"> та </w:t>
      </w:r>
      <w:proofErr w:type="spellStart"/>
      <w:r w:rsidRPr="00562E4A">
        <w:rPr>
          <w:rFonts w:ascii="Times New Roman" w:hAnsi="Times New Roman" w:cs="Times New Roman"/>
        </w:rPr>
        <w:t>якості</w:t>
      </w:r>
      <w:proofErr w:type="spellEnd"/>
      <w:r w:rsidRPr="00562E4A">
        <w:rPr>
          <w:rFonts w:ascii="Times New Roman" w:hAnsi="Times New Roman" w:cs="Times New Roman"/>
        </w:rPr>
        <w:t xml:space="preserve"> </w:t>
      </w:r>
      <w:proofErr w:type="spellStart"/>
      <w:r w:rsidRPr="00562E4A">
        <w:rPr>
          <w:rFonts w:ascii="Times New Roman" w:hAnsi="Times New Roman" w:cs="Times New Roman"/>
        </w:rPr>
        <w:t>харчових</w:t>
      </w:r>
      <w:proofErr w:type="spellEnd"/>
      <w:r w:rsidRPr="00562E4A">
        <w:rPr>
          <w:rFonts w:ascii="Times New Roman" w:hAnsi="Times New Roman" w:cs="Times New Roman"/>
        </w:rPr>
        <w:t xml:space="preserve"> </w:t>
      </w:r>
      <w:proofErr w:type="spellStart"/>
      <w:r w:rsidRPr="00562E4A">
        <w:rPr>
          <w:rFonts w:ascii="Times New Roman" w:hAnsi="Times New Roman" w:cs="Times New Roman"/>
        </w:rPr>
        <w:t>продуктів</w:t>
      </w:r>
      <w:proofErr w:type="spellEnd"/>
      <w:r w:rsidRPr="00562E4A">
        <w:rPr>
          <w:rFonts w:ascii="Times New Roman" w:hAnsi="Times New Roman" w:cs="Times New Roman"/>
        </w:rPr>
        <w:t>» (</w:t>
      </w:r>
      <w:proofErr w:type="spellStart"/>
      <w:r w:rsidRPr="00562E4A">
        <w:rPr>
          <w:rFonts w:ascii="Times New Roman" w:hAnsi="Times New Roman" w:cs="Times New Roman"/>
        </w:rPr>
        <w:t>декларація</w:t>
      </w:r>
      <w:proofErr w:type="spellEnd"/>
      <w:r w:rsidRPr="00562E4A">
        <w:rPr>
          <w:rFonts w:ascii="Times New Roman" w:hAnsi="Times New Roman" w:cs="Times New Roman"/>
        </w:rPr>
        <w:t xml:space="preserve"> </w:t>
      </w:r>
      <w:proofErr w:type="spellStart"/>
      <w:r w:rsidRPr="00562E4A">
        <w:rPr>
          <w:rFonts w:ascii="Times New Roman" w:hAnsi="Times New Roman" w:cs="Times New Roman"/>
        </w:rPr>
        <w:t>виробника</w:t>
      </w:r>
      <w:proofErr w:type="spellEnd"/>
      <w:r w:rsidRPr="00562E4A">
        <w:rPr>
          <w:rFonts w:ascii="Times New Roman" w:hAnsi="Times New Roman" w:cs="Times New Roman"/>
        </w:rPr>
        <w:t xml:space="preserve"> </w:t>
      </w:r>
      <w:proofErr w:type="spellStart"/>
      <w:r w:rsidRPr="00562E4A">
        <w:rPr>
          <w:rFonts w:ascii="Times New Roman" w:hAnsi="Times New Roman" w:cs="Times New Roman"/>
        </w:rPr>
        <w:t>або</w:t>
      </w:r>
      <w:proofErr w:type="spellEnd"/>
      <w:r w:rsidRPr="00562E4A">
        <w:rPr>
          <w:rFonts w:ascii="Times New Roman" w:hAnsi="Times New Roman" w:cs="Times New Roman"/>
        </w:rPr>
        <w:t xml:space="preserve"> </w:t>
      </w:r>
      <w:proofErr w:type="spellStart"/>
      <w:r w:rsidRPr="00562E4A">
        <w:rPr>
          <w:rFonts w:ascii="Times New Roman" w:hAnsi="Times New Roman" w:cs="Times New Roman"/>
        </w:rPr>
        <w:t>посвідчення</w:t>
      </w:r>
      <w:proofErr w:type="spellEnd"/>
      <w:r w:rsidRPr="00562E4A">
        <w:rPr>
          <w:rFonts w:ascii="Times New Roman" w:hAnsi="Times New Roman" w:cs="Times New Roman"/>
        </w:rPr>
        <w:t xml:space="preserve"> про </w:t>
      </w:r>
      <w:proofErr w:type="spellStart"/>
      <w:r w:rsidRPr="00562E4A">
        <w:rPr>
          <w:rFonts w:ascii="Times New Roman" w:hAnsi="Times New Roman" w:cs="Times New Roman"/>
        </w:rPr>
        <w:t>якість</w:t>
      </w:r>
      <w:proofErr w:type="spellEnd"/>
      <w:r w:rsidRPr="00562E4A">
        <w:rPr>
          <w:rFonts w:ascii="Times New Roman" w:hAnsi="Times New Roman" w:cs="Times New Roman"/>
        </w:rPr>
        <w:t xml:space="preserve">, </w:t>
      </w:r>
      <w:proofErr w:type="spellStart"/>
      <w:r w:rsidRPr="00562E4A">
        <w:rPr>
          <w:rFonts w:ascii="Times New Roman" w:hAnsi="Times New Roman" w:cs="Times New Roman"/>
        </w:rPr>
        <w:t>висновки</w:t>
      </w:r>
      <w:proofErr w:type="spellEnd"/>
      <w:r w:rsidRPr="00562E4A">
        <w:rPr>
          <w:rFonts w:ascii="Times New Roman" w:hAnsi="Times New Roman" w:cs="Times New Roman"/>
        </w:rPr>
        <w:t xml:space="preserve"> </w:t>
      </w:r>
      <w:proofErr w:type="spellStart"/>
      <w:r w:rsidRPr="00562E4A">
        <w:rPr>
          <w:rFonts w:ascii="Times New Roman" w:hAnsi="Times New Roman" w:cs="Times New Roman"/>
        </w:rPr>
        <w:t>державної</w:t>
      </w:r>
      <w:proofErr w:type="spellEnd"/>
      <w:r w:rsidRPr="00562E4A">
        <w:rPr>
          <w:rFonts w:ascii="Times New Roman" w:hAnsi="Times New Roman" w:cs="Times New Roman"/>
        </w:rPr>
        <w:t xml:space="preserve"> </w:t>
      </w:r>
      <w:proofErr w:type="spellStart"/>
      <w:r w:rsidRPr="00562E4A">
        <w:rPr>
          <w:rFonts w:ascii="Times New Roman" w:hAnsi="Times New Roman" w:cs="Times New Roman"/>
        </w:rPr>
        <w:t>санітарно-епідеміологічної</w:t>
      </w:r>
      <w:proofErr w:type="spellEnd"/>
      <w:r w:rsidRPr="00562E4A">
        <w:rPr>
          <w:rFonts w:ascii="Times New Roman" w:hAnsi="Times New Roman" w:cs="Times New Roman"/>
        </w:rPr>
        <w:t xml:space="preserve"> </w:t>
      </w:r>
      <w:proofErr w:type="spellStart"/>
      <w:r w:rsidRPr="00562E4A">
        <w:rPr>
          <w:rFonts w:ascii="Times New Roman" w:hAnsi="Times New Roman" w:cs="Times New Roman"/>
        </w:rPr>
        <w:t>експертизи</w:t>
      </w:r>
      <w:proofErr w:type="spellEnd"/>
      <w:r w:rsidRPr="00562E4A">
        <w:rPr>
          <w:rFonts w:ascii="Times New Roman" w:hAnsi="Times New Roman" w:cs="Times New Roman"/>
        </w:rPr>
        <w:t xml:space="preserve"> </w:t>
      </w:r>
      <w:proofErr w:type="spellStart"/>
      <w:r w:rsidRPr="00562E4A">
        <w:rPr>
          <w:rFonts w:ascii="Times New Roman" w:hAnsi="Times New Roman" w:cs="Times New Roman"/>
        </w:rPr>
        <w:t>або</w:t>
      </w:r>
      <w:proofErr w:type="spellEnd"/>
      <w:r w:rsidRPr="00562E4A">
        <w:rPr>
          <w:rFonts w:ascii="Times New Roman" w:hAnsi="Times New Roman" w:cs="Times New Roman"/>
        </w:rPr>
        <w:t xml:space="preserve"> </w:t>
      </w:r>
      <w:proofErr w:type="spellStart"/>
      <w:r w:rsidRPr="00562E4A">
        <w:rPr>
          <w:rFonts w:ascii="Times New Roman" w:hAnsi="Times New Roman" w:cs="Times New Roman"/>
        </w:rPr>
        <w:t>звіт</w:t>
      </w:r>
      <w:proofErr w:type="spellEnd"/>
      <w:r w:rsidRPr="00562E4A">
        <w:rPr>
          <w:rFonts w:ascii="Times New Roman" w:hAnsi="Times New Roman" w:cs="Times New Roman"/>
        </w:rPr>
        <w:t xml:space="preserve"> за результатами </w:t>
      </w:r>
      <w:proofErr w:type="spellStart"/>
      <w:r w:rsidRPr="00562E4A">
        <w:rPr>
          <w:rFonts w:ascii="Times New Roman" w:hAnsi="Times New Roman" w:cs="Times New Roman"/>
        </w:rPr>
        <w:t>санітарно-гігієнічної</w:t>
      </w:r>
      <w:proofErr w:type="spellEnd"/>
      <w:r w:rsidRPr="00562E4A">
        <w:rPr>
          <w:rFonts w:ascii="Times New Roman" w:hAnsi="Times New Roman" w:cs="Times New Roman"/>
        </w:rPr>
        <w:t xml:space="preserve"> </w:t>
      </w:r>
      <w:proofErr w:type="spellStart"/>
      <w:r w:rsidRPr="00562E4A">
        <w:rPr>
          <w:rFonts w:ascii="Times New Roman" w:hAnsi="Times New Roman" w:cs="Times New Roman"/>
        </w:rPr>
        <w:t>оцінки</w:t>
      </w:r>
      <w:proofErr w:type="spellEnd"/>
      <w:r w:rsidRPr="00562E4A">
        <w:rPr>
          <w:rFonts w:ascii="Times New Roman" w:hAnsi="Times New Roman" w:cs="Times New Roman"/>
        </w:rPr>
        <w:t xml:space="preserve">, </w:t>
      </w:r>
      <w:proofErr w:type="spellStart"/>
      <w:r w:rsidRPr="00562E4A">
        <w:rPr>
          <w:rFonts w:ascii="Times New Roman" w:hAnsi="Times New Roman" w:cs="Times New Roman"/>
        </w:rPr>
        <w:t>товаро-транспортна</w:t>
      </w:r>
      <w:proofErr w:type="spellEnd"/>
      <w:r w:rsidRPr="00562E4A">
        <w:rPr>
          <w:rFonts w:ascii="Times New Roman" w:hAnsi="Times New Roman" w:cs="Times New Roman"/>
        </w:rPr>
        <w:t xml:space="preserve"> накладна </w:t>
      </w:r>
      <w:proofErr w:type="spellStart"/>
      <w:r w:rsidRPr="00562E4A">
        <w:rPr>
          <w:rFonts w:ascii="Times New Roman" w:hAnsi="Times New Roman" w:cs="Times New Roman"/>
        </w:rPr>
        <w:t>тощо</w:t>
      </w:r>
      <w:proofErr w:type="spellEnd"/>
      <w:r w:rsidRPr="00562E4A">
        <w:rPr>
          <w:rFonts w:ascii="Times New Roman" w:hAnsi="Times New Roman" w:cs="Times New Roman"/>
        </w:rPr>
        <w:t xml:space="preserve">). </w:t>
      </w:r>
      <w:proofErr w:type="spellStart"/>
      <w:r w:rsidRPr="00562E4A">
        <w:rPr>
          <w:rFonts w:ascii="Times New Roman" w:hAnsi="Times New Roman" w:cs="Times New Roman"/>
        </w:rPr>
        <w:t>Харчування</w:t>
      </w:r>
      <w:proofErr w:type="spellEnd"/>
      <w:r w:rsidRPr="00562E4A">
        <w:rPr>
          <w:rFonts w:ascii="Times New Roman" w:hAnsi="Times New Roman" w:cs="Times New Roman"/>
        </w:rPr>
        <w:t xml:space="preserve"> </w:t>
      </w:r>
      <w:proofErr w:type="spellStart"/>
      <w:r w:rsidRPr="00562E4A">
        <w:rPr>
          <w:rFonts w:ascii="Times New Roman" w:hAnsi="Times New Roman" w:cs="Times New Roman"/>
        </w:rPr>
        <w:t>має</w:t>
      </w:r>
      <w:proofErr w:type="spellEnd"/>
      <w:r w:rsidRPr="00562E4A">
        <w:rPr>
          <w:rFonts w:ascii="Times New Roman" w:hAnsi="Times New Roman" w:cs="Times New Roman"/>
        </w:rPr>
        <w:t xml:space="preserve"> бути </w:t>
      </w:r>
      <w:proofErr w:type="spellStart"/>
      <w:r w:rsidRPr="00562E4A">
        <w:rPr>
          <w:rFonts w:ascii="Times New Roman" w:hAnsi="Times New Roman" w:cs="Times New Roman"/>
        </w:rPr>
        <w:t>збалансованим</w:t>
      </w:r>
      <w:proofErr w:type="spellEnd"/>
      <w:r w:rsidRPr="00562E4A">
        <w:rPr>
          <w:rFonts w:ascii="Times New Roman" w:hAnsi="Times New Roman" w:cs="Times New Roman"/>
        </w:rPr>
        <w:t xml:space="preserve"> та </w:t>
      </w:r>
      <w:proofErr w:type="spellStart"/>
      <w:r w:rsidRPr="00562E4A">
        <w:rPr>
          <w:rFonts w:ascii="Times New Roman" w:hAnsi="Times New Roman" w:cs="Times New Roman"/>
        </w:rPr>
        <w:t>калорійним</w:t>
      </w:r>
      <w:proofErr w:type="spellEnd"/>
      <w:r w:rsidRPr="00562E4A">
        <w:rPr>
          <w:rFonts w:ascii="Times New Roman" w:hAnsi="Times New Roman" w:cs="Times New Roman"/>
        </w:rPr>
        <w:t xml:space="preserve">, </w:t>
      </w:r>
      <w:proofErr w:type="spellStart"/>
      <w:r w:rsidRPr="00562E4A">
        <w:rPr>
          <w:rFonts w:ascii="Times New Roman" w:hAnsi="Times New Roman" w:cs="Times New Roman"/>
        </w:rPr>
        <w:t>відповідати</w:t>
      </w:r>
      <w:proofErr w:type="spellEnd"/>
      <w:r w:rsidRPr="00562E4A">
        <w:rPr>
          <w:rFonts w:ascii="Times New Roman" w:hAnsi="Times New Roman" w:cs="Times New Roman"/>
        </w:rPr>
        <w:t xml:space="preserve"> </w:t>
      </w:r>
      <w:proofErr w:type="spellStart"/>
      <w:r w:rsidRPr="00562E4A">
        <w:rPr>
          <w:rFonts w:ascii="Times New Roman" w:hAnsi="Times New Roman" w:cs="Times New Roman"/>
        </w:rPr>
        <w:t>всім</w:t>
      </w:r>
      <w:proofErr w:type="spellEnd"/>
      <w:r w:rsidRPr="00562E4A">
        <w:rPr>
          <w:rFonts w:ascii="Times New Roman" w:hAnsi="Times New Roman" w:cs="Times New Roman"/>
        </w:rPr>
        <w:t xml:space="preserve"> </w:t>
      </w:r>
      <w:proofErr w:type="spellStart"/>
      <w:r w:rsidRPr="00562E4A">
        <w:rPr>
          <w:rFonts w:ascii="Times New Roman" w:hAnsi="Times New Roman" w:cs="Times New Roman"/>
        </w:rPr>
        <w:t>вимогам</w:t>
      </w:r>
      <w:proofErr w:type="spellEnd"/>
      <w:r w:rsidRPr="00562E4A">
        <w:rPr>
          <w:rFonts w:ascii="Times New Roman" w:hAnsi="Times New Roman" w:cs="Times New Roman"/>
        </w:rPr>
        <w:t xml:space="preserve"> </w:t>
      </w:r>
      <w:r w:rsidR="00A92CCE" w:rsidRPr="00562E4A">
        <w:rPr>
          <w:rFonts w:ascii="Times New Roman" w:hAnsi="Times New Roman" w:cs="Times New Roman"/>
          <w:lang w:val="uk-UA"/>
        </w:rPr>
        <w:t xml:space="preserve">чинного </w:t>
      </w:r>
      <w:proofErr w:type="spellStart"/>
      <w:r w:rsidR="00A92CCE" w:rsidRPr="00562E4A">
        <w:rPr>
          <w:rFonts w:ascii="Times New Roman" w:hAnsi="Times New Roman" w:cs="Times New Roman"/>
        </w:rPr>
        <w:t>санітарного</w:t>
      </w:r>
      <w:proofErr w:type="spellEnd"/>
      <w:r w:rsidR="00A92CCE" w:rsidRPr="00562E4A">
        <w:rPr>
          <w:rFonts w:ascii="Times New Roman" w:hAnsi="Times New Roman" w:cs="Times New Roman"/>
        </w:rPr>
        <w:t xml:space="preserve"> </w:t>
      </w:r>
      <w:proofErr w:type="spellStart"/>
      <w:r w:rsidR="00A92CCE" w:rsidRPr="00562E4A">
        <w:rPr>
          <w:rFonts w:ascii="Times New Roman" w:hAnsi="Times New Roman" w:cs="Times New Roman"/>
        </w:rPr>
        <w:t>законодавства</w:t>
      </w:r>
      <w:proofErr w:type="spellEnd"/>
      <w:r w:rsidR="00A92CCE" w:rsidRPr="00562E4A">
        <w:rPr>
          <w:rFonts w:ascii="Times New Roman" w:hAnsi="Times New Roman" w:cs="Times New Roman"/>
        </w:rPr>
        <w:t xml:space="preserve"> </w:t>
      </w:r>
      <w:r w:rsidR="00A92CCE" w:rsidRPr="00562E4A">
        <w:rPr>
          <w:rFonts w:ascii="Times New Roman" w:hAnsi="Times New Roman" w:cs="Times New Roman"/>
          <w:lang w:val="uk-UA"/>
        </w:rPr>
        <w:t>України.</w:t>
      </w:r>
      <w:r w:rsidRPr="00562E4A">
        <w:rPr>
          <w:rFonts w:ascii="Times New Roman" w:hAnsi="Times New Roman" w:cs="Times New Roman"/>
        </w:rPr>
        <w:t xml:space="preserve"> </w:t>
      </w:r>
    </w:p>
    <w:p w14:paraId="0419C201" w14:textId="5C421BA3" w:rsidR="00A842EA" w:rsidRPr="00A842EA" w:rsidRDefault="00FB4A65" w:rsidP="002B3747">
      <w:pPr>
        <w:numPr>
          <w:ilvl w:val="0"/>
          <w:numId w:val="1"/>
        </w:numPr>
        <w:tabs>
          <w:tab w:val="left" w:pos="962"/>
        </w:tabs>
        <w:autoSpaceDE/>
        <w:ind w:left="0" w:right="-155" w:firstLine="426"/>
        <w:jc w:val="both"/>
        <w:rPr>
          <w:rFonts w:ascii="Times New Roman" w:hAnsi="Times New Roman" w:cs="Times New Roman"/>
          <w:kern w:val="1"/>
          <w:szCs w:val="22"/>
          <w:lang w:val="uk-UA" w:eastAsia="uk-UA"/>
        </w:rPr>
      </w:pPr>
      <w:r w:rsidRPr="00A842EA">
        <w:rPr>
          <w:color w:val="000000"/>
          <w:lang w:val="uk-UA"/>
        </w:rPr>
        <w:t>Виконавець</w:t>
      </w:r>
      <w:r w:rsidR="00D5219E" w:rsidRPr="00A842EA">
        <w:rPr>
          <w:color w:val="000000"/>
        </w:rPr>
        <w:t xml:space="preserve"> </w:t>
      </w:r>
      <w:proofErr w:type="spellStart"/>
      <w:r w:rsidR="00D5219E" w:rsidRPr="00A842EA">
        <w:rPr>
          <w:color w:val="000000"/>
        </w:rPr>
        <w:t>щоденно</w:t>
      </w:r>
      <w:proofErr w:type="spellEnd"/>
      <w:r w:rsidR="00D5219E" w:rsidRPr="00A842EA">
        <w:rPr>
          <w:color w:val="000000"/>
        </w:rPr>
        <w:t xml:space="preserve"> не </w:t>
      </w:r>
      <w:proofErr w:type="spellStart"/>
      <w:r w:rsidR="00D5219E" w:rsidRPr="00A842EA">
        <w:rPr>
          <w:color w:val="000000"/>
        </w:rPr>
        <w:t>пізніше</w:t>
      </w:r>
      <w:proofErr w:type="spellEnd"/>
      <w:r w:rsidR="00D5219E" w:rsidRPr="00A842EA">
        <w:rPr>
          <w:color w:val="000000"/>
        </w:rPr>
        <w:t xml:space="preserve"> </w:t>
      </w:r>
      <w:r w:rsidR="00A842EA" w:rsidRPr="00A842EA">
        <w:rPr>
          <w:color w:val="000000"/>
          <w:lang w:val="uk-UA"/>
        </w:rPr>
        <w:t xml:space="preserve">ніж </w:t>
      </w:r>
      <w:r w:rsidR="00D5219E" w:rsidRPr="00A842EA">
        <w:rPr>
          <w:color w:val="000000"/>
        </w:rPr>
        <w:t xml:space="preserve">за </w:t>
      </w:r>
      <w:r w:rsidR="00A842EA" w:rsidRPr="00A842EA">
        <w:rPr>
          <w:color w:val="000000"/>
          <w:lang w:val="uk-UA"/>
        </w:rPr>
        <w:t>30 хвилин</w:t>
      </w:r>
      <w:r w:rsidR="00D5219E" w:rsidRPr="00A842EA">
        <w:rPr>
          <w:color w:val="000000"/>
        </w:rPr>
        <w:t xml:space="preserve"> до</w:t>
      </w:r>
      <w:r w:rsidR="004C5E4A" w:rsidRPr="00A842EA">
        <w:rPr>
          <w:color w:val="000000"/>
        </w:rPr>
        <w:t xml:space="preserve"> </w:t>
      </w:r>
      <w:r w:rsidR="00D5219E" w:rsidRPr="00A842EA">
        <w:rPr>
          <w:color w:val="000000"/>
        </w:rPr>
        <w:t xml:space="preserve">початку кожного з </w:t>
      </w:r>
      <w:proofErr w:type="spellStart"/>
      <w:r w:rsidR="00D5219E" w:rsidRPr="00A842EA">
        <w:rPr>
          <w:color w:val="000000"/>
        </w:rPr>
        <w:t>етапів</w:t>
      </w:r>
      <w:proofErr w:type="spellEnd"/>
      <w:r w:rsidR="00D5219E" w:rsidRPr="00A842EA">
        <w:rPr>
          <w:color w:val="000000"/>
        </w:rPr>
        <w:t xml:space="preserve"> </w:t>
      </w:r>
      <w:proofErr w:type="spellStart"/>
      <w:r w:rsidR="00D5219E" w:rsidRPr="00A842EA">
        <w:rPr>
          <w:color w:val="000000"/>
        </w:rPr>
        <w:t>харчування</w:t>
      </w:r>
      <w:proofErr w:type="spellEnd"/>
      <w:r w:rsidR="00D5219E" w:rsidRPr="00A842EA">
        <w:rPr>
          <w:color w:val="000000"/>
        </w:rPr>
        <w:t xml:space="preserve"> (</w:t>
      </w:r>
      <w:proofErr w:type="spellStart"/>
      <w:r w:rsidR="00D5219E" w:rsidRPr="00A842EA">
        <w:rPr>
          <w:color w:val="000000"/>
        </w:rPr>
        <w:t>сніданок</w:t>
      </w:r>
      <w:proofErr w:type="spellEnd"/>
      <w:r w:rsidR="00D5219E" w:rsidRPr="00A842EA">
        <w:rPr>
          <w:color w:val="000000"/>
        </w:rPr>
        <w:t xml:space="preserve">, </w:t>
      </w:r>
      <w:proofErr w:type="spellStart"/>
      <w:r w:rsidR="00D5219E" w:rsidRPr="00A842EA">
        <w:rPr>
          <w:color w:val="000000"/>
        </w:rPr>
        <w:t>обід</w:t>
      </w:r>
      <w:proofErr w:type="spellEnd"/>
      <w:r w:rsidR="00D5219E" w:rsidRPr="00A842EA">
        <w:rPr>
          <w:color w:val="000000"/>
        </w:rPr>
        <w:t xml:space="preserve">, вечеря) </w:t>
      </w:r>
      <w:proofErr w:type="spellStart"/>
      <w:r w:rsidR="00D5219E" w:rsidRPr="00A842EA">
        <w:rPr>
          <w:color w:val="000000"/>
        </w:rPr>
        <w:t>надає</w:t>
      </w:r>
      <w:proofErr w:type="spellEnd"/>
      <w:r w:rsidR="00D5219E" w:rsidRPr="00A842EA">
        <w:rPr>
          <w:color w:val="000000"/>
        </w:rPr>
        <w:t xml:space="preserve"> </w:t>
      </w:r>
      <w:proofErr w:type="spellStart"/>
      <w:r w:rsidR="00D5219E" w:rsidRPr="00A842EA">
        <w:rPr>
          <w:color w:val="000000"/>
        </w:rPr>
        <w:t>контрольні</w:t>
      </w:r>
      <w:proofErr w:type="spellEnd"/>
      <w:r w:rsidR="00D5219E" w:rsidRPr="00A842EA">
        <w:rPr>
          <w:color w:val="000000"/>
        </w:rPr>
        <w:t xml:space="preserve"> </w:t>
      </w:r>
      <w:proofErr w:type="spellStart"/>
      <w:r w:rsidR="00D5219E" w:rsidRPr="00A842EA">
        <w:rPr>
          <w:color w:val="000000"/>
        </w:rPr>
        <w:t>добові</w:t>
      </w:r>
      <w:proofErr w:type="spellEnd"/>
      <w:r w:rsidR="00D5219E" w:rsidRPr="00A842EA">
        <w:rPr>
          <w:color w:val="000000"/>
        </w:rPr>
        <w:t xml:space="preserve"> </w:t>
      </w:r>
      <w:proofErr w:type="spellStart"/>
      <w:r w:rsidR="00D5219E" w:rsidRPr="00A842EA">
        <w:rPr>
          <w:color w:val="000000"/>
        </w:rPr>
        <w:t>проби</w:t>
      </w:r>
      <w:proofErr w:type="spellEnd"/>
      <w:r w:rsidR="00D5219E" w:rsidRPr="00A842EA">
        <w:rPr>
          <w:color w:val="000000"/>
        </w:rPr>
        <w:t xml:space="preserve"> на </w:t>
      </w:r>
      <w:proofErr w:type="spellStart"/>
      <w:r w:rsidR="00D5219E" w:rsidRPr="00A842EA">
        <w:rPr>
          <w:color w:val="000000"/>
        </w:rPr>
        <w:t>всі</w:t>
      </w:r>
      <w:proofErr w:type="spellEnd"/>
      <w:r w:rsidR="00D5219E" w:rsidRPr="00A842EA">
        <w:rPr>
          <w:color w:val="000000"/>
        </w:rPr>
        <w:t xml:space="preserve"> страви </w:t>
      </w:r>
      <w:proofErr w:type="spellStart"/>
      <w:r w:rsidR="00D5219E" w:rsidRPr="00A842EA">
        <w:rPr>
          <w:color w:val="000000"/>
        </w:rPr>
        <w:t>згідно</w:t>
      </w:r>
      <w:proofErr w:type="spellEnd"/>
      <w:r w:rsidR="00D5219E" w:rsidRPr="00A842EA">
        <w:rPr>
          <w:color w:val="000000"/>
          <w:spacing w:val="-14"/>
        </w:rPr>
        <w:t xml:space="preserve"> </w:t>
      </w:r>
      <w:r w:rsidR="00D5219E" w:rsidRPr="00A842EA">
        <w:rPr>
          <w:color w:val="000000"/>
        </w:rPr>
        <w:t>меню.</w:t>
      </w:r>
      <w:r w:rsidR="00962343" w:rsidRPr="00A842EA">
        <w:rPr>
          <w:color w:val="000000"/>
          <w:lang w:val="uk-UA"/>
        </w:rPr>
        <w:t xml:space="preserve"> </w:t>
      </w:r>
    </w:p>
    <w:p w14:paraId="3594B5A5" w14:textId="20B856FF" w:rsidR="005C0373" w:rsidRPr="00562E4A" w:rsidRDefault="00D5219E" w:rsidP="005C0373">
      <w:pPr>
        <w:numPr>
          <w:ilvl w:val="0"/>
          <w:numId w:val="1"/>
        </w:numPr>
        <w:tabs>
          <w:tab w:val="left" w:pos="962"/>
        </w:tabs>
        <w:autoSpaceDE/>
        <w:ind w:left="0" w:right="-155" w:firstLine="426"/>
        <w:jc w:val="both"/>
        <w:rPr>
          <w:rFonts w:ascii="Times New Roman" w:hAnsi="Times New Roman"/>
          <w:b/>
          <w:bCs/>
          <w:lang w:val="uk-UA"/>
        </w:rPr>
      </w:pPr>
      <w:r w:rsidRPr="00A842EA">
        <w:rPr>
          <w:rFonts w:ascii="Times New Roman" w:hAnsi="Times New Roman" w:cs="Times New Roman"/>
          <w:kern w:val="1"/>
          <w:szCs w:val="22"/>
          <w:lang w:val="uk-UA" w:eastAsia="uk-UA"/>
        </w:rPr>
        <w:t>У складі пропозиції учасник повинен</w:t>
      </w:r>
      <w:r w:rsidRPr="00A842EA">
        <w:rPr>
          <w:rFonts w:ascii="Times New Roman" w:hAnsi="Times New Roman" w:cs="Times New Roman"/>
          <w:spacing w:val="-1"/>
          <w:kern w:val="1"/>
          <w:szCs w:val="22"/>
          <w:lang w:val="uk-UA" w:eastAsia="uk-UA"/>
        </w:rPr>
        <w:t xml:space="preserve"> </w:t>
      </w:r>
      <w:r w:rsidR="00855EC5" w:rsidRPr="00A842EA">
        <w:rPr>
          <w:rFonts w:ascii="Times New Roman" w:hAnsi="Times New Roman" w:cs="Times New Roman"/>
          <w:kern w:val="1"/>
          <w:szCs w:val="22"/>
          <w:lang w:val="uk-UA" w:eastAsia="uk-UA"/>
        </w:rPr>
        <w:t>надати</w:t>
      </w:r>
      <w:r w:rsidR="00204E60" w:rsidRPr="00A842EA">
        <w:rPr>
          <w:rFonts w:ascii="Times New Roman" w:hAnsi="Times New Roman" w:cs="Times New Roman"/>
          <w:kern w:val="1"/>
          <w:szCs w:val="22"/>
          <w:lang w:val="uk-UA" w:eastAsia="uk-UA"/>
        </w:rPr>
        <w:t xml:space="preserve"> </w:t>
      </w:r>
      <w:r w:rsidRPr="00A842EA">
        <w:rPr>
          <w:rFonts w:ascii="Times New Roman" w:hAnsi="Times New Roman" w:cs="Times New Roman"/>
          <w:kern w:val="1"/>
          <w:szCs w:val="22"/>
          <w:lang w:val="uk-UA" w:eastAsia="uk-UA"/>
        </w:rPr>
        <w:t xml:space="preserve">письмове підтвердження </w:t>
      </w:r>
      <w:r w:rsidR="00A40107" w:rsidRPr="00A842EA">
        <w:rPr>
          <w:rFonts w:ascii="Times New Roman" w:hAnsi="Times New Roman" w:cs="Times New Roman"/>
          <w:kern w:val="1"/>
          <w:szCs w:val="22"/>
          <w:lang w:val="uk-UA" w:eastAsia="uk-UA"/>
        </w:rPr>
        <w:t xml:space="preserve">своєї </w:t>
      </w:r>
      <w:r w:rsidRPr="00A842EA">
        <w:rPr>
          <w:rFonts w:ascii="Times New Roman" w:hAnsi="Times New Roman" w:cs="Times New Roman"/>
          <w:kern w:val="1"/>
          <w:szCs w:val="22"/>
          <w:lang w:val="uk-UA" w:eastAsia="uk-UA"/>
        </w:rPr>
        <w:t>згоди з усіма технічними вимогами зазначеними в цьому</w:t>
      </w:r>
      <w:r w:rsidRPr="00A842EA">
        <w:rPr>
          <w:rFonts w:ascii="Times New Roman" w:hAnsi="Times New Roman" w:cs="Times New Roman"/>
          <w:spacing w:val="-17"/>
          <w:kern w:val="1"/>
          <w:szCs w:val="22"/>
          <w:lang w:val="uk-UA" w:eastAsia="uk-UA"/>
        </w:rPr>
        <w:t xml:space="preserve"> </w:t>
      </w:r>
      <w:r w:rsidRPr="00A842EA">
        <w:rPr>
          <w:rFonts w:ascii="Times New Roman" w:hAnsi="Times New Roman" w:cs="Times New Roman"/>
          <w:kern w:val="1"/>
          <w:szCs w:val="22"/>
          <w:lang w:val="uk-UA" w:eastAsia="uk-UA"/>
        </w:rPr>
        <w:t>додатку</w:t>
      </w:r>
      <w:r w:rsidR="00A40107" w:rsidRPr="00A842EA">
        <w:rPr>
          <w:rFonts w:ascii="Times New Roman" w:hAnsi="Times New Roman" w:cs="Times New Roman"/>
          <w:kern w:val="1"/>
          <w:szCs w:val="22"/>
          <w:lang w:val="uk-UA" w:eastAsia="uk-UA"/>
        </w:rPr>
        <w:t>, а також з іншими документами, зразки яких наведені у інших додатках до тендерної документації.</w:t>
      </w:r>
    </w:p>
    <w:p w14:paraId="0302EAE0" w14:textId="5996D91E" w:rsidR="004E463E" w:rsidRPr="00562E4A" w:rsidRDefault="006606EE" w:rsidP="002B3747">
      <w:pPr>
        <w:ind w:right="-155" w:firstLine="426"/>
        <w:jc w:val="both"/>
        <w:rPr>
          <w:rFonts w:ascii="Times New Roman" w:hAnsi="Times New Roman"/>
          <w:b/>
          <w:bCs/>
          <w:lang w:val="uk-UA"/>
        </w:rPr>
      </w:pPr>
      <w:r w:rsidRPr="00562E4A">
        <w:rPr>
          <w:rFonts w:ascii="Times New Roman" w:hAnsi="Times New Roman"/>
          <w:b/>
          <w:bCs/>
          <w:lang w:val="uk-UA"/>
        </w:rPr>
        <w:t xml:space="preserve">                      </w:t>
      </w:r>
    </w:p>
    <w:p w14:paraId="3301370D" w14:textId="77777777" w:rsidR="0024477B" w:rsidRPr="00562E4A" w:rsidRDefault="004E463E" w:rsidP="006606EE">
      <w:pPr>
        <w:tabs>
          <w:tab w:val="left" w:pos="5805"/>
        </w:tabs>
        <w:ind w:left="5040"/>
        <w:outlineLvl w:val="0"/>
        <w:rPr>
          <w:rFonts w:ascii="Times New Roman" w:hAnsi="Times New Roman"/>
          <w:b/>
          <w:bCs/>
          <w:lang w:val="uk-UA"/>
        </w:rPr>
      </w:pPr>
      <w:r w:rsidRPr="00562E4A">
        <w:rPr>
          <w:rFonts w:ascii="Times New Roman" w:hAnsi="Times New Roman"/>
          <w:b/>
          <w:bCs/>
          <w:lang w:val="uk-UA"/>
        </w:rPr>
        <w:t xml:space="preserve">                                      </w:t>
      </w:r>
    </w:p>
    <w:p w14:paraId="19B34F82" w14:textId="77777777" w:rsidR="0024477B" w:rsidRDefault="0024477B" w:rsidP="006606EE">
      <w:pPr>
        <w:tabs>
          <w:tab w:val="left" w:pos="5805"/>
        </w:tabs>
        <w:ind w:left="5040"/>
        <w:outlineLvl w:val="0"/>
        <w:rPr>
          <w:rFonts w:ascii="Times New Roman" w:hAnsi="Times New Roman"/>
          <w:b/>
          <w:bCs/>
          <w:lang w:val="uk-UA"/>
        </w:rPr>
      </w:pPr>
    </w:p>
    <w:p w14:paraId="2AD6A72A" w14:textId="77777777" w:rsidR="004C3826" w:rsidRDefault="004C3826" w:rsidP="006606EE">
      <w:pPr>
        <w:tabs>
          <w:tab w:val="left" w:pos="5805"/>
        </w:tabs>
        <w:ind w:left="5040"/>
        <w:outlineLvl w:val="0"/>
        <w:rPr>
          <w:rFonts w:ascii="Times New Roman" w:hAnsi="Times New Roman"/>
          <w:b/>
          <w:bCs/>
          <w:lang w:val="uk-UA"/>
        </w:rPr>
      </w:pPr>
    </w:p>
    <w:p w14:paraId="783E1B77" w14:textId="77777777" w:rsidR="004C3826" w:rsidRDefault="004C3826" w:rsidP="006606EE">
      <w:pPr>
        <w:tabs>
          <w:tab w:val="left" w:pos="5805"/>
        </w:tabs>
        <w:ind w:left="5040"/>
        <w:outlineLvl w:val="0"/>
        <w:rPr>
          <w:rFonts w:ascii="Times New Roman" w:hAnsi="Times New Roman"/>
          <w:b/>
          <w:bCs/>
          <w:lang w:val="uk-UA"/>
        </w:rPr>
      </w:pPr>
    </w:p>
    <w:p w14:paraId="6F3C981B" w14:textId="77777777" w:rsidR="004C3826" w:rsidRDefault="004C3826" w:rsidP="006606EE">
      <w:pPr>
        <w:tabs>
          <w:tab w:val="left" w:pos="5805"/>
        </w:tabs>
        <w:ind w:left="5040"/>
        <w:outlineLvl w:val="0"/>
        <w:rPr>
          <w:rFonts w:ascii="Times New Roman" w:hAnsi="Times New Roman"/>
          <w:b/>
          <w:bCs/>
          <w:lang w:val="uk-UA"/>
        </w:rPr>
      </w:pPr>
    </w:p>
    <w:p w14:paraId="6FE3D197" w14:textId="77777777" w:rsidR="004C3826" w:rsidRDefault="004C3826" w:rsidP="006606EE">
      <w:pPr>
        <w:tabs>
          <w:tab w:val="left" w:pos="5805"/>
        </w:tabs>
        <w:ind w:left="5040"/>
        <w:outlineLvl w:val="0"/>
        <w:rPr>
          <w:rFonts w:ascii="Times New Roman" w:hAnsi="Times New Roman"/>
          <w:b/>
          <w:bCs/>
          <w:lang w:val="uk-UA"/>
        </w:rPr>
      </w:pPr>
    </w:p>
    <w:p w14:paraId="3AE7A024" w14:textId="77777777" w:rsidR="004C3826" w:rsidRDefault="004C3826" w:rsidP="006606EE">
      <w:pPr>
        <w:tabs>
          <w:tab w:val="left" w:pos="5805"/>
        </w:tabs>
        <w:ind w:left="5040"/>
        <w:outlineLvl w:val="0"/>
        <w:rPr>
          <w:rFonts w:ascii="Times New Roman" w:hAnsi="Times New Roman"/>
          <w:b/>
          <w:bCs/>
          <w:lang w:val="uk-UA"/>
        </w:rPr>
      </w:pPr>
    </w:p>
    <w:p w14:paraId="44636D2D" w14:textId="77777777" w:rsidR="004C3826" w:rsidRDefault="004C3826" w:rsidP="006606EE">
      <w:pPr>
        <w:tabs>
          <w:tab w:val="left" w:pos="5805"/>
        </w:tabs>
        <w:ind w:left="5040"/>
        <w:outlineLvl w:val="0"/>
        <w:rPr>
          <w:rFonts w:ascii="Times New Roman" w:hAnsi="Times New Roman"/>
          <w:b/>
          <w:bCs/>
          <w:lang w:val="uk-UA"/>
        </w:rPr>
      </w:pPr>
    </w:p>
    <w:p w14:paraId="4665AEF2" w14:textId="77777777" w:rsidR="004C3826" w:rsidRDefault="004C3826" w:rsidP="006606EE">
      <w:pPr>
        <w:tabs>
          <w:tab w:val="left" w:pos="5805"/>
        </w:tabs>
        <w:ind w:left="5040"/>
        <w:outlineLvl w:val="0"/>
        <w:rPr>
          <w:rFonts w:ascii="Times New Roman" w:hAnsi="Times New Roman"/>
          <w:b/>
          <w:bCs/>
          <w:lang w:val="uk-UA"/>
        </w:rPr>
      </w:pPr>
    </w:p>
    <w:p w14:paraId="6FBA835C" w14:textId="77777777" w:rsidR="004C3826" w:rsidRDefault="004C3826" w:rsidP="006606EE">
      <w:pPr>
        <w:tabs>
          <w:tab w:val="left" w:pos="5805"/>
        </w:tabs>
        <w:ind w:left="5040"/>
        <w:outlineLvl w:val="0"/>
        <w:rPr>
          <w:rFonts w:ascii="Times New Roman" w:hAnsi="Times New Roman"/>
          <w:b/>
          <w:bCs/>
          <w:lang w:val="uk-UA"/>
        </w:rPr>
      </w:pPr>
    </w:p>
    <w:p w14:paraId="15C1189A" w14:textId="77777777" w:rsidR="004C3826" w:rsidRDefault="004C3826" w:rsidP="006606EE">
      <w:pPr>
        <w:tabs>
          <w:tab w:val="left" w:pos="5805"/>
        </w:tabs>
        <w:ind w:left="5040"/>
        <w:outlineLvl w:val="0"/>
        <w:rPr>
          <w:rFonts w:ascii="Times New Roman" w:hAnsi="Times New Roman"/>
          <w:b/>
          <w:bCs/>
          <w:lang w:val="uk-UA"/>
        </w:rPr>
      </w:pPr>
    </w:p>
    <w:p w14:paraId="33A0DF0F" w14:textId="3837CDAB" w:rsidR="00485AA1" w:rsidRDefault="0024477B" w:rsidP="006606EE">
      <w:pPr>
        <w:tabs>
          <w:tab w:val="left" w:pos="5805"/>
        </w:tabs>
        <w:ind w:left="5040"/>
        <w:outlineLvl w:val="0"/>
        <w:rPr>
          <w:rFonts w:ascii="Times New Roman" w:hAnsi="Times New Roman"/>
          <w:b/>
          <w:bCs/>
          <w:lang w:val="uk-UA"/>
        </w:rPr>
      </w:pPr>
      <w:r w:rsidRPr="00562E4A">
        <w:rPr>
          <w:rFonts w:ascii="Times New Roman" w:hAnsi="Times New Roman"/>
          <w:b/>
          <w:bCs/>
          <w:lang w:val="uk-UA"/>
        </w:rPr>
        <w:lastRenderedPageBreak/>
        <w:t xml:space="preserve">                                 </w:t>
      </w:r>
      <w:r w:rsidR="004E463E" w:rsidRPr="00562E4A">
        <w:rPr>
          <w:rFonts w:ascii="Times New Roman" w:hAnsi="Times New Roman"/>
          <w:b/>
          <w:bCs/>
          <w:lang w:val="uk-UA"/>
        </w:rPr>
        <w:t xml:space="preserve"> </w:t>
      </w:r>
    </w:p>
    <w:p w14:paraId="4E11626B" w14:textId="53786BE1" w:rsidR="006606EE" w:rsidRPr="00562E4A" w:rsidRDefault="00485AA1" w:rsidP="006606EE">
      <w:pPr>
        <w:tabs>
          <w:tab w:val="left" w:pos="5805"/>
        </w:tabs>
        <w:ind w:left="5040"/>
        <w:outlineLvl w:val="0"/>
        <w:rPr>
          <w:rFonts w:ascii="Times New Roman" w:hAnsi="Times New Roman"/>
          <w:b/>
          <w:bCs/>
          <w:lang w:val="uk-UA"/>
        </w:rPr>
      </w:pPr>
      <w:r>
        <w:rPr>
          <w:rFonts w:ascii="Times New Roman" w:hAnsi="Times New Roman"/>
          <w:b/>
          <w:bCs/>
          <w:lang w:val="uk-UA"/>
        </w:rPr>
        <w:t xml:space="preserve">                                      </w:t>
      </w:r>
      <w:r w:rsidR="004C3826">
        <w:rPr>
          <w:rFonts w:ascii="Times New Roman" w:hAnsi="Times New Roman"/>
          <w:b/>
          <w:bCs/>
          <w:lang w:val="uk-UA"/>
        </w:rPr>
        <w:t xml:space="preserve"> </w:t>
      </w:r>
      <w:r w:rsidR="006606EE" w:rsidRPr="00562E4A">
        <w:rPr>
          <w:rFonts w:ascii="Times New Roman" w:hAnsi="Times New Roman"/>
          <w:b/>
          <w:bCs/>
          <w:lang w:val="uk-UA"/>
        </w:rPr>
        <w:t>Додаток</w:t>
      </w:r>
    </w:p>
    <w:p w14:paraId="0BF9899A" w14:textId="431028DC" w:rsidR="006606EE" w:rsidRPr="00562E4A" w:rsidRDefault="006606EE" w:rsidP="006606EE">
      <w:pPr>
        <w:tabs>
          <w:tab w:val="left" w:pos="5805"/>
        </w:tabs>
        <w:ind w:left="5040"/>
        <w:jc w:val="center"/>
        <w:outlineLvl w:val="0"/>
        <w:rPr>
          <w:rFonts w:ascii="Times New Roman" w:hAnsi="Times New Roman"/>
          <w:b/>
          <w:bCs/>
          <w:lang w:val="uk-UA"/>
        </w:rPr>
      </w:pPr>
      <w:r w:rsidRPr="00562E4A">
        <w:rPr>
          <w:rFonts w:ascii="Times New Roman" w:hAnsi="Times New Roman"/>
          <w:b/>
          <w:bCs/>
          <w:lang w:val="uk-UA"/>
        </w:rPr>
        <w:t xml:space="preserve">                    до До</w:t>
      </w:r>
      <w:r w:rsidR="0024477B" w:rsidRPr="00562E4A">
        <w:rPr>
          <w:rFonts w:ascii="Times New Roman" w:hAnsi="Times New Roman"/>
          <w:b/>
          <w:bCs/>
          <w:lang w:val="uk-UA"/>
        </w:rPr>
        <w:t>д</w:t>
      </w:r>
      <w:r w:rsidRPr="00562E4A">
        <w:rPr>
          <w:rFonts w:ascii="Times New Roman" w:hAnsi="Times New Roman"/>
          <w:b/>
          <w:bCs/>
          <w:lang w:val="uk-UA"/>
        </w:rPr>
        <w:t>атку 3</w:t>
      </w:r>
    </w:p>
    <w:p w14:paraId="7F208D8B" w14:textId="77777777" w:rsidR="006606EE" w:rsidRPr="00562E4A" w:rsidRDefault="006606EE" w:rsidP="006606EE">
      <w:pPr>
        <w:tabs>
          <w:tab w:val="left" w:pos="5805"/>
        </w:tabs>
        <w:ind w:left="5040"/>
        <w:jc w:val="right"/>
        <w:outlineLvl w:val="0"/>
        <w:rPr>
          <w:rFonts w:ascii="Times New Roman" w:hAnsi="Times New Roman" w:cs="Times New Roman"/>
          <w:b/>
          <w:lang w:val="uk-UA"/>
        </w:rPr>
      </w:pPr>
      <w:r w:rsidRPr="00562E4A">
        <w:rPr>
          <w:rFonts w:ascii="Times New Roman" w:hAnsi="Times New Roman" w:cs="Times New Roman"/>
          <w:b/>
          <w:lang w:val="uk-UA"/>
        </w:rPr>
        <w:t>тендерної документації</w:t>
      </w:r>
    </w:p>
    <w:p w14:paraId="1EE2FAF8" w14:textId="77777777" w:rsidR="006606EE" w:rsidRPr="00562E4A" w:rsidRDefault="006606EE" w:rsidP="006606EE">
      <w:pPr>
        <w:tabs>
          <w:tab w:val="left" w:pos="5805"/>
        </w:tabs>
        <w:ind w:left="5040"/>
        <w:jc w:val="right"/>
        <w:outlineLvl w:val="0"/>
        <w:rPr>
          <w:rFonts w:ascii="Times New Roman" w:hAnsi="Times New Roman" w:cs="Times New Roman"/>
          <w:b/>
          <w:lang w:val="uk-UA"/>
        </w:rPr>
      </w:pPr>
    </w:p>
    <w:p w14:paraId="04C2BE1C" w14:textId="77777777" w:rsidR="006606EE" w:rsidRPr="00562E4A" w:rsidRDefault="006606EE" w:rsidP="006606EE">
      <w:pPr>
        <w:tabs>
          <w:tab w:val="left" w:pos="5805"/>
        </w:tabs>
        <w:ind w:left="5040"/>
        <w:jc w:val="right"/>
        <w:outlineLvl w:val="0"/>
        <w:rPr>
          <w:rFonts w:ascii="Times New Roman" w:hAnsi="Times New Roman"/>
          <w:b/>
          <w:bCs/>
          <w:lang w:val="uk-UA"/>
        </w:rPr>
      </w:pPr>
    </w:p>
    <w:p w14:paraId="3F2A8678" w14:textId="71F67842" w:rsidR="00901173" w:rsidRPr="00562E4A" w:rsidRDefault="006606EE" w:rsidP="006606EE">
      <w:pPr>
        <w:jc w:val="center"/>
        <w:rPr>
          <w:b/>
          <w:lang w:val="uk-UA"/>
        </w:rPr>
      </w:pPr>
      <w:r w:rsidRPr="00562E4A">
        <w:rPr>
          <w:b/>
          <w:lang w:val="uk-UA"/>
        </w:rPr>
        <w:t>Використання норм витрат харчових продуктів для приготув</w:t>
      </w:r>
      <w:r w:rsidR="00025E41">
        <w:rPr>
          <w:b/>
          <w:lang w:val="uk-UA"/>
        </w:rPr>
        <w:t>а</w:t>
      </w:r>
      <w:r w:rsidRPr="00562E4A">
        <w:rPr>
          <w:b/>
          <w:lang w:val="uk-UA"/>
        </w:rPr>
        <w:t>н</w:t>
      </w:r>
      <w:r w:rsidR="00025E41">
        <w:rPr>
          <w:b/>
          <w:lang w:val="uk-UA"/>
        </w:rPr>
        <w:t>н</w:t>
      </w:r>
      <w:r w:rsidRPr="00562E4A">
        <w:rPr>
          <w:b/>
          <w:lang w:val="uk-UA"/>
        </w:rPr>
        <w:t xml:space="preserve">я їжі </w:t>
      </w:r>
    </w:p>
    <w:p w14:paraId="0A6D824C" w14:textId="77777777" w:rsidR="00901173" w:rsidRPr="00562E4A" w:rsidRDefault="006606EE" w:rsidP="006606EE">
      <w:pPr>
        <w:jc w:val="center"/>
        <w:rPr>
          <w:b/>
          <w:lang w:val="uk-UA"/>
        </w:rPr>
      </w:pPr>
      <w:r w:rsidRPr="00562E4A">
        <w:rPr>
          <w:b/>
          <w:lang w:val="uk-UA"/>
        </w:rPr>
        <w:t>за нормою №1</w:t>
      </w:r>
      <w:r w:rsidR="00901173" w:rsidRPr="00562E4A">
        <w:rPr>
          <w:b/>
          <w:lang w:val="uk-UA"/>
        </w:rPr>
        <w:t xml:space="preserve"> </w:t>
      </w:r>
      <w:r w:rsidRPr="00562E4A">
        <w:rPr>
          <w:b/>
          <w:lang w:val="uk-UA"/>
        </w:rPr>
        <w:t xml:space="preserve">(загальновійськова) згідно  Постанови Кабінету Міністрів України </w:t>
      </w:r>
    </w:p>
    <w:p w14:paraId="3E03EC9F" w14:textId="013FDF7D" w:rsidR="006606EE" w:rsidRPr="00562E4A" w:rsidRDefault="006606EE" w:rsidP="006606EE">
      <w:pPr>
        <w:jc w:val="center"/>
        <w:rPr>
          <w:b/>
          <w:lang w:val="uk-UA"/>
        </w:rPr>
      </w:pPr>
      <w:r w:rsidRPr="00562E4A">
        <w:rPr>
          <w:b/>
          <w:lang w:val="uk-UA"/>
        </w:rPr>
        <w:t>від 29 березня 2002 року № 426 (зі змінами)</w:t>
      </w:r>
    </w:p>
    <w:p w14:paraId="37996F4C" w14:textId="77777777" w:rsidR="006606EE" w:rsidRPr="00562E4A" w:rsidRDefault="006606EE" w:rsidP="006606EE">
      <w:pPr>
        <w:tabs>
          <w:tab w:val="left" w:pos="5805"/>
        </w:tabs>
        <w:ind w:left="5040"/>
        <w:jc w:val="right"/>
        <w:outlineLvl w:val="0"/>
        <w:rPr>
          <w:rFonts w:ascii="Times New Roman" w:hAnsi="Times New Roman"/>
          <w:b/>
          <w:bCs/>
          <w:lang w:val="uk-UA"/>
        </w:rPr>
      </w:pPr>
    </w:p>
    <w:p w14:paraId="144F80CB" w14:textId="77777777" w:rsidR="006606EE" w:rsidRPr="00562E4A" w:rsidRDefault="006606EE" w:rsidP="006606EE">
      <w:pPr>
        <w:tabs>
          <w:tab w:val="left" w:pos="5805"/>
        </w:tabs>
        <w:ind w:left="5040"/>
        <w:jc w:val="right"/>
        <w:outlineLvl w:val="0"/>
        <w:rPr>
          <w:rFonts w:ascii="Times New Roman" w:hAnsi="Times New Roman"/>
          <w:b/>
          <w:bCs/>
          <w:lang w:val="uk-UA"/>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386"/>
        <w:gridCol w:w="6552"/>
        <w:gridCol w:w="2956"/>
      </w:tblGrid>
      <w:tr w:rsidR="006606EE" w:rsidRPr="00562E4A" w14:paraId="5EC69B06" w14:textId="77777777" w:rsidTr="00CA644E">
        <w:tc>
          <w:tcPr>
            <w:tcW w:w="195" w:type="pct"/>
            <w:shd w:val="clear" w:color="auto" w:fill="auto"/>
            <w:vAlign w:val="center"/>
          </w:tcPr>
          <w:p w14:paraId="490C987A" w14:textId="77777777" w:rsidR="006606EE" w:rsidRPr="00562E4A" w:rsidRDefault="006606EE" w:rsidP="00CA644E">
            <w:pPr>
              <w:ind w:left="8"/>
              <w:jc w:val="center"/>
              <w:rPr>
                <w:b/>
                <w:sz w:val="20"/>
                <w:szCs w:val="20"/>
                <w:lang w:val="uk-UA" w:eastAsia="uk-UA"/>
              </w:rPr>
            </w:pPr>
            <w:r w:rsidRPr="00562E4A">
              <w:rPr>
                <w:b/>
                <w:sz w:val="20"/>
                <w:szCs w:val="20"/>
                <w:lang w:val="uk-UA"/>
              </w:rPr>
              <w:t>№ п/п</w:t>
            </w:r>
          </w:p>
        </w:tc>
        <w:tc>
          <w:tcPr>
            <w:tcW w:w="3311" w:type="pct"/>
            <w:shd w:val="clear" w:color="auto" w:fill="auto"/>
            <w:vAlign w:val="center"/>
          </w:tcPr>
          <w:p w14:paraId="03426B06" w14:textId="77777777" w:rsidR="006606EE" w:rsidRPr="00562E4A" w:rsidRDefault="006606EE" w:rsidP="00CA644E">
            <w:pPr>
              <w:ind w:left="150" w:right="140"/>
              <w:jc w:val="center"/>
              <w:rPr>
                <w:b/>
                <w:sz w:val="20"/>
                <w:szCs w:val="20"/>
                <w:lang w:val="uk-UA" w:eastAsia="uk-UA"/>
              </w:rPr>
            </w:pPr>
            <w:r w:rsidRPr="00562E4A">
              <w:rPr>
                <w:b/>
                <w:sz w:val="20"/>
                <w:szCs w:val="20"/>
                <w:lang w:val="uk-UA" w:eastAsia="uk-UA"/>
              </w:rPr>
              <w:t>Найменування продукту</w:t>
            </w:r>
          </w:p>
        </w:tc>
        <w:tc>
          <w:tcPr>
            <w:tcW w:w="1494" w:type="pct"/>
            <w:shd w:val="clear" w:color="auto" w:fill="auto"/>
            <w:vAlign w:val="center"/>
          </w:tcPr>
          <w:p w14:paraId="26106B78" w14:textId="77777777" w:rsidR="006606EE" w:rsidRPr="00562E4A" w:rsidRDefault="006606EE" w:rsidP="00CA644E">
            <w:pPr>
              <w:jc w:val="center"/>
              <w:rPr>
                <w:b/>
                <w:sz w:val="20"/>
                <w:szCs w:val="20"/>
                <w:lang w:val="uk-UA" w:eastAsia="uk-UA"/>
              </w:rPr>
            </w:pPr>
            <w:r w:rsidRPr="00562E4A">
              <w:rPr>
                <w:b/>
                <w:sz w:val="20"/>
                <w:szCs w:val="20"/>
                <w:lang w:val="uk-UA" w:eastAsia="uk-UA"/>
              </w:rPr>
              <w:t>Кількість на одну людину</w:t>
            </w:r>
          </w:p>
          <w:p w14:paraId="5EF7AD77" w14:textId="77777777" w:rsidR="006606EE" w:rsidRPr="00562E4A" w:rsidRDefault="006606EE" w:rsidP="00CA644E">
            <w:pPr>
              <w:jc w:val="center"/>
              <w:rPr>
                <w:b/>
                <w:sz w:val="20"/>
                <w:szCs w:val="20"/>
                <w:lang w:val="uk-UA" w:eastAsia="uk-UA"/>
              </w:rPr>
            </w:pPr>
            <w:r w:rsidRPr="00562E4A">
              <w:rPr>
                <w:b/>
                <w:sz w:val="20"/>
                <w:szCs w:val="20"/>
                <w:lang w:val="uk-UA" w:eastAsia="uk-UA"/>
              </w:rPr>
              <w:t>на добу, грамів</w:t>
            </w:r>
          </w:p>
        </w:tc>
      </w:tr>
      <w:tr w:rsidR="006606EE" w:rsidRPr="00562E4A" w14:paraId="295D7BC0" w14:textId="77777777" w:rsidTr="00CA644E">
        <w:tc>
          <w:tcPr>
            <w:tcW w:w="195" w:type="pct"/>
            <w:shd w:val="clear" w:color="auto" w:fill="auto"/>
            <w:vAlign w:val="center"/>
          </w:tcPr>
          <w:p w14:paraId="04362B7F" w14:textId="77777777" w:rsidR="006606EE" w:rsidRPr="00562E4A" w:rsidRDefault="006606EE" w:rsidP="00CA644E">
            <w:pPr>
              <w:ind w:left="8"/>
              <w:jc w:val="center"/>
              <w:rPr>
                <w:sz w:val="20"/>
                <w:szCs w:val="20"/>
                <w:lang w:val="uk-UA" w:eastAsia="uk-UA"/>
              </w:rPr>
            </w:pPr>
            <w:r w:rsidRPr="00562E4A">
              <w:rPr>
                <w:sz w:val="20"/>
                <w:szCs w:val="20"/>
                <w:lang w:val="uk-UA" w:eastAsia="uk-UA"/>
              </w:rPr>
              <w:t>1</w:t>
            </w:r>
          </w:p>
        </w:tc>
        <w:tc>
          <w:tcPr>
            <w:tcW w:w="3311" w:type="pct"/>
            <w:shd w:val="clear" w:color="auto" w:fill="auto"/>
          </w:tcPr>
          <w:p w14:paraId="2D2F5359" w14:textId="77777777" w:rsidR="006606EE" w:rsidRPr="00562E4A" w:rsidRDefault="006606EE" w:rsidP="00CA644E">
            <w:pPr>
              <w:ind w:left="150" w:right="140"/>
              <w:rPr>
                <w:sz w:val="20"/>
                <w:szCs w:val="20"/>
                <w:lang w:val="uk-UA" w:eastAsia="uk-UA"/>
              </w:rPr>
            </w:pPr>
            <w:r w:rsidRPr="00562E4A">
              <w:rPr>
                <w:sz w:val="20"/>
                <w:szCs w:val="20"/>
                <w:lang w:val="uk-UA" w:eastAsia="uk-UA"/>
              </w:rPr>
              <w:t>Хліб із суміші борошна житнього обдирного і пшеничного першого сорту</w:t>
            </w:r>
          </w:p>
        </w:tc>
        <w:tc>
          <w:tcPr>
            <w:tcW w:w="1494" w:type="pct"/>
            <w:shd w:val="clear" w:color="auto" w:fill="auto"/>
            <w:vAlign w:val="center"/>
          </w:tcPr>
          <w:p w14:paraId="0B9D3741" w14:textId="77777777" w:rsidR="006606EE" w:rsidRPr="00562E4A" w:rsidRDefault="006606EE" w:rsidP="00CA644E">
            <w:pPr>
              <w:jc w:val="center"/>
              <w:rPr>
                <w:sz w:val="20"/>
                <w:szCs w:val="20"/>
                <w:lang w:val="uk-UA" w:eastAsia="uk-UA"/>
              </w:rPr>
            </w:pPr>
            <w:r w:rsidRPr="00562E4A">
              <w:rPr>
                <w:sz w:val="20"/>
                <w:szCs w:val="20"/>
                <w:lang w:val="uk-UA" w:eastAsia="uk-UA"/>
              </w:rPr>
              <w:t>300</w:t>
            </w:r>
          </w:p>
        </w:tc>
      </w:tr>
      <w:tr w:rsidR="006606EE" w:rsidRPr="00562E4A" w14:paraId="1BC6B99A" w14:textId="77777777" w:rsidTr="00CA644E">
        <w:tc>
          <w:tcPr>
            <w:tcW w:w="195" w:type="pct"/>
            <w:shd w:val="clear" w:color="auto" w:fill="auto"/>
            <w:vAlign w:val="center"/>
          </w:tcPr>
          <w:p w14:paraId="02614501" w14:textId="77777777" w:rsidR="006606EE" w:rsidRPr="00562E4A" w:rsidRDefault="006606EE" w:rsidP="00CA644E">
            <w:pPr>
              <w:ind w:left="8"/>
              <w:jc w:val="center"/>
              <w:rPr>
                <w:sz w:val="20"/>
                <w:szCs w:val="20"/>
                <w:lang w:val="uk-UA" w:eastAsia="uk-UA"/>
              </w:rPr>
            </w:pPr>
            <w:r w:rsidRPr="00562E4A">
              <w:rPr>
                <w:sz w:val="20"/>
                <w:szCs w:val="20"/>
                <w:lang w:val="uk-UA" w:eastAsia="uk-UA"/>
              </w:rPr>
              <w:t>2</w:t>
            </w:r>
          </w:p>
        </w:tc>
        <w:tc>
          <w:tcPr>
            <w:tcW w:w="3311" w:type="pct"/>
            <w:shd w:val="clear" w:color="auto" w:fill="auto"/>
          </w:tcPr>
          <w:p w14:paraId="68A0D914" w14:textId="77777777" w:rsidR="006606EE" w:rsidRPr="00562E4A" w:rsidRDefault="006606EE" w:rsidP="00CA644E">
            <w:pPr>
              <w:ind w:left="150" w:right="140"/>
              <w:rPr>
                <w:sz w:val="20"/>
                <w:szCs w:val="20"/>
                <w:lang w:val="uk-UA" w:eastAsia="uk-UA"/>
              </w:rPr>
            </w:pPr>
            <w:r w:rsidRPr="00562E4A">
              <w:rPr>
                <w:sz w:val="20"/>
                <w:szCs w:val="20"/>
                <w:lang w:val="uk-UA" w:eastAsia="uk-UA"/>
              </w:rPr>
              <w:t>Хліб із борошна пшеничного першого сорту</w:t>
            </w:r>
          </w:p>
        </w:tc>
        <w:tc>
          <w:tcPr>
            <w:tcW w:w="1494" w:type="pct"/>
            <w:shd w:val="clear" w:color="auto" w:fill="auto"/>
            <w:vAlign w:val="center"/>
          </w:tcPr>
          <w:p w14:paraId="7DB4CA6D" w14:textId="77777777" w:rsidR="006606EE" w:rsidRPr="00562E4A" w:rsidRDefault="006606EE" w:rsidP="00CA644E">
            <w:pPr>
              <w:jc w:val="center"/>
              <w:rPr>
                <w:sz w:val="20"/>
                <w:szCs w:val="20"/>
                <w:lang w:val="uk-UA" w:eastAsia="uk-UA"/>
              </w:rPr>
            </w:pPr>
            <w:r w:rsidRPr="00562E4A">
              <w:rPr>
                <w:sz w:val="20"/>
                <w:szCs w:val="20"/>
                <w:lang w:val="uk-UA" w:eastAsia="uk-UA"/>
              </w:rPr>
              <w:t>350</w:t>
            </w:r>
          </w:p>
        </w:tc>
      </w:tr>
      <w:tr w:rsidR="006606EE" w:rsidRPr="00562E4A" w14:paraId="7C04591E" w14:textId="77777777" w:rsidTr="00CA644E">
        <w:tc>
          <w:tcPr>
            <w:tcW w:w="195" w:type="pct"/>
            <w:shd w:val="clear" w:color="auto" w:fill="auto"/>
            <w:vAlign w:val="center"/>
          </w:tcPr>
          <w:p w14:paraId="31CB021E" w14:textId="77777777" w:rsidR="006606EE" w:rsidRPr="00562E4A" w:rsidRDefault="006606EE" w:rsidP="00CA644E">
            <w:pPr>
              <w:ind w:left="8"/>
              <w:jc w:val="center"/>
              <w:rPr>
                <w:sz w:val="20"/>
                <w:szCs w:val="20"/>
                <w:lang w:val="uk-UA" w:eastAsia="uk-UA"/>
              </w:rPr>
            </w:pPr>
            <w:r w:rsidRPr="00562E4A">
              <w:rPr>
                <w:sz w:val="20"/>
                <w:szCs w:val="20"/>
                <w:lang w:val="uk-UA" w:eastAsia="uk-UA"/>
              </w:rPr>
              <w:t>3</w:t>
            </w:r>
          </w:p>
        </w:tc>
        <w:tc>
          <w:tcPr>
            <w:tcW w:w="3311" w:type="pct"/>
            <w:shd w:val="clear" w:color="auto" w:fill="auto"/>
          </w:tcPr>
          <w:p w14:paraId="541D0314" w14:textId="77777777" w:rsidR="006606EE" w:rsidRPr="00562E4A" w:rsidRDefault="006606EE" w:rsidP="00CA644E">
            <w:pPr>
              <w:ind w:left="150" w:right="140"/>
              <w:rPr>
                <w:sz w:val="20"/>
                <w:szCs w:val="20"/>
                <w:lang w:val="uk-UA" w:eastAsia="uk-UA"/>
              </w:rPr>
            </w:pPr>
            <w:r w:rsidRPr="00562E4A">
              <w:rPr>
                <w:sz w:val="20"/>
                <w:szCs w:val="20"/>
                <w:lang w:val="uk-UA" w:eastAsia="uk-UA"/>
              </w:rPr>
              <w:t>Булочка із борошна пшеничного першого сорту (борошно пшеничне першого сорту - 50 г та дріжджі хлібопекарські сухі або пресовані - 0,5г)</w:t>
            </w:r>
          </w:p>
        </w:tc>
        <w:tc>
          <w:tcPr>
            <w:tcW w:w="1494" w:type="pct"/>
            <w:shd w:val="clear" w:color="auto" w:fill="auto"/>
            <w:vAlign w:val="center"/>
          </w:tcPr>
          <w:p w14:paraId="780BE95C" w14:textId="77777777" w:rsidR="006606EE" w:rsidRPr="00562E4A" w:rsidRDefault="006606EE" w:rsidP="00CA644E">
            <w:pPr>
              <w:jc w:val="center"/>
              <w:rPr>
                <w:sz w:val="20"/>
                <w:szCs w:val="20"/>
                <w:lang w:val="uk-UA" w:eastAsia="uk-UA"/>
              </w:rPr>
            </w:pPr>
            <w:r w:rsidRPr="00562E4A">
              <w:rPr>
                <w:sz w:val="20"/>
                <w:szCs w:val="20"/>
                <w:lang w:val="uk-UA" w:eastAsia="uk-UA"/>
              </w:rPr>
              <w:t>70</w:t>
            </w:r>
          </w:p>
        </w:tc>
      </w:tr>
      <w:tr w:rsidR="006606EE" w:rsidRPr="00562E4A" w14:paraId="4C69F650" w14:textId="77777777" w:rsidTr="00CA644E">
        <w:tc>
          <w:tcPr>
            <w:tcW w:w="195" w:type="pct"/>
            <w:shd w:val="clear" w:color="auto" w:fill="auto"/>
            <w:vAlign w:val="center"/>
          </w:tcPr>
          <w:p w14:paraId="4DDBC6EA" w14:textId="77777777" w:rsidR="006606EE" w:rsidRPr="00562E4A" w:rsidRDefault="006606EE" w:rsidP="00CA644E">
            <w:pPr>
              <w:ind w:left="8"/>
              <w:jc w:val="center"/>
              <w:rPr>
                <w:sz w:val="20"/>
                <w:szCs w:val="20"/>
                <w:lang w:val="uk-UA" w:eastAsia="uk-UA"/>
              </w:rPr>
            </w:pPr>
            <w:r w:rsidRPr="00562E4A">
              <w:rPr>
                <w:sz w:val="20"/>
                <w:szCs w:val="20"/>
                <w:lang w:val="uk-UA" w:eastAsia="uk-UA"/>
              </w:rPr>
              <w:t>4</w:t>
            </w:r>
          </w:p>
        </w:tc>
        <w:tc>
          <w:tcPr>
            <w:tcW w:w="3311" w:type="pct"/>
            <w:shd w:val="clear" w:color="auto" w:fill="auto"/>
          </w:tcPr>
          <w:p w14:paraId="036AD1F5" w14:textId="77777777" w:rsidR="006606EE" w:rsidRPr="00562E4A" w:rsidRDefault="006606EE" w:rsidP="00CA644E">
            <w:pPr>
              <w:ind w:left="150" w:right="140"/>
              <w:rPr>
                <w:sz w:val="20"/>
                <w:szCs w:val="20"/>
                <w:lang w:val="uk-UA" w:eastAsia="uk-UA"/>
              </w:rPr>
            </w:pPr>
            <w:r w:rsidRPr="00562E4A">
              <w:rPr>
                <w:sz w:val="20"/>
                <w:szCs w:val="20"/>
                <w:lang w:val="uk-UA" w:eastAsia="uk-UA"/>
              </w:rPr>
              <w:t>Борошно пшеничне другого сорту</w:t>
            </w:r>
          </w:p>
        </w:tc>
        <w:tc>
          <w:tcPr>
            <w:tcW w:w="1494" w:type="pct"/>
            <w:shd w:val="clear" w:color="auto" w:fill="auto"/>
            <w:vAlign w:val="center"/>
          </w:tcPr>
          <w:p w14:paraId="34055A67" w14:textId="77777777" w:rsidR="006606EE" w:rsidRPr="00562E4A" w:rsidRDefault="006606EE" w:rsidP="00CA644E">
            <w:pPr>
              <w:jc w:val="center"/>
              <w:rPr>
                <w:sz w:val="20"/>
                <w:szCs w:val="20"/>
                <w:lang w:val="uk-UA" w:eastAsia="uk-UA"/>
              </w:rPr>
            </w:pPr>
            <w:r w:rsidRPr="00562E4A">
              <w:rPr>
                <w:sz w:val="20"/>
                <w:szCs w:val="20"/>
                <w:lang w:val="uk-UA" w:eastAsia="uk-UA"/>
              </w:rPr>
              <w:t>15</w:t>
            </w:r>
          </w:p>
        </w:tc>
      </w:tr>
      <w:tr w:rsidR="006606EE" w:rsidRPr="00562E4A" w14:paraId="2ABA773B" w14:textId="77777777" w:rsidTr="00CA644E">
        <w:tc>
          <w:tcPr>
            <w:tcW w:w="195" w:type="pct"/>
            <w:shd w:val="clear" w:color="auto" w:fill="auto"/>
            <w:vAlign w:val="center"/>
          </w:tcPr>
          <w:p w14:paraId="181B2D30" w14:textId="77777777" w:rsidR="006606EE" w:rsidRPr="00562E4A" w:rsidRDefault="006606EE" w:rsidP="00CA644E">
            <w:pPr>
              <w:ind w:left="8"/>
              <w:jc w:val="center"/>
              <w:rPr>
                <w:sz w:val="20"/>
                <w:szCs w:val="20"/>
                <w:lang w:val="uk-UA" w:eastAsia="uk-UA"/>
              </w:rPr>
            </w:pPr>
            <w:r w:rsidRPr="00562E4A">
              <w:rPr>
                <w:sz w:val="20"/>
                <w:szCs w:val="20"/>
                <w:lang w:val="uk-UA" w:eastAsia="uk-UA"/>
              </w:rPr>
              <w:t>5</w:t>
            </w:r>
          </w:p>
        </w:tc>
        <w:tc>
          <w:tcPr>
            <w:tcW w:w="3311" w:type="pct"/>
            <w:shd w:val="clear" w:color="auto" w:fill="auto"/>
          </w:tcPr>
          <w:p w14:paraId="65A140E9" w14:textId="77777777" w:rsidR="006606EE" w:rsidRPr="00562E4A" w:rsidRDefault="006606EE" w:rsidP="00CA644E">
            <w:pPr>
              <w:ind w:left="150" w:right="140"/>
              <w:rPr>
                <w:sz w:val="20"/>
                <w:szCs w:val="20"/>
                <w:lang w:val="uk-UA" w:eastAsia="uk-UA"/>
              </w:rPr>
            </w:pPr>
            <w:r w:rsidRPr="00562E4A">
              <w:rPr>
                <w:sz w:val="20"/>
                <w:szCs w:val="20"/>
                <w:lang w:val="uk-UA" w:eastAsia="uk-UA"/>
              </w:rPr>
              <w:t>Крупи різні</w:t>
            </w:r>
          </w:p>
        </w:tc>
        <w:tc>
          <w:tcPr>
            <w:tcW w:w="1494" w:type="pct"/>
            <w:shd w:val="clear" w:color="auto" w:fill="auto"/>
            <w:vAlign w:val="center"/>
          </w:tcPr>
          <w:p w14:paraId="76440681" w14:textId="77777777" w:rsidR="006606EE" w:rsidRPr="00562E4A" w:rsidRDefault="006606EE" w:rsidP="00CA644E">
            <w:pPr>
              <w:jc w:val="center"/>
              <w:rPr>
                <w:sz w:val="20"/>
                <w:szCs w:val="20"/>
                <w:lang w:val="uk-UA" w:eastAsia="uk-UA"/>
              </w:rPr>
            </w:pPr>
            <w:r w:rsidRPr="00562E4A">
              <w:rPr>
                <w:sz w:val="20"/>
                <w:szCs w:val="20"/>
                <w:lang w:val="uk-UA" w:eastAsia="uk-UA"/>
              </w:rPr>
              <w:t>120</w:t>
            </w:r>
          </w:p>
        </w:tc>
      </w:tr>
      <w:tr w:rsidR="006606EE" w:rsidRPr="00562E4A" w14:paraId="7BFC8A7A" w14:textId="77777777" w:rsidTr="00CA644E">
        <w:tc>
          <w:tcPr>
            <w:tcW w:w="195" w:type="pct"/>
            <w:shd w:val="clear" w:color="auto" w:fill="auto"/>
            <w:vAlign w:val="center"/>
          </w:tcPr>
          <w:p w14:paraId="4E7CC95B" w14:textId="77777777" w:rsidR="006606EE" w:rsidRPr="00562E4A" w:rsidRDefault="006606EE" w:rsidP="00CA644E">
            <w:pPr>
              <w:ind w:left="8"/>
              <w:jc w:val="center"/>
              <w:rPr>
                <w:sz w:val="20"/>
                <w:szCs w:val="20"/>
                <w:lang w:val="uk-UA" w:eastAsia="uk-UA"/>
              </w:rPr>
            </w:pPr>
            <w:r w:rsidRPr="00562E4A">
              <w:rPr>
                <w:sz w:val="20"/>
                <w:szCs w:val="20"/>
                <w:lang w:val="uk-UA" w:eastAsia="uk-UA"/>
              </w:rPr>
              <w:t>6</w:t>
            </w:r>
          </w:p>
        </w:tc>
        <w:tc>
          <w:tcPr>
            <w:tcW w:w="3311" w:type="pct"/>
            <w:shd w:val="clear" w:color="auto" w:fill="auto"/>
          </w:tcPr>
          <w:p w14:paraId="2445875F" w14:textId="77777777" w:rsidR="006606EE" w:rsidRPr="00562E4A" w:rsidRDefault="006606EE" w:rsidP="00CA644E">
            <w:pPr>
              <w:ind w:left="150" w:right="140"/>
              <w:rPr>
                <w:sz w:val="20"/>
                <w:szCs w:val="20"/>
                <w:lang w:val="uk-UA" w:eastAsia="uk-UA"/>
              </w:rPr>
            </w:pPr>
            <w:r w:rsidRPr="00562E4A">
              <w:rPr>
                <w:sz w:val="20"/>
                <w:szCs w:val="20"/>
                <w:lang w:val="uk-UA" w:eastAsia="uk-UA"/>
              </w:rPr>
              <w:t>Макаронні вироби</w:t>
            </w:r>
          </w:p>
        </w:tc>
        <w:tc>
          <w:tcPr>
            <w:tcW w:w="1494" w:type="pct"/>
            <w:shd w:val="clear" w:color="auto" w:fill="auto"/>
            <w:vAlign w:val="center"/>
          </w:tcPr>
          <w:p w14:paraId="1A66FCCA" w14:textId="77777777" w:rsidR="006606EE" w:rsidRPr="00562E4A" w:rsidRDefault="006606EE" w:rsidP="00CA644E">
            <w:pPr>
              <w:jc w:val="center"/>
              <w:rPr>
                <w:sz w:val="20"/>
                <w:szCs w:val="20"/>
                <w:lang w:val="uk-UA" w:eastAsia="uk-UA"/>
              </w:rPr>
            </w:pPr>
            <w:r w:rsidRPr="00562E4A">
              <w:rPr>
                <w:sz w:val="20"/>
                <w:szCs w:val="20"/>
                <w:lang w:val="uk-UA" w:eastAsia="uk-UA"/>
              </w:rPr>
              <w:t>40</w:t>
            </w:r>
          </w:p>
        </w:tc>
      </w:tr>
      <w:tr w:rsidR="006606EE" w:rsidRPr="00562E4A" w14:paraId="7BD6CCDF" w14:textId="77777777" w:rsidTr="00CA644E">
        <w:tc>
          <w:tcPr>
            <w:tcW w:w="195" w:type="pct"/>
            <w:shd w:val="clear" w:color="auto" w:fill="auto"/>
            <w:vAlign w:val="center"/>
          </w:tcPr>
          <w:p w14:paraId="225953E5" w14:textId="77777777" w:rsidR="006606EE" w:rsidRPr="00562E4A" w:rsidRDefault="006606EE" w:rsidP="00CA644E">
            <w:pPr>
              <w:ind w:left="8"/>
              <w:jc w:val="center"/>
              <w:rPr>
                <w:sz w:val="20"/>
                <w:szCs w:val="20"/>
                <w:lang w:val="uk-UA" w:eastAsia="uk-UA"/>
              </w:rPr>
            </w:pPr>
            <w:r w:rsidRPr="00562E4A">
              <w:rPr>
                <w:sz w:val="20"/>
                <w:szCs w:val="20"/>
                <w:lang w:val="uk-UA" w:eastAsia="uk-UA"/>
              </w:rPr>
              <w:t>7</w:t>
            </w:r>
          </w:p>
        </w:tc>
        <w:tc>
          <w:tcPr>
            <w:tcW w:w="3311" w:type="pct"/>
            <w:shd w:val="clear" w:color="auto" w:fill="auto"/>
          </w:tcPr>
          <w:p w14:paraId="57F44F7B" w14:textId="77777777" w:rsidR="006606EE" w:rsidRPr="00562E4A" w:rsidRDefault="006606EE" w:rsidP="00CA644E">
            <w:pPr>
              <w:ind w:left="150" w:right="140"/>
              <w:rPr>
                <w:sz w:val="20"/>
                <w:szCs w:val="20"/>
                <w:lang w:val="uk-UA" w:eastAsia="uk-UA"/>
              </w:rPr>
            </w:pPr>
            <w:r w:rsidRPr="00562E4A">
              <w:rPr>
                <w:sz w:val="20"/>
                <w:szCs w:val="20"/>
                <w:lang w:val="uk-UA" w:eastAsia="uk-UA"/>
              </w:rPr>
              <w:t>М'ясо</w:t>
            </w:r>
          </w:p>
        </w:tc>
        <w:tc>
          <w:tcPr>
            <w:tcW w:w="1494" w:type="pct"/>
            <w:shd w:val="clear" w:color="auto" w:fill="auto"/>
            <w:vAlign w:val="center"/>
          </w:tcPr>
          <w:p w14:paraId="529A12F9" w14:textId="77777777" w:rsidR="006606EE" w:rsidRPr="00562E4A" w:rsidRDefault="006606EE" w:rsidP="00CA644E">
            <w:pPr>
              <w:jc w:val="center"/>
              <w:rPr>
                <w:sz w:val="20"/>
                <w:szCs w:val="20"/>
                <w:lang w:val="uk-UA" w:eastAsia="uk-UA"/>
              </w:rPr>
            </w:pPr>
            <w:r w:rsidRPr="00562E4A">
              <w:rPr>
                <w:sz w:val="20"/>
                <w:szCs w:val="20"/>
                <w:lang w:val="uk-UA" w:eastAsia="uk-UA"/>
              </w:rPr>
              <w:t>250</w:t>
            </w:r>
          </w:p>
        </w:tc>
      </w:tr>
      <w:tr w:rsidR="006606EE" w:rsidRPr="00562E4A" w14:paraId="474BB96D" w14:textId="77777777" w:rsidTr="00CA644E">
        <w:tc>
          <w:tcPr>
            <w:tcW w:w="195" w:type="pct"/>
            <w:shd w:val="clear" w:color="auto" w:fill="auto"/>
            <w:vAlign w:val="center"/>
          </w:tcPr>
          <w:p w14:paraId="7A7E6EDC" w14:textId="77777777" w:rsidR="006606EE" w:rsidRPr="00562E4A" w:rsidRDefault="006606EE" w:rsidP="00CA644E">
            <w:pPr>
              <w:ind w:left="8"/>
              <w:jc w:val="center"/>
              <w:rPr>
                <w:sz w:val="20"/>
                <w:szCs w:val="20"/>
                <w:lang w:val="uk-UA" w:eastAsia="uk-UA"/>
              </w:rPr>
            </w:pPr>
            <w:r w:rsidRPr="00562E4A">
              <w:rPr>
                <w:sz w:val="20"/>
                <w:szCs w:val="20"/>
                <w:lang w:val="uk-UA" w:eastAsia="uk-UA"/>
              </w:rPr>
              <w:t>8</w:t>
            </w:r>
          </w:p>
        </w:tc>
        <w:tc>
          <w:tcPr>
            <w:tcW w:w="3311" w:type="pct"/>
            <w:shd w:val="clear" w:color="auto" w:fill="auto"/>
          </w:tcPr>
          <w:p w14:paraId="5F6FE4D5" w14:textId="77777777" w:rsidR="006606EE" w:rsidRPr="00562E4A" w:rsidRDefault="006606EE" w:rsidP="00CA644E">
            <w:pPr>
              <w:ind w:left="150" w:right="140"/>
              <w:rPr>
                <w:sz w:val="20"/>
                <w:szCs w:val="20"/>
                <w:lang w:val="uk-UA" w:eastAsia="uk-UA"/>
              </w:rPr>
            </w:pPr>
            <w:r w:rsidRPr="00562E4A">
              <w:rPr>
                <w:sz w:val="20"/>
                <w:szCs w:val="20"/>
                <w:lang w:val="uk-UA" w:eastAsia="uk-UA"/>
              </w:rPr>
              <w:t>Риба</w:t>
            </w:r>
          </w:p>
        </w:tc>
        <w:tc>
          <w:tcPr>
            <w:tcW w:w="1494" w:type="pct"/>
            <w:shd w:val="clear" w:color="auto" w:fill="auto"/>
            <w:vAlign w:val="center"/>
          </w:tcPr>
          <w:p w14:paraId="62AAA368" w14:textId="77777777" w:rsidR="006606EE" w:rsidRPr="00562E4A" w:rsidRDefault="006606EE" w:rsidP="00CA644E">
            <w:pPr>
              <w:jc w:val="center"/>
              <w:rPr>
                <w:sz w:val="20"/>
                <w:szCs w:val="20"/>
                <w:lang w:val="uk-UA" w:eastAsia="uk-UA"/>
              </w:rPr>
            </w:pPr>
            <w:r w:rsidRPr="00562E4A">
              <w:rPr>
                <w:sz w:val="20"/>
                <w:szCs w:val="20"/>
                <w:lang w:val="uk-UA" w:eastAsia="uk-UA"/>
              </w:rPr>
              <w:t>150</w:t>
            </w:r>
          </w:p>
        </w:tc>
      </w:tr>
      <w:tr w:rsidR="006606EE" w:rsidRPr="00562E4A" w14:paraId="50347920" w14:textId="77777777" w:rsidTr="00CA644E">
        <w:tc>
          <w:tcPr>
            <w:tcW w:w="195" w:type="pct"/>
            <w:shd w:val="clear" w:color="auto" w:fill="auto"/>
            <w:vAlign w:val="center"/>
          </w:tcPr>
          <w:p w14:paraId="3F1572F9" w14:textId="77777777" w:rsidR="006606EE" w:rsidRPr="00562E4A" w:rsidRDefault="006606EE" w:rsidP="00CA644E">
            <w:pPr>
              <w:ind w:left="8"/>
              <w:jc w:val="center"/>
              <w:rPr>
                <w:sz w:val="20"/>
                <w:szCs w:val="20"/>
                <w:lang w:val="uk-UA" w:eastAsia="uk-UA"/>
              </w:rPr>
            </w:pPr>
            <w:r w:rsidRPr="00562E4A">
              <w:rPr>
                <w:sz w:val="20"/>
                <w:szCs w:val="20"/>
                <w:lang w:val="uk-UA" w:eastAsia="uk-UA"/>
              </w:rPr>
              <w:t>9</w:t>
            </w:r>
          </w:p>
        </w:tc>
        <w:tc>
          <w:tcPr>
            <w:tcW w:w="3311" w:type="pct"/>
            <w:shd w:val="clear" w:color="auto" w:fill="auto"/>
          </w:tcPr>
          <w:p w14:paraId="34E89545" w14:textId="77777777" w:rsidR="006606EE" w:rsidRPr="00562E4A" w:rsidRDefault="006606EE" w:rsidP="00CA644E">
            <w:pPr>
              <w:ind w:left="150" w:right="140"/>
              <w:rPr>
                <w:sz w:val="20"/>
                <w:szCs w:val="20"/>
                <w:lang w:val="uk-UA" w:eastAsia="uk-UA"/>
              </w:rPr>
            </w:pPr>
            <w:r w:rsidRPr="00562E4A">
              <w:rPr>
                <w:sz w:val="20"/>
                <w:szCs w:val="20"/>
                <w:lang w:val="uk-UA" w:eastAsia="uk-UA"/>
              </w:rPr>
              <w:t>Сало-шпик</w:t>
            </w:r>
          </w:p>
        </w:tc>
        <w:tc>
          <w:tcPr>
            <w:tcW w:w="1494" w:type="pct"/>
            <w:shd w:val="clear" w:color="auto" w:fill="auto"/>
            <w:vAlign w:val="center"/>
          </w:tcPr>
          <w:p w14:paraId="59B35799" w14:textId="77777777" w:rsidR="006606EE" w:rsidRPr="00562E4A" w:rsidRDefault="006606EE" w:rsidP="00CA644E">
            <w:pPr>
              <w:jc w:val="center"/>
              <w:rPr>
                <w:sz w:val="20"/>
                <w:szCs w:val="20"/>
                <w:lang w:val="uk-UA" w:eastAsia="uk-UA"/>
              </w:rPr>
            </w:pPr>
            <w:r w:rsidRPr="00562E4A">
              <w:rPr>
                <w:sz w:val="20"/>
                <w:szCs w:val="20"/>
                <w:lang w:val="uk-UA" w:eastAsia="uk-UA"/>
              </w:rPr>
              <w:t>20</w:t>
            </w:r>
          </w:p>
        </w:tc>
      </w:tr>
      <w:tr w:rsidR="006606EE" w:rsidRPr="00562E4A" w14:paraId="2A9105AD" w14:textId="77777777" w:rsidTr="00CA644E">
        <w:tc>
          <w:tcPr>
            <w:tcW w:w="195" w:type="pct"/>
            <w:shd w:val="clear" w:color="auto" w:fill="auto"/>
            <w:vAlign w:val="center"/>
          </w:tcPr>
          <w:p w14:paraId="081793B9" w14:textId="77777777" w:rsidR="006606EE" w:rsidRPr="00562E4A" w:rsidRDefault="006606EE" w:rsidP="00CA644E">
            <w:pPr>
              <w:ind w:left="8"/>
              <w:jc w:val="center"/>
              <w:rPr>
                <w:sz w:val="20"/>
                <w:szCs w:val="20"/>
                <w:lang w:val="uk-UA" w:eastAsia="uk-UA"/>
              </w:rPr>
            </w:pPr>
            <w:r w:rsidRPr="00562E4A">
              <w:rPr>
                <w:sz w:val="20"/>
                <w:szCs w:val="20"/>
                <w:lang w:val="uk-UA" w:eastAsia="uk-UA"/>
              </w:rPr>
              <w:t>10</w:t>
            </w:r>
          </w:p>
        </w:tc>
        <w:tc>
          <w:tcPr>
            <w:tcW w:w="3311" w:type="pct"/>
            <w:shd w:val="clear" w:color="auto" w:fill="auto"/>
          </w:tcPr>
          <w:p w14:paraId="0B8AE48C" w14:textId="77777777" w:rsidR="006606EE" w:rsidRPr="00562E4A" w:rsidRDefault="006606EE" w:rsidP="00CA644E">
            <w:pPr>
              <w:ind w:left="150" w:right="140"/>
              <w:rPr>
                <w:sz w:val="20"/>
                <w:szCs w:val="20"/>
                <w:lang w:val="uk-UA" w:eastAsia="uk-UA"/>
              </w:rPr>
            </w:pPr>
            <w:r w:rsidRPr="00562E4A">
              <w:rPr>
                <w:sz w:val="20"/>
                <w:szCs w:val="20"/>
                <w:lang w:val="uk-UA" w:eastAsia="uk-UA"/>
              </w:rPr>
              <w:t>Мед натуральний або джем</w:t>
            </w:r>
          </w:p>
        </w:tc>
        <w:tc>
          <w:tcPr>
            <w:tcW w:w="1494" w:type="pct"/>
            <w:shd w:val="clear" w:color="auto" w:fill="auto"/>
            <w:vAlign w:val="center"/>
          </w:tcPr>
          <w:p w14:paraId="6A6E7525" w14:textId="77777777" w:rsidR="006606EE" w:rsidRPr="00562E4A" w:rsidRDefault="006606EE" w:rsidP="00CA644E">
            <w:pPr>
              <w:jc w:val="center"/>
              <w:rPr>
                <w:sz w:val="20"/>
                <w:szCs w:val="20"/>
                <w:lang w:val="uk-UA" w:eastAsia="uk-UA"/>
              </w:rPr>
            </w:pPr>
            <w:r w:rsidRPr="00562E4A">
              <w:rPr>
                <w:sz w:val="20"/>
                <w:szCs w:val="20"/>
                <w:lang w:val="uk-UA" w:eastAsia="uk-UA"/>
              </w:rPr>
              <w:t>20</w:t>
            </w:r>
          </w:p>
        </w:tc>
      </w:tr>
      <w:tr w:rsidR="006606EE" w:rsidRPr="00562E4A" w14:paraId="3387C72A" w14:textId="77777777" w:rsidTr="00CA644E">
        <w:tc>
          <w:tcPr>
            <w:tcW w:w="195" w:type="pct"/>
            <w:shd w:val="clear" w:color="auto" w:fill="auto"/>
            <w:vAlign w:val="center"/>
          </w:tcPr>
          <w:p w14:paraId="189393A5" w14:textId="77777777" w:rsidR="006606EE" w:rsidRPr="00562E4A" w:rsidRDefault="006606EE" w:rsidP="00CA644E">
            <w:pPr>
              <w:ind w:left="8"/>
              <w:jc w:val="center"/>
              <w:rPr>
                <w:sz w:val="20"/>
                <w:szCs w:val="20"/>
                <w:lang w:val="uk-UA" w:eastAsia="uk-UA"/>
              </w:rPr>
            </w:pPr>
            <w:r w:rsidRPr="00562E4A">
              <w:rPr>
                <w:sz w:val="20"/>
                <w:szCs w:val="20"/>
                <w:lang w:val="uk-UA" w:eastAsia="uk-UA"/>
              </w:rPr>
              <w:t>11</w:t>
            </w:r>
          </w:p>
        </w:tc>
        <w:tc>
          <w:tcPr>
            <w:tcW w:w="3311" w:type="pct"/>
            <w:shd w:val="clear" w:color="auto" w:fill="auto"/>
          </w:tcPr>
          <w:p w14:paraId="7093D397" w14:textId="77777777" w:rsidR="006606EE" w:rsidRPr="00562E4A" w:rsidRDefault="006606EE" w:rsidP="00CA644E">
            <w:pPr>
              <w:ind w:left="150" w:right="140"/>
              <w:rPr>
                <w:sz w:val="20"/>
                <w:szCs w:val="20"/>
                <w:lang w:val="uk-UA" w:eastAsia="uk-UA"/>
              </w:rPr>
            </w:pPr>
            <w:r w:rsidRPr="00562E4A">
              <w:rPr>
                <w:sz w:val="20"/>
                <w:szCs w:val="20"/>
                <w:lang w:val="uk-UA" w:eastAsia="uk-UA"/>
              </w:rPr>
              <w:t>Жири тваринні топлені, маргарин</w:t>
            </w:r>
          </w:p>
        </w:tc>
        <w:tc>
          <w:tcPr>
            <w:tcW w:w="1494" w:type="pct"/>
            <w:shd w:val="clear" w:color="auto" w:fill="auto"/>
            <w:vAlign w:val="center"/>
          </w:tcPr>
          <w:p w14:paraId="72293FF6" w14:textId="77777777" w:rsidR="006606EE" w:rsidRPr="00562E4A" w:rsidRDefault="006606EE" w:rsidP="00CA644E">
            <w:pPr>
              <w:jc w:val="center"/>
              <w:rPr>
                <w:sz w:val="20"/>
                <w:szCs w:val="20"/>
                <w:lang w:val="uk-UA" w:eastAsia="uk-UA"/>
              </w:rPr>
            </w:pPr>
            <w:r w:rsidRPr="00562E4A">
              <w:rPr>
                <w:sz w:val="20"/>
                <w:szCs w:val="20"/>
                <w:lang w:val="uk-UA" w:eastAsia="uk-UA"/>
              </w:rPr>
              <w:t>15</w:t>
            </w:r>
          </w:p>
        </w:tc>
      </w:tr>
      <w:tr w:rsidR="006606EE" w:rsidRPr="00562E4A" w14:paraId="267F5C63" w14:textId="77777777" w:rsidTr="00CA644E">
        <w:tc>
          <w:tcPr>
            <w:tcW w:w="195" w:type="pct"/>
            <w:shd w:val="clear" w:color="auto" w:fill="auto"/>
            <w:vAlign w:val="center"/>
          </w:tcPr>
          <w:p w14:paraId="7AF06767" w14:textId="77777777" w:rsidR="006606EE" w:rsidRPr="00562E4A" w:rsidRDefault="006606EE" w:rsidP="00CA644E">
            <w:pPr>
              <w:ind w:left="8"/>
              <w:jc w:val="center"/>
              <w:rPr>
                <w:sz w:val="20"/>
                <w:szCs w:val="20"/>
                <w:lang w:val="uk-UA" w:eastAsia="uk-UA"/>
              </w:rPr>
            </w:pPr>
            <w:r w:rsidRPr="00562E4A">
              <w:rPr>
                <w:sz w:val="20"/>
                <w:szCs w:val="20"/>
                <w:lang w:val="uk-UA" w:eastAsia="uk-UA"/>
              </w:rPr>
              <w:t>12</w:t>
            </w:r>
          </w:p>
        </w:tc>
        <w:tc>
          <w:tcPr>
            <w:tcW w:w="3311" w:type="pct"/>
            <w:shd w:val="clear" w:color="auto" w:fill="auto"/>
          </w:tcPr>
          <w:p w14:paraId="73BBCFC1" w14:textId="77777777" w:rsidR="006606EE" w:rsidRPr="00562E4A" w:rsidRDefault="006606EE" w:rsidP="00CA644E">
            <w:pPr>
              <w:ind w:left="150" w:right="140"/>
              <w:rPr>
                <w:sz w:val="20"/>
                <w:szCs w:val="20"/>
                <w:lang w:val="uk-UA" w:eastAsia="uk-UA"/>
              </w:rPr>
            </w:pPr>
            <w:r w:rsidRPr="00562E4A">
              <w:rPr>
                <w:sz w:val="20"/>
                <w:szCs w:val="20"/>
                <w:lang w:val="uk-UA" w:eastAsia="uk-UA"/>
              </w:rPr>
              <w:t>Олія</w:t>
            </w:r>
          </w:p>
        </w:tc>
        <w:tc>
          <w:tcPr>
            <w:tcW w:w="1494" w:type="pct"/>
            <w:shd w:val="clear" w:color="auto" w:fill="auto"/>
            <w:vAlign w:val="center"/>
          </w:tcPr>
          <w:p w14:paraId="071E0A57" w14:textId="77777777" w:rsidR="006606EE" w:rsidRPr="00562E4A" w:rsidRDefault="006606EE" w:rsidP="00CA644E">
            <w:pPr>
              <w:jc w:val="center"/>
              <w:rPr>
                <w:sz w:val="20"/>
                <w:szCs w:val="20"/>
                <w:lang w:val="uk-UA" w:eastAsia="uk-UA"/>
              </w:rPr>
            </w:pPr>
            <w:r w:rsidRPr="00562E4A">
              <w:rPr>
                <w:sz w:val="20"/>
                <w:szCs w:val="20"/>
                <w:lang w:val="uk-UA" w:eastAsia="uk-UA"/>
              </w:rPr>
              <w:t>25</w:t>
            </w:r>
          </w:p>
        </w:tc>
      </w:tr>
      <w:tr w:rsidR="006606EE" w:rsidRPr="00562E4A" w14:paraId="4416F881" w14:textId="77777777" w:rsidTr="00CA644E">
        <w:tc>
          <w:tcPr>
            <w:tcW w:w="195" w:type="pct"/>
            <w:shd w:val="clear" w:color="auto" w:fill="auto"/>
            <w:vAlign w:val="center"/>
          </w:tcPr>
          <w:p w14:paraId="7F07FEF4" w14:textId="77777777" w:rsidR="006606EE" w:rsidRPr="00562E4A" w:rsidRDefault="006606EE" w:rsidP="00CA644E">
            <w:pPr>
              <w:ind w:left="8"/>
              <w:jc w:val="center"/>
              <w:rPr>
                <w:sz w:val="20"/>
                <w:szCs w:val="20"/>
                <w:lang w:val="uk-UA" w:eastAsia="uk-UA"/>
              </w:rPr>
            </w:pPr>
            <w:r w:rsidRPr="00562E4A">
              <w:rPr>
                <w:sz w:val="20"/>
                <w:szCs w:val="20"/>
                <w:lang w:val="uk-UA" w:eastAsia="uk-UA"/>
              </w:rPr>
              <w:t>13</w:t>
            </w:r>
          </w:p>
        </w:tc>
        <w:tc>
          <w:tcPr>
            <w:tcW w:w="3311" w:type="pct"/>
            <w:shd w:val="clear" w:color="auto" w:fill="auto"/>
          </w:tcPr>
          <w:p w14:paraId="70CCD14C" w14:textId="77777777" w:rsidR="006606EE" w:rsidRPr="00562E4A" w:rsidRDefault="006606EE" w:rsidP="00CA644E">
            <w:pPr>
              <w:ind w:left="150" w:right="140"/>
              <w:rPr>
                <w:sz w:val="20"/>
                <w:szCs w:val="20"/>
                <w:lang w:val="uk-UA" w:eastAsia="uk-UA"/>
              </w:rPr>
            </w:pPr>
            <w:r w:rsidRPr="00562E4A">
              <w:rPr>
                <w:sz w:val="20"/>
                <w:szCs w:val="20"/>
                <w:lang w:val="uk-UA" w:eastAsia="uk-UA"/>
              </w:rPr>
              <w:t>Сир сичужний твердий</w:t>
            </w:r>
          </w:p>
        </w:tc>
        <w:tc>
          <w:tcPr>
            <w:tcW w:w="1494" w:type="pct"/>
            <w:shd w:val="clear" w:color="auto" w:fill="auto"/>
            <w:vAlign w:val="center"/>
          </w:tcPr>
          <w:p w14:paraId="7C8637C8" w14:textId="77777777" w:rsidR="006606EE" w:rsidRPr="00562E4A" w:rsidRDefault="006606EE" w:rsidP="00CA644E">
            <w:pPr>
              <w:jc w:val="center"/>
              <w:rPr>
                <w:sz w:val="20"/>
                <w:szCs w:val="20"/>
                <w:lang w:val="uk-UA" w:eastAsia="uk-UA"/>
              </w:rPr>
            </w:pPr>
            <w:r w:rsidRPr="00562E4A">
              <w:rPr>
                <w:sz w:val="20"/>
                <w:szCs w:val="20"/>
                <w:lang w:val="uk-UA" w:eastAsia="uk-UA"/>
              </w:rPr>
              <w:t>20</w:t>
            </w:r>
          </w:p>
        </w:tc>
      </w:tr>
      <w:tr w:rsidR="006606EE" w:rsidRPr="00562E4A" w14:paraId="1AEF6264" w14:textId="77777777" w:rsidTr="00CA644E">
        <w:tc>
          <w:tcPr>
            <w:tcW w:w="195" w:type="pct"/>
            <w:shd w:val="clear" w:color="auto" w:fill="auto"/>
            <w:vAlign w:val="center"/>
          </w:tcPr>
          <w:p w14:paraId="404848A7" w14:textId="77777777" w:rsidR="006606EE" w:rsidRPr="00562E4A" w:rsidRDefault="006606EE" w:rsidP="00CA644E">
            <w:pPr>
              <w:ind w:left="8"/>
              <w:jc w:val="center"/>
              <w:rPr>
                <w:sz w:val="20"/>
                <w:szCs w:val="20"/>
                <w:lang w:val="uk-UA" w:eastAsia="uk-UA"/>
              </w:rPr>
            </w:pPr>
            <w:r w:rsidRPr="00562E4A">
              <w:rPr>
                <w:sz w:val="20"/>
                <w:szCs w:val="20"/>
                <w:lang w:val="uk-UA" w:eastAsia="uk-UA"/>
              </w:rPr>
              <w:t>14</w:t>
            </w:r>
          </w:p>
        </w:tc>
        <w:tc>
          <w:tcPr>
            <w:tcW w:w="3311" w:type="pct"/>
            <w:shd w:val="clear" w:color="auto" w:fill="auto"/>
          </w:tcPr>
          <w:p w14:paraId="3017F5B4" w14:textId="77777777" w:rsidR="006606EE" w:rsidRPr="00562E4A" w:rsidRDefault="006606EE" w:rsidP="00CA644E">
            <w:pPr>
              <w:ind w:left="150" w:right="140"/>
              <w:rPr>
                <w:sz w:val="20"/>
                <w:szCs w:val="20"/>
                <w:lang w:val="uk-UA" w:eastAsia="uk-UA"/>
              </w:rPr>
            </w:pPr>
            <w:r w:rsidRPr="00562E4A">
              <w:rPr>
                <w:sz w:val="20"/>
                <w:szCs w:val="20"/>
                <w:lang w:val="uk-UA" w:eastAsia="uk-UA"/>
              </w:rPr>
              <w:t>Масло</w:t>
            </w:r>
          </w:p>
        </w:tc>
        <w:tc>
          <w:tcPr>
            <w:tcW w:w="1494" w:type="pct"/>
            <w:shd w:val="clear" w:color="auto" w:fill="auto"/>
            <w:vAlign w:val="center"/>
          </w:tcPr>
          <w:p w14:paraId="2239B55D" w14:textId="77777777" w:rsidR="006606EE" w:rsidRPr="00562E4A" w:rsidRDefault="006606EE" w:rsidP="00CA644E">
            <w:pPr>
              <w:jc w:val="center"/>
              <w:rPr>
                <w:sz w:val="20"/>
                <w:szCs w:val="20"/>
                <w:lang w:val="uk-UA" w:eastAsia="uk-UA"/>
              </w:rPr>
            </w:pPr>
            <w:r w:rsidRPr="00562E4A">
              <w:rPr>
                <w:sz w:val="20"/>
                <w:szCs w:val="20"/>
                <w:lang w:val="uk-UA" w:eastAsia="uk-UA"/>
              </w:rPr>
              <w:t>30</w:t>
            </w:r>
          </w:p>
        </w:tc>
      </w:tr>
      <w:tr w:rsidR="006606EE" w:rsidRPr="00562E4A" w14:paraId="3B47162C" w14:textId="77777777" w:rsidTr="00CA644E">
        <w:tc>
          <w:tcPr>
            <w:tcW w:w="195" w:type="pct"/>
            <w:shd w:val="clear" w:color="auto" w:fill="auto"/>
            <w:vAlign w:val="center"/>
          </w:tcPr>
          <w:p w14:paraId="6C9E533E" w14:textId="77777777" w:rsidR="006606EE" w:rsidRPr="00562E4A" w:rsidRDefault="006606EE" w:rsidP="00CA644E">
            <w:pPr>
              <w:ind w:left="8"/>
              <w:jc w:val="center"/>
              <w:rPr>
                <w:sz w:val="20"/>
                <w:szCs w:val="20"/>
                <w:lang w:val="uk-UA" w:eastAsia="uk-UA"/>
              </w:rPr>
            </w:pPr>
            <w:r w:rsidRPr="00562E4A">
              <w:rPr>
                <w:sz w:val="20"/>
                <w:szCs w:val="20"/>
                <w:lang w:val="uk-UA" w:eastAsia="uk-UA"/>
              </w:rPr>
              <w:t>15</w:t>
            </w:r>
          </w:p>
        </w:tc>
        <w:tc>
          <w:tcPr>
            <w:tcW w:w="3311" w:type="pct"/>
            <w:shd w:val="clear" w:color="auto" w:fill="auto"/>
          </w:tcPr>
          <w:p w14:paraId="10EC6537" w14:textId="77777777" w:rsidR="006606EE" w:rsidRPr="00562E4A" w:rsidRDefault="006606EE" w:rsidP="00CA644E">
            <w:pPr>
              <w:ind w:left="150" w:right="140"/>
              <w:rPr>
                <w:sz w:val="20"/>
                <w:szCs w:val="20"/>
                <w:lang w:val="uk-UA" w:eastAsia="uk-UA"/>
              </w:rPr>
            </w:pPr>
            <w:r w:rsidRPr="00562E4A">
              <w:rPr>
                <w:sz w:val="20"/>
                <w:szCs w:val="20"/>
                <w:lang w:val="uk-UA" w:eastAsia="uk-UA"/>
              </w:rPr>
              <w:t>Яйця курячі, штук (на тиждень)</w:t>
            </w:r>
          </w:p>
        </w:tc>
        <w:tc>
          <w:tcPr>
            <w:tcW w:w="1494" w:type="pct"/>
            <w:shd w:val="clear" w:color="auto" w:fill="auto"/>
            <w:vAlign w:val="center"/>
          </w:tcPr>
          <w:p w14:paraId="57F3B3D7" w14:textId="77777777" w:rsidR="006606EE" w:rsidRPr="00562E4A" w:rsidRDefault="006606EE" w:rsidP="00CA644E">
            <w:pPr>
              <w:jc w:val="center"/>
              <w:rPr>
                <w:sz w:val="20"/>
                <w:szCs w:val="20"/>
                <w:lang w:val="uk-UA" w:eastAsia="uk-UA"/>
              </w:rPr>
            </w:pPr>
            <w:r w:rsidRPr="00562E4A">
              <w:rPr>
                <w:sz w:val="20"/>
                <w:szCs w:val="20"/>
                <w:lang w:val="uk-UA" w:eastAsia="uk-UA"/>
              </w:rPr>
              <w:t>2</w:t>
            </w:r>
          </w:p>
        </w:tc>
      </w:tr>
      <w:tr w:rsidR="006606EE" w:rsidRPr="00562E4A" w14:paraId="7269E99D" w14:textId="77777777" w:rsidTr="00CA644E">
        <w:tc>
          <w:tcPr>
            <w:tcW w:w="195" w:type="pct"/>
            <w:shd w:val="clear" w:color="auto" w:fill="auto"/>
            <w:vAlign w:val="center"/>
          </w:tcPr>
          <w:p w14:paraId="312A725F" w14:textId="77777777" w:rsidR="006606EE" w:rsidRPr="00562E4A" w:rsidRDefault="006606EE" w:rsidP="00CA644E">
            <w:pPr>
              <w:ind w:left="8"/>
              <w:jc w:val="center"/>
              <w:rPr>
                <w:sz w:val="20"/>
                <w:szCs w:val="20"/>
                <w:lang w:val="uk-UA" w:eastAsia="uk-UA"/>
              </w:rPr>
            </w:pPr>
            <w:r w:rsidRPr="00562E4A">
              <w:rPr>
                <w:sz w:val="20"/>
                <w:szCs w:val="20"/>
                <w:lang w:val="uk-UA" w:eastAsia="uk-UA"/>
              </w:rPr>
              <w:t>16</w:t>
            </w:r>
          </w:p>
        </w:tc>
        <w:tc>
          <w:tcPr>
            <w:tcW w:w="3311" w:type="pct"/>
            <w:shd w:val="clear" w:color="auto" w:fill="auto"/>
          </w:tcPr>
          <w:p w14:paraId="44727EED" w14:textId="77777777" w:rsidR="006606EE" w:rsidRPr="00562E4A" w:rsidRDefault="006606EE" w:rsidP="00CA644E">
            <w:pPr>
              <w:ind w:left="150" w:right="140"/>
              <w:rPr>
                <w:sz w:val="20"/>
                <w:szCs w:val="20"/>
                <w:lang w:val="uk-UA" w:eastAsia="uk-UA"/>
              </w:rPr>
            </w:pPr>
            <w:r w:rsidRPr="00562E4A">
              <w:rPr>
                <w:sz w:val="20"/>
                <w:szCs w:val="20"/>
                <w:lang w:val="uk-UA" w:eastAsia="uk-UA"/>
              </w:rPr>
              <w:t>Цукор</w:t>
            </w:r>
          </w:p>
        </w:tc>
        <w:tc>
          <w:tcPr>
            <w:tcW w:w="1494" w:type="pct"/>
            <w:shd w:val="clear" w:color="auto" w:fill="auto"/>
            <w:vAlign w:val="center"/>
          </w:tcPr>
          <w:p w14:paraId="777C30D2" w14:textId="77777777" w:rsidR="006606EE" w:rsidRPr="00562E4A" w:rsidRDefault="006606EE" w:rsidP="00CA644E">
            <w:pPr>
              <w:jc w:val="center"/>
              <w:rPr>
                <w:sz w:val="20"/>
                <w:szCs w:val="20"/>
                <w:lang w:val="uk-UA" w:eastAsia="uk-UA"/>
              </w:rPr>
            </w:pPr>
            <w:r w:rsidRPr="00562E4A">
              <w:rPr>
                <w:sz w:val="20"/>
                <w:szCs w:val="20"/>
                <w:lang w:val="uk-UA" w:eastAsia="uk-UA"/>
              </w:rPr>
              <w:t>70</w:t>
            </w:r>
          </w:p>
        </w:tc>
      </w:tr>
      <w:tr w:rsidR="006606EE" w:rsidRPr="00562E4A" w14:paraId="1C617866" w14:textId="77777777" w:rsidTr="00CA644E">
        <w:tc>
          <w:tcPr>
            <w:tcW w:w="195" w:type="pct"/>
            <w:shd w:val="clear" w:color="auto" w:fill="auto"/>
            <w:vAlign w:val="center"/>
          </w:tcPr>
          <w:p w14:paraId="643419A7" w14:textId="77777777" w:rsidR="006606EE" w:rsidRPr="00562E4A" w:rsidRDefault="006606EE" w:rsidP="00CA644E">
            <w:pPr>
              <w:ind w:left="8"/>
              <w:jc w:val="center"/>
              <w:rPr>
                <w:sz w:val="20"/>
                <w:szCs w:val="20"/>
                <w:lang w:val="uk-UA" w:eastAsia="uk-UA"/>
              </w:rPr>
            </w:pPr>
            <w:r w:rsidRPr="00562E4A">
              <w:rPr>
                <w:sz w:val="20"/>
                <w:szCs w:val="20"/>
                <w:lang w:val="uk-UA" w:eastAsia="uk-UA"/>
              </w:rPr>
              <w:t>17</w:t>
            </w:r>
          </w:p>
        </w:tc>
        <w:tc>
          <w:tcPr>
            <w:tcW w:w="3311" w:type="pct"/>
            <w:shd w:val="clear" w:color="auto" w:fill="auto"/>
          </w:tcPr>
          <w:p w14:paraId="3DC911FB" w14:textId="77777777" w:rsidR="006606EE" w:rsidRPr="00562E4A" w:rsidRDefault="006606EE" w:rsidP="00CA644E">
            <w:pPr>
              <w:ind w:left="150" w:right="140"/>
              <w:rPr>
                <w:sz w:val="20"/>
                <w:szCs w:val="20"/>
                <w:lang w:val="uk-UA" w:eastAsia="uk-UA"/>
              </w:rPr>
            </w:pPr>
            <w:r w:rsidRPr="00562E4A">
              <w:rPr>
                <w:sz w:val="20"/>
                <w:szCs w:val="20"/>
                <w:lang w:val="uk-UA" w:eastAsia="uk-UA"/>
              </w:rPr>
              <w:t>Сіль, сіль йодована</w:t>
            </w:r>
          </w:p>
        </w:tc>
        <w:tc>
          <w:tcPr>
            <w:tcW w:w="1494" w:type="pct"/>
            <w:shd w:val="clear" w:color="auto" w:fill="auto"/>
            <w:vAlign w:val="center"/>
          </w:tcPr>
          <w:p w14:paraId="65C39CC1" w14:textId="77777777" w:rsidR="006606EE" w:rsidRPr="00562E4A" w:rsidRDefault="006606EE" w:rsidP="00CA644E">
            <w:pPr>
              <w:jc w:val="center"/>
              <w:rPr>
                <w:sz w:val="20"/>
                <w:szCs w:val="20"/>
                <w:lang w:val="uk-UA" w:eastAsia="uk-UA"/>
              </w:rPr>
            </w:pPr>
            <w:r w:rsidRPr="00562E4A">
              <w:rPr>
                <w:sz w:val="20"/>
                <w:szCs w:val="20"/>
                <w:lang w:val="uk-UA" w:eastAsia="uk-UA"/>
              </w:rPr>
              <w:t>25</w:t>
            </w:r>
          </w:p>
        </w:tc>
      </w:tr>
      <w:tr w:rsidR="006606EE" w:rsidRPr="00562E4A" w14:paraId="5343DCA2" w14:textId="77777777" w:rsidTr="00CA644E">
        <w:tc>
          <w:tcPr>
            <w:tcW w:w="195" w:type="pct"/>
            <w:shd w:val="clear" w:color="auto" w:fill="auto"/>
            <w:vAlign w:val="center"/>
          </w:tcPr>
          <w:p w14:paraId="6254A430" w14:textId="77777777" w:rsidR="006606EE" w:rsidRPr="00562E4A" w:rsidRDefault="006606EE" w:rsidP="00CA644E">
            <w:pPr>
              <w:ind w:left="8"/>
              <w:jc w:val="center"/>
              <w:rPr>
                <w:sz w:val="20"/>
                <w:szCs w:val="20"/>
                <w:lang w:val="uk-UA" w:eastAsia="uk-UA"/>
              </w:rPr>
            </w:pPr>
            <w:r w:rsidRPr="00562E4A">
              <w:rPr>
                <w:sz w:val="20"/>
                <w:szCs w:val="20"/>
                <w:lang w:val="uk-UA" w:eastAsia="uk-UA"/>
              </w:rPr>
              <w:t>18</w:t>
            </w:r>
          </w:p>
        </w:tc>
        <w:tc>
          <w:tcPr>
            <w:tcW w:w="3311" w:type="pct"/>
            <w:shd w:val="clear" w:color="auto" w:fill="auto"/>
          </w:tcPr>
          <w:p w14:paraId="642BBC0C" w14:textId="77777777" w:rsidR="006606EE" w:rsidRPr="00562E4A" w:rsidRDefault="006606EE" w:rsidP="00CA644E">
            <w:pPr>
              <w:ind w:left="150" w:right="140"/>
              <w:rPr>
                <w:sz w:val="20"/>
                <w:szCs w:val="20"/>
                <w:lang w:val="uk-UA" w:eastAsia="uk-UA"/>
              </w:rPr>
            </w:pPr>
            <w:r w:rsidRPr="00562E4A">
              <w:rPr>
                <w:sz w:val="20"/>
                <w:szCs w:val="20"/>
                <w:lang w:val="uk-UA" w:eastAsia="uk-UA"/>
              </w:rPr>
              <w:t>Чай</w:t>
            </w:r>
          </w:p>
        </w:tc>
        <w:tc>
          <w:tcPr>
            <w:tcW w:w="1494" w:type="pct"/>
            <w:shd w:val="clear" w:color="auto" w:fill="auto"/>
            <w:vAlign w:val="center"/>
          </w:tcPr>
          <w:p w14:paraId="7CDA06CD" w14:textId="77777777" w:rsidR="006606EE" w:rsidRPr="00562E4A" w:rsidRDefault="006606EE" w:rsidP="00CA644E">
            <w:pPr>
              <w:jc w:val="center"/>
              <w:rPr>
                <w:sz w:val="20"/>
                <w:szCs w:val="20"/>
                <w:lang w:val="uk-UA" w:eastAsia="uk-UA"/>
              </w:rPr>
            </w:pPr>
            <w:r w:rsidRPr="00562E4A">
              <w:rPr>
                <w:sz w:val="20"/>
                <w:szCs w:val="20"/>
                <w:lang w:val="uk-UA" w:eastAsia="uk-UA"/>
              </w:rPr>
              <w:t>1,2</w:t>
            </w:r>
          </w:p>
        </w:tc>
      </w:tr>
      <w:tr w:rsidR="006606EE" w:rsidRPr="00562E4A" w14:paraId="5BCED1B1" w14:textId="77777777" w:rsidTr="00CA644E">
        <w:tc>
          <w:tcPr>
            <w:tcW w:w="195" w:type="pct"/>
            <w:shd w:val="clear" w:color="auto" w:fill="auto"/>
            <w:vAlign w:val="center"/>
          </w:tcPr>
          <w:p w14:paraId="6D741DEC" w14:textId="77777777" w:rsidR="006606EE" w:rsidRPr="00562E4A" w:rsidRDefault="006606EE" w:rsidP="00CA644E">
            <w:pPr>
              <w:ind w:left="8"/>
              <w:jc w:val="center"/>
              <w:rPr>
                <w:sz w:val="20"/>
                <w:szCs w:val="20"/>
                <w:lang w:val="uk-UA" w:eastAsia="uk-UA"/>
              </w:rPr>
            </w:pPr>
            <w:r w:rsidRPr="00562E4A">
              <w:rPr>
                <w:sz w:val="20"/>
                <w:szCs w:val="20"/>
                <w:lang w:val="uk-UA" w:eastAsia="uk-UA"/>
              </w:rPr>
              <w:t>19</w:t>
            </w:r>
          </w:p>
        </w:tc>
        <w:tc>
          <w:tcPr>
            <w:tcW w:w="3311" w:type="pct"/>
            <w:shd w:val="clear" w:color="auto" w:fill="auto"/>
          </w:tcPr>
          <w:p w14:paraId="1AACD63B" w14:textId="77777777" w:rsidR="006606EE" w:rsidRPr="00562E4A" w:rsidRDefault="006606EE" w:rsidP="00CA644E">
            <w:pPr>
              <w:ind w:left="150" w:right="140"/>
              <w:rPr>
                <w:sz w:val="20"/>
                <w:szCs w:val="20"/>
                <w:lang w:val="uk-UA" w:eastAsia="uk-UA"/>
              </w:rPr>
            </w:pPr>
            <w:r w:rsidRPr="00562E4A">
              <w:rPr>
                <w:sz w:val="20"/>
                <w:szCs w:val="20"/>
                <w:lang w:val="uk-UA" w:eastAsia="uk-UA"/>
              </w:rPr>
              <w:t>Лавровий лист</w:t>
            </w:r>
          </w:p>
        </w:tc>
        <w:tc>
          <w:tcPr>
            <w:tcW w:w="1494" w:type="pct"/>
            <w:shd w:val="clear" w:color="auto" w:fill="auto"/>
            <w:vAlign w:val="center"/>
          </w:tcPr>
          <w:p w14:paraId="73A353B2" w14:textId="77777777" w:rsidR="006606EE" w:rsidRPr="00562E4A" w:rsidRDefault="006606EE" w:rsidP="00CA644E">
            <w:pPr>
              <w:jc w:val="center"/>
              <w:rPr>
                <w:sz w:val="20"/>
                <w:szCs w:val="20"/>
                <w:lang w:val="uk-UA" w:eastAsia="uk-UA"/>
              </w:rPr>
            </w:pPr>
            <w:r w:rsidRPr="00562E4A">
              <w:rPr>
                <w:sz w:val="20"/>
                <w:szCs w:val="20"/>
                <w:lang w:val="uk-UA" w:eastAsia="uk-UA"/>
              </w:rPr>
              <w:t>0,2</w:t>
            </w:r>
          </w:p>
        </w:tc>
      </w:tr>
      <w:tr w:rsidR="006606EE" w:rsidRPr="00562E4A" w14:paraId="4C8DD3A5" w14:textId="77777777" w:rsidTr="00CA644E">
        <w:tc>
          <w:tcPr>
            <w:tcW w:w="195" w:type="pct"/>
            <w:shd w:val="clear" w:color="auto" w:fill="auto"/>
            <w:vAlign w:val="center"/>
          </w:tcPr>
          <w:p w14:paraId="284F6139" w14:textId="77777777" w:rsidR="006606EE" w:rsidRPr="00562E4A" w:rsidRDefault="006606EE" w:rsidP="00CA644E">
            <w:pPr>
              <w:ind w:left="8"/>
              <w:jc w:val="center"/>
              <w:rPr>
                <w:sz w:val="20"/>
                <w:szCs w:val="20"/>
                <w:lang w:val="uk-UA" w:eastAsia="uk-UA"/>
              </w:rPr>
            </w:pPr>
            <w:r w:rsidRPr="00562E4A">
              <w:rPr>
                <w:sz w:val="20"/>
                <w:szCs w:val="20"/>
                <w:lang w:val="uk-UA" w:eastAsia="uk-UA"/>
              </w:rPr>
              <w:t>20</w:t>
            </w:r>
          </w:p>
        </w:tc>
        <w:tc>
          <w:tcPr>
            <w:tcW w:w="3311" w:type="pct"/>
            <w:shd w:val="clear" w:color="auto" w:fill="auto"/>
          </w:tcPr>
          <w:p w14:paraId="08518D18" w14:textId="77777777" w:rsidR="006606EE" w:rsidRPr="00562E4A" w:rsidRDefault="006606EE" w:rsidP="00CA644E">
            <w:pPr>
              <w:ind w:left="150" w:right="140"/>
              <w:rPr>
                <w:sz w:val="20"/>
                <w:szCs w:val="20"/>
                <w:lang w:val="uk-UA" w:eastAsia="uk-UA"/>
              </w:rPr>
            </w:pPr>
            <w:r w:rsidRPr="00562E4A">
              <w:rPr>
                <w:sz w:val="20"/>
                <w:szCs w:val="20"/>
                <w:lang w:val="uk-UA" w:eastAsia="uk-UA"/>
              </w:rPr>
              <w:t>Перець</w:t>
            </w:r>
          </w:p>
        </w:tc>
        <w:tc>
          <w:tcPr>
            <w:tcW w:w="1494" w:type="pct"/>
            <w:shd w:val="clear" w:color="auto" w:fill="auto"/>
            <w:vAlign w:val="center"/>
          </w:tcPr>
          <w:p w14:paraId="3B9E8CD6" w14:textId="77777777" w:rsidR="006606EE" w:rsidRPr="00562E4A" w:rsidRDefault="006606EE" w:rsidP="00CA644E">
            <w:pPr>
              <w:jc w:val="center"/>
              <w:rPr>
                <w:sz w:val="20"/>
                <w:szCs w:val="20"/>
                <w:lang w:val="uk-UA" w:eastAsia="uk-UA"/>
              </w:rPr>
            </w:pPr>
            <w:r w:rsidRPr="00562E4A">
              <w:rPr>
                <w:sz w:val="20"/>
                <w:szCs w:val="20"/>
                <w:lang w:val="uk-UA" w:eastAsia="uk-UA"/>
              </w:rPr>
              <w:t>0,3</w:t>
            </w:r>
          </w:p>
        </w:tc>
      </w:tr>
      <w:tr w:rsidR="006606EE" w:rsidRPr="00562E4A" w14:paraId="0BAE647F" w14:textId="77777777" w:rsidTr="00CA644E">
        <w:tc>
          <w:tcPr>
            <w:tcW w:w="195" w:type="pct"/>
            <w:shd w:val="clear" w:color="auto" w:fill="auto"/>
            <w:vAlign w:val="center"/>
          </w:tcPr>
          <w:p w14:paraId="77FD3BFA" w14:textId="77777777" w:rsidR="006606EE" w:rsidRPr="00562E4A" w:rsidRDefault="006606EE" w:rsidP="00CA644E">
            <w:pPr>
              <w:ind w:left="8"/>
              <w:jc w:val="center"/>
              <w:rPr>
                <w:sz w:val="20"/>
                <w:szCs w:val="20"/>
                <w:lang w:val="uk-UA" w:eastAsia="uk-UA"/>
              </w:rPr>
            </w:pPr>
            <w:r w:rsidRPr="00562E4A">
              <w:rPr>
                <w:sz w:val="20"/>
                <w:szCs w:val="20"/>
                <w:lang w:val="uk-UA" w:eastAsia="uk-UA"/>
              </w:rPr>
              <w:t>21</w:t>
            </w:r>
          </w:p>
        </w:tc>
        <w:tc>
          <w:tcPr>
            <w:tcW w:w="3311" w:type="pct"/>
            <w:shd w:val="clear" w:color="auto" w:fill="auto"/>
          </w:tcPr>
          <w:p w14:paraId="48F2DA42" w14:textId="77777777" w:rsidR="006606EE" w:rsidRPr="00562E4A" w:rsidRDefault="006606EE" w:rsidP="00CA644E">
            <w:pPr>
              <w:ind w:left="150" w:right="140"/>
              <w:rPr>
                <w:sz w:val="20"/>
                <w:szCs w:val="20"/>
                <w:lang w:val="uk-UA" w:eastAsia="uk-UA"/>
              </w:rPr>
            </w:pPr>
            <w:r w:rsidRPr="00562E4A">
              <w:rPr>
                <w:sz w:val="20"/>
                <w:szCs w:val="20"/>
                <w:lang w:val="uk-UA" w:eastAsia="uk-UA"/>
              </w:rPr>
              <w:t>Гірчичний порошок</w:t>
            </w:r>
          </w:p>
        </w:tc>
        <w:tc>
          <w:tcPr>
            <w:tcW w:w="1494" w:type="pct"/>
            <w:shd w:val="clear" w:color="auto" w:fill="auto"/>
            <w:vAlign w:val="center"/>
          </w:tcPr>
          <w:p w14:paraId="27ABFA4F" w14:textId="77777777" w:rsidR="006606EE" w:rsidRPr="00562E4A" w:rsidRDefault="006606EE" w:rsidP="00CA644E">
            <w:pPr>
              <w:jc w:val="center"/>
              <w:rPr>
                <w:sz w:val="20"/>
                <w:szCs w:val="20"/>
                <w:lang w:val="uk-UA" w:eastAsia="uk-UA"/>
              </w:rPr>
            </w:pPr>
            <w:r w:rsidRPr="00562E4A">
              <w:rPr>
                <w:sz w:val="20"/>
                <w:szCs w:val="20"/>
                <w:lang w:val="uk-UA" w:eastAsia="uk-UA"/>
              </w:rPr>
              <w:t>0,3</w:t>
            </w:r>
          </w:p>
        </w:tc>
      </w:tr>
      <w:tr w:rsidR="006606EE" w:rsidRPr="00562E4A" w14:paraId="04A10C66" w14:textId="77777777" w:rsidTr="00CA644E">
        <w:tc>
          <w:tcPr>
            <w:tcW w:w="195" w:type="pct"/>
            <w:shd w:val="clear" w:color="auto" w:fill="auto"/>
            <w:vAlign w:val="center"/>
          </w:tcPr>
          <w:p w14:paraId="3C520DAA" w14:textId="77777777" w:rsidR="006606EE" w:rsidRPr="00562E4A" w:rsidRDefault="006606EE" w:rsidP="00CA644E">
            <w:pPr>
              <w:ind w:left="8"/>
              <w:jc w:val="center"/>
              <w:rPr>
                <w:sz w:val="20"/>
                <w:szCs w:val="20"/>
                <w:lang w:val="uk-UA" w:eastAsia="uk-UA"/>
              </w:rPr>
            </w:pPr>
            <w:r w:rsidRPr="00562E4A">
              <w:rPr>
                <w:sz w:val="20"/>
                <w:szCs w:val="20"/>
                <w:lang w:val="uk-UA" w:eastAsia="uk-UA"/>
              </w:rPr>
              <w:t>22</w:t>
            </w:r>
          </w:p>
        </w:tc>
        <w:tc>
          <w:tcPr>
            <w:tcW w:w="3311" w:type="pct"/>
            <w:shd w:val="clear" w:color="auto" w:fill="auto"/>
          </w:tcPr>
          <w:p w14:paraId="32E30F12" w14:textId="77777777" w:rsidR="006606EE" w:rsidRPr="00562E4A" w:rsidRDefault="006606EE" w:rsidP="00CA644E">
            <w:pPr>
              <w:ind w:left="150" w:right="140"/>
              <w:rPr>
                <w:sz w:val="20"/>
                <w:szCs w:val="20"/>
                <w:lang w:val="uk-UA" w:eastAsia="uk-UA"/>
              </w:rPr>
            </w:pPr>
            <w:r w:rsidRPr="00562E4A">
              <w:rPr>
                <w:sz w:val="20"/>
                <w:szCs w:val="20"/>
                <w:lang w:val="uk-UA" w:eastAsia="uk-UA"/>
              </w:rPr>
              <w:t>Оцет</w:t>
            </w:r>
          </w:p>
        </w:tc>
        <w:tc>
          <w:tcPr>
            <w:tcW w:w="1494" w:type="pct"/>
            <w:shd w:val="clear" w:color="auto" w:fill="auto"/>
            <w:vAlign w:val="center"/>
          </w:tcPr>
          <w:p w14:paraId="4BC5F6FC" w14:textId="77777777" w:rsidR="006606EE" w:rsidRPr="00562E4A" w:rsidRDefault="006606EE" w:rsidP="00CA644E">
            <w:pPr>
              <w:jc w:val="center"/>
              <w:rPr>
                <w:sz w:val="20"/>
                <w:szCs w:val="20"/>
                <w:lang w:val="uk-UA" w:eastAsia="uk-UA"/>
              </w:rPr>
            </w:pPr>
            <w:r w:rsidRPr="00562E4A">
              <w:rPr>
                <w:sz w:val="20"/>
                <w:szCs w:val="20"/>
                <w:lang w:val="uk-UA" w:eastAsia="uk-UA"/>
              </w:rPr>
              <w:t>1</w:t>
            </w:r>
          </w:p>
        </w:tc>
      </w:tr>
      <w:tr w:rsidR="006606EE" w:rsidRPr="00562E4A" w14:paraId="73655848" w14:textId="77777777" w:rsidTr="00CA644E">
        <w:tc>
          <w:tcPr>
            <w:tcW w:w="195" w:type="pct"/>
            <w:shd w:val="clear" w:color="auto" w:fill="auto"/>
            <w:vAlign w:val="center"/>
          </w:tcPr>
          <w:p w14:paraId="31655948" w14:textId="77777777" w:rsidR="006606EE" w:rsidRPr="00562E4A" w:rsidRDefault="006606EE" w:rsidP="00CA644E">
            <w:pPr>
              <w:ind w:left="8"/>
              <w:jc w:val="center"/>
              <w:rPr>
                <w:sz w:val="20"/>
                <w:szCs w:val="20"/>
                <w:lang w:val="uk-UA" w:eastAsia="uk-UA"/>
              </w:rPr>
            </w:pPr>
            <w:r w:rsidRPr="00562E4A">
              <w:rPr>
                <w:sz w:val="20"/>
                <w:szCs w:val="20"/>
                <w:lang w:val="uk-UA" w:eastAsia="uk-UA"/>
              </w:rPr>
              <w:t>23</w:t>
            </w:r>
          </w:p>
        </w:tc>
        <w:tc>
          <w:tcPr>
            <w:tcW w:w="3311" w:type="pct"/>
            <w:shd w:val="clear" w:color="auto" w:fill="auto"/>
          </w:tcPr>
          <w:p w14:paraId="181EE9CA" w14:textId="77777777" w:rsidR="006606EE" w:rsidRPr="00562E4A" w:rsidRDefault="006606EE" w:rsidP="00CA644E">
            <w:pPr>
              <w:ind w:left="150" w:right="140"/>
              <w:rPr>
                <w:sz w:val="20"/>
                <w:szCs w:val="20"/>
                <w:lang w:val="uk-UA" w:eastAsia="uk-UA"/>
              </w:rPr>
            </w:pPr>
            <w:r w:rsidRPr="00562E4A">
              <w:rPr>
                <w:sz w:val="20"/>
                <w:szCs w:val="20"/>
                <w:lang w:val="uk-UA" w:eastAsia="uk-UA"/>
              </w:rPr>
              <w:t>Томат-паста</w:t>
            </w:r>
          </w:p>
        </w:tc>
        <w:tc>
          <w:tcPr>
            <w:tcW w:w="1494" w:type="pct"/>
            <w:shd w:val="clear" w:color="auto" w:fill="auto"/>
            <w:vAlign w:val="center"/>
          </w:tcPr>
          <w:p w14:paraId="74FB9A8F" w14:textId="77777777" w:rsidR="006606EE" w:rsidRPr="00562E4A" w:rsidRDefault="006606EE" w:rsidP="00CA644E">
            <w:pPr>
              <w:jc w:val="center"/>
              <w:rPr>
                <w:sz w:val="20"/>
                <w:szCs w:val="20"/>
                <w:lang w:val="uk-UA" w:eastAsia="uk-UA"/>
              </w:rPr>
            </w:pPr>
            <w:r w:rsidRPr="00562E4A">
              <w:rPr>
                <w:sz w:val="20"/>
                <w:szCs w:val="20"/>
                <w:lang w:val="uk-UA" w:eastAsia="uk-UA"/>
              </w:rPr>
              <w:t>6</w:t>
            </w:r>
          </w:p>
        </w:tc>
      </w:tr>
      <w:tr w:rsidR="006606EE" w:rsidRPr="00562E4A" w14:paraId="44F12AE0" w14:textId="77777777" w:rsidTr="00CA644E">
        <w:trPr>
          <w:trHeight w:val="475"/>
        </w:trPr>
        <w:tc>
          <w:tcPr>
            <w:tcW w:w="195" w:type="pct"/>
            <w:shd w:val="clear" w:color="auto" w:fill="auto"/>
            <w:vAlign w:val="center"/>
          </w:tcPr>
          <w:p w14:paraId="11F8B792" w14:textId="77777777" w:rsidR="006606EE" w:rsidRPr="00562E4A" w:rsidRDefault="006606EE" w:rsidP="00CA644E">
            <w:pPr>
              <w:ind w:left="8"/>
              <w:jc w:val="center"/>
              <w:rPr>
                <w:sz w:val="20"/>
                <w:szCs w:val="20"/>
                <w:lang w:val="uk-UA" w:eastAsia="uk-UA"/>
              </w:rPr>
            </w:pPr>
            <w:r w:rsidRPr="00562E4A">
              <w:rPr>
                <w:sz w:val="20"/>
                <w:szCs w:val="20"/>
                <w:lang w:val="uk-UA" w:eastAsia="uk-UA"/>
              </w:rPr>
              <w:t>24</w:t>
            </w:r>
          </w:p>
        </w:tc>
        <w:tc>
          <w:tcPr>
            <w:tcW w:w="3311" w:type="pct"/>
            <w:shd w:val="clear" w:color="auto" w:fill="auto"/>
          </w:tcPr>
          <w:p w14:paraId="0DA727CC" w14:textId="77777777" w:rsidR="006606EE" w:rsidRPr="00562E4A" w:rsidRDefault="006606EE" w:rsidP="00CA644E">
            <w:pPr>
              <w:ind w:left="150" w:right="140"/>
              <w:rPr>
                <w:sz w:val="20"/>
                <w:szCs w:val="20"/>
                <w:lang w:val="uk-UA" w:eastAsia="uk-UA"/>
              </w:rPr>
            </w:pPr>
            <w:r w:rsidRPr="00562E4A">
              <w:rPr>
                <w:sz w:val="20"/>
                <w:szCs w:val="20"/>
                <w:lang w:val="uk-UA" w:eastAsia="uk-UA"/>
              </w:rPr>
              <w:t xml:space="preserve">Картопля і овочі, усього </w:t>
            </w:r>
          </w:p>
          <w:p w14:paraId="60AE62B9" w14:textId="77777777" w:rsidR="006606EE" w:rsidRPr="00562E4A" w:rsidRDefault="006606EE" w:rsidP="00CA644E">
            <w:pPr>
              <w:ind w:left="150" w:right="140"/>
              <w:rPr>
                <w:sz w:val="20"/>
                <w:szCs w:val="20"/>
                <w:lang w:val="uk-UA" w:eastAsia="uk-UA"/>
              </w:rPr>
            </w:pPr>
            <w:r w:rsidRPr="00562E4A">
              <w:rPr>
                <w:sz w:val="20"/>
                <w:szCs w:val="20"/>
                <w:lang w:val="uk-UA" w:eastAsia="uk-UA"/>
              </w:rPr>
              <w:t>у тому числі:</w:t>
            </w:r>
          </w:p>
        </w:tc>
        <w:tc>
          <w:tcPr>
            <w:tcW w:w="1494" w:type="pct"/>
            <w:shd w:val="clear" w:color="auto" w:fill="auto"/>
            <w:vAlign w:val="center"/>
          </w:tcPr>
          <w:p w14:paraId="1D0E3417" w14:textId="77777777" w:rsidR="006606EE" w:rsidRPr="00562E4A" w:rsidRDefault="006606EE" w:rsidP="00CA644E">
            <w:pPr>
              <w:jc w:val="center"/>
              <w:rPr>
                <w:sz w:val="20"/>
                <w:szCs w:val="20"/>
                <w:lang w:val="uk-UA" w:eastAsia="uk-UA"/>
              </w:rPr>
            </w:pPr>
            <w:r w:rsidRPr="00562E4A">
              <w:rPr>
                <w:sz w:val="20"/>
                <w:szCs w:val="20"/>
                <w:lang w:val="uk-UA" w:eastAsia="uk-UA"/>
              </w:rPr>
              <w:t>900</w:t>
            </w:r>
          </w:p>
        </w:tc>
      </w:tr>
      <w:tr w:rsidR="006606EE" w:rsidRPr="00562E4A" w14:paraId="6C4ACA0F" w14:textId="77777777" w:rsidTr="00CA644E">
        <w:tc>
          <w:tcPr>
            <w:tcW w:w="195" w:type="pct"/>
            <w:shd w:val="clear" w:color="auto" w:fill="auto"/>
            <w:vAlign w:val="center"/>
          </w:tcPr>
          <w:p w14:paraId="7306A904" w14:textId="77777777" w:rsidR="006606EE" w:rsidRPr="00562E4A" w:rsidRDefault="006606EE" w:rsidP="00CA644E">
            <w:pPr>
              <w:ind w:left="8"/>
              <w:jc w:val="center"/>
              <w:rPr>
                <w:sz w:val="20"/>
                <w:szCs w:val="20"/>
                <w:lang w:val="uk-UA" w:eastAsia="uk-UA"/>
              </w:rPr>
            </w:pPr>
            <w:r w:rsidRPr="00562E4A">
              <w:rPr>
                <w:sz w:val="20"/>
                <w:szCs w:val="20"/>
                <w:lang w:val="uk-UA" w:eastAsia="uk-UA"/>
              </w:rPr>
              <w:t>25</w:t>
            </w:r>
          </w:p>
        </w:tc>
        <w:tc>
          <w:tcPr>
            <w:tcW w:w="3311" w:type="pct"/>
            <w:shd w:val="clear" w:color="auto" w:fill="auto"/>
          </w:tcPr>
          <w:p w14:paraId="618EEFE5" w14:textId="77777777" w:rsidR="006606EE" w:rsidRPr="00562E4A" w:rsidRDefault="006606EE" w:rsidP="00CA644E">
            <w:pPr>
              <w:ind w:left="150" w:right="140"/>
              <w:rPr>
                <w:sz w:val="20"/>
                <w:szCs w:val="20"/>
                <w:lang w:val="uk-UA" w:eastAsia="uk-UA"/>
              </w:rPr>
            </w:pPr>
            <w:r w:rsidRPr="00562E4A">
              <w:rPr>
                <w:sz w:val="20"/>
                <w:szCs w:val="20"/>
                <w:lang w:val="uk-UA" w:eastAsia="uk-UA"/>
              </w:rPr>
              <w:t>картопля</w:t>
            </w:r>
          </w:p>
        </w:tc>
        <w:tc>
          <w:tcPr>
            <w:tcW w:w="1494" w:type="pct"/>
            <w:shd w:val="clear" w:color="auto" w:fill="auto"/>
            <w:vAlign w:val="center"/>
          </w:tcPr>
          <w:p w14:paraId="4395FE55" w14:textId="77777777" w:rsidR="006606EE" w:rsidRPr="00562E4A" w:rsidRDefault="006606EE" w:rsidP="00CA644E">
            <w:pPr>
              <w:jc w:val="center"/>
              <w:rPr>
                <w:sz w:val="20"/>
                <w:szCs w:val="20"/>
                <w:lang w:val="uk-UA" w:eastAsia="uk-UA"/>
              </w:rPr>
            </w:pPr>
            <w:r w:rsidRPr="00562E4A">
              <w:rPr>
                <w:sz w:val="20"/>
                <w:szCs w:val="20"/>
                <w:lang w:val="uk-UA" w:eastAsia="uk-UA"/>
              </w:rPr>
              <w:t>600</w:t>
            </w:r>
          </w:p>
        </w:tc>
      </w:tr>
      <w:tr w:rsidR="006606EE" w:rsidRPr="00562E4A" w14:paraId="571577ED" w14:textId="77777777" w:rsidTr="00CA644E">
        <w:tc>
          <w:tcPr>
            <w:tcW w:w="195" w:type="pct"/>
            <w:shd w:val="clear" w:color="auto" w:fill="auto"/>
            <w:vAlign w:val="center"/>
          </w:tcPr>
          <w:p w14:paraId="0C3690B9" w14:textId="77777777" w:rsidR="006606EE" w:rsidRPr="00562E4A" w:rsidRDefault="006606EE" w:rsidP="00CA644E">
            <w:pPr>
              <w:ind w:left="8"/>
              <w:jc w:val="center"/>
              <w:rPr>
                <w:sz w:val="20"/>
                <w:szCs w:val="20"/>
                <w:lang w:val="uk-UA" w:eastAsia="uk-UA"/>
              </w:rPr>
            </w:pPr>
            <w:r w:rsidRPr="00562E4A">
              <w:rPr>
                <w:sz w:val="20"/>
                <w:szCs w:val="20"/>
                <w:lang w:val="uk-UA" w:eastAsia="uk-UA"/>
              </w:rPr>
              <w:t>26</w:t>
            </w:r>
          </w:p>
        </w:tc>
        <w:tc>
          <w:tcPr>
            <w:tcW w:w="3311" w:type="pct"/>
            <w:shd w:val="clear" w:color="auto" w:fill="auto"/>
          </w:tcPr>
          <w:p w14:paraId="245AB2A5" w14:textId="77777777" w:rsidR="006606EE" w:rsidRPr="00562E4A" w:rsidRDefault="006606EE" w:rsidP="00CA644E">
            <w:pPr>
              <w:ind w:left="150" w:right="140"/>
              <w:rPr>
                <w:sz w:val="20"/>
                <w:szCs w:val="20"/>
                <w:lang w:val="uk-UA" w:eastAsia="uk-UA"/>
              </w:rPr>
            </w:pPr>
            <w:r w:rsidRPr="00562E4A">
              <w:rPr>
                <w:sz w:val="20"/>
                <w:szCs w:val="20"/>
                <w:lang w:val="uk-UA" w:eastAsia="uk-UA"/>
              </w:rPr>
              <w:t>капуста</w:t>
            </w:r>
          </w:p>
        </w:tc>
        <w:tc>
          <w:tcPr>
            <w:tcW w:w="1494" w:type="pct"/>
            <w:shd w:val="clear" w:color="auto" w:fill="auto"/>
            <w:vAlign w:val="center"/>
          </w:tcPr>
          <w:p w14:paraId="46842893" w14:textId="77777777" w:rsidR="006606EE" w:rsidRPr="00562E4A" w:rsidRDefault="006606EE" w:rsidP="00CA644E">
            <w:pPr>
              <w:jc w:val="center"/>
              <w:rPr>
                <w:sz w:val="20"/>
                <w:szCs w:val="20"/>
                <w:lang w:val="uk-UA" w:eastAsia="uk-UA"/>
              </w:rPr>
            </w:pPr>
            <w:r w:rsidRPr="00562E4A">
              <w:rPr>
                <w:sz w:val="20"/>
                <w:szCs w:val="20"/>
                <w:lang w:val="uk-UA" w:eastAsia="uk-UA"/>
              </w:rPr>
              <w:t>130</w:t>
            </w:r>
          </w:p>
        </w:tc>
      </w:tr>
      <w:tr w:rsidR="006606EE" w:rsidRPr="00562E4A" w14:paraId="000EF083" w14:textId="77777777" w:rsidTr="00CA644E">
        <w:tc>
          <w:tcPr>
            <w:tcW w:w="195" w:type="pct"/>
            <w:shd w:val="clear" w:color="auto" w:fill="auto"/>
            <w:vAlign w:val="center"/>
          </w:tcPr>
          <w:p w14:paraId="6DA6A7D8" w14:textId="77777777" w:rsidR="006606EE" w:rsidRPr="00562E4A" w:rsidRDefault="006606EE" w:rsidP="00CA644E">
            <w:pPr>
              <w:ind w:left="8"/>
              <w:jc w:val="center"/>
              <w:rPr>
                <w:sz w:val="20"/>
                <w:szCs w:val="20"/>
                <w:lang w:val="uk-UA" w:eastAsia="uk-UA"/>
              </w:rPr>
            </w:pPr>
            <w:r w:rsidRPr="00562E4A">
              <w:rPr>
                <w:sz w:val="20"/>
                <w:szCs w:val="20"/>
                <w:lang w:val="uk-UA" w:eastAsia="uk-UA"/>
              </w:rPr>
              <w:t>27</w:t>
            </w:r>
          </w:p>
        </w:tc>
        <w:tc>
          <w:tcPr>
            <w:tcW w:w="3311" w:type="pct"/>
            <w:shd w:val="clear" w:color="auto" w:fill="auto"/>
          </w:tcPr>
          <w:p w14:paraId="2D820720" w14:textId="77777777" w:rsidR="006606EE" w:rsidRPr="00562E4A" w:rsidRDefault="006606EE" w:rsidP="00CA644E">
            <w:pPr>
              <w:ind w:left="150" w:right="140"/>
              <w:rPr>
                <w:sz w:val="20"/>
                <w:szCs w:val="20"/>
                <w:lang w:val="uk-UA" w:eastAsia="uk-UA"/>
              </w:rPr>
            </w:pPr>
            <w:r w:rsidRPr="00562E4A">
              <w:rPr>
                <w:sz w:val="20"/>
                <w:szCs w:val="20"/>
                <w:lang w:val="uk-UA" w:eastAsia="uk-UA"/>
              </w:rPr>
              <w:t>буряки</w:t>
            </w:r>
          </w:p>
        </w:tc>
        <w:tc>
          <w:tcPr>
            <w:tcW w:w="1494" w:type="pct"/>
            <w:shd w:val="clear" w:color="auto" w:fill="auto"/>
            <w:vAlign w:val="center"/>
          </w:tcPr>
          <w:p w14:paraId="705821A0" w14:textId="77777777" w:rsidR="006606EE" w:rsidRPr="00562E4A" w:rsidRDefault="006606EE" w:rsidP="00CA644E">
            <w:pPr>
              <w:jc w:val="center"/>
              <w:rPr>
                <w:sz w:val="20"/>
                <w:szCs w:val="20"/>
                <w:lang w:val="uk-UA" w:eastAsia="uk-UA"/>
              </w:rPr>
            </w:pPr>
            <w:r w:rsidRPr="00562E4A">
              <w:rPr>
                <w:sz w:val="20"/>
                <w:szCs w:val="20"/>
                <w:lang w:val="uk-UA" w:eastAsia="uk-UA"/>
              </w:rPr>
              <w:t>30</w:t>
            </w:r>
          </w:p>
        </w:tc>
      </w:tr>
      <w:tr w:rsidR="006606EE" w:rsidRPr="00562E4A" w14:paraId="4D6DA029" w14:textId="77777777" w:rsidTr="00CA644E">
        <w:tc>
          <w:tcPr>
            <w:tcW w:w="195" w:type="pct"/>
            <w:shd w:val="clear" w:color="auto" w:fill="auto"/>
            <w:vAlign w:val="center"/>
          </w:tcPr>
          <w:p w14:paraId="582D8EF4" w14:textId="77777777" w:rsidR="006606EE" w:rsidRPr="00562E4A" w:rsidRDefault="006606EE" w:rsidP="00CA644E">
            <w:pPr>
              <w:ind w:left="8"/>
              <w:jc w:val="center"/>
              <w:rPr>
                <w:sz w:val="20"/>
                <w:szCs w:val="20"/>
                <w:lang w:val="uk-UA" w:eastAsia="uk-UA"/>
              </w:rPr>
            </w:pPr>
            <w:r w:rsidRPr="00562E4A">
              <w:rPr>
                <w:sz w:val="20"/>
                <w:szCs w:val="20"/>
                <w:lang w:val="uk-UA" w:eastAsia="uk-UA"/>
              </w:rPr>
              <w:t>28</w:t>
            </w:r>
          </w:p>
        </w:tc>
        <w:tc>
          <w:tcPr>
            <w:tcW w:w="3311" w:type="pct"/>
            <w:shd w:val="clear" w:color="auto" w:fill="auto"/>
          </w:tcPr>
          <w:p w14:paraId="66D21DC7" w14:textId="77777777" w:rsidR="006606EE" w:rsidRPr="00562E4A" w:rsidRDefault="006606EE" w:rsidP="00CA644E">
            <w:pPr>
              <w:ind w:left="150" w:right="140"/>
              <w:rPr>
                <w:sz w:val="20"/>
                <w:szCs w:val="20"/>
                <w:lang w:val="uk-UA" w:eastAsia="uk-UA"/>
              </w:rPr>
            </w:pPr>
            <w:r w:rsidRPr="00562E4A">
              <w:rPr>
                <w:sz w:val="20"/>
                <w:szCs w:val="20"/>
                <w:lang w:val="uk-UA" w:eastAsia="uk-UA"/>
              </w:rPr>
              <w:t>морква</w:t>
            </w:r>
          </w:p>
        </w:tc>
        <w:tc>
          <w:tcPr>
            <w:tcW w:w="1494" w:type="pct"/>
            <w:shd w:val="clear" w:color="auto" w:fill="auto"/>
            <w:vAlign w:val="center"/>
          </w:tcPr>
          <w:p w14:paraId="25CD3B6E" w14:textId="77777777" w:rsidR="006606EE" w:rsidRPr="00562E4A" w:rsidRDefault="006606EE" w:rsidP="00CA644E">
            <w:pPr>
              <w:jc w:val="center"/>
              <w:rPr>
                <w:sz w:val="20"/>
                <w:szCs w:val="20"/>
                <w:lang w:val="uk-UA" w:eastAsia="uk-UA"/>
              </w:rPr>
            </w:pPr>
            <w:r w:rsidRPr="00562E4A">
              <w:rPr>
                <w:sz w:val="20"/>
                <w:szCs w:val="20"/>
                <w:lang w:val="uk-UA" w:eastAsia="uk-UA"/>
              </w:rPr>
              <w:t>50</w:t>
            </w:r>
          </w:p>
        </w:tc>
      </w:tr>
      <w:tr w:rsidR="006606EE" w:rsidRPr="00562E4A" w14:paraId="10051D17" w14:textId="77777777" w:rsidTr="00CA644E">
        <w:tc>
          <w:tcPr>
            <w:tcW w:w="195" w:type="pct"/>
            <w:shd w:val="clear" w:color="auto" w:fill="auto"/>
            <w:vAlign w:val="center"/>
          </w:tcPr>
          <w:p w14:paraId="01A61D64" w14:textId="77777777" w:rsidR="006606EE" w:rsidRPr="00562E4A" w:rsidRDefault="006606EE" w:rsidP="00CA644E">
            <w:pPr>
              <w:ind w:left="8"/>
              <w:jc w:val="center"/>
              <w:rPr>
                <w:sz w:val="20"/>
                <w:szCs w:val="20"/>
                <w:lang w:val="uk-UA" w:eastAsia="uk-UA"/>
              </w:rPr>
            </w:pPr>
            <w:r w:rsidRPr="00562E4A">
              <w:rPr>
                <w:sz w:val="20"/>
                <w:szCs w:val="20"/>
                <w:lang w:val="uk-UA" w:eastAsia="uk-UA"/>
              </w:rPr>
              <w:t>29</w:t>
            </w:r>
          </w:p>
        </w:tc>
        <w:tc>
          <w:tcPr>
            <w:tcW w:w="3311" w:type="pct"/>
            <w:shd w:val="clear" w:color="auto" w:fill="auto"/>
          </w:tcPr>
          <w:p w14:paraId="5CC2264C" w14:textId="77777777" w:rsidR="006606EE" w:rsidRPr="00562E4A" w:rsidRDefault="006606EE" w:rsidP="00CA644E">
            <w:pPr>
              <w:ind w:left="150" w:right="140"/>
              <w:rPr>
                <w:sz w:val="20"/>
                <w:szCs w:val="20"/>
                <w:lang w:val="uk-UA" w:eastAsia="uk-UA"/>
              </w:rPr>
            </w:pPr>
            <w:r w:rsidRPr="00562E4A">
              <w:rPr>
                <w:sz w:val="20"/>
                <w:szCs w:val="20"/>
                <w:lang w:val="uk-UA" w:eastAsia="uk-UA"/>
              </w:rPr>
              <w:t>цибуля</w:t>
            </w:r>
          </w:p>
        </w:tc>
        <w:tc>
          <w:tcPr>
            <w:tcW w:w="1494" w:type="pct"/>
            <w:shd w:val="clear" w:color="auto" w:fill="auto"/>
            <w:vAlign w:val="center"/>
          </w:tcPr>
          <w:p w14:paraId="1F440874" w14:textId="77777777" w:rsidR="006606EE" w:rsidRPr="00562E4A" w:rsidRDefault="006606EE" w:rsidP="00CA644E">
            <w:pPr>
              <w:jc w:val="center"/>
              <w:rPr>
                <w:sz w:val="20"/>
                <w:szCs w:val="20"/>
                <w:lang w:val="uk-UA" w:eastAsia="uk-UA"/>
              </w:rPr>
            </w:pPr>
            <w:r w:rsidRPr="00562E4A">
              <w:rPr>
                <w:sz w:val="20"/>
                <w:szCs w:val="20"/>
                <w:lang w:val="uk-UA" w:eastAsia="uk-UA"/>
              </w:rPr>
              <w:t>50</w:t>
            </w:r>
          </w:p>
        </w:tc>
      </w:tr>
      <w:tr w:rsidR="006606EE" w:rsidRPr="00562E4A" w14:paraId="691345AA" w14:textId="77777777" w:rsidTr="00CA644E">
        <w:tc>
          <w:tcPr>
            <w:tcW w:w="195" w:type="pct"/>
            <w:shd w:val="clear" w:color="auto" w:fill="auto"/>
            <w:vAlign w:val="center"/>
          </w:tcPr>
          <w:p w14:paraId="2F39B1C1" w14:textId="77777777" w:rsidR="006606EE" w:rsidRPr="00562E4A" w:rsidRDefault="006606EE" w:rsidP="00CA644E">
            <w:pPr>
              <w:ind w:left="8"/>
              <w:jc w:val="center"/>
              <w:rPr>
                <w:sz w:val="20"/>
                <w:szCs w:val="20"/>
                <w:lang w:val="uk-UA" w:eastAsia="uk-UA"/>
              </w:rPr>
            </w:pPr>
            <w:r w:rsidRPr="00562E4A">
              <w:rPr>
                <w:sz w:val="20"/>
                <w:szCs w:val="20"/>
                <w:lang w:val="uk-UA" w:eastAsia="uk-UA"/>
              </w:rPr>
              <w:t>25</w:t>
            </w:r>
          </w:p>
        </w:tc>
        <w:tc>
          <w:tcPr>
            <w:tcW w:w="3311" w:type="pct"/>
            <w:shd w:val="clear" w:color="auto" w:fill="auto"/>
          </w:tcPr>
          <w:p w14:paraId="53650E02" w14:textId="77777777" w:rsidR="006606EE" w:rsidRPr="00562E4A" w:rsidRDefault="006606EE" w:rsidP="00CA644E">
            <w:pPr>
              <w:ind w:left="150" w:right="140"/>
              <w:rPr>
                <w:sz w:val="20"/>
                <w:szCs w:val="20"/>
                <w:lang w:val="uk-UA" w:eastAsia="uk-UA"/>
              </w:rPr>
            </w:pPr>
            <w:r w:rsidRPr="00562E4A">
              <w:rPr>
                <w:sz w:val="20"/>
                <w:szCs w:val="20"/>
                <w:lang w:val="uk-UA" w:eastAsia="uk-UA"/>
              </w:rPr>
              <w:t>огірки, помідори, зелень</w:t>
            </w:r>
          </w:p>
        </w:tc>
        <w:tc>
          <w:tcPr>
            <w:tcW w:w="1494" w:type="pct"/>
            <w:shd w:val="clear" w:color="auto" w:fill="auto"/>
            <w:vAlign w:val="center"/>
          </w:tcPr>
          <w:p w14:paraId="66D734D9" w14:textId="77777777" w:rsidR="006606EE" w:rsidRPr="00562E4A" w:rsidRDefault="006606EE" w:rsidP="00CA644E">
            <w:pPr>
              <w:jc w:val="center"/>
              <w:rPr>
                <w:sz w:val="20"/>
                <w:szCs w:val="20"/>
                <w:lang w:val="uk-UA" w:eastAsia="uk-UA"/>
              </w:rPr>
            </w:pPr>
            <w:r w:rsidRPr="00562E4A">
              <w:rPr>
                <w:sz w:val="20"/>
                <w:szCs w:val="20"/>
                <w:lang w:val="uk-UA" w:eastAsia="uk-UA"/>
              </w:rPr>
              <w:t>40</w:t>
            </w:r>
          </w:p>
        </w:tc>
      </w:tr>
      <w:tr w:rsidR="006606EE" w:rsidRPr="00562E4A" w14:paraId="7D8297E0" w14:textId="77777777" w:rsidTr="00CA644E">
        <w:tc>
          <w:tcPr>
            <w:tcW w:w="195" w:type="pct"/>
            <w:shd w:val="clear" w:color="auto" w:fill="auto"/>
            <w:vAlign w:val="center"/>
          </w:tcPr>
          <w:p w14:paraId="23648CFC" w14:textId="77777777" w:rsidR="006606EE" w:rsidRPr="00562E4A" w:rsidRDefault="006606EE" w:rsidP="00CA644E">
            <w:pPr>
              <w:ind w:left="8"/>
              <w:jc w:val="center"/>
              <w:rPr>
                <w:sz w:val="20"/>
                <w:szCs w:val="20"/>
                <w:lang w:val="uk-UA" w:eastAsia="uk-UA"/>
              </w:rPr>
            </w:pPr>
            <w:r w:rsidRPr="00562E4A">
              <w:rPr>
                <w:sz w:val="20"/>
                <w:szCs w:val="20"/>
                <w:lang w:val="uk-UA" w:eastAsia="uk-UA"/>
              </w:rPr>
              <w:t>26</w:t>
            </w:r>
          </w:p>
        </w:tc>
        <w:tc>
          <w:tcPr>
            <w:tcW w:w="3311" w:type="pct"/>
            <w:shd w:val="clear" w:color="auto" w:fill="auto"/>
          </w:tcPr>
          <w:p w14:paraId="63816D8C" w14:textId="77777777" w:rsidR="006606EE" w:rsidRPr="00562E4A" w:rsidRDefault="006606EE" w:rsidP="00CA644E">
            <w:pPr>
              <w:ind w:left="150" w:right="140"/>
              <w:rPr>
                <w:sz w:val="20"/>
                <w:szCs w:val="20"/>
                <w:lang w:val="uk-UA" w:eastAsia="uk-UA"/>
              </w:rPr>
            </w:pPr>
            <w:r w:rsidRPr="00562E4A">
              <w:rPr>
                <w:sz w:val="20"/>
                <w:szCs w:val="20"/>
                <w:lang w:val="uk-UA" w:eastAsia="uk-UA"/>
              </w:rPr>
              <w:t>Сухофрукти</w:t>
            </w:r>
          </w:p>
        </w:tc>
        <w:tc>
          <w:tcPr>
            <w:tcW w:w="1494" w:type="pct"/>
            <w:shd w:val="clear" w:color="auto" w:fill="auto"/>
            <w:vAlign w:val="center"/>
          </w:tcPr>
          <w:p w14:paraId="77547111" w14:textId="77777777" w:rsidR="006606EE" w:rsidRPr="00562E4A" w:rsidRDefault="006606EE" w:rsidP="00CA644E">
            <w:pPr>
              <w:jc w:val="center"/>
              <w:rPr>
                <w:sz w:val="20"/>
                <w:szCs w:val="20"/>
                <w:lang w:val="uk-UA" w:eastAsia="uk-UA"/>
              </w:rPr>
            </w:pPr>
            <w:r w:rsidRPr="00562E4A">
              <w:rPr>
                <w:sz w:val="20"/>
                <w:szCs w:val="20"/>
                <w:lang w:val="uk-UA" w:eastAsia="uk-UA"/>
              </w:rPr>
              <w:t>20</w:t>
            </w:r>
          </w:p>
        </w:tc>
      </w:tr>
      <w:tr w:rsidR="006606EE" w:rsidRPr="00562E4A" w14:paraId="054B749B" w14:textId="77777777" w:rsidTr="00CA644E">
        <w:tc>
          <w:tcPr>
            <w:tcW w:w="195" w:type="pct"/>
            <w:shd w:val="clear" w:color="auto" w:fill="auto"/>
            <w:vAlign w:val="center"/>
          </w:tcPr>
          <w:p w14:paraId="16097293" w14:textId="77777777" w:rsidR="006606EE" w:rsidRPr="00562E4A" w:rsidRDefault="006606EE" w:rsidP="00CA644E">
            <w:pPr>
              <w:ind w:left="8"/>
              <w:jc w:val="center"/>
              <w:rPr>
                <w:sz w:val="20"/>
                <w:szCs w:val="20"/>
                <w:lang w:val="uk-UA" w:eastAsia="uk-UA"/>
              </w:rPr>
            </w:pPr>
          </w:p>
        </w:tc>
        <w:tc>
          <w:tcPr>
            <w:tcW w:w="3311" w:type="pct"/>
            <w:shd w:val="clear" w:color="auto" w:fill="auto"/>
          </w:tcPr>
          <w:p w14:paraId="037D312C" w14:textId="77777777" w:rsidR="006606EE" w:rsidRPr="00562E4A" w:rsidRDefault="006606EE" w:rsidP="00CA644E">
            <w:pPr>
              <w:ind w:left="150" w:right="140"/>
              <w:rPr>
                <w:sz w:val="20"/>
                <w:szCs w:val="20"/>
                <w:lang w:val="uk-UA" w:eastAsia="uk-UA"/>
              </w:rPr>
            </w:pPr>
            <w:r w:rsidRPr="00562E4A">
              <w:rPr>
                <w:sz w:val="20"/>
                <w:szCs w:val="20"/>
                <w:lang w:val="uk-UA" w:eastAsia="uk-UA"/>
              </w:rPr>
              <w:t>або соки фруктові (плодово-ягідні)</w:t>
            </w:r>
          </w:p>
        </w:tc>
        <w:tc>
          <w:tcPr>
            <w:tcW w:w="1494" w:type="pct"/>
            <w:shd w:val="clear" w:color="auto" w:fill="auto"/>
            <w:vAlign w:val="center"/>
          </w:tcPr>
          <w:p w14:paraId="74D40833" w14:textId="77777777" w:rsidR="006606EE" w:rsidRPr="00562E4A" w:rsidRDefault="006606EE" w:rsidP="00CA644E">
            <w:pPr>
              <w:jc w:val="center"/>
              <w:rPr>
                <w:sz w:val="20"/>
                <w:szCs w:val="20"/>
                <w:lang w:val="uk-UA" w:eastAsia="uk-UA"/>
              </w:rPr>
            </w:pPr>
            <w:r w:rsidRPr="00562E4A">
              <w:rPr>
                <w:sz w:val="20"/>
                <w:szCs w:val="20"/>
                <w:lang w:val="uk-UA" w:eastAsia="uk-UA"/>
              </w:rPr>
              <w:t>100</w:t>
            </w:r>
          </w:p>
        </w:tc>
      </w:tr>
    </w:tbl>
    <w:p w14:paraId="3AC51D53" w14:textId="77777777" w:rsidR="006606EE" w:rsidRPr="00562E4A" w:rsidRDefault="006606EE" w:rsidP="006606EE">
      <w:pPr>
        <w:rPr>
          <w:rFonts w:ascii="Times New Roman" w:hAnsi="Times New Roman"/>
          <w:b/>
          <w:lang w:val="uk-UA" w:eastAsia="uk-UA"/>
        </w:rPr>
      </w:pPr>
    </w:p>
    <w:p w14:paraId="3702C9C7" w14:textId="77777777" w:rsidR="006606EE" w:rsidRPr="00562E4A" w:rsidRDefault="006606EE" w:rsidP="006606EE">
      <w:pPr>
        <w:rPr>
          <w:rFonts w:ascii="Times New Roman" w:hAnsi="Times New Roman"/>
          <w:bCs/>
          <w:lang w:val="uk-UA" w:eastAsia="uk-UA"/>
        </w:rPr>
      </w:pPr>
      <w:r w:rsidRPr="00562E4A">
        <w:rPr>
          <w:rFonts w:ascii="Times New Roman" w:hAnsi="Times New Roman"/>
          <w:bCs/>
          <w:lang w:val="uk-UA" w:eastAsia="uk-UA"/>
        </w:rPr>
        <w:t>Норма харчування передбачає взаємозаміну харчових продуктів у відповідності до Постанови.</w:t>
      </w:r>
    </w:p>
    <w:p w14:paraId="69DD9949" w14:textId="77777777" w:rsidR="00D5219E" w:rsidRPr="00562E4A" w:rsidRDefault="00D5219E" w:rsidP="00D5219E">
      <w:pPr>
        <w:rPr>
          <w:rFonts w:ascii="Times New Roman" w:hAnsi="Times New Roman"/>
          <w:b/>
          <w:lang w:val="uk-UA" w:eastAsia="uk-UA"/>
        </w:rPr>
      </w:pPr>
    </w:p>
    <w:p w14:paraId="754E6281" w14:textId="77777777" w:rsidR="00D5219E" w:rsidRPr="00562E4A" w:rsidRDefault="00D5219E" w:rsidP="00D5219E">
      <w:pPr>
        <w:rPr>
          <w:rFonts w:ascii="Times New Roman" w:hAnsi="Times New Roman"/>
          <w:b/>
          <w:lang w:val="uk-UA" w:eastAsia="uk-UA"/>
        </w:rPr>
      </w:pPr>
    </w:p>
    <w:p w14:paraId="524A3798" w14:textId="77777777" w:rsidR="00025E41" w:rsidRDefault="004106A4" w:rsidP="004106A4">
      <w:pPr>
        <w:rPr>
          <w:rFonts w:ascii="Times New Roman" w:hAnsi="Times New Roman"/>
          <w:b/>
          <w:lang w:val="uk-UA" w:eastAsia="uk-UA"/>
        </w:rPr>
      </w:pPr>
      <w:r w:rsidRPr="00562E4A">
        <w:rPr>
          <w:rFonts w:ascii="Times New Roman" w:hAnsi="Times New Roman"/>
          <w:b/>
          <w:lang w:val="uk-UA" w:eastAsia="uk-UA"/>
        </w:rPr>
        <w:t xml:space="preserve">                                                                                                                 </w:t>
      </w:r>
    </w:p>
    <w:p w14:paraId="319E536C" w14:textId="77777777" w:rsidR="00025E41" w:rsidRDefault="00025E41" w:rsidP="004106A4">
      <w:pPr>
        <w:rPr>
          <w:rFonts w:ascii="Times New Roman" w:hAnsi="Times New Roman"/>
          <w:b/>
          <w:lang w:val="uk-UA" w:eastAsia="uk-UA"/>
        </w:rPr>
      </w:pPr>
    </w:p>
    <w:p w14:paraId="09237F1B" w14:textId="77777777" w:rsidR="00025E41" w:rsidRDefault="00025E41" w:rsidP="004106A4">
      <w:pPr>
        <w:rPr>
          <w:rFonts w:ascii="Times New Roman" w:hAnsi="Times New Roman"/>
          <w:b/>
          <w:lang w:val="uk-UA" w:eastAsia="uk-UA"/>
        </w:rPr>
      </w:pPr>
    </w:p>
    <w:p w14:paraId="0DB60CE1" w14:textId="77777777" w:rsidR="00025E41" w:rsidRDefault="00025E41" w:rsidP="004106A4">
      <w:pPr>
        <w:rPr>
          <w:rFonts w:ascii="Times New Roman" w:hAnsi="Times New Roman"/>
          <w:b/>
          <w:lang w:val="uk-UA" w:eastAsia="uk-UA"/>
        </w:rPr>
      </w:pPr>
    </w:p>
    <w:p w14:paraId="7CBC44DE" w14:textId="77777777" w:rsidR="00025E41" w:rsidRDefault="00025E41" w:rsidP="004106A4">
      <w:pPr>
        <w:rPr>
          <w:rFonts w:ascii="Times New Roman" w:hAnsi="Times New Roman"/>
          <w:b/>
          <w:lang w:val="uk-UA" w:eastAsia="uk-UA"/>
        </w:rPr>
      </w:pPr>
    </w:p>
    <w:p w14:paraId="001457CF" w14:textId="77777777" w:rsidR="00025E41" w:rsidRDefault="00025E41" w:rsidP="004106A4">
      <w:pPr>
        <w:rPr>
          <w:rFonts w:ascii="Times New Roman" w:hAnsi="Times New Roman"/>
          <w:b/>
          <w:lang w:val="uk-UA" w:eastAsia="uk-UA"/>
        </w:rPr>
      </w:pPr>
    </w:p>
    <w:p w14:paraId="75F8F518" w14:textId="77777777" w:rsidR="00025E41" w:rsidRDefault="00025E41" w:rsidP="004106A4">
      <w:pPr>
        <w:rPr>
          <w:rFonts w:ascii="Times New Roman" w:hAnsi="Times New Roman"/>
          <w:b/>
          <w:lang w:val="uk-UA" w:eastAsia="uk-UA"/>
        </w:rPr>
      </w:pPr>
    </w:p>
    <w:p w14:paraId="1D68F858" w14:textId="77777777" w:rsidR="00025E41" w:rsidRDefault="00025E41" w:rsidP="004106A4">
      <w:pPr>
        <w:rPr>
          <w:rFonts w:ascii="Times New Roman" w:hAnsi="Times New Roman"/>
          <w:b/>
          <w:lang w:val="uk-UA" w:eastAsia="uk-UA"/>
        </w:rPr>
      </w:pPr>
    </w:p>
    <w:p w14:paraId="6E4361D6" w14:textId="77777777" w:rsidR="00025E41" w:rsidRDefault="00025E41" w:rsidP="004106A4">
      <w:pPr>
        <w:rPr>
          <w:rFonts w:ascii="Times New Roman" w:hAnsi="Times New Roman"/>
          <w:b/>
          <w:lang w:val="uk-UA" w:eastAsia="uk-UA"/>
        </w:rPr>
      </w:pPr>
    </w:p>
    <w:p w14:paraId="681EF704" w14:textId="5F0C19B7" w:rsidR="00D80C02" w:rsidRPr="00562E4A" w:rsidRDefault="00DA5CB6" w:rsidP="00025E41">
      <w:pPr>
        <w:jc w:val="right"/>
        <w:rPr>
          <w:rFonts w:ascii="Times New Roman" w:hAnsi="Times New Roman"/>
          <w:b/>
          <w:lang w:val="uk-UA" w:eastAsia="uk-UA"/>
        </w:rPr>
      </w:pPr>
      <w:r w:rsidRPr="00562E4A">
        <w:rPr>
          <w:rFonts w:ascii="Times New Roman" w:hAnsi="Times New Roman"/>
          <w:b/>
          <w:lang w:val="uk-UA" w:eastAsia="uk-UA"/>
        </w:rPr>
        <w:t xml:space="preserve">Додаток № </w:t>
      </w:r>
      <w:r w:rsidR="00D80C02" w:rsidRPr="00562E4A">
        <w:rPr>
          <w:rFonts w:ascii="Times New Roman" w:hAnsi="Times New Roman"/>
          <w:b/>
          <w:lang w:val="uk-UA" w:eastAsia="uk-UA"/>
        </w:rPr>
        <w:t>5</w:t>
      </w:r>
    </w:p>
    <w:p w14:paraId="06F7533C" w14:textId="6DDB332A" w:rsidR="00FC0D34" w:rsidRPr="00562E4A" w:rsidRDefault="00FC0D34" w:rsidP="004106A4">
      <w:pPr>
        <w:ind w:left="6804"/>
        <w:rPr>
          <w:rFonts w:ascii="Times New Roman" w:hAnsi="Times New Roman"/>
          <w:b/>
          <w:lang w:val="uk-UA" w:eastAsia="uk-UA"/>
        </w:rPr>
      </w:pPr>
      <w:r w:rsidRPr="00562E4A">
        <w:rPr>
          <w:rFonts w:ascii="Times New Roman" w:hAnsi="Times New Roman"/>
          <w:b/>
          <w:lang w:val="uk-UA" w:eastAsia="uk-UA"/>
        </w:rPr>
        <w:t xml:space="preserve">до тендерної </w:t>
      </w:r>
      <w:r w:rsidR="004106A4" w:rsidRPr="00562E4A">
        <w:rPr>
          <w:rFonts w:ascii="Times New Roman" w:hAnsi="Times New Roman"/>
          <w:b/>
          <w:lang w:val="uk-UA" w:eastAsia="uk-UA"/>
        </w:rPr>
        <w:t xml:space="preserve">   </w:t>
      </w:r>
      <w:r w:rsidRPr="00562E4A">
        <w:rPr>
          <w:rFonts w:ascii="Times New Roman" w:hAnsi="Times New Roman"/>
          <w:b/>
          <w:lang w:val="uk-UA" w:eastAsia="uk-UA"/>
        </w:rPr>
        <w:t>документації</w:t>
      </w:r>
    </w:p>
    <w:p w14:paraId="5940E529" w14:textId="77777777" w:rsidR="00FC0D34" w:rsidRPr="00562E4A" w:rsidRDefault="00FC0D34" w:rsidP="00FC0D34">
      <w:pPr>
        <w:tabs>
          <w:tab w:val="left" w:pos="2160"/>
          <w:tab w:val="left" w:pos="3600"/>
        </w:tabs>
        <w:jc w:val="right"/>
        <w:rPr>
          <w:rFonts w:ascii="Times New Roman" w:hAnsi="Times New Roman" w:cs="Times New Roman"/>
          <w:b/>
          <w:noProof/>
          <w:lang w:val="uk-UA" w:eastAsia="ru-RU"/>
        </w:rPr>
      </w:pPr>
    </w:p>
    <w:p w14:paraId="29A430DC" w14:textId="77777777" w:rsidR="00DA5CB6" w:rsidRPr="00562E4A" w:rsidRDefault="00DA5CB6" w:rsidP="00FC0D34">
      <w:pPr>
        <w:tabs>
          <w:tab w:val="left" w:pos="10065"/>
        </w:tabs>
        <w:ind w:left="142"/>
        <w:jc w:val="center"/>
        <w:rPr>
          <w:rFonts w:ascii="Times New Roman" w:hAnsi="Times New Roman" w:cs="Times New Roman"/>
          <w:b/>
          <w:bCs/>
          <w:kern w:val="1"/>
          <w:lang w:val="uk-UA" w:eastAsia="ru-RU"/>
        </w:rPr>
      </w:pPr>
    </w:p>
    <w:p w14:paraId="1AF32F08" w14:textId="77777777" w:rsidR="00DA5CB6" w:rsidRPr="00562E4A" w:rsidRDefault="00DA5CB6" w:rsidP="00FC0D34">
      <w:pPr>
        <w:tabs>
          <w:tab w:val="left" w:pos="10065"/>
        </w:tabs>
        <w:ind w:left="142"/>
        <w:jc w:val="center"/>
        <w:rPr>
          <w:rFonts w:ascii="Times New Roman" w:hAnsi="Times New Roman" w:cs="Times New Roman"/>
          <w:b/>
          <w:bCs/>
          <w:kern w:val="1"/>
          <w:lang w:val="uk-UA" w:eastAsia="ru-RU"/>
        </w:rPr>
      </w:pPr>
    </w:p>
    <w:p w14:paraId="7E6007D7" w14:textId="77777777" w:rsidR="00FC0D34" w:rsidRPr="00562E4A" w:rsidRDefault="00FC0D34" w:rsidP="00FC0D34">
      <w:pPr>
        <w:tabs>
          <w:tab w:val="left" w:pos="10065"/>
        </w:tabs>
        <w:ind w:left="142"/>
        <w:jc w:val="center"/>
        <w:rPr>
          <w:rFonts w:ascii="Times New Roman" w:hAnsi="Times New Roman" w:cs="Times New Roman"/>
          <w:b/>
          <w:bCs/>
          <w:kern w:val="1"/>
          <w:lang w:val="uk-UA" w:eastAsia="ru-RU"/>
        </w:rPr>
      </w:pPr>
      <w:r w:rsidRPr="00562E4A">
        <w:rPr>
          <w:rFonts w:ascii="Times New Roman" w:hAnsi="Times New Roman" w:cs="Times New Roman"/>
          <w:b/>
          <w:bCs/>
          <w:kern w:val="1"/>
          <w:lang w:val="uk-UA" w:eastAsia="ru-RU"/>
        </w:rPr>
        <w:t>Лист-згода</w:t>
      </w:r>
    </w:p>
    <w:p w14:paraId="4519BD50" w14:textId="77777777" w:rsidR="00FC0D34" w:rsidRDefault="00FC0D34" w:rsidP="00FC0D34">
      <w:pPr>
        <w:tabs>
          <w:tab w:val="left" w:pos="10065"/>
        </w:tabs>
        <w:ind w:left="284" w:firstLine="540"/>
        <w:jc w:val="both"/>
        <w:rPr>
          <w:rFonts w:ascii="Times New Roman" w:hAnsi="Times New Roman" w:cs="Times New Roman"/>
          <w:bCs/>
          <w:kern w:val="1"/>
          <w:lang w:val="uk-UA" w:eastAsia="ru-RU"/>
        </w:rPr>
      </w:pPr>
      <w:r w:rsidRPr="00562E4A">
        <w:rPr>
          <w:rFonts w:ascii="Times New Roman" w:hAnsi="Times New Roman" w:cs="Times New Roman"/>
          <w:bCs/>
          <w:kern w:val="1"/>
          <w:lang w:val="uk-UA" w:eastAsia="ru-RU"/>
        </w:rPr>
        <w:t>Відповідно до Закону України «Про захист персональних даних» від 01.06.10 №2297-</w:t>
      </w:r>
      <w:r w:rsidRPr="00562E4A">
        <w:rPr>
          <w:rFonts w:ascii="Times New Roman" w:hAnsi="Times New Roman" w:cs="Times New Roman"/>
          <w:bCs/>
          <w:kern w:val="1"/>
          <w:lang w:eastAsia="ru-RU"/>
        </w:rPr>
        <w:t>VI</w:t>
      </w:r>
      <w:r w:rsidRPr="00562E4A">
        <w:rPr>
          <w:rFonts w:ascii="Times New Roman" w:hAnsi="Times New Roman" w:cs="Times New Roman"/>
          <w:bCs/>
          <w:kern w:val="1"/>
          <w:lang w:val="uk-UA" w:eastAsia="ru-RU"/>
        </w:rPr>
        <w:t xml:space="preserve"> учасник торгів _______________________________________________, дає згоду на обробку, використання, поширення та доступ до персональних даних, які передбачено Законом України “Про внесення змін до Закону України “Про публічні закупівлі” та деяких інших законодавчих актів України щодо вдосконалення публічних </w:t>
      </w:r>
      <w:proofErr w:type="spellStart"/>
      <w:r w:rsidRPr="00562E4A">
        <w:rPr>
          <w:rFonts w:ascii="Times New Roman" w:hAnsi="Times New Roman" w:cs="Times New Roman"/>
          <w:bCs/>
          <w:kern w:val="1"/>
          <w:lang w:val="uk-UA" w:eastAsia="ru-RU"/>
        </w:rPr>
        <w:t>закупівель</w:t>
      </w:r>
      <w:proofErr w:type="spellEnd"/>
      <w:r w:rsidRPr="00562E4A">
        <w:rPr>
          <w:rFonts w:ascii="Times New Roman" w:hAnsi="Times New Roman" w:cs="Times New Roman"/>
          <w:bCs/>
          <w:kern w:val="1"/>
          <w:lang w:val="uk-UA" w:eastAsia="ru-RU"/>
        </w:rPr>
        <w:t xml:space="preserve">” від 19 вересня 2019 року № 114-ІХ, а також згідно з нормами чинного законодавства, моїх персональних даних (у </w:t>
      </w:r>
      <w:proofErr w:type="spellStart"/>
      <w:r w:rsidRPr="00562E4A">
        <w:rPr>
          <w:rFonts w:ascii="Times New Roman" w:hAnsi="Times New Roman" w:cs="Times New Roman"/>
          <w:bCs/>
          <w:kern w:val="1"/>
          <w:lang w:val="uk-UA" w:eastAsia="ru-RU"/>
        </w:rPr>
        <w:t>т.ч</w:t>
      </w:r>
      <w:proofErr w:type="spellEnd"/>
      <w:r w:rsidRPr="00562E4A">
        <w:rPr>
          <w:rFonts w:ascii="Times New Roman" w:hAnsi="Times New Roman" w:cs="Times New Roman"/>
          <w:bCs/>
          <w:kern w:val="1"/>
          <w:lang w:val="uk-UA" w:eastAsia="ru-RU"/>
        </w:rPr>
        <w:t>. паспортні дані, ідентифікаційний код, інформація про державну реєстрацію, реєстрацію платника податків, банківські реквізити, розрахункові рахунки, електронні ідентифікаційні дані: номери телефонів, електронні адреси або інша необхідна інформація, передбачена законодавством), відомостей, які надаються про учасника для забезпечення участі у процедурі відкритих торгів, цивільно-правових та господарських відносин.</w:t>
      </w:r>
    </w:p>
    <w:p w14:paraId="6F8D31D6" w14:textId="77777777" w:rsidR="00890FBC" w:rsidRPr="00562E4A" w:rsidRDefault="00890FBC" w:rsidP="00FC0D34">
      <w:pPr>
        <w:tabs>
          <w:tab w:val="left" w:pos="10065"/>
        </w:tabs>
        <w:ind w:left="284" w:firstLine="540"/>
        <w:jc w:val="both"/>
        <w:rPr>
          <w:rFonts w:ascii="Times New Roman" w:hAnsi="Times New Roman" w:cs="Times New Roman"/>
          <w:bCs/>
          <w:kern w:val="1"/>
          <w:lang w:val="uk-UA" w:eastAsia="ru-RU"/>
        </w:rPr>
      </w:pPr>
    </w:p>
    <w:p w14:paraId="078089CC" w14:textId="77777777" w:rsidR="00FC0D34" w:rsidRPr="00562E4A" w:rsidRDefault="00FC0D34" w:rsidP="00FC0D34">
      <w:pPr>
        <w:ind w:firstLine="540"/>
        <w:rPr>
          <w:rFonts w:ascii="Times New Roman" w:hAnsi="Times New Roman" w:cs="Times New Roman"/>
          <w:bCs/>
          <w:kern w:val="1"/>
          <w:lang w:val="uk-UA" w:eastAsia="ru-RU"/>
        </w:rPr>
      </w:pPr>
    </w:p>
    <w:p w14:paraId="69330184" w14:textId="77777777" w:rsidR="00FC0D34" w:rsidRPr="00562E4A" w:rsidRDefault="00FC0D34" w:rsidP="00FC0D34">
      <w:pPr>
        <w:ind w:left="284"/>
        <w:rPr>
          <w:rFonts w:ascii="Times New Roman" w:hAnsi="Times New Roman" w:cs="Times New Roman"/>
          <w:iCs/>
          <w:kern w:val="1"/>
          <w:lang w:eastAsia="ru-RU"/>
        </w:rPr>
      </w:pPr>
      <w:proofErr w:type="spellStart"/>
      <w:r w:rsidRPr="00562E4A">
        <w:rPr>
          <w:rFonts w:ascii="Times New Roman" w:hAnsi="Times New Roman" w:cs="Times New Roman"/>
          <w:iCs/>
          <w:kern w:val="1"/>
          <w:lang w:eastAsia="ru-RU"/>
        </w:rPr>
        <w:t>Уповноважена</w:t>
      </w:r>
      <w:proofErr w:type="spellEnd"/>
      <w:r w:rsidRPr="00562E4A">
        <w:rPr>
          <w:rFonts w:ascii="Times New Roman" w:hAnsi="Times New Roman" w:cs="Times New Roman"/>
          <w:iCs/>
          <w:kern w:val="1"/>
          <w:lang w:eastAsia="ru-RU"/>
        </w:rPr>
        <w:t xml:space="preserve"> особа (</w:t>
      </w:r>
      <w:proofErr w:type="gramStart"/>
      <w:r w:rsidRPr="00562E4A">
        <w:rPr>
          <w:rFonts w:ascii="Times New Roman" w:hAnsi="Times New Roman" w:cs="Times New Roman"/>
          <w:iCs/>
          <w:kern w:val="1"/>
          <w:lang w:eastAsia="ru-RU"/>
        </w:rPr>
        <w:t xml:space="preserve">посада)   </w:t>
      </w:r>
      <w:proofErr w:type="gramEnd"/>
      <w:r w:rsidRPr="00562E4A">
        <w:rPr>
          <w:rFonts w:ascii="Times New Roman" w:hAnsi="Times New Roman" w:cs="Times New Roman"/>
          <w:iCs/>
          <w:kern w:val="1"/>
          <w:lang w:eastAsia="ru-RU"/>
        </w:rPr>
        <w:t xml:space="preserve">               ____________                   ____________</w:t>
      </w:r>
    </w:p>
    <w:p w14:paraId="64CE1DCF" w14:textId="4266D6A4" w:rsidR="00FC0D34" w:rsidRPr="00562E4A" w:rsidRDefault="00A95AEA" w:rsidP="00A95AEA">
      <w:pPr>
        <w:ind w:left="3336" w:firstLine="912"/>
        <w:jc w:val="both"/>
        <w:rPr>
          <w:rFonts w:ascii="Times New Roman" w:hAnsi="Times New Roman" w:cs="Times New Roman"/>
          <w:iCs/>
          <w:kern w:val="1"/>
          <w:lang w:eastAsia="ru-RU"/>
        </w:rPr>
      </w:pPr>
      <w:r w:rsidRPr="00562E4A">
        <w:rPr>
          <w:rFonts w:ascii="Times New Roman" w:hAnsi="Times New Roman" w:cs="Times New Roman"/>
          <w:iCs/>
          <w:kern w:val="1"/>
          <w:lang w:val="uk-UA" w:eastAsia="ru-RU"/>
        </w:rPr>
        <w:t xml:space="preserve">        </w:t>
      </w:r>
      <w:proofErr w:type="spellStart"/>
      <w:r w:rsidR="00FC0D34" w:rsidRPr="00562E4A">
        <w:rPr>
          <w:rFonts w:ascii="Times New Roman" w:hAnsi="Times New Roman" w:cs="Times New Roman"/>
          <w:iCs/>
          <w:kern w:val="1"/>
          <w:lang w:eastAsia="ru-RU"/>
        </w:rPr>
        <w:t>підпис</w:t>
      </w:r>
      <w:proofErr w:type="spellEnd"/>
      <w:r w:rsidR="00FC0D34" w:rsidRPr="00562E4A">
        <w:rPr>
          <w:rFonts w:ascii="Times New Roman" w:hAnsi="Times New Roman" w:cs="Times New Roman"/>
          <w:iCs/>
          <w:kern w:val="1"/>
          <w:lang w:eastAsia="ru-RU"/>
        </w:rPr>
        <w:t xml:space="preserve">                                 П.І.Б.</w:t>
      </w:r>
    </w:p>
    <w:p w14:paraId="525A8DE0" w14:textId="77777777" w:rsidR="00FC0D34" w:rsidRPr="00562E4A" w:rsidRDefault="00FC0D34" w:rsidP="00FC0D34">
      <w:pPr>
        <w:tabs>
          <w:tab w:val="left" w:pos="1545"/>
        </w:tabs>
        <w:rPr>
          <w:rFonts w:ascii="Times New Roman" w:hAnsi="Times New Roman" w:cs="Times New Roman"/>
          <w:lang w:eastAsia="ru-RU"/>
        </w:rPr>
      </w:pPr>
    </w:p>
    <w:p w14:paraId="6562A856" w14:textId="77777777" w:rsidR="00DF3B24" w:rsidRDefault="00DF3B24" w:rsidP="00170641">
      <w:pPr>
        <w:jc w:val="right"/>
        <w:rPr>
          <w:rFonts w:ascii="Times New Roman" w:hAnsi="Times New Roman" w:cs="Times New Roman"/>
          <w:b/>
        </w:rPr>
      </w:pPr>
    </w:p>
    <w:p w14:paraId="593EC6D1" w14:textId="77777777" w:rsidR="00025E41" w:rsidRDefault="00025E41" w:rsidP="00170641">
      <w:pPr>
        <w:jc w:val="right"/>
        <w:rPr>
          <w:rFonts w:ascii="Times New Roman" w:hAnsi="Times New Roman" w:cs="Times New Roman"/>
          <w:b/>
        </w:rPr>
      </w:pPr>
    </w:p>
    <w:p w14:paraId="313F75A3" w14:textId="77777777" w:rsidR="00025E41" w:rsidRDefault="00025E41" w:rsidP="00170641">
      <w:pPr>
        <w:jc w:val="right"/>
        <w:rPr>
          <w:rFonts w:ascii="Times New Roman" w:hAnsi="Times New Roman" w:cs="Times New Roman"/>
          <w:b/>
        </w:rPr>
      </w:pPr>
    </w:p>
    <w:p w14:paraId="4EE1B80F" w14:textId="77777777" w:rsidR="00025E41" w:rsidRDefault="00025E41" w:rsidP="00170641">
      <w:pPr>
        <w:jc w:val="right"/>
        <w:rPr>
          <w:rFonts w:ascii="Times New Roman" w:hAnsi="Times New Roman" w:cs="Times New Roman"/>
          <w:b/>
        </w:rPr>
      </w:pPr>
    </w:p>
    <w:p w14:paraId="0B9D3B90" w14:textId="77777777" w:rsidR="00025E41" w:rsidRDefault="00025E41" w:rsidP="00170641">
      <w:pPr>
        <w:jc w:val="right"/>
        <w:rPr>
          <w:rFonts w:ascii="Times New Roman" w:hAnsi="Times New Roman" w:cs="Times New Roman"/>
          <w:b/>
        </w:rPr>
      </w:pPr>
    </w:p>
    <w:p w14:paraId="4772BACD" w14:textId="77777777" w:rsidR="00025E41" w:rsidRDefault="00025E41" w:rsidP="00170641">
      <w:pPr>
        <w:jc w:val="right"/>
        <w:rPr>
          <w:rFonts w:ascii="Times New Roman" w:hAnsi="Times New Roman" w:cs="Times New Roman"/>
          <w:b/>
        </w:rPr>
      </w:pPr>
    </w:p>
    <w:p w14:paraId="050A36B6" w14:textId="77777777" w:rsidR="00025E41" w:rsidRDefault="00025E41" w:rsidP="00170641">
      <w:pPr>
        <w:jc w:val="right"/>
        <w:rPr>
          <w:rFonts w:ascii="Times New Roman" w:hAnsi="Times New Roman" w:cs="Times New Roman"/>
          <w:b/>
        </w:rPr>
      </w:pPr>
    </w:p>
    <w:p w14:paraId="307E9405" w14:textId="77777777" w:rsidR="00025E41" w:rsidRDefault="00025E41" w:rsidP="00170641">
      <w:pPr>
        <w:jc w:val="right"/>
        <w:rPr>
          <w:rFonts w:ascii="Times New Roman" w:hAnsi="Times New Roman" w:cs="Times New Roman"/>
          <w:b/>
        </w:rPr>
      </w:pPr>
    </w:p>
    <w:p w14:paraId="6702813C" w14:textId="77777777" w:rsidR="00025E41" w:rsidRDefault="00025E41" w:rsidP="00170641">
      <w:pPr>
        <w:jc w:val="right"/>
        <w:rPr>
          <w:rFonts w:ascii="Times New Roman" w:hAnsi="Times New Roman" w:cs="Times New Roman"/>
          <w:b/>
        </w:rPr>
      </w:pPr>
    </w:p>
    <w:p w14:paraId="2CBF1106" w14:textId="77777777" w:rsidR="00025E41" w:rsidRDefault="00025E41" w:rsidP="00170641">
      <w:pPr>
        <w:jc w:val="right"/>
        <w:rPr>
          <w:rFonts w:ascii="Times New Roman" w:hAnsi="Times New Roman" w:cs="Times New Roman"/>
          <w:b/>
        </w:rPr>
      </w:pPr>
    </w:p>
    <w:p w14:paraId="5901174A" w14:textId="77777777" w:rsidR="00025E41" w:rsidRDefault="00025E41" w:rsidP="00170641">
      <w:pPr>
        <w:jc w:val="right"/>
        <w:rPr>
          <w:rFonts w:ascii="Times New Roman" w:hAnsi="Times New Roman" w:cs="Times New Roman"/>
          <w:b/>
        </w:rPr>
      </w:pPr>
    </w:p>
    <w:p w14:paraId="5CE5C09F" w14:textId="77777777" w:rsidR="00025E41" w:rsidRDefault="00025E41" w:rsidP="00170641">
      <w:pPr>
        <w:jc w:val="right"/>
        <w:rPr>
          <w:rFonts w:ascii="Times New Roman" w:hAnsi="Times New Roman" w:cs="Times New Roman"/>
          <w:b/>
        </w:rPr>
      </w:pPr>
    </w:p>
    <w:p w14:paraId="3C6D2EE5" w14:textId="77777777" w:rsidR="00025E41" w:rsidRDefault="00025E41" w:rsidP="00170641">
      <w:pPr>
        <w:jc w:val="right"/>
        <w:rPr>
          <w:rFonts w:ascii="Times New Roman" w:hAnsi="Times New Roman" w:cs="Times New Roman"/>
          <w:b/>
        </w:rPr>
      </w:pPr>
    </w:p>
    <w:p w14:paraId="5C472A4C" w14:textId="77777777" w:rsidR="00025E41" w:rsidRDefault="00025E41" w:rsidP="00170641">
      <w:pPr>
        <w:jc w:val="right"/>
        <w:rPr>
          <w:rFonts w:ascii="Times New Roman" w:hAnsi="Times New Roman" w:cs="Times New Roman"/>
          <w:b/>
        </w:rPr>
      </w:pPr>
    </w:p>
    <w:p w14:paraId="639C4541" w14:textId="77777777" w:rsidR="00025E41" w:rsidRDefault="00025E41" w:rsidP="00170641">
      <w:pPr>
        <w:jc w:val="right"/>
        <w:rPr>
          <w:rFonts w:ascii="Times New Roman" w:hAnsi="Times New Roman" w:cs="Times New Roman"/>
          <w:b/>
        </w:rPr>
      </w:pPr>
    </w:p>
    <w:p w14:paraId="5D013492" w14:textId="77777777" w:rsidR="00025E41" w:rsidRDefault="00025E41" w:rsidP="00170641">
      <w:pPr>
        <w:jc w:val="right"/>
        <w:rPr>
          <w:rFonts w:ascii="Times New Roman" w:hAnsi="Times New Roman" w:cs="Times New Roman"/>
          <w:b/>
        </w:rPr>
      </w:pPr>
    </w:p>
    <w:p w14:paraId="539B70F6" w14:textId="77777777" w:rsidR="00025E41" w:rsidRDefault="00025E41" w:rsidP="00170641">
      <w:pPr>
        <w:jc w:val="right"/>
        <w:rPr>
          <w:rFonts w:ascii="Times New Roman" w:hAnsi="Times New Roman" w:cs="Times New Roman"/>
          <w:b/>
        </w:rPr>
      </w:pPr>
    </w:p>
    <w:p w14:paraId="55A15B8F" w14:textId="77777777" w:rsidR="00025E41" w:rsidRDefault="00025E41" w:rsidP="00170641">
      <w:pPr>
        <w:jc w:val="right"/>
        <w:rPr>
          <w:rFonts w:ascii="Times New Roman" w:hAnsi="Times New Roman" w:cs="Times New Roman"/>
          <w:b/>
        </w:rPr>
      </w:pPr>
    </w:p>
    <w:p w14:paraId="5241246D" w14:textId="77777777" w:rsidR="00025E41" w:rsidRDefault="00025E41" w:rsidP="00170641">
      <w:pPr>
        <w:jc w:val="right"/>
        <w:rPr>
          <w:rFonts w:ascii="Times New Roman" w:hAnsi="Times New Roman" w:cs="Times New Roman"/>
          <w:b/>
        </w:rPr>
      </w:pPr>
    </w:p>
    <w:p w14:paraId="55DA89C9" w14:textId="77777777" w:rsidR="00025E41" w:rsidRDefault="00025E41" w:rsidP="00170641">
      <w:pPr>
        <w:jc w:val="right"/>
        <w:rPr>
          <w:rFonts w:ascii="Times New Roman" w:hAnsi="Times New Roman" w:cs="Times New Roman"/>
          <w:b/>
        </w:rPr>
      </w:pPr>
    </w:p>
    <w:p w14:paraId="5200EAD5" w14:textId="77777777" w:rsidR="00025E41" w:rsidRDefault="00025E41" w:rsidP="00170641">
      <w:pPr>
        <w:jc w:val="right"/>
        <w:rPr>
          <w:rFonts w:ascii="Times New Roman" w:hAnsi="Times New Roman" w:cs="Times New Roman"/>
          <w:b/>
        </w:rPr>
      </w:pPr>
    </w:p>
    <w:p w14:paraId="482F9D10" w14:textId="77777777" w:rsidR="00025E41" w:rsidRDefault="00025E41" w:rsidP="00170641">
      <w:pPr>
        <w:jc w:val="right"/>
        <w:rPr>
          <w:rFonts w:ascii="Times New Roman" w:hAnsi="Times New Roman" w:cs="Times New Roman"/>
          <w:b/>
        </w:rPr>
      </w:pPr>
    </w:p>
    <w:p w14:paraId="2B0CF811" w14:textId="77777777" w:rsidR="00025E41" w:rsidRDefault="00025E41" w:rsidP="00170641">
      <w:pPr>
        <w:jc w:val="right"/>
        <w:rPr>
          <w:rFonts w:ascii="Times New Roman" w:hAnsi="Times New Roman" w:cs="Times New Roman"/>
          <w:b/>
        </w:rPr>
      </w:pPr>
    </w:p>
    <w:p w14:paraId="1BF72BD7" w14:textId="77777777" w:rsidR="00025E41" w:rsidRDefault="00025E41" w:rsidP="00170641">
      <w:pPr>
        <w:jc w:val="right"/>
        <w:rPr>
          <w:rFonts w:ascii="Times New Roman" w:hAnsi="Times New Roman" w:cs="Times New Roman"/>
          <w:b/>
        </w:rPr>
      </w:pPr>
    </w:p>
    <w:p w14:paraId="2E8195A0" w14:textId="77777777" w:rsidR="00025E41" w:rsidRDefault="00025E41" w:rsidP="00170641">
      <w:pPr>
        <w:jc w:val="right"/>
        <w:rPr>
          <w:rFonts w:ascii="Times New Roman" w:hAnsi="Times New Roman" w:cs="Times New Roman"/>
          <w:b/>
        </w:rPr>
      </w:pPr>
    </w:p>
    <w:p w14:paraId="44AFA6ED" w14:textId="77777777" w:rsidR="00025E41" w:rsidRDefault="00025E41" w:rsidP="00170641">
      <w:pPr>
        <w:jc w:val="right"/>
        <w:rPr>
          <w:rFonts w:ascii="Times New Roman" w:hAnsi="Times New Roman" w:cs="Times New Roman"/>
          <w:b/>
        </w:rPr>
      </w:pPr>
    </w:p>
    <w:p w14:paraId="1DE2B50E" w14:textId="77777777" w:rsidR="00025E41" w:rsidRDefault="00025E41" w:rsidP="00170641">
      <w:pPr>
        <w:jc w:val="right"/>
        <w:rPr>
          <w:rFonts w:ascii="Times New Roman" w:hAnsi="Times New Roman" w:cs="Times New Roman"/>
          <w:b/>
        </w:rPr>
      </w:pPr>
    </w:p>
    <w:p w14:paraId="031B229C" w14:textId="77777777" w:rsidR="00025E41" w:rsidRDefault="00025E41" w:rsidP="00170641">
      <w:pPr>
        <w:jc w:val="right"/>
        <w:rPr>
          <w:rFonts w:ascii="Times New Roman" w:hAnsi="Times New Roman" w:cs="Times New Roman"/>
          <w:b/>
        </w:rPr>
      </w:pPr>
    </w:p>
    <w:p w14:paraId="2887B9BD" w14:textId="77777777" w:rsidR="00025E41" w:rsidRDefault="00025E41" w:rsidP="00170641">
      <w:pPr>
        <w:jc w:val="right"/>
        <w:rPr>
          <w:rFonts w:ascii="Times New Roman" w:hAnsi="Times New Roman" w:cs="Times New Roman"/>
          <w:b/>
        </w:rPr>
      </w:pPr>
    </w:p>
    <w:p w14:paraId="219FEA3C" w14:textId="77777777" w:rsidR="00025E41" w:rsidRDefault="00025E41" w:rsidP="00170641">
      <w:pPr>
        <w:jc w:val="right"/>
        <w:rPr>
          <w:rFonts w:ascii="Times New Roman" w:hAnsi="Times New Roman" w:cs="Times New Roman"/>
          <w:b/>
        </w:rPr>
      </w:pPr>
    </w:p>
    <w:p w14:paraId="3B635E7E" w14:textId="77777777" w:rsidR="00025E41" w:rsidRDefault="00025E41" w:rsidP="00170641">
      <w:pPr>
        <w:jc w:val="right"/>
        <w:rPr>
          <w:rFonts w:ascii="Times New Roman" w:hAnsi="Times New Roman" w:cs="Times New Roman"/>
          <w:b/>
        </w:rPr>
      </w:pPr>
    </w:p>
    <w:p w14:paraId="49AD2328" w14:textId="77777777" w:rsidR="00025E41" w:rsidRDefault="00025E41" w:rsidP="00170641">
      <w:pPr>
        <w:jc w:val="right"/>
        <w:rPr>
          <w:rFonts w:ascii="Times New Roman" w:hAnsi="Times New Roman" w:cs="Times New Roman"/>
          <w:b/>
        </w:rPr>
      </w:pPr>
    </w:p>
    <w:p w14:paraId="06BC7653" w14:textId="77777777" w:rsidR="00025E41" w:rsidRDefault="00025E41" w:rsidP="00170641">
      <w:pPr>
        <w:jc w:val="right"/>
        <w:rPr>
          <w:rFonts w:ascii="Times New Roman" w:hAnsi="Times New Roman" w:cs="Times New Roman"/>
          <w:b/>
        </w:rPr>
      </w:pPr>
    </w:p>
    <w:p w14:paraId="255B917D" w14:textId="77777777" w:rsidR="00025E41" w:rsidRDefault="00025E41" w:rsidP="00170641">
      <w:pPr>
        <w:jc w:val="right"/>
        <w:rPr>
          <w:rFonts w:ascii="Times New Roman" w:hAnsi="Times New Roman" w:cs="Times New Roman"/>
          <w:b/>
        </w:rPr>
      </w:pPr>
    </w:p>
    <w:p w14:paraId="59C327EF" w14:textId="07140048" w:rsidR="00170641" w:rsidRPr="00562E4A" w:rsidRDefault="00170641" w:rsidP="00170641">
      <w:pPr>
        <w:jc w:val="right"/>
        <w:rPr>
          <w:rFonts w:ascii="Times New Roman" w:hAnsi="Times New Roman" w:cs="Times New Roman"/>
          <w:b/>
          <w:lang w:val="uk-UA"/>
        </w:rPr>
      </w:pPr>
      <w:proofErr w:type="spellStart"/>
      <w:r w:rsidRPr="00562E4A">
        <w:rPr>
          <w:rFonts w:ascii="Times New Roman" w:hAnsi="Times New Roman" w:cs="Times New Roman"/>
          <w:b/>
        </w:rPr>
        <w:t>Додаток</w:t>
      </w:r>
      <w:proofErr w:type="spellEnd"/>
      <w:r w:rsidRPr="00562E4A">
        <w:rPr>
          <w:rFonts w:ascii="Times New Roman" w:hAnsi="Times New Roman" w:cs="Times New Roman"/>
          <w:b/>
        </w:rPr>
        <w:t xml:space="preserve"> №</w:t>
      </w:r>
      <w:r w:rsidR="00A11D3C" w:rsidRPr="00562E4A">
        <w:rPr>
          <w:rFonts w:ascii="Times New Roman" w:hAnsi="Times New Roman" w:cs="Times New Roman"/>
          <w:b/>
          <w:lang w:val="uk-UA"/>
        </w:rPr>
        <w:t xml:space="preserve"> </w:t>
      </w:r>
      <w:r w:rsidRPr="00562E4A">
        <w:rPr>
          <w:rFonts w:ascii="Times New Roman" w:hAnsi="Times New Roman"/>
          <w:b/>
          <w:lang w:val="uk-UA"/>
        </w:rPr>
        <w:t>6</w:t>
      </w:r>
    </w:p>
    <w:p w14:paraId="2EDFD3CB" w14:textId="77777777" w:rsidR="00170641" w:rsidRPr="00562E4A" w:rsidRDefault="00170641" w:rsidP="00170641">
      <w:pPr>
        <w:jc w:val="right"/>
        <w:rPr>
          <w:rFonts w:ascii="Times New Roman" w:hAnsi="Times New Roman" w:cs="Times New Roman"/>
          <w:b/>
        </w:rPr>
      </w:pPr>
      <w:r w:rsidRPr="00562E4A">
        <w:rPr>
          <w:rFonts w:ascii="Times New Roman" w:hAnsi="Times New Roman" w:cs="Times New Roman"/>
          <w:b/>
          <w:bdr w:val="none" w:sz="0" w:space="0" w:color="auto" w:frame="1"/>
        </w:rPr>
        <w:t xml:space="preserve"> до </w:t>
      </w:r>
      <w:proofErr w:type="spellStart"/>
      <w:r w:rsidRPr="00562E4A">
        <w:rPr>
          <w:rFonts w:ascii="Times New Roman" w:hAnsi="Times New Roman" w:cs="Times New Roman"/>
          <w:b/>
          <w:bdr w:val="none" w:sz="0" w:space="0" w:color="auto" w:frame="1"/>
        </w:rPr>
        <w:t>тендерної</w:t>
      </w:r>
      <w:proofErr w:type="spellEnd"/>
      <w:r w:rsidRPr="00562E4A">
        <w:rPr>
          <w:rFonts w:ascii="Times New Roman" w:hAnsi="Times New Roman" w:cs="Times New Roman"/>
          <w:b/>
          <w:bdr w:val="none" w:sz="0" w:space="0" w:color="auto" w:frame="1"/>
        </w:rPr>
        <w:t xml:space="preserve"> </w:t>
      </w:r>
      <w:proofErr w:type="spellStart"/>
      <w:r w:rsidRPr="00562E4A">
        <w:rPr>
          <w:rFonts w:ascii="Times New Roman" w:hAnsi="Times New Roman" w:cs="Times New Roman"/>
          <w:b/>
          <w:bdr w:val="none" w:sz="0" w:space="0" w:color="auto" w:frame="1"/>
        </w:rPr>
        <w:t>документації</w:t>
      </w:r>
      <w:proofErr w:type="spellEnd"/>
      <w:r w:rsidRPr="00562E4A">
        <w:rPr>
          <w:rFonts w:ascii="Times New Roman" w:hAnsi="Times New Roman" w:cs="Times New Roman"/>
          <w:b/>
          <w:bdr w:val="none" w:sz="0" w:space="0" w:color="auto" w:frame="1"/>
        </w:rPr>
        <w:t xml:space="preserve"> </w:t>
      </w:r>
    </w:p>
    <w:p w14:paraId="5BCCCFA9" w14:textId="77777777" w:rsidR="00170641" w:rsidRPr="00562E4A" w:rsidRDefault="00170641" w:rsidP="00170641">
      <w:pPr>
        <w:ind w:left="5670"/>
        <w:jc w:val="both"/>
        <w:rPr>
          <w:rFonts w:ascii="Times New Roman" w:hAnsi="Times New Roman" w:cs="Times New Roman"/>
          <w:b/>
        </w:rPr>
      </w:pPr>
    </w:p>
    <w:p w14:paraId="5B477A15" w14:textId="77777777" w:rsidR="00170641" w:rsidRPr="00562E4A" w:rsidRDefault="00170641" w:rsidP="00170641">
      <w:pPr>
        <w:shd w:val="clear" w:color="auto" w:fill="FFFFFF"/>
        <w:ind w:firstLine="450"/>
        <w:jc w:val="right"/>
        <w:textAlignment w:val="baseline"/>
        <w:rPr>
          <w:rFonts w:ascii="Times New Roman" w:hAnsi="Times New Roman" w:cs="Times New Roman"/>
          <w:b/>
          <w:i/>
        </w:rPr>
      </w:pPr>
      <w:r w:rsidRPr="00562E4A">
        <w:rPr>
          <w:rFonts w:ascii="Times New Roman" w:hAnsi="Times New Roman" w:cs="Times New Roman"/>
          <w:i/>
          <w:bdr w:val="none" w:sz="0" w:space="0" w:color="auto" w:frame="1"/>
        </w:rPr>
        <w:t xml:space="preserve">  </w:t>
      </w:r>
    </w:p>
    <w:p w14:paraId="602362DA" w14:textId="77777777" w:rsidR="00170641" w:rsidRPr="00562E4A" w:rsidRDefault="00170641" w:rsidP="00170641">
      <w:pPr>
        <w:jc w:val="center"/>
        <w:rPr>
          <w:rFonts w:ascii="Times New Roman" w:hAnsi="Times New Roman" w:cs="Times New Roman"/>
          <w:b/>
          <w:i/>
        </w:rPr>
      </w:pPr>
      <w:r w:rsidRPr="00562E4A">
        <w:rPr>
          <w:rFonts w:ascii="Times New Roman" w:hAnsi="Times New Roman" w:cs="Times New Roman"/>
          <w:b/>
          <w:i/>
        </w:rPr>
        <w:t>ГАРАНТІЙНИЙ ЛИСТ</w:t>
      </w:r>
    </w:p>
    <w:p w14:paraId="48941C43" w14:textId="77777777" w:rsidR="00170641" w:rsidRPr="00562E4A" w:rsidRDefault="00170641" w:rsidP="00170641">
      <w:pPr>
        <w:jc w:val="center"/>
        <w:rPr>
          <w:rFonts w:ascii="Times New Roman" w:hAnsi="Times New Roman" w:cs="Times New Roman"/>
          <w:b/>
          <w:i/>
        </w:rPr>
      </w:pPr>
    </w:p>
    <w:p w14:paraId="750D12B9" w14:textId="77777777" w:rsidR="00170641" w:rsidRPr="00562E4A" w:rsidRDefault="00170641" w:rsidP="00170641">
      <w:pPr>
        <w:jc w:val="both"/>
        <w:rPr>
          <w:rFonts w:ascii="Times New Roman" w:hAnsi="Times New Roman" w:cs="Times New Roman"/>
          <w:vertAlign w:val="superscript"/>
        </w:rPr>
      </w:pPr>
      <w:r w:rsidRPr="00562E4A">
        <w:rPr>
          <w:rFonts w:ascii="Times New Roman" w:hAnsi="Times New Roman" w:cs="Times New Roman"/>
        </w:rPr>
        <w:tab/>
      </w:r>
      <w:proofErr w:type="spellStart"/>
      <w:r w:rsidRPr="00562E4A">
        <w:rPr>
          <w:rFonts w:ascii="Times New Roman" w:hAnsi="Times New Roman" w:cs="Times New Roman"/>
        </w:rPr>
        <w:t>Дійсним</w:t>
      </w:r>
      <w:proofErr w:type="spellEnd"/>
      <w:r w:rsidRPr="00562E4A">
        <w:rPr>
          <w:rFonts w:ascii="Times New Roman" w:hAnsi="Times New Roman" w:cs="Times New Roman"/>
        </w:rPr>
        <w:t xml:space="preserve"> </w:t>
      </w:r>
      <w:proofErr w:type="spellStart"/>
      <w:r w:rsidRPr="00562E4A">
        <w:rPr>
          <w:rFonts w:ascii="Times New Roman" w:hAnsi="Times New Roman" w:cs="Times New Roman"/>
        </w:rPr>
        <w:t>гарантуємо</w:t>
      </w:r>
      <w:proofErr w:type="spellEnd"/>
      <w:r w:rsidRPr="00562E4A">
        <w:rPr>
          <w:rFonts w:ascii="Times New Roman" w:hAnsi="Times New Roman" w:cs="Times New Roman"/>
        </w:rPr>
        <w:t xml:space="preserve">, </w:t>
      </w:r>
      <w:proofErr w:type="spellStart"/>
      <w:r w:rsidRPr="00562E4A">
        <w:rPr>
          <w:rFonts w:ascii="Times New Roman" w:hAnsi="Times New Roman" w:cs="Times New Roman"/>
        </w:rPr>
        <w:t>що</w:t>
      </w:r>
      <w:proofErr w:type="spellEnd"/>
      <w:r w:rsidRPr="00562E4A">
        <w:rPr>
          <w:rFonts w:ascii="Times New Roman" w:hAnsi="Times New Roman" w:cs="Times New Roman"/>
        </w:rPr>
        <w:t xml:space="preserve"> </w:t>
      </w:r>
      <w:proofErr w:type="spellStart"/>
      <w:r w:rsidRPr="00562E4A">
        <w:rPr>
          <w:rFonts w:ascii="Times New Roman" w:hAnsi="Times New Roman" w:cs="Times New Roman"/>
        </w:rPr>
        <w:t>тендерна</w:t>
      </w:r>
      <w:proofErr w:type="spellEnd"/>
      <w:r w:rsidRPr="00562E4A">
        <w:rPr>
          <w:rFonts w:ascii="Times New Roman" w:hAnsi="Times New Roman" w:cs="Times New Roman"/>
        </w:rPr>
        <w:t xml:space="preserve"> </w:t>
      </w:r>
      <w:proofErr w:type="spellStart"/>
      <w:r w:rsidRPr="00562E4A">
        <w:rPr>
          <w:rFonts w:ascii="Times New Roman" w:hAnsi="Times New Roman" w:cs="Times New Roman"/>
        </w:rPr>
        <w:t>пропозиція</w:t>
      </w:r>
      <w:proofErr w:type="spellEnd"/>
      <w:r w:rsidRPr="00562E4A">
        <w:rPr>
          <w:rFonts w:ascii="Times New Roman" w:hAnsi="Times New Roman" w:cs="Times New Roman"/>
        </w:rPr>
        <w:t xml:space="preserve"> </w:t>
      </w:r>
      <w:proofErr w:type="spellStart"/>
      <w:r w:rsidRPr="00562E4A">
        <w:rPr>
          <w:rFonts w:ascii="Times New Roman" w:hAnsi="Times New Roman" w:cs="Times New Roman"/>
        </w:rPr>
        <w:t>Учасника</w:t>
      </w:r>
      <w:proofErr w:type="spellEnd"/>
      <w:r w:rsidRPr="00562E4A">
        <w:rPr>
          <w:rFonts w:ascii="Times New Roman" w:hAnsi="Times New Roman" w:cs="Times New Roman"/>
        </w:rPr>
        <w:t xml:space="preserve"> __________________</w:t>
      </w:r>
      <w:r w:rsidRPr="00562E4A">
        <w:rPr>
          <w:rFonts w:ascii="Times New Roman" w:hAnsi="Times New Roman"/>
        </w:rPr>
        <w:t>________________</w:t>
      </w:r>
      <w:r w:rsidRPr="00562E4A">
        <w:rPr>
          <w:rFonts w:ascii="Times New Roman" w:hAnsi="Times New Roman" w:cs="Times New Roman"/>
        </w:rPr>
        <w:t>_______</w:t>
      </w:r>
      <w:r w:rsidRPr="00562E4A">
        <w:rPr>
          <w:rFonts w:ascii="Times New Roman" w:hAnsi="Times New Roman" w:cs="Times New Roman"/>
          <w:vertAlign w:val="superscript"/>
        </w:rPr>
        <w:tab/>
      </w:r>
      <w:r w:rsidRPr="00562E4A">
        <w:rPr>
          <w:rFonts w:ascii="Times New Roman" w:hAnsi="Times New Roman" w:cs="Times New Roman"/>
          <w:vertAlign w:val="superscript"/>
        </w:rPr>
        <w:tab/>
      </w:r>
      <w:r w:rsidRPr="00562E4A">
        <w:rPr>
          <w:rFonts w:ascii="Times New Roman" w:hAnsi="Times New Roman" w:cs="Times New Roman"/>
          <w:vertAlign w:val="superscript"/>
        </w:rPr>
        <w:tab/>
      </w:r>
      <w:r w:rsidRPr="00562E4A">
        <w:rPr>
          <w:rFonts w:ascii="Times New Roman" w:hAnsi="Times New Roman" w:cs="Times New Roman"/>
          <w:vertAlign w:val="superscript"/>
        </w:rPr>
        <w:tab/>
      </w:r>
      <w:r w:rsidRPr="00562E4A">
        <w:rPr>
          <w:rFonts w:ascii="Times New Roman" w:hAnsi="Times New Roman" w:cs="Times New Roman"/>
          <w:vertAlign w:val="superscript"/>
        </w:rPr>
        <w:tab/>
      </w:r>
      <w:r w:rsidRPr="00562E4A">
        <w:rPr>
          <w:rFonts w:ascii="Times New Roman" w:hAnsi="Times New Roman" w:cs="Times New Roman"/>
          <w:vertAlign w:val="superscript"/>
        </w:rPr>
        <w:tab/>
      </w:r>
      <w:r w:rsidRPr="00562E4A">
        <w:rPr>
          <w:rFonts w:ascii="Times New Roman" w:hAnsi="Times New Roman" w:cs="Times New Roman"/>
          <w:vertAlign w:val="superscript"/>
        </w:rPr>
        <w:tab/>
      </w:r>
      <w:r w:rsidRPr="00562E4A">
        <w:rPr>
          <w:rFonts w:ascii="Times New Roman" w:hAnsi="Times New Roman" w:cs="Times New Roman"/>
          <w:vertAlign w:val="superscript"/>
        </w:rPr>
        <w:tab/>
      </w:r>
      <w:r w:rsidRPr="00562E4A">
        <w:rPr>
          <w:rFonts w:ascii="Times New Roman" w:hAnsi="Times New Roman" w:cs="Times New Roman"/>
          <w:vertAlign w:val="superscript"/>
        </w:rPr>
        <w:tab/>
      </w:r>
      <w:r w:rsidRPr="00562E4A">
        <w:rPr>
          <w:rFonts w:ascii="Times New Roman" w:hAnsi="Times New Roman" w:cs="Times New Roman"/>
          <w:vertAlign w:val="superscript"/>
        </w:rPr>
        <w:tab/>
        <w:t xml:space="preserve">  </w:t>
      </w:r>
      <w:proofErr w:type="gramStart"/>
      <w:r w:rsidRPr="00562E4A">
        <w:rPr>
          <w:rFonts w:ascii="Times New Roman" w:hAnsi="Times New Roman" w:cs="Times New Roman"/>
          <w:vertAlign w:val="superscript"/>
        </w:rPr>
        <w:t xml:space="preserve">   (</w:t>
      </w:r>
      <w:proofErr w:type="spellStart"/>
      <w:proofErr w:type="gramEnd"/>
      <w:r w:rsidRPr="00562E4A">
        <w:rPr>
          <w:rFonts w:ascii="Times New Roman" w:hAnsi="Times New Roman" w:cs="Times New Roman"/>
          <w:vertAlign w:val="superscript"/>
        </w:rPr>
        <w:t>найменування</w:t>
      </w:r>
      <w:proofErr w:type="spellEnd"/>
      <w:r w:rsidRPr="00562E4A">
        <w:rPr>
          <w:rFonts w:ascii="Times New Roman" w:hAnsi="Times New Roman" w:cs="Times New Roman"/>
          <w:vertAlign w:val="superscript"/>
        </w:rPr>
        <w:t>)</w:t>
      </w:r>
    </w:p>
    <w:p w14:paraId="119441FD" w14:textId="5A090201" w:rsidR="00170641" w:rsidRDefault="00170641" w:rsidP="00170641">
      <w:pPr>
        <w:jc w:val="both"/>
        <w:rPr>
          <w:rFonts w:ascii="Times New Roman" w:hAnsi="Times New Roman" w:cs="Times New Roman"/>
        </w:rPr>
      </w:pPr>
      <w:proofErr w:type="gramStart"/>
      <w:r w:rsidRPr="00562E4A">
        <w:rPr>
          <w:rFonts w:ascii="Times New Roman" w:hAnsi="Times New Roman" w:cs="Times New Roman"/>
        </w:rPr>
        <w:t xml:space="preserve">з  </w:t>
      </w:r>
      <w:proofErr w:type="spellStart"/>
      <w:r w:rsidRPr="00562E4A">
        <w:rPr>
          <w:rFonts w:ascii="Times New Roman" w:hAnsi="Times New Roman" w:cs="Times New Roman"/>
        </w:rPr>
        <w:t>урахуванням</w:t>
      </w:r>
      <w:proofErr w:type="spellEnd"/>
      <w:proofErr w:type="gramEnd"/>
      <w:r w:rsidRPr="00562E4A">
        <w:rPr>
          <w:rFonts w:ascii="Times New Roman" w:hAnsi="Times New Roman" w:cs="Times New Roman"/>
        </w:rPr>
        <w:t xml:space="preserve"> </w:t>
      </w:r>
      <w:proofErr w:type="spellStart"/>
      <w:r w:rsidRPr="00562E4A">
        <w:rPr>
          <w:rFonts w:ascii="Times New Roman" w:hAnsi="Times New Roman" w:cs="Times New Roman"/>
        </w:rPr>
        <w:t>змін</w:t>
      </w:r>
      <w:proofErr w:type="spellEnd"/>
      <w:r w:rsidRPr="00562E4A">
        <w:rPr>
          <w:rFonts w:ascii="Times New Roman" w:hAnsi="Times New Roman" w:cs="Times New Roman"/>
        </w:rPr>
        <w:t xml:space="preserve"> за результатами </w:t>
      </w:r>
      <w:proofErr w:type="spellStart"/>
      <w:r w:rsidRPr="00562E4A">
        <w:rPr>
          <w:rFonts w:ascii="Times New Roman" w:hAnsi="Times New Roman" w:cs="Times New Roman"/>
        </w:rPr>
        <w:t>аукціону</w:t>
      </w:r>
      <w:proofErr w:type="spellEnd"/>
      <w:r w:rsidRPr="00562E4A">
        <w:rPr>
          <w:rFonts w:ascii="Times New Roman" w:hAnsi="Times New Roman" w:cs="Times New Roman"/>
        </w:rPr>
        <w:t xml:space="preserve"> є </w:t>
      </w:r>
      <w:proofErr w:type="spellStart"/>
      <w:r w:rsidRPr="00562E4A">
        <w:rPr>
          <w:rFonts w:ascii="Times New Roman" w:hAnsi="Times New Roman" w:cs="Times New Roman"/>
        </w:rPr>
        <w:t>дійсною</w:t>
      </w:r>
      <w:proofErr w:type="spellEnd"/>
      <w:r w:rsidRPr="00562E4A">
        <w:rPr>
          <w:rFonts w:ascii="Times New Roman" w:hAnsi="Times New Roman" w:cs="Times New Roman"/>
        </w:rPr>
        <w:t xml:space="preserve"> </w:t>
      </w:r>
      <w:proofErr w:type="spellStart"/>
      <w:r w:rsidRPr="00562E4A">
        <w:rPr>
          <w:rFonts w:ascii="Times New Roman" w:hAnsi="Times New Roman" w:cs="Times New Roman"/>
        </w:rPr>
        <w:t>протягом</w:t>
      </w:r>
      <w:proofErr w:type="spellEnd"/>
      <w:r w:rsidRPr="00562E4A">
        <w:rPr>
          <w:rFonts w:ascii="Times New Roman" w:hAnsi="Times New Roman" w:cs="Times New Roman"/>
        </w:rPr>
        <w:t xml:space="preserve"> </w:t>
      </w:r>
      <w:r w:rsidR="00D922DE" w:rsidRPr="00562E4A">
        <w:rPr>
          <w:rFonts w:ascii="Times New Roman" w:hAnsi="Times New Roman" w:cs="Times New Roman"/>
          <w:lang w:val="uk-UA"/>
        </w:rPr>
        <w:t>90</w:t>
      </w:r>
      <w:r w:rsidRPr="00562E4A">
        <w:rPr>
          <w:rFonts w:ascii="Times New Roman" w:hAnsi="Times New Roman" w:cs="Times New Roman"/>
        </w:rPr>
        <w:t xml:space="preserve"> (</w:t>
      </w:r>
      <w:proofErr w:type="spellStart"/>
      <w:r w:rsidR="00D922DE" w:rsidRPr="00562E4A">
        <w:rPr>
          <w:rFonts w:ascii="Times New Roman" w:hAnsi="Times New Roman" w:cs="Times New Roman"/>
          <w:lang w:val="uk-UA"/>
        </w:rPr>
        <w:t>дев</w:t>
      </w:r>
      <w:proofErr w:type="spellEnd"/>
      <w:r w:rsidR="00D922DE" w:rsidRPr="00562E4A">
        <w:rPr>
          <w:rFonts w:ascii="Times New Roman" w:hAnsi="Times New Roman" w:cs="Times New Roman"/>
        </w:rPr>
        <w:t>’</w:t>
      </w:r>
      <w:proofErr w:type="spellStart"/>
      <w:r w:rsidR="00D922DE" w:rsidRPr="00562E4A">
        <w:rPr>
          <w:rFonts w:ascii="Times New Roman" w:hAnsi="Times New Roman" w:cs="Times New Roman"/>
          <w:lang w:val="uk-UA"/>
        </w:rPr>
        <w:t>яносто</w:t>
      </w:r>
      <w:proofErr w:type="spellEnd"/>
      <w:r w:rsidRPr="00562E4A">
        <w:rPr>
          <w:rFonts w:ascii="Times New Roman" w:hAnsi="Times New Roman" w:cs="Times New Roman"/>
        </w:rPr>
        <w:t xml:space="preserve">) </w:t>
      </w:r>
      <w:proofErr w:type="spellStart"/>
      <w:r w:rsidRPr="00562E4A">
        <w:rPr>
          <w:rFonts w:ascii="Times New Roman" w:hAnsi="Times New Roman" w:cs="Times New Roman"/>
        </w:rPr>
        <w:t>календарних</w:t>
      </w:r>
      <w:proofErr w:type="spellEnd"/>
      <w:r w:rsidRPr="00562E4A">
        <w:rPr>
          <w:rFonts w:ascii="Times New Roman" w:hAnsi="Times New Roman" w:cs="Times New Roman"/>
        </w:rPr>
        <w:t xml:space="preserve"> </w:t>
      </w:r>
      <w:proofErr w:type="spellStart"/>
      <w:r w:rsidRPr="00562E4A">
        <w:rPr>
          <w:rFonts w:ascii="Times New Roman" w:hAnsi="Times New Roman" w:cs="Times New Roman"/>
        </w:rPr>
        <w:t>днів</w:t>
      </w:r>
      <w:proofErr w:type="spellEnd"/>
      <w:r w:rsidRPr="00562E4A">
        <w:rPr>
          <w:rFonts w:ascii="Times New Roman" w:hAnsi="Times New Roman" w:cs="Times New Roman"/>
        </w:rPr>
        <w:t xml:space="preserve"> з </w:t>
      </w:r>
      <w:proofErr w:type="spellStart"/>
      <w:r w:rsidRPr="00562E4A">
        <w:rPr>
          <w:rFonts w:ascii="Times New Roman" w:hAnsi="Times New Roman" w:cs="Times New Roman"/>
        </w:rPr>
        <w:t>дати</w:t>
      </w:r>
      <w:proofErr w:type="spellEnd"/>
      <w:r w:rsidRPr="00562E4A">
        <w:rPr>
          <w:rFonts w:ascii="Times New Roman" w:hAnsi="Times New Roman" w:cs="Times New Roman"/>
        </w:rPr>
        <w:t xml:space="preserve"> </w:t>
      </w:r>
      <w:proofErr w:type="spellStart"/>
      <w:r w:rsidRPr="00562E4A">
        <w:rPr>
          <w:rFonts w:ascii="Times New Roman" w:hAnsi="Times New Roman" w:cs="Times New Roman"/>
        </w:rPr>
        <w:t>розкриття</w:t>
      </w:r>
      <w:proofErr w:type="spellEnd"/>
      <w:r w:rsidRPr="00562E4A">
        <w:rPr>
          <w:rFonts w:ascii="Times New Roman" w:hAnsi="Times New Roman" w:cs="Times New Roman"/>
        </w:rPr>
        <w:t xml:space="preserve"> </w:t>
      </w:r>
      <w:proofErr w:type="spellStart"/>
      <w:r w:rsidRPr="00562E4A">
        <w:rPr>
          <w:rFonts w:ascii="Times New Roman" w:hAnsi="Times New Roman" w:cs="Times New Roman"/>
        </w:rPr>
        <w:t>тендерних</w:t>
      </w:r>
      <w:proofErr w:type="spellEnd"/>
      <w:r w:rsidRPr="00562E4A">
        <w:rPr>
          <w:rFonts w:ascii="Times New Roman" w:hAnsi="Times New Roman" w:cs="Times New Roman"/>
        </w:rPr>
        <w:t xml:space="preserve"> </w:t>
      </w:r>
      <w:proofErr w:type="spellStart"/>
      <w:r w:rsidRPr="00562E4A">
        <w:rPr>
          <w:rFonts w:ascii="Times New Roman" w:hAnsi="Times New Roman" w:cs="Times New Roman"/>
        </w:rPr>
        <w:t>пропозицій</w:t>
      </w:r>
      <w:proofErr w:type="spellEnd"/>
      <w:r w:rsidRPr="00562E4A">
        <w:rPr>
          <w:rFonts w:ascii="Times New Roman" w:hAnsi="Times New Roman" w:cs="Times New Roman"/>
        </w:rPr>
        <w:t>.</w:t>
      </w:r>
    </w:p>
    <w:p w14:paraId="04287D4C" w14:textId="77777777" w:rsidR="00890FBC" w:rsidRPr="00562E4A" w:rsidRDefault="00890FBC" w:rsidP="00170641">
      <w:pPr>
        <w:jc w:val="both"/>
        <w:rPr>
          <w:rFonts w:ascii="Times New Roman" w:hAnsi="Times New Roman" w:cs="Times New Roman"/>
        </w:rPr>
      </w:pPr>
    </w:p>
    <w:p w14:paraId="7FB44745" w14:textId="77777777" w:rsidR="00170641" w:rsidRPr="00562E4A" w:rsidRDefault="00170641" w:rsidP="00170641">
      <w:pPr>
        <w:jc w:val="both"/>
        <w:rPr>
          <w:rFonts w:ascii="Times New Roman" w:hAnsi="Times New Roman" w:cs="Times New Roman"/>
        </w:rPr>
      </w:pPr>
    </w:p>
    <w:p w14:paraId="421F2365" w14:textId="77777777" w:rsidR="00170641" w:rsidRPr="00562E4A" w:rsidRDefault="00170641" w:rsidP="00170641">
      <w:pPr>
        <w:jc w:val="both"/>
        <w:rPr>
          <w:rFonts w:ascii="Times New Roman" w:hAnsi="Times New Roman" w:cs="Times New Roman"/>
        </w:rPr>
      </w:pPr>
    </w:p>
    <w:p w14:paraId="3F9DA0F3" w14:textId="77777777" w:rsidR="00170641" w:rsidRPr="00562E4A" w:rsidRDefault="00170641" w:rsidP="00170641">
      <w:pPr>
        <w:jc w:val="both"/>
        <w:rPr>
          <w:rFonts w:ascii="Times New Roman" w:hAnsi="Times New Roman" w:cs="Times New Roman"/>
        </w:rPr>
      </w:pPr>
      <w:r w:rsidRPr="00562E4A">
        <w:rPr>
          <w:rFonts w:ascii="Times New Roman" w:hAnsi="Times New Roman" w:cs="Times New Roman"/>
        </w:rPr>
        <w:t>______________________</w:t>
      </w:r>
      <w:r w:rsidRPr="00562E4A">
        <w:rPr>
          <w:rFonts w:ascii="Times New Roman" w:hAnsi="Times New Roman" w:cs="Times New Roman"/>
        </w:rPr>
        <w:tab/>
      </w:r>
      <w:r w:rsidRPr="00562E4A">
        <w:rPr>
          <w:rFonts w:ascii="Times New Roman" w:hAnsi="Times New Roman" w:cs="Times New Roman"/>
        </w:rPr>
        <w:tab/>
      </w:r>
      <w:r w:rsidRPr="00562E4A">
        <w:rPr>
          <w:rFonts w:ascii="Times New Roman" w:hAnsi="Times New Roman" w:cs="Times New Roman"/>
        </w:rPr>
        <w:tab/>
        <w:t>_____________________</w:t>
      </w:r>
      <w:r w:rsidRPr="00562E4A">
        <w:rPr>
          <w:rFonts w:ascii="Times New Roman" w:hAnsi="Times New Roman" w:cs="Times New Roman"/>
        </w:rPr>
        <w:tab/>
        <w:t>_____________________</w:t>
      </w:r>
    </w:p>
    <w:p w14:paraId="1D345A27" w14:textId="77777777" w:rsidR="00170641" w:rsidRPr="00562E4A" w:rsidRDefault="00170641" w:rsidP="00170641">
      <w:pPr>
        <w:jc w:val="both"/>
        <w:rPr>
          <w:rFonts w:ascii="Times New Roman" w:hAnsi="Times New Roman" w:cs="Times New Roman"/>
          <w:vertAlign w:val="superscript"/>
        </w:rPr>
      </w:pPr>
      <w:r w:rsidRPr="00562E4A">
        <w:rPr>
          <w:rFonts w:ascii="Times New Roman" w:hAnsi="Times New Roman" w:cs="Times New Roman"/>
          <w:vertAlign w:val="superscript"/>
        </w:rPr>
        <w:t xml:space="preserve">          (посада </w:t>
      </w:r>
      <w:proofErr w:type="spellStart"/>
      <w:r w:rsidRPr="00562E4A">
        <w:rPr>
          <w:rFonts w:ascii="Times New Roman" w:hAnsi="Times New Roman" w:cs="Times New Roman"/>
          <w:vertAlign w:val="superscript"/>
        </w:rPr>
        <w:t>керівника</w:t>
      </w:r>
      <w:proofErr w:type="spellEnd"/>
      <w:r w:rsidRPr="00562E4A">
        <w:rPr>
          <w:rFonts w:ascii="Times New Roman" w:hAnsi="Times New Roman" w:cs="Times New Roman"/>
          <w:vertAlign w:val="superscript"/>
        </w:rPr>
        <w:t>)</w:t>
      </w:r>
      <w:r w:rsidRPr="00562E4A">
        <w:rPr>
          <w:rFonts w:ascii="Times New Roman" w:hAnsi="Times New Roman" w:cs="Times New Roman"/>
          <w:vertAlign w:val="superscript"/>
        </w:rPr>
        <w:tab/>
      </w:r>
      <w:r w:rsidRPr="00562E4A">
        <w:rPr>
          <w:rFonts w:ascii="Times New Roman" w:hAnsi="Times New Roman" w:cs="Times New Roman"/>
          <w:vertAlign w:val="superscript"/>
        </w:rPr>
        <w:tab/>
      </w:r>
      <w:r w:rsidRPr="00562E4A">
        <w:rPr>
          <w:rFonts w:ascii="Times New Roman" w:hAnsi="Times New Roman" w:cs="Times New Roman"/>
          <w:vertAlign w:val="superscript"/>
        </w:rPr>
        <w:tab/>
      </w:r>
      <w:r w:rsidRPr="00562E4A">
        <w:rPr>
          <w:rFonts w:ascii="Times New Roman" w:hAnsi="Times New Roman" w:cs="Times New Roman"/>
          <w:vertAlign w:val="superscript"/>
        </w:rPr>
        <w:tab/>
        <w:t xml:space="preserve">           </w:t>
      </w:r>
      <w:proofErr w:type="gramStart"/>
      <w:r w:rsidRPr="00562E4A">
        <w:rPr>
          <w:rFonts w:ascii="Times New Roman" w:hAnsi="Times New Roman" w:cs="Times New Roman"/>
          <w:vertAlign w:val="superscript"/>
        </w:rPr>
        <w:t xml:space="preserve">   (</w:t>
      </w:r>
      <w:proofErr w:type="spellStart"/>
      <w:proofErr w:type="gramEnd"/>
      <w:r w:rsidRPr="00562E4A">
        <w:rPr>
          <w:rFonts w:ascii="Times New Roman" w:hAnsi="Times New Roman" w:cs="Times New Roman"/>
          <w:vertAlign w:val="superscript"/>
        </w:rPr>
        <w:t>підпис</w:t>
      </w:r>
      <w:proofErr w:type="spellEnd"/>
      <w:r w:rsidRPr="00562E4A">
        <w:rPr>
          <w:rFonts w:ascii="Times New Roman" w:hAnsi="Times New Roman" w:cs="Times New Roman"/>
          <w:vertAlign w:val="superscript"/>
        </w:rPr>
        <w:t>)</w:t>
      </w:r>
      <w:r w:rsidRPr="00562E4A">
        <w:rPr>
          <w:rFonts w:ascii="Times New Roman" w:hAnsi="Times New Roman" w:cs="Times New Roman"/>
          <w:vertAlign w:val="superscript"/>
        </w:rPr>
        <w:tab/>
      </w:r>
      <w:r w:rsidRPr="00562E4A">
        <w:rPr>
          <w:rFonts w:ascii="Times New Roman" w:hAnsi="Times New Roman" w:cs="Times New Roman"/>
          <w:vertAlign w:val="superscript"/>
        </w:rPr>
        <w:tab/>
      </w:r>
      <w:r w:rsidRPr="00562E4A">
        <w:rPr>
          <w:rFonts w:ascii="Times New Roman" w:hAnsi="Times New Roman" w:cs="Times New Roman"/>
          <w:vertAlign w:val="superscript"/>
        </w:rPr>
        <w:tab/>
      </w:r>
      <w:r w:rsidRPr="00562E4A">
        <w:rPr>
          <w:rFonts w:ascii="Times New Roman" w:hAnsi="Times New Roman" w:cs="Times New Roman"/>
          <w:vertAlign w:val="superscript"/>
        </w:rPr>
        <w:tab/>
        <w:t>(П.І.Б)</w:t>
      </w:r>
    </w:p>
    <w:p w14:paraId="7C7355C4" w14:textId="77777777" w:rsidR="00170641" w:rsidRPr="00562E4A" w:rsidRDefault="00170641" w:rsidP="00170641">
      <w:pPr>
        <w:ind w:firstLine="709"/>
        <w:jc w:val="both"/>
        <w:rPr>
          <w:rFonts w:ascii="Times New Roman" w:hAnsi="Times New Roman" w:cs="Times New Roman"/>
        </w:rPr>
      </w:pPr>
    </w:p>
    <w:p w14:paraId="6FAE4AF8" w14:textId="77777777" w:rsidR="00170641" w:rsidRPr="00562E4A" w:rsidRDefault="00170641" w:rsidP="00170641">
      <w:pPr>
        <w:ind w:left="6521"/>
        <w:rPr>
          <w:rFonts w:ascii="Times New Roman" w:hAnsi="Times New Roman"/>
          <w:b/>
          <w:lang w:val="uk-UA"/>
        </w:rPr>
      </w:pPr>
    </w:p>
    <w:p w14:paraId="0C7EF539" w14:textId="77777777" w:rsidR="00170641" w:rsidRPr="00562E4A" w:rsidRDefault="00170641" w:rsidP="00170641">
      <w:pPr>
        <w:ind w:left="6521"/>
        <w:rPr>
          <w:rFonts w:ascii="Times New Roman" w:hAnsi="Times New Roman"/>
          <w:b/>
          <w:lang w:val="uk-UA"/>
        </w:rPr>
      </w:pPr>
    </w:p>
    <w:p w14:paraId="7D92392F" w14:textId="31F9CD6D" w:rsidR="00170641" w:rsidRPr="00562E4A" w:rsidRDefault="00170641" w:rsidP="00170641">
      <w:pPr>
        <w:ind w:left="6521"/>
        <w:rPr>
          <w:rFonts w:ascii="Times New Roman" w:hAnsi="Times New Roman"/>
          <w:b/>
          <w:lang w:val="uk-UA"/>
        </w:rPr>
      </w:pPr>
    </w:p>
    <w:p w14:paraId="574AAE21" w14:textId="67071887" w:rsidR="00924E52" w:rsidRPr="00562E4A" w:rsidRDefault="00924E52" w:rsidP="00170641">
      <w:pPr>
        <w:ind w:left="6521"/>
        <w:rPr>
          <w:rFonts w:ascii="Times New Roman" w:hAnsi="Times New Roman"/>
          <w:b/>
          <w:lang w:val="uk-UA"/>
        </w:rPr>
      </w:pPr>
    </w:p>
    <w:p w14:paraId="1644EC81" w14:textId="6D31D532" w:rsidR="00924E52" w:rsidRPr="00562E4A" w:rsidRDefault="00924E52" w:rsidP="00170641">
      <w:pPr>
        <w:ind w:left="6521"/>
        <w:rPr>
          <w:rFonts w:ascii="Times New Roman" w:hAnsi="Times New Roman"/>
          <w:b/>
          <w:lang w:val="uk-UA"/>
        </w:rPr>
      </w:pPr>
    </w:p>
    <w:p w14:paraId="2BCCD22E" w14:textId="6BA801A7" w:rsidR="00924E52" w:rsidRPr="00562E4A" w:rsidRDefault="00924E52" w:rsidP="00170641">
      <w:pPr>
        <w:ind w:left="6521"/>
        <w:rPr>
          <w:rFonts w:ascii="Times New Roman" w:hAnsi="Times New Roman"/>
          <w:b/>
          <w:lang w:val="uk-UA"/>
        </w:rPr>
      </w:pPr>
    </w:p>
    <w:p w14:paraId="432C6818" w14:textId="77777777" w:rsidR="00025E41" w:rsidRDefault="00025E41" w:rsidP="00170641">
      <w:pPr>
        <w:tabs>
          <w:tab w:val="center" w:pos="4845"/>
          <w:tab w:val="left" w:pos="8140"/>
        </w:tabs>
        <w:jc w:val="right"/>
        <w:rPr>
          <w:rFonts w:ascii="Times New Roman" w:hAnsi="Times New Roman" w:cs="Times New Roman"/>
          <w:b/>
        </w:rPr>
      </w:pPr>
    </w:p>
    <w:p w14:paraId="0150FEBE" w14:textId="77777777" w:rsidR="00025E41" w:rsidRDefault="00025E41" w:rsidP="00170641">
      <w:pPr>
        <w:tabs>
          <w:tab w:val="center" w:pos="4845"/>
          <w:tab w:val="left" w:pos="8140"/>
        </w:tabs>
        <w:jc w:val="right"/>
        <w:rPr>
          <w:rFonts w:ascii="Times New Roman" w:hAnsi="Times New Roman" w:cs="Times New Roman"/>
          <w:b/>
        </w:rPr>
      </w:pPr>
    </w:p>
    <w:p w14:paraId="6D7AD5FF" w14:textId="77777777" w:rsidR="00025E41" w:rsidRDefault="00025E41" w:rsidP="00170641">
      <w:pPr>
        <w:tabs>
          <w:tab w:val="center" w:pos="4845"/>
          <w:tab w:val="left" w:pos="8140"/>
        </w:tabs>
        <w:jc w:val="right"/>
        <w:rPr>
          <w:rFonts w:ascii="Times New Roman" w:hAnsi="Times New Roman" w:cs="Times New Roman"/>
          <w:b/>
        </w:rPr>
      </w:pPr>
    </w:p>
    <w:p w14:paraId="23CA93FF" w14:textId="77777777" w:rsidR="00025E41" w:rsidRDefault="00025E41" w:rsidP="00170641">
      <w:pPr>
        <w:tabs>
          <w:tab w:val="center" w:pos="4845"/>
          <w:tab w:val="left" w:pos="8140"/>
        </w:tabs>
        <w:jc w:val="right"/>
        <w:rPr>
          <w:rFonts w:ascii="Times New Roman" w:hAnsi="Times New Roman" w:cs="Times New Roman"/>
          <w:b/>
        </w:rPr>
      </w:pPr>
    </w:p>
    <w:p w14:paraId="616D70DE" w14:textId="77777777" w:rsidR="00025E41" w:rsidRDefault="00025E41" w:rsidP="00170641">
      <w:pPr>
        <w:tabs>
          <w:tab w:val="center" w:pos="4845"/>
          <w:tab w:val="left" w:pos="8140"/>
        </w:tabs>
        <w:jc w:val="right"/>
        <w:rPr>
          <w:rFonts w:ascii="Times New Roman" w:hAnsi="Times New Roman" w:cs="Times New Roman"/>
          <w:b/>
        </w:rPr>
      </w:pPr>
    </w:p>
    <w:p w14:paraId="321BD31A" w14:textId="77777777" w:rsidR="00025E41" w:rsidRDefault="00025E41" w:rsidP="00170641">
      <w:pPr>
        <w:tabs>
          <w:tab w:val="center" w:pos="4845"/>
          <w:tab w:val="left" w:pos="8140"/>
        </w:tabs>
        <w:jc w:val="right"/>
        <w:rPr>
          <w:rFonts w:ascii="Times New Roman" w:hAnsi="Times New Roman" w:cs="Times New Roman"/>
          <w:b/>
        </w:rPr>
      </w:pPr>
    </w:p>
    <w:p w14:paraId="3CED2745" w14:textId="77777777" w:rsidR="00025E41" w:rsidRDefault="00025E41" w:rsidP="00170641">
      <w:pPr>
        <w:tabs>
          <w:tab w:val="center" w:pos="4845"/>
          <w:tab w:val="left" w:pos="8140"/>
        </w:tabs>
        <w:jc w:val="right"/>
        <w:rPr>
          <w:rFonts w:ascii="Times New Roman" w:hAnsi="Times New Roman" w:cs="Times New Roman"/>
          <w:b/>
        </w:rPr>
      </w:pPr>
    </w:p>
    <w:p w14:paraId="664DC0E3" w14:textId="77777777" w:rsidR="00025E41" w:rsidRDefault="00025E41" w:rsidP="00170641">
      <w:pPr>
        <w:tabs>
          <w:tab w:val="center" w:pos="4845"/>
          <w:tab w:val="left" w:pos="8140"/>
        </w:tabs>
        <w:jc w:val="right"/>
        <w:rPr>
          <w:rFonts w:ascii="Times New Roman" w:hAnsi="Times New Roman" w:cs="Times New Roman"/>
          <w:b/>
        </w:rPr>
      </w:pPr>
    </w:p>
    <w:p w14:paraId="6AFE5B13" w14:textId="77777777" w:rsidR="00025E41" w:rsidRDefault="00025E41" w:rsidP="00170641">
      <w:pPr>
        <w:tabs>
          <w:tab w:val="center" w:pos="4845"/>
          <w:tab w:val="left" w:pos="8140"/>
        </w:tabs>
        <w:jc w:val="right"/>
        <w:rPr>
          <w:rFonts w:ascii="Times New Roman" w:hAnsi="Times New Roman" w:cs="Times New Roman"/>
          <w:b/>
        </w:rPr>
      </w:pPr>
    </w:p>
    <w:p w14:paraId="75979779" w14:textId="77777777" w:rsidR="00025E41" w:rsidRDefault="00025E41" w:rsidP="00170641">
      <w:pPr>
        <w:tabs>
          <w:tab w:val="center" w:pos="4845"/>
          <w:tab w:val="left" w:pos="8140"/>
        </w:tabs>
        <w:jc w:val="right"/>
        <w:rPr>
          <w:rFonts w:ascii="Times New Roman" w:hAnsi="Times New Roman" w:cs="Times New Roman"/>
          <w:b/>
        </w:rPr>
      </w:pPr>
    </w:p>
    <w:p w14:paraId="79D557BF" w14:textId="77777777" w:rsidR="00025E41" w:rsidRDefault="00025E41" w:rsidP="00170641">
      <w:pPr>
        <w:tabs>
          <w:tab w:val="center" w:pos="4845"/>
          <w:tab w:val="left" w:pos="8140"/>
        </w:tabs>
        <w:jc w:val="right"/>
        <w:rPr>
          <w:rFonts w:ascii="Times New Roman" w:hAnsi="Times New Roman" w:cs="Times New Roman"/>
          <w:b/>
        </w:rPr>
      </w:pPr>
    </w:p>
    <w:p w14:paraId="3A089FA2" w14:textId="77777777" w:rsidR="00025E41" w:rsidRDefault="00025E41" w:rsidP="00170641">
      <w:pPr>
        <w:tabs>
          <w:tab w:val="center" w:pos="4845"/>
          <w:tab w:val="left" w:pos="8140"/>
        </w:tabs>
        <w:jc w:val="right"/>
        <w:rPr>
          <w:rFonts w:ascii="Times New Roman" w:hAnsi="Times New Roman" w:cs="Times New Roman"/>
          <w:b/>
        </w:rPr>
      </w:pPr>
    </w:p>
    <w:p w14:paraId="0A7A643E" w14:textId="77777777" w:rsidR="00025E41" w:rsidRDefault="00025E41" w:rsidP="00170641">
      <w:pPr>
        <w:tabs>
          <w:tab w:val="center" w:pos="4845"/>
          <w:tab w:val="left" w:pos="8140"/>
        </w:tabs>
        <w:jc w:val="right"/>
        <w:rPr>
          <w:rFonts w:ascii="Times New Roman" w:hAnsi="Times New Roman" w:cs="Times New Roman"/>
          <w:b/>
        </w:rPr>
      </w:pPr>
    </w:p>
    <w:p w14:paraId="6817D6C1" w14:textId="77777777" w:rsidR="00025E41" w:rsidRDefault="00025E41" w:rsidP="00170641">
      <w:pPr>
        <w:tabs>
          <w:tab w:val="center" w:pos="4845"/>
          <w:tab w:val="left" w:pos="8140"/>
        </w:tabs>
        <w:jc w:val="right"/>
        <w:rPr>
          <w:rFonts w:ascii="Times New Roman" w:hAnsi="Times New Roman" w:cs="Times New Roman"/>
          <w:b/>
        </w:rPr>
      </w:pPr>
    </w:p>
    <w:p w14:paraId="2F86BD4E" w14:textId="77777777" w:rsidR="00025E41" w:rsidRDefault="00025E41" w:rsidP="00170641">
      <w:pPr>
        <w:tabs>
          <w:tab w:val="center" w:pos="4845"/>
          <w:tab w:val="left" w:pos="8140"/>
        </w:tabs>
        <w:jc w:val="right"/>
        <w:rPr>
          <w:rFonts w:ascii="Times New Roman" w:hAnsi="Times New Roman" w:cs="Times New Roman"/>
          <w:b/>
        </w:rPr>
      </w:pPr>
    </w:p>
    <w:p w14:paraId="65A78D30" w14:textId="77777777" w:rsidR="00025E41" w:rsidRDefault="00025E41" w:rsidP="00170641">
      <w:pPr>
        <w:tabs>
          <w:tab w:val="center" w:pos="4845"/>
          <w:tab w:val="left" w:pos="8140"/>
        </w:tabs>
        <w:jc w:val="right"/>
        <w:rPr>
          <w:rFonts w:ascii="Times New Roman" w:hAnsi="Times New Roman" w:cs="Times New Roman"/>
          <w:b/>
        </w:rPr>
      </w:pPr>
    </w:p>
    <w:p w14:paraId="266532E4" w14:textId="77777777" w:rsidR="00025E41" w:rsidRDefault="00025E41" w:rsidP="00170641">
      <w:pPr>
        <w:tabs>
          <w:tab w:val="center" w:pos="4845"/>
          <w:tab w:val="left" w:pos="8140"/>
        </w:tabs>
        <w:jc w:val="right"/>
        <w:rPr>
          <w:rFonts w:ascii="Times New Roman" w:hAnsi="Times New Roman" w:cs="Times New Roman"/>
          <w:b/>
        </w:rPr>
      </w:pPr>
    </w:p>
    <w:p w14:paraId="1D373E8F" w14:textId="77777777" w:rsidR="00025E41" w:rsidRDefault="00025E41" w:rsidP="00170641">
      <w:pPr>
        <w:tabs>
          <w:tab w:val="center" w:pos="4845"/>
          <w:tab w:val="left" w:pos="8140"/>
        </w:tabs>
        <w:jc w:val="right"/>
        <w:rPr>
          <w:rFonts w:ascii="Times New Roman" w:hAnsi="Times New Roman" w:cs="Times New Roman"/>
          <w:b/>
        </w:rPr>
      </w:pPr>
    </w:p>
    <w:p w14:paraId="01F39942" w14:textId="77777777" w:rsidR="00025E41" w:rsidRDefault="00025E41" w:rsidP="00170641">
      <w:pPr>
        <w:tabs>
          <w:tab w:val="center" w:pos="4845"/>
          <w:tab w:val="left" w:pos="8140"/>
        </w:tabs>
        <w:jc w:val="right"/>
        <w:rPr>
          <w:rFonts w:ascii="Times New Roman" w:hAnsi="Times New Roman" w:cs="Times New Roman"/>
          <w:b/>
        </w:rPr>
      </w:pPr>
    </w:p>
    <w:p w14:paraId="52BEBDC8" w14:textId="77777777" w:rsidR="00025E41" w:rsidRDefault="00025E41" w:rsidP="00170641">
      <w:pPr>
        <w:tabs>
          <w:tab w:val="center" w:pos="4845"/>
          <w:tab w:val="left" w:pos="8140"/>
        </w:tabs>
        <w:jc w:val="right"/>
        <w:rPr>
          <w:rFonts w:ascii="Times New Roman" w:hAnsi="Times New Roman" w:cs="Times New Roman"/>
          <w:b/>
        </w:rPr>
      </w:pPr>
    </w:p>
    <w:p w14:paraId="223F3C23" w14:textId="77777777" w:rsidR="00025E41" w:rsidRDefault="00025E41" w:rsidP="00170641">
      <w:pPr>
        <w:tabs>
          <w:tab w:val="center" w:pos="4845"/>
          <w:tab w:val="left" w:pos="8140"/>
        </w:tabs>
        <w:jc w:val="right"/>
        <w:rPr>
          <w:rFonts w:ascii="Times New Roman" w:hAnsi="Times New Roman" w:cs="Times New Roman"/>
          <w:b/>
        </w:rPr>
      </w:pPr>
    </w:p>
    <w:p w14:paraId="741D90F3" w14:textId="77777777" w:rsidR="00025E41" w:rsidRDefault="00025E41" w:rsidP="00170641">
      <w:pPr>
        <w:tabs>
          <w:tab w:val="center" w:pos="4845"/>
          <w:tab w:val="left" w:pos="8140"/>
        </w:tabs>
        <w:jc w:val="right"/>
        <w:rPr>
          <w:rFonts w:ascii="Times New Roman" w:hAnsi="Times New Roman" w:cs="Times New Roman"/>
          <w:b/>
        </w:rPr>
      </w:pPr>
    </w:p>
    <w:p w14:paraId="3E43EA3A" w14:textId="77777777" w:rsidR="00025E41" w:rsidRDefault="00025E41" w:rsidP="00170641">
      <w:pPr>
        <w:tabs>
          <w:tab w:val="center" w:pos="4845"/>
          <w:tab w:val="left" w:pos="8140"/>
        </w:tabs>
        <w:jc w:val="right"/>
        <w:rPr>
          <w:rFonts w:ascii="Times New Roman" w:hAnsi="Times New Roman" w:cs="Times New Roman"/>
          <w:b/>
        </w:rPr>
      </w:pPr>
    </w:p>
    <w:p w14:paraId="4134BC96" w14:textId="77777777" w:rsidR="00025E41" w:rsidRDefault="00025E41" w:rsidP="00170641">
      <w:pPr>
        <w:tabs>
          <w:tab w:val="center" w:pos="4845"/>
          <w:tab w:val="left" w:pos="8140"/>
        </w:tabs>
        <w:jc w:val="right"/>
        <w:rPr>
          <w:rFonts w:ascii="Times New Roman" w:hAnsi="Times New Roman" w:cs="Times New Roman"/>
          <w:b/>
        </w:rPr>
      </w:pPr>
    </w:p>
    <w:p w14:paraId="17EBAD76" w14:textId="77777777" w:rsidR="00025E41" w:rsidRDefault="00025E41" w:rsidP="00170641">
      <w:pPr>
        <w:tabs>
          <w:tab w:val="center" w:pos="4845"/>
          <w:tab w:val="left" w:pos="8140"/>
        </w:tabs>
        <w:jc w:val="right"/>
        <w:rPr>
          <w:rFonts w:ascii="Times New Roman" w:hAnsi="Times New Roman" w:cs="Times New Roman"/>
          <w:b/>
        </w:rPr>
      </w:pPr>
    </w:p>
    <w:p w14:paraId="5541E4CC" w14:textId="77777777" w:rsidR="00025E41" w:rsidRDefault="00025E41" w:rsidP="00170641">
      <w:pPr>
        <w:tabs>
          <w:tab w:val="center" w:pos="4845"/>
          <w:tab w:val="left" w:pos="8140"/>
        </w:tabs>
        <w:jc w:val="right"/>
        <w:rPr>
          <w:rFonts w:ascii="Times New Roman" w:hAnsi="Times New Roman" w:cs="Times New Roman"/>
          <w:b/>
        </w:rPr>
      </w:pPr>
    </w:p>
    <w:p w14:paraId="2133590F" w14:textId="77777777" w:rsidR="00025E41" w:rsidRDefault="00025E41" w:rsidP="00170641">
      <w:pPr>
        <w:tabs>
          <w:tab w:val="center" w:pos="4845"/>
          <w:tab w:val="left" w:pos="8140"/>
        </w:tabs>
        <w:jc w:val="right"/>
        <w:rPr>
          <w:rFonts w:ascii="Times New Roman" w:hAnsi="Times New Roman" w:cs="Times New Roman"/>
          <w:b/>
        </w:rPr>
      </w:pPr>
    </w:p>
    <w:p w14:paraId="0B841EC3" w14:textId="77777777" w:rsidR="00025E41" w:rsidRDefault="00025E41" w:rsidP="00170641">
      <w:pPr>
        <w:tabs>
          <w:tab w:val="center" w:pos="4845"/>
          <w:tab w:val="left" w:pos="8140"/>
        </w:tabs>
        <w:jc w:val="right"/>
        <w:rPr>
          <w:rFonts w:ascii="Times New Roman" w:hAnsi="Times New Roman" w:cs="Times New Roman"/>
          <w:b/>
        </w:rPr>
      </w:pPr>
    </w:p>
    <w:p w14:paraId="27B9308F" w14:textId="77777777" w:rsidR="00025E41" w:rsidRDefault="00025E41" w:rsidP="00170641">
      <w:pPr>
        <w:tabs>
          <w:tab w:val="center" w:pos="4845"/>
          <w:tab w:val="left" w:pos="8140"/>
        </w:tabs>
        <w:jc w:val="right"/>
        <w:rPr>
          <w:rFonts w:ascii="Times New Roman" w:hAnsi="Times New Roman" w:cs="Times New Roman"/>
          <w:b/>
        </w:rPr>
      </w:pPr>
    </w:p>
    <w:p w14:paraId="431153CF" w14:textId="77777777" w:rsidR="00025E41" w:rsidRDefault="00025E41" w:rsidP="00170641">
      <w:pPr>
        <w:tabs>
          <w:tab w:val="center" w:pos="4845"/>
          <w:tab w:val="left" w:pos="8140"/>
        </w:tabs>
        <w:jc w:val="right"/>
        <w:rPr>
          <w:rFonts w:ascii="Times New Roman" w:hAnsi="Times New Roman" w:cs="Times New Roman"/>
          <w:b/>
        </w:rPr>
      </w:pPr>
    </w:p>
    <w:p w14:paraId="5D1EDD9F" w14:textId="77777777" w:rsidR="00025E41" w:rsidRDefault="00025E41" w:rsidP="00170641">
      <w:pPr>
        <w:tabs>
          <w:tab w:val="center" w:pos="4845"/>
          <w:tab w:val="left" w:pos="8140"/>
        </w:tabs>
        <w:jc w:val="right"/>
        <w:rPr>
          <w:rFonts w:ascii="Times New Roman" w:hAnsi="Times New Roman" w:cs="Times New Roman"/>
          <w:b/>
        </w:rPr>
      </w:pPr>
    </w:p>
    <w:p w14:paraId="700530B2" w14:textId="5C4B32A8" w:rsidR="00170641" w:rsidRPr="00562E4A" w:rsidRDefault="00170641" w:rsidP="00170641">
      <w:pPr>
        <w:tabs>
          <w:tab w:val="center" w:pos="4845"/>
          <w:tab w:val="left" w:pos="8140"/>
        </w:tabs>
        <w:jc w:val="right"/>
        <w:rPr>
          <w:rFonts w:ascii="Times New Roman" w:hAnsi="Times New Roman" w:cs="Times New Roman"/>
          <w:b/>
          <w:lang w:val="uk-UA"/>
        </w:rPr>
      </w:pPr>
      <w:proofErr w:type="spellStart"/>
      <w:r w:rsidRPr="00562E4A">
        <w:rPr>
          <w:rFonts w:ascii="Times New Roman" w:hAnsi="Times New Roman" w:cs="Times New Roman"/>
          <w:b/>
        </w:rPr>
        <w:t>Додаток</w:t>
      </w:r>
      <w:proofErr w:type="spellEnd"/>
      <w:r w:rsidRPr="00562E4A">
        <w:rPr>
          <w:rFonts w:ascii="Times New Roman" w:hAnsi="Times New Roman" w:cs="Times New Roman"/>
          <w:b/>
        </w:rPr>
        <w:t xml:space="preserve"> № </w:t>
      </w:r>
      <w:r w:rsidR="004445C8" w:rsidRPr="00562E4A">
        <w:rPr>
          <w:rFonts w:ascii="Times New Roman" w:hAnsi="Times New Roman" w:cs="Times New Roman"/>
          <w:b/>
          <w:lang w:val="uk-UA"/>
        </w:rPr>
        <w:t>7</w:t>
      </w:r>
    </w:p>
    <w:p w14:paraId="122A0F15" w14:textId="77777777" w:rsidR="00170641" w:rsidRPr="00562E4A" w:rsidRDefault="00170641" w:rsidP="00170641">
      <w:pPr>
        <w:tabs>
          <w:tab w:val="center" w:pos="4845"/>
          <w:tab w:val="left" w:pos="8140"/>
        </w:tabs>
        <w:jc w:val="right"/>
        <w:rPr>
          <w:rFonts w:ascii="Times New Roman" w:hAnsi="Times New Roman" w:cs="Times New Roman"/>
          <w:b/>
        </w:rPr>
      </w:pPr>
      <w:r w:rsidRPr="00562E4A">
        <w:rPr>
          <w:rFonts w:ascii="Times New Roman" w:hAnsi="Times New Roman" w:cs="Times New Roman"/>
          <w:b/>
        </w:rPr>
        <w:t xml:space="preserve">до </w:t>
      </w:r>
      <w:proofErr w:type="spellStart"/>
      <w:r w:rsidRPr="00562E4A">
        <w:rPr>
          <w:rFonts w:ascii="Times New Roman" w:hAnsi="Times New Roman" w:cs="Times New Roman"/>
          <w:b/>
        </w:rPr>
        <w:t>тендерної</w:t>
      </w:r>
      <w:proofErr w:type="spellEnd"/>
      <w:r w:rsidRPr="00562E4A">
        <w:rPr>
          <w:rFonts w:ascii="Times New Roman" w:hAnsi="Times New Roman" w:cs="Times New Roman"/>
          <w:b/>
        </w:rPr>
        <w:t xml:space="preserve"> </w:t>
      </w:r>
      <w:proofErr w:type="spellStart"/>
      <w:r w:rsidRPr="00562E4A">
        <w:rPr>
          <w:rFonts w:ascii="Times New Roman" w:hAnsi="Times New Roman" w:cs="Times New Roman"/>
          <w:b/>
        </w:rPr>
        <w:t>документації</w:t>
      </w:r>
      <w:proofErr w:type="spellEnd"/>
    </w:p>
    <w:p w14:paraId="72915A30" w14:textId="77777777" w:rsidR="00170641" w:rsidRPr="00562E4A" w:rsidRDefault="00170641" w:rsidP="00170641">
      <w:pPr>
        <w:rPr>
          <w:rFonts w:ascii="Times New Roman" w:hAnsi="Times New Roman" w:cs="Times New Roman"/>
          <w:b/>
        </w:rPr>
      </w:pPr>
    </w:p>
    <w:p w14:paraId="4D3DE12B" w14:textId="77777777" w:rsidR="00170641" w:rsidRPr="00562E4A" w:rsidRDefault="00170641" w:rsidP="00170641">
      <w:pPr>
        <w:rPr>
          <w:rFonts w:ascii="Times New Roman" w:hAnsi="Times New Roman" w:cs="Times New Roman"/>
          <w:b/>
        </w:rPr>
      </w:pPr>
    </w:p>
    <w:p w14:paraId="59F400AB" w14:textId="77777777" w:rsidR="00170641" w:rsidRPr="00562E4A" w:rsidRDefault="00170641" w:rsidP="00170641">
      <w:pPr>
        <w:ind w:left="4962"/>
        <w:rPr>
          <w:rFonts w:ascii="Times New Roman" w:hAnsi="Times New Roman" w:cs="Times New Roman"/>
          <w:b/>
        </w:rPr>
      </w:pPr>
      <w:r w:rsidRPr="00562E4A">
        <w:rPr>
          <w:rFonts w:ascii="Times New Roman" w:hAnsi="Times New Roman" w:cs="Times New Roman"/>
          <w:b/>
        </w:rPr>
        <w:t>___________________________________</w:t>
      </w:r>
    </w:p>
    <w:p w14:paraId="00CA75FE" w14:textId="77777777" w:rsidR="00170641" w:rsidRPr="00562E4A" w:rsidRDefault="00170641" w:rsidP="00170641">
      <w:pPr>
        <w:ind w:left="4962"/>
        <w:rPr>
          <w:rFonts w:ascii="Times New Roman" w:hAnsi="Times New Roman" w:cs="Times New Roman"/>
          <w:b/>
        </w:rPr>
      </w:pPr>
      <w:r w:rsidRPr="00562E4A">
        <w:rPr>
          <w:rFonts w:ascii="Times New Roman" w:hAnsi="Times New Roman" w:cs="Times New Roman"/>
          <w:b/>
        </w:rPr>
        <w:t>___________________________________</w:t>
      </w:r>
    </w:p>
    <w:p w14:paraId="721D4AE4" w14:textId="77777777" w:rsidR="00170641" w:rsidRPr="00562E4A" w:rsidRDefault="00170641" w:rsidP="00170641">
      <w:pPr>
        <w:ind w:firstLine="567"/>
        <w:rPr>
          <w:rFonts w:ascii="Times New Roman" w:hAnsi="Times New Roman" w:cs="Times New Roman"/>
        </w:rPr>
      </w:pPr>
    </w:p>
    <w:p w14:paraId="68CF00D1" w14:textId="77777777" w:rsidR="00170641" w:rsidRPr="00562E4A" w:rsidRDefault="00170641" w:rsidP="00170641">
      <w:pPr>
        <w:ind w:firstLine="567"/>
        <w:rPr>
          <w:rFonts w:ascii="Times New Roman" w:hAnsi="Times New Roman" w:cs="Times New Roman"/>
        </w:rPr>
      </w:pPr>
    </w:p>
    <w:p w14:paraId="7EC35EDD" w14:textId="77777777" w:rsidR="00170641" w:rsidRPr="00562E4A" w:rsidRDefault="00170641" w:rsidP="0055056D">
      <w:pPr>
        <w:rPr>
          <w:rFonts w:ascii="Times New Roman" w:hAnsi="Times New Roman" w:cs="Times New Roman"/>
        </w:rPr>
      </w:pPr>
    </w:p>
    <w:p w14:paraId="281B4850" w14:textId="77777777" w:rsidR="00170641" w:rsidRPr="00562E4A" w:rsidRDefault="00170641" w:rsidP="00170641">
      <w:pPr>
        <w:ind w:firstLine="567"/>
        <w:rPr>
          <w:rFonts w:ascii="Times New Roman" w:hAnsi="Times New Roman" w:cs="Times New Roman"/>
        </w:rPr>
      </w:pPr>
    </w:p>
    <w:p w14:paraId="39B1DAA3" w14:textId="77777777" w:rsidR="00170641" w:rsidRPr="00562E4A" w:rsidRDefault="00170641" w:rsidP="00170641">
      <w:pPr>
        <w:ind w:firstLine="567"/>
        <w:jc w:val="center"/>
        <w:rPr>
          <w:rFonts w:ascii="Times New Roman" w:hAnsi="Times New Roman" w:cs="Times New Roman"/>
          <w:b/>
        </w:rPr>
      </w:pPr>
      <w:proofErr w:type="spellStart"/>
      <w:r w:rsidRPr="00562E4A">
        <w:rPr>
          <w:rFonts w:ascii="Times New Roman" w:hAnsi="Times New Roman" w:cs="Times New Roman"/>
          <w:b/>
        </w:rPr>
        <w:t>Гарантійний</w:t>
      </w:r>
      <w:proofErr w:type="spellEnd"/>
      <w:r w:rsidRPr="00562E4A">
        <w:rPr>
          <w:rFonts w:ascii="Times New Roman" w:hAnsi="Times New Roman" w:cs="Times New Roman"/>
          <w:b/>
        </w:rPr>
        <w:t xml:space="preserve"> лист, </w:t>
      </w:r>
    </w:p>
    <w:p w14:paraId="771D742E" w14:textId="77777777" w:rsidR="00170641" w:rsidRPr="00562E4A" w:rsidRDefault="00170641" w:rsidP="00170641">
      <w:pPr>
        <w:ind w:firstLine="567"/>
        <w:jc w:val="center"/>
        <w:rPr>
          <w:rFonts w:ascii="Times New Roman" w:hAnsi="Times New Roman" w:cs="Times New Roman"/>
          <w:b/>
        </w:rPr>
      </w:pPr>
      <w:proofErr w:type="spellStart"/>
      <w:r w:rsidRPr="00562E4A">
        <w:rPr>
          <w:rFonts w:ascii="Times New Roman" w:hAnsi="Times New Roman" w:cs="Times New Roman"/>
          <w:b/>
        </w:rPr>
        <w:t>щодо</w:t>
      </w:r>
      <w:proofErr w:type="spellEnd"/>
      <w:r w:rsidRPr="00562E4A">
        <w:rPr>
          <w:rFonts w:ascii="Times New Roman" w:hAnsi="Times New Roman" w:cs="Times New Roman"/>
          <w:b/>
        </w:rPr>
        <w:t xml:space="preserve"> </w:t>
      </w:r>
      <w:proofErr w:type="spellStart"/>
      <w:r w:rsidRPr="00562E4A">
        <w:rPr>
          <w:rFonts w:ascii="Times New Roman" w:hAnsi="Times New Roman" w:cs="Times New Roman"/>
          <w:b/>
        </w:rPr>
        <w:t>погодження</w:t>
      </w:r>
      <w:proofErr w:type="spellEnd"/>
      <w:r w:rsidRPr="00562E4A">
        <w:rPr>
          <w:rFonts w:ascii="Times New Roman" w:hAnsi="Times New Roman" w:cs="Times New Roman"/>
          <w:b/>
        </w:rPr>
        <w:t xml:space="preserve"> з проектом договору </w:t>
      </w:r>
    </w:p>
    <w:p w14:paraId="3FFF082A" w14:textId="77777777" w:rsidR="00170641" w:rsidRPr="00562E4A" w:rsidRDefault="00170641" w:rsidP="00170641">
      <w:pPr>
        <w:ind w:firstLine="567"/>
        <w:jc w:val="center"/>
        <w:rPr>
          <w:rFonts w:ascii="Times New Roman" w:hAnsi="Times New Roman" w:cs="Times New Roman"/>
        </w:rPr>
      </w:pPr>
    </w:p>
    <w:p w14:paraId="35E90C0C" w14:textId="77777777" w:rsidR="00170641" w:rsidRPr="00562E4A" w:rsidRDefault="00170641" w:rsidP="00170641">
      <w:pPr>
        <w:ind w:firstLine="567"/>
        <w:jc w:val="center"/>
        <w:rPr>
          <w:rFonts w:ascii="Times New Roman" w:hAnsi="Times New Roman" w:cs="Times New Roman"/>
        </w:rPr>
      </w:pPr>
    </w:p>
    <w:p w14:paraId="48800B90" w14:textId="77777777" w:rsidR="00170641" w:rsidRDefault="00170641" w:rsidP="00170641">
      <w:pPr>
        <w:ind w:firstLine="567"/>
        <w:jc w:val="both"/>
        <w:rPr>
          <w:rFonts w:ascii="Times New Roman" w:hAnsi="Times New Roman" w:cs="Times New Roman"/>
        </w:rPr>
      </w:pPr>
      <w:r w:rsidRPr="00562E4A">
        <w:rPr>
          <w:rFonts w:ascii="Times New Roman" w:hAnsi="Times New Roman" w:cs="Times New Roman"/>
        </w:rPr>
        <w:t xml:space="preserve">__________ </w:t>
      </w:r>
      <w:r w:rsidRPr="00562E4A">
        <w:rPr>
          <w:rFonts w:ascii="Times New Roman" w:hAnsi="Times New Roman" w:cs="Times New Roman"/>
          <w:i/>
        </w:rPr>
        <w:t>(</w:t>
      </w:r>
      <w:proofErr w:type="spellStart"/>
      <w:r w:rsidRPr="00562E4A">
        <w:rPr>
          <w:rFonts w:ascii="Times New Roman" w:hAnsi="Times New Roman" w:cs="Times New Roman"/>
          <w:i/>
        </w:rPr>
        <w:t>назва</w:t>
      </w:r>
      <w:proofErr w:type="spellEnd"/>
      <w:r w:rsidRPr="00562E4A">
        <w:rPr>
          <w:rFonts w:ascii="Times New Roman" w:hAnsi="Times New Roman" w:cs="Times New Roman"/>
          <w:i/>
        </w:rPr>
        <w:t xml:space="preserve"> </w:t>
      </w:r>
      <w:proofErr w:type="spellStart"/>
      <w:r w:rsidRPr="00562E4A">
        <w:rPr>
          <w:rFonts w:ascii="Times New Roman" w:hAnsi="Times New Roman" w:cs="Times New Roman"/>
          <w:i/>
        </w:rPr>
        <w:t>Учасника</w:t>
      </w:r>
      <w:proofErr w:type="spellEnd"/>
      <w:r w:rsidRPr="00562E4A">
        <w:rPr>
          <w:rFonts w:ascii="Times New Roman" w:hAnsi="Times New Roman" w:cs="Times New Roman"/>
          <w:i/>
        </w:rPr>
        <w:t>)</w:t>
      </w:r>
      <w:r w:rsidRPr="00562E4A">
        <w:rPr>
          <w:rFonts w:ascii="Times New Roman" w:hAnsi="Times New Roman" w:cs="Times New Roman"/>
        </w:rPr>
        <w:t xml:space="preserve">, код __________, </w:t>
      </w:r>
      <w:proofErr w:type="spellStart"/>
      <w:r w:rsidRPr="00562E4A">
        <w:rPr>
          <w:rFonts w:ascii="Times New Roman" w:hAnsi="Times New Roman" w:cs="Times New Roman"/>
        </w:rPr>
        <w:t>погоджується</w:t>
      </w:r>
      <w:proofErr w:type="spellEnd"/>
      <w:r w:rsidRPr="00562E4A">
        <w:rPr>
          <w:rFonts w:ascii="Times New Roman" w:hAnsi="Times New Roman" w:cs="Times New Roman"/>
        </w:rPr>
        <w:t xml:space="preserve"> з про</w:t>
      </w:r>
      <w:r w:rsidR="00A11D3C" w:rsidRPr="00562E4A">
        <w:rPr>
          <w:rFonts w:ascii="Times New Roman" w:hAnsi="Times New Roman" w:cs="Times New Roman"/>
          <w:lang w:val="uk-UA"/>
        </w:rPr>
        <w:t>є</w:t>
      </w:r>
      <w:proofErr w:type="spellStart"/>
      <w:r w:rsidR="00A11D3C" w:rsidRPr="00562E4A">
        <w:rPr>
          <w:rFonts w:ascii="Times New Roman" w:hAnsi="Times New Roman" w:cs="Times New Roman"/>
        </w:rPr>
        <w:t>ктом</w:t>
      </w:r>
      <w:proofErr w:type="spellEnd"/>
      <w:r w:rsidR="00A11D3C" w:rsidRPr="00562E4A">
        <w:rPr>
          <w:rFonts w:ascii="Times New Roman" w:hAnsi="Times New Roman" w:cs="Times New Roman"/>
        </w:rPr>
        <w:t xml:space="preserve"> договору</w:t>
      </w:r>
      <w:r w:rsidRPr="00562E4A">
        <w:rPr>
          <w:rFonts w:ascii="Times New Roman" w:hAnsi="Times New Roman" w:cs="Times New Roman"/>
        </w:rPr>
        <w:t xml:space="preserve"> про </w:t>
      </w:r>
      <w:proofErr w:type="spellStart"/>
      <w:r w:rsidRPr="00562E4A">
        <w:rPr>
          <w:rFonts w:ascii="Times New Roman" w:hAnsi="Times New Roman" w:cs="Times New Roman"/>
        </w:rPr>
        <w:t>закупівлю</w:t>
      </w:r>
      <w:proofErr w:type="spellEnd"/>
      <w:r w:rsidRPr="00562E4A">
        <w:rPr>
          <w:rFonts w:ascii="Times New Roman" w:hAnsi="Times New Roman" w:cs="Times New Roman"/>
        </w:rPr>
        <w:t xml:space="preserve">, </w:t>
      </w:r>
      <w:proofErr w:type="spellStart"/>
      <w:r w:rsidRPr="00562E4A">
        <w:rPr>
          <w:rFonts w:ascii="Times New Roman" w:hAnsi="Times New Roman" w:cs="Times New Roman"/>
        </w:rPr>
        <w:t>який</w:t>
      </w:r>
      <w:proofErr w:type="spellEnd"/>
      <w:r w:rsidRPr="00562E4A">
        <w:rPr>
          <w:rFonts w:ascii="Times New Roman" w:hAnsi="Times New Roman" w:cs="Times New Roman"/>
        </w:rPr>
        <w:t xml:space="preserve"> </w:t>
      </w:r>
      <w:proofErr w:type="spellStart"/>
      <w:r w:rsidRPr="00562E4A">
        <w:rPr>
          <w:rFonts w:ascii="Times New Roman" w:hAnsi="Times New Roman" w:cs="Times New Roman"/>
        </w:rPr>
        <w:t>викладений</w:t>
      </w:r>
      <w:proofErr w:type="spellEnd"/>
      <w:r w:rsidRPr="00562E4A">
        <w:rPr>
          <w:rFonts w:ascii="Times New Roman" w:hAnsi="Times New Roman" w:cs="Times New Roman"/>
        </w:rPr>
        <w:t xml:space="preserve"> у </w:t>
      </w:r>
      <w:proofErr w:type="spellStart"/>
      <w:r w:rsidRPr="00562E4A">
        <w:rPr>
          <w:rFonts w:ascii="Times New Roman" w:hAnsi="Times New Roman" w:cs="Times New Roman"/>
        </w:rPr>
        <w:t>Додатку</w:t>
      </w:r>
      <w:proofErr w:type="spellEnd"/>
      <w:r w:rsidRPr="00562E4A">
        <w:rPr>
          <w:rFonts w:ascii="Times New Roman" w:hAnsi="Times New Roman" w:cs="Times New Roman"/>
        </w:rPr>
        <w:t xml:space="preserve"> </w:t>
      </w:r>
      <w:r w:rsidR="00A11D3C" w:rsidRPr="00562E4A">
        <w:rPr>
          <w:rFonts w:ascii="Times New Roman" w:hAnsi="Times New Roman" w:cs="Times New Roman"/>
          <w:lang w:val="uk-UA"/>
        </w:rPr>
        <w:t>№ 4</w:t>
      </w:r>
      <w:r w:rsidRPr="00562E4A">
        <w:rPr>
          <w:rFonts w:ascii="Times New Roman" w:hAnsi="Times New Roman" w:cs="Times New Roman"/>
        </w:rPr>
        <w:t xml:space="preserve"> до </w:t>
      </w:r>
      <w:proofErr w:type="spellStart"/>
      <w:r w:rsidRPr="00562E4A">
        <w:rPr>
          <w:rFonts w:ascii="Times New Roman" w:hAnsi="Times New Roman" w:cs="Times New Roman"/>
        </w:rPr>
        <w:t>тендерної</w:t>
      </w:r>
      <w:proofErr w:type="spellEnd"/>
      <w:r w:rsidRPr="00562E4A">
        <w:rPr>
          <w:rFonts w:ascii="Times New Roman" w:hAnsi="Times New Roman" w:cs="Times New Roman"/>
        </w:rPr>
        <w:t xml:space="preserve"> </w:t>
      </w:r>
      <w:proofErr w:type="spellStart"/>
      <w:r w:rsidRPr="00562E4A">
        <w:rPr>
          <w:rFonts w:ascii="Times New Roman" w:hAnsi="Times New Roman" w:cs="Times New Roman"/>
        </w:rPr>
        <w:t>документації</w:t>
      </w:r>
      <w:proofErr w:type="spellEnd"/>
      <w:r w:rsidRPr="00562E4A">
        <w:rPr>
          <w:rFonts w:ascii="Times New Roman" w:hAnsi="Times New Roman" w:cs="Times New Roman"/>
        </w:rPr>
        <w:t xml:space="preserve">, і у </w:t>
      </w:r>
      <w:proofErr w:type="spellStart"/>
      <w:r w:rsidRPr="00562E4A">
        <w:rPr>
          <w:rFonts w:ascii="Times New Roman" w:hAnsi="Times New Roman" w:cs="Times New Roman"/>
        </w:rPr>
        <w:t>разі</w:t>
      </w:r>
      <w:proofErr w:type="spellEnd"/>
      <w:r w:rsidRPr="00562E4A">
        <w:rPr>
          <w:rFonts w:ascii="Times New Roman" w:hAnsi="Times New Roman" w:cs="Times New Roman"/>
        </w:rPr>
        <w:t xml:space="preserve"> </w:t>
      </w:r>
      <w:proofErr w:type="spellStart"/>
      <w:r w:rsidRPr="00562E4A">
        <w:rPr>
          <w:rFonts w:ascii="Times New Roman" w:hAnsi="Times New Roman" w:cs="Times New Roman"/>
        </w:rPr>
        <w:t>визнання</w:t>
      </w:r>
      <w:proofErr w:type="spellEnd"/>
      <w:r w:rsidRPr="00562E4A">
        <w:rPr>
          <w:rFonts w:ascii="Times New Roman" w:hAnsi="Times New Roman" w:cs="Times New Roman"/>
        </w:rPr>
        <w:t xml:space="preserve"> _______ </w:t>
      </w:r>
      <w:r w:rsidRPr="00562E4A">
        <w:rPr>
          <w:rFonts w:ascii="Times New Roman" w:hAnsi="Times New Roman" w:cs="Times New Roman"/>
          <w:i/>
        </w:rPr>
        <w:t>(</w:t>
      </w:r>
      <w:proofErr w:type="spellStart"/>
      <w:r w:rsidRPr="00562E4A">
        <w:rPr>
          <w:rFonts w:ascii="Times New Roman" w:hAnsi="Times New Roman" w:cs="Times New Roman"/>
          <w:i/>
        </w:rPr>
        <w:t>назва</w:t>
      </w:r>
      <w:proofErr w:type="spellEnd"/>
      <w:r w:rsidRPr="00562E4A">
        <w:rPr>
          <w:rFonts w:ascii="Times New Roman" w:hAnsi="Times New Roman" w:cs="Times New Roman"/>
          <w:i/>
        </w:rPr>
        <w:t xml:space="preserve"> </w:t>
      </w:r>
      <w:proofErr w:type="spellStart"/>
      <w:r w:rsidRPr="00562E4A">
        <w:rPr>
          <w:rFonts w:ascii="Times New Roman" w:hAnsi="Times New Roman" w:cs="Times New Roman"/>
          <w:i/>
        </w:rPr>
        <w:t>Учасника</w:t>
      </w:r>
      <w:proofErr w:type="spellEnd"/>
      <w:r w:rsidRPr="00562E4A">
        <w:rPr>
          <w:rFonts w:ascii="Times New Roman" w:hAnsi="Times New Roman" w:cs="Times New Roman"/>
          <w:i/>
        </w:rPr>
        <w:t xml:space="preserve">) </w:t>
      </w:r>
      <w:proofErr w:type="spellStart"/>
      <w:r w:rsidRPr="00562E4A">
        <w:rPr>
          <w:rFonts w:ascii="Times New Roman" w:hAnsi="Times New Roman" w:cs="Times New Roman"/>
        </w:rPr>
        <w:t>переможцем</w:t>
      </w:r>
      <w:proofErr w:type="spellEnd"/>
      <w:r w:rsidRPr="00562E4A">
        <w:rPr>
          <w:rFonts w:ascii="Times New Roman" w:hAnsi="Times New Roman" w:cs="Times New Roman"/>
        </w:rPr>
        <w:t xml:space="preserve"> </w:t>
      </w:r>
      <w:proofErr w:type="spellStart"/>
      <w:r w:rsidRPr="00562E4A">
        <w:rPr>
          <w:rFonts w:ascii="Times New Roman" w:hAnsi="Times New Roman" w:cs="Times New Roman"/>
        </w:rPr>
        <w:t>торгів</w:t>
      </w:r>
      <w:proofErr w:type="spellEnd"/>
      <w:r w:rsidRPr="00562E4A">
        <w:rPr>
          <w:rFonts w:ascii="Times New Roman" w:hAnsi="Times New Roman" w:cs="Times New Roman"/>
        </w:rPr>
        <w:t xml:space="preserve">, </w:t>
      </w:r>
      <w:proofErr w:type="spellStart"/>
      <w:r w:rsidRPr="00562E4A">
        <w:rPr>
          <w:rFonts w:ascii="Times New Roman" w:hAnsi="Times New Roman" w:cs="Times New Roman"/>
        </w:rPr>
        <w:t>надає</w:t>
      </w:r>
      <w:proofErr w:type="spellEnd"/>
      <w:r w:rsidRPr="00562E4A">
        <w:rPr>
          <w:rFonts w:ascii="Times New Roman" w:hAnsi="Times New Roman" w:cs="Times New Roman"/>
        </w:rPr>
        <w:t xml:space="preserve"> </w:t>
      </w:r>
      <w:proofErr w:type="spellStart"/>
      <w:r w:rsidRPr="00562E4A">
        <w:rPr>
          <w:rFonts w:ascii="Times New Roman" w:hAnsi="Times New Roman" w:cs="Times New Roman"/>
        </w:rPr>
        <w:t>гарантію</w:t>
      </w:r>
      <w:proofErr w:type="spellEnd"/>
      <w:r w:rsidRPr="00562E4A">
        <w:rPr>
          <w:rFonts w:ascii="Times New Roman" w:hAnsi="Times New Roman" w:cs="Times New Roman"/>
        </w:rPr>
        <w:t xml:space="preserve"> </w:t>
      </w:r>
      <w:proofErr w:type="spellStart"/>
      <w:r w:rsidRPr="00562E4A">
        <w:rPr>
          <w:rFonts w:ascii="Times New Roman" w:hAnsi="Times New Roman" w:cs="Times New Roman"/>
        </w:rPr>
        <w:t>підписати</w:t>
      </w:r>
      <w:proofErr w:type="spellEnd"/>
      <w:r w:rsidRPr="00562E4A">
        <w:rPr>
          <w:rFonts w:ascii="Times New Roman" w:hAnsi="Times New Roman" w:cs="Times New Roman"/>
        </w:rPr>
        <w:t xml:space="preserve"> </w:t>
      </w:r>
      <w:proofErr w:type="spellStart"/>
      <w:r w:rsidRPr="00562E4A">
        <w:rPr>
          <w:rFonts w:ascii="Times New Roman" w:hAnsi="Times New Roman" w:cs="Times New Roman"/>
        </w:rPr>
        <w:t>договір</w:t>
      </w:r>
      <w:proofErr w:type="spellEnd"/>
      <w:r w:rsidRPr="00562E4A">
        <w:rPr>
          <w:rFonts w:ascii="Times New Roman" w:hAnsi="Times New Roman" w:cs="Times New Roman"/>
        </w:rPr>
        <w:t xml:space="preserve"> про </w:t>
      </w:r>
      <w:proofErr w:type="spellStart"/>
      <w:r w:rsidRPr="00562E4A">
        <w:rPr>
          <w:rFonts w:ascii="Times New Roman" w:hAnsi="Times New Roman" w:cs="Times New Roman"/>
        </w:rPr>
        <w:t>закупівлю</w:t>
      </w:r>
      <w:proofErr w:type="spellEnd"/>
      <w:r w:rsidRPr="00562E4A">
        <w:rPr>
          <w:rFonts w:ascii="Times New Roman" w:hAnsi="Times New Roman" w:cs="Times New Roman"/>
        </w:rPr>
        <w:t xml:space="preserve"> з ___________ </w:t>
      </w:r>
      <w:r w:rsidRPr="00562E4A">
        <w:rPr>
          <w:rFonts w:ascii="Times New Roman" w:hAnsi="Times New Roman" w:cs="Times New Roman"/>
          <w:i/>
        </w:rPr>
        <w:t>(</w:t>
      </w:r>
      <w:proofErr w:type="spellStart"/>
      <w:r w:rsidRPr="00562E4A">
        <w:rPr>
          <w:rFonts w:ascii="Times New Roman" w:hAnsi="Times New Roman" w:cs="Times New Roman"/>
          <w:i/>
        </w:rPr>
        <w:t>назва</w:t>
      </w:r>
      <w:proofErr w:type="spellEnd"/>
      <w:r w:rsidRPr="00562E4A">
        <w:rPr>
          <w:rFonts w:ascii="Times New Roman" w:hAnsi="Times New Roman" w:cs="Times New Roman"/>
          <w:i/>
        </w:rPr>
        <w:t xml:space="preserve"> </w:t>
      </w:r>
      <w:proofErr w:type="spellStart"/>
      <w:r w:rsidRPr="00562E4A">
        <w:rPr>
          <w:rFonts w:ascii="Times New Roman" w:hAnsi="Times New Roman" w:cs="Times New Roman"/>
          <w:i/>
        </w:rPr>
        <w:t>Замовника</w:t>
      </w:r>
      <w:proofErr w:type="spellEnd"/>
      <w:r w:rsidRPr="00562E4A">
        <w:rPr>
          <w:rFonts w:ascii="Times New Roman" w:hAnsi="Times New Roman" w:cs="Times New Roman"/>
          <w:i/>
        </w:rPr>
        <w:t xml:space="preserve">) </w:t>
      </w:r>
      <w:r w:rsidRPr="00562E4A">
        <w:rPr>
          <w:rFonts w:ascii="Times New Roman" w:hAnsi="Times New Roman" w:cs="Times New Roman"/>
        </w:rPr>
        <w:t xml:space="preserve">на </w:t>
      </w:r>
      <w:proofErr w:type="spellStart"/>
      <w:r w:rsidRPr="00562E4A">
        <w:rPr>
          <w:rFonts w:ascii="Times New Roman" w:hAnsi="Times New Roman" w:cs="Times New Roman"/>
        </w:rPr>
        <w:t>умовах</w:t>
      </w:r>
      <w:proofErr w:type="spellEnd"/>
      <w:r w:rsidRPr="00562E4A">
        <w:rPr>
          <w:rFonts w:ascii="Times New Roman" w:hAnsi="Times New Roman" w:cs="Times New Roman"/>
        </w:rPr>
        <w:t xml:space="preserve">, </w:t>
      </w:r>
      <w:proofErr w:type="spellStart"/>
      <w:r w:rsidRPr="00562E4A">
        <w:rPr>
          <w:rFonts w:ascii="Times New Roman" w:hAnsi="Times New Roman" w:cs="Times New Roman"/>
        </w:rPr>
        <w:t>визначених</w:t>
      </w:r>
      <w:proofErr w:type="spellEnd"/>
      <w:r w:rsidRPr="00562E4A">
        <w:rPr>
          <w:rFonts w:ascii="Times New Roman" w:hAnsi="Times New Roman" w:cs="Times New Roman"/>
        </w:rPr>
        <w:t xml:space="preserve"> у про</w:t>
      </w:r>
      <w:r w:rsidR="00A11D3C" w:rsidRPr="00562E4A">
        <w:rPr>
          <w:rFonts w:ascii="Times New Roman" w:hAnsi="Times New Roman" w:cs="Times New Roman"/>
          <w:lang w:val="uk-UA"/>
        </w:rPr>
        <w:t>є</w:t>
      </w:r>
      <w:proofErr w:type="spellStart"/>
      <w:r w:rsidRPr="00562E4A">
        <w:rPr>
          <w:rFonts w:ascii="Times New Roman" w:hAnsi="Times New Roman" w:cs="Times New Roman"/>
        </w:rPr>
        <w:t>кті</w:t>
      </w:r>
      <w:proofErr w:type="spellEnd"/>
      <w:r w:rsidRPr="00562E4A">
        <w:rPr>
          <w:rFonts w:ascii="Times New Roman" w:hAnsi="Times New Roman" w:cs="Times New Roman"/>
        </w:rPr>
        <w:t xml:space="preserve"> договору.</w:t>
      </w:r>
    </w:p>
    <w:p w14:paraId="16029E31" w14:textId="77777777" w:rsidR="00890FBC" w:rsidRPr="00562E4A" w:rsidRDefault="00890FBC" w:rsidP="00170641">
      <w:pPr>
        <w:ind w:firstLine="567"/>
        <w:jc w:val="both"/>
        <w:rPr>
          <w:rFonts w:ascii="Times New Roman" w:hAnsi="Times New Roman" w:cs="Times New Roman"/>
        </w:rPr>
      </w:pPr>
    </w:p>
    <w:p w14:paraId="36278834" w14:textId="77777777" w:rsidR="00170641" w:rsidRPr="00562E4A" w:rsidRDefault="00170641" w:rsidP="00170641">
      <w:pPr>
        <w:pBdr>
          <w:bottom w:val="single" w:sz="12" w:space="1" w:color="auto"/>
        </w:pBdr>
        <w:snapToGrid w:val="0"/>
        <w:spacing w:line="300" w:lineRule="auto"/>
        <w:ind w:firstLine="720"/>
        <w:jc w:val="both"/>
        <w:rPr>
          <w:rFonts w:ascii="Times New Roman" w:hAnsi="Times New Roman" w:cs="Times New Roman"/>
        </w:rPr>
      </w:pPr>
    </w:p>
    <w:p w14:paraId="25A0F14F" w14:textId="77777777" w:rsidR="00170641" w:rsidRPr="00562E4A" w:rsidRDefault="00170641" w:rsidP="00170641">
      <w:pPr>
        <w:pBdr>
          <w:bottom w:val="single" w:sz="12" w:space="1" w:color="auto"/>
        </w:pBdr>
        <w:snapToGrid w:val="0"/>
        <w:spacing w:line="300" w:lineRule="auto"/>
        <w:ind w:firstLine="720"/>
        <w:jc w:val="both"/>
        <w:rPr>
          <w:rFonts w:ascii="Times New Roman" w:hAnsi="Times New Roman" w:cs="Times New Roman"/>
        </w:rPr>
      </w:pPr>
    </w:p>
    <w:p w14:paraId="2A5622F1" w14:textId="77777777" w:rsidR="00170641" w:rsidRPr="00562E4A" w:rsidRDefault="00170641" w:rsidP="00170641">
      <w:pPr>
        <w:tabs>
          <w:tab w:val="left" w:pos="1134"/>
        </w:tabs>
        <w:snapToGrid w:val="0"/>
        <w:jc w:val="both"/>
        <w:rPr>
          <w:rFonts w:ascii="Times New Roman" w:hAnsi="Times New Roman" w:cs="Times New Roman"/>
          <w:iCs/>
        </w:rPr>
      </w:pPr>
      <w:r w:rsidRPr="00562E4A">
        <w:rPr>
          <w:rFonts w:ascii="Times New Roman" w:hAnsi="Times New Roman" w:cs="Times New Roman"/>
          <w:i/>
          <w:iCs/>
        </w:rPr>
        <w:t xml:space="preserve">Посада, </w:t>
      </w:r>
      <w:proofErr w:type="spellStart"/>
      <w:r w:rsidRPr="00562E4A">
        <w:rPr>
          <w:rFonts w:ascii="Times New Roman" w:hAnsi="Times New Roman" w:cs="Times New Roman"/>
          <w:i/>
          <w:iCs/>
        </w:rPr>
        <w:t>прізвище</w:t>
      </w:r>
      <w:proofErr w:type="spellEnd"/>
      <w:r w:rsidRPr="00562E4A">
        <w:rPr>
          <w:rFonts w:ascii="Times New Roman" w:hAnsi="Times New Roman" w:cs="Times New Roman"/>
          <w:i/>
          <w:iCs/>
        </w:rPr>
        <w:t xml:space="preserve">, </w:t>
      </w:r>
      <w:proofErr w:type="spellStart"/>
      <w:r w:rsidRPr="00562E4A">
        <w:rPr>
          <w:rFonts w:ascii="Times New Roman" w:hAnsi="Times New Roman" w:cs="Times New Roman"/>
          <w:i/>
          <w:iCs/>
        </w:rPr>
        <w:t>ініціали</w:t>
      </w:r>
      <w:proofErr w:type="spellEnd"/>
      <w:r w:rsidRPr="00562E4A">
        <w:rPr>
          <w:rFonts w:ascii="Times New Roman" w:hAnsi="Times New Roman" w:cs="Times New Roman"/>
          <w:i/>
          <w:iCs/>
        </w:rPr>
        <w:t xml:space="preserve">, </w:t>
      </w:r>
      <w:proofErr w:type="spellStart"/>
      <w:r w:rsidRPr="00562E4A">
        <w:rPr>
          <w:rFonts w:ascii="Times New Roman" w:hAnsi="Times New Roman" w:cs="Times New Roman"/>
          <w:i/>
          <w:iCs/>
        </w:rPr>
        <w:t>підпис</w:t>
      </w:r>
      <w:proofErr w:type="spellEnd"/>
      <w:r w:rsidRPr="00562E4A">
        <w:rPr>
          <w:rFonts w:ascii="Times New Roman" w:hAnsi="Times New Roman" w:cs="Times New Roman"/>
          <w:i/>
          <w:iCs/>
        </w:rPr>
        <w:t xml:space="preserve"> </w:t>
      </w:r>
      <w:proofErr w:type="spellStart"/>
      <w:r w:rsidRPr="00562E4A">
        <w:rPr>
          <w:rFonts w:ascii="Times New Roman" w:hAnsi="Times New Roman" w:cs="Times New Roman"/>
          <w:i/>
          <w:iCs/>
        </w:rPr>
        <w:t>уповноваженої</w:t>
      </w:r>
      <w:proofErr w:type="spellEnd"/>
      <w:r w:rsidRPr="00562E4A">
        <w:rPr>
          <w:rFonts w:ascii="Times New Roman" w:hAnsi="Times New Roman" w:cs="Times New Roman"/>
          <w:i/>
          <w:iCs/>
        </w:rPr>
        <w:t xml:space="preserve"> особи </w:t>
      </w:r>
      <w:proofErr w:type="spellStart"/>
      <w:r w:rsidRPr="00562E4A">
        <w:rPr>
          <w:rFonts w:ascii="Times New Roman" w:hAnsi="Times New Roman" w:cs="Times New Roman"/>
          <w:i/>
          <w:iCs/>
        </w:rPr>
        <w:t>учасника</w:t>
      </w:r>
      <w:proofErr w:type="spellEnd"/>
      <w:r w:rsidRPr="00562E4A">
        <w:rPr>
          <w:rFonts w:ascii="Times New Roman" w:hAnsi="Times New Roman" w:cs="Times New Roman"/>
          <w:i/>
          <w:iCs/>
        </w:rPr>
        <w:t>.</w:t>
      </w:r>
    </w:p>
    <w:p w14:paraId="458736B7" w14:textId="77777777" w:rsidR="00170641" w:rsidRPr="00562E4A" w:rsidRDefault="00170641" w:rsidP="00170641">
      <w:pPr>
        <w:rPr>
          <w:rFonts w:ascii="Times New Roman" w:hAnsi="Times New Roman" w:cs="Times New Roman"/>
        </w:rPr>
      </w:pPr>
    </w:p>
    <w:p w14:paraId="6F4AE90A" w14:textId="77777777" w:rsidR="00170641" w:rsidRPr="00562E4A" w:rsidRDefault="00170641" w:rsidP="00170641">
      <w:pPr>
        <w:ind w:left="6521"/>
        <w:rPr>
          <w:rFonts w:ascii="Times New Roman" w:hAnsi="Times New Roman"/>
          <w:b/>
          <w:lang w:val="uk-UA"/>
        </w:rPr>
      </w:pPr>
    </w:p>
    <w:p w14:paraId="27DB0751" w14:textId="77777777" w:rsidR="00170641" w:rsidRPr="00562E4A" w:rsidRDefault="00170641" w:rsidP="00170641">
      <w:pPr>
        <w:ind w:left="6521"/>
        <w:rPr>
          <w:rFonts w:ascii="Times New Roman" w:hAnsi="Times New Roman"/>
          <w:b/>
          <w:lang w:val="uk-UA"/>
        </w:rPr>
      </w:pPr>
    </w:p>
    <w:p w14:paraId="18B46A72" w14:textId="0B499C5A" w:rsidR="00170641" w:rsidRPr="00562E4A" w:rsidRDefault="00170641" w:rsidP="00170641">
      <w:pPr>
        <w:ind w:left="6521"/>
        <w:rPr>
          <w:rFonts w:ascii="Times New Roman" w:hAnsi="Times New Roman"/>
          <w:b/>
          <w:lang w:val="uk-UA"/>
        </w:rPr>
      </w:pPr>
    </w:p>
    <w:p w14:paraId="21FFEF6E" w14:textId="7291146B" w:rsidR="00924E52" w:rsidRPr="00562E4A" w:rsidRDefault="00924E52" w:rsidP="00170641">
      <w:pPr>
        <w:ind w:left="6521"/>
        <w:rPr>
          <w:rFonts w:ascii="Times New Roman" w:hAnsi="Times New Roman"/>
          <w:b/>
          <w:lang w:val="uk-UA"/>
        </w:rPr>
      </w:pPr>
    </w:p>
    <w:p w14:paraId="42C93552" w14:textId="3C0F6CB9" w:rsidR="00924E52" w:rsidRPr="00562E4A" w:rsidRDefault="00924E52" w:rsidP="00170641">
      <w:pPr>
        <w:ind w:left="6521"/>
        <w:rPr>
          <w:rFonts w:ascii="Times New Roman" w:hAnsi="Times New Roman"/>
          <w:b/>
          <w:lang w:val="uk-UA"/>
        </w:rPr>
      </w:pPr>
    </w:p>
    <w:p w14:paraId="36CAB832" w14:textId="1A09187A" w:rsidR="00924E52" w:rsidRPr="00562E4A" w:rsidRDefault="00924E52" w:rsidP="00170641">
      <w:pPr>
        <w:ind w:left="6521"/>
        <w:rPr>
          <w:rFonts w:ascii="Times New Roman" w:hAnsi="Times New Roman"/>
          <w:b/>
          <w:lang w:val="uk-UA"/>
        </w:rPr>
      </w:pPr>
    </w:p>
    <w:p w14:paraId="69FCD0A4" w14:textId="22DD18FE" w:rsidR="00924E52" w:rsidRPr="00562E4A" w:rsidRDefault="00924E52" w:rsidP="00170641">
      <w:pPr>
        <w:ind w:left="6521"/>
        <w:rPr>
          <w:rFonts w:ascii="Times New Roman" w:hAnsi="Times New Roman"/>
          <w:b/>
          <w:lang w:val="uk-UA"/>
        </w:rPr>
      </w:pPr>
    </w:p>
    <w:p w14:paraId="171493F4" w14:textId="0B7CBCA7" w:rsidR="00924E52" w:rsidRPr="00562E4A" w:rsidRDefault="00924E52" w:rsidP="00170641">
      <w:pPr>
        <w:ind w:left="6521"/>
        <w:rPr>
          <w:rFonts w:ascii="Times New Roman" w:hAnsi="Times New Roman"/>
          <w:b/>
          <w:lang w:val="uk-UA"/>
        </w:rPr>
      </w:pPr>
    </w:p>
    <w:p w14:paraId="4B5E114F" w14:textId="72CAD7D7" w:rsidR="00924E52" w:rsidRPr="00562E4A" w:rsidRDefault="00924E52" w:rsidP="00170641">
      <w:pPr>
        <w:ind w:left="6521"/>
        <w:rPr>
          <w:rFonts w:ascii="Times New Roman" w:hAnsi="Times New Roman"/>
          <w:b/>
          <w:lang w:val="uk-UA"/>
        </w:rPr>
      </w:pPr>
    </w:p>
    <w:p w14:paraId="6AC752A2" w14:textId="7BB9F0AE" w:rsidR="00924E52" w:rsidRPr="00562E4A" w:rsidRDefault="00924E52" w:rsidP="00170641">
      <w:pPr>
        <w:ind w:left="6521"/>
        <w:rPr>
          <w:rFonts w:ascii="Times New Roman" w:hAnsi="Times New Roman"/>
          <w:b/>
          <w:lang w:val="uk-UA"/>
        </w:rPr>
      </w:pPr>
    </w:p>
    <w:p w14:paraId="27534FB4" w14:textId="4225760C" w:rsidR="00924E52" w:rsidRPr="00562E4A" w:rsidRDefault="00924E52" w:rsidP="00170641">
      <w:pPr>
        <w:ind w:left="6521"/>
        <w:rPr>
          <w:rFonts w:ascii="Times New Roman" w:hAnsi="Times New Roman"/>
          <w:b/>
          <w:lang w:val="uk-UA"/>
        </w:rPr>
      </w:pPr>
    </w:p>
    <w:p w14:paraId="322E730A" w14:textId="3B0027D1" w:rsidR="00924E52" w:rsidRPr="00562E4A" w:rsidRDefault="00924E52" w:rsidP="00170641">
      <w:pPr>
        <w:ind w:left="6521"/>
        <w:rPr>
          <w:rFonts w:ascii="Times New Roman" w:hAnsi="Times New Roman"/>
          <w:b/>
          <w:lang w:val="uk-UA"/>
        </w:rPr>
      </w:pPr>
    </w:p>
    <w:p w14:paraId="100446F5" w14:textId="0F22EA2B" w:rsidR="00924E52" w:rsidRPr="00562E4A" w:rsidRDefault="00924E52" w:rsidP="00170641">
      <w:pPr>
        <w:ind w:left="6521"/>
        <w:rPr>
          <w:rFonts w:ascii="Times New Roman" w:hAnsi="Times New Roman"/>
          <w:b/>
          <w:lang w:val="uk-UA"/>
        </w:rPr>
      </w:pPr>
    </w:p>
    <w:p w14:paraId="497E19D6" w14:textId="05B1F2A6" w:rsidR="00924E52" w:rsidRPr="00562E4A" w:rsidRDefault="00924E52" w:rsidP="00170641">
      <w:pPr>
        <w:ind w:left="6521"/>
        <w:rPr>
          <w:rFonts w:ascii="Times New Roman" w:hAnsi="Times New Roman"/>
          <w:b/>
          <w:lang w:val="uk-UA"/>
        </w:rPr>
      </w:pPr>
    </w:p>
    <w:p w14:paraId="16B67DDC" w14:textId="72071332" w:rsidR="00924E52" w:rsidRPr="00562E4A" w:rsidRDefault="00924E52" w:rsidP="00170641">
      <w:pPr>
        <w:ind w:left="6521"/>
        <w:rPr>
          <w:rFonts w:ascii="Times New Roman" w:hAnsi="Times New Roman"/>
          <w:b/>
          <w:lang w:val="uk-UA"/>
        </w:rPr>
      </w:pPr>
    </w:p>
    <w:p w14:paraId="147860CC" w14:textId="692640DB" w:rsidR="00924E52" w:rsidRPr="00562E4A" w:rsidRDefault="00924E52" w:rsidP="00170641">
      <w:pPr>
        <w:ind w:left="6521"/>
        <w:rPr>
          <w:rFonts w:ascii="Times New Roman" w:hAnsi="Times New Roman"/>
          <w:b/>
          <w:lang w:val="uk-UA"/>
        </w:rPr>
      </w:pPr>
    </w:p>
    <w:p w14:paraId="7B930E16" w14:textId="53905DD9" w:rsidR="00924E52" w:rsidRPr="00562E4A" w:rsidRDefault="00924E52" w:rsidP="00170641">
      <w:pPr>
        <w:ind w:left="6521"/>
        <w:rPr>
          <w:rFonts w:ascii="Times New Roman" w:hAnsi="Times New Roman"/>
          <w:b/>
          <w:lang w:val="uk-UA"/>
        </w:rPr>
      </w:pPr>
    </w:p>
    <w:p w14:paraId="646D3169" w14:textId="4C0D7258" w:rsidR="00924E52" w:rsidRPr="00562E4A" w:rsidRDefault="00924E52" w:rsidP="00170641">
      <w:pPr>
        <w:ind w:left="6521"/>
        <w:rPr>
          <w:rFonts w:ascii="Times New Roman" w:hAnsi="Times New Roman"/>
          <w:b/>
          <w:lang w:val="uk-UA"/>
        </w:rPr>
      </w:pPr>
    </w:p>
    <w:p w14:paraId="3AE874B5" w14:textId="02D21C53" w:rsidR="00924E52" w:rsidRPr="00562E4A" w:rsidRDefault="00924E52" w:rsidP="00170641">
      <w:pPr>
        <w:ind w:left="6521"/>
        <w:rPr>
          <w:rFonts w:ascii="Times New Roman" w:hAnsi="Times New Roman"/>
          <w:b/>
          <w:lang w:val="uk-UA"/>
        </w:rPr>
      </w:pPr>
    </w:p>
    <w:p w14:paraId="51954417" w14:textId="6661F914" w:rsidR="00924E52" w:rsidRPr="00562E4A" w:rsidRDefault="00924E52" w:rsidP="00170641">
      <w:pPr>
        <w:ind w:left="6521"/>
        <w:rPr>
          <w:rFonts w:ascii="Times New Roman" w:hAnsi="Times New Roman"/>
          <w:b/>
          <w:lang w:val="uk-UA"/>
        </w:rPr>
      </w:pPr>
    </w:p>
    <w:p w14:paraId="579D5320" w14:textId="498ACAD1" w:rsidR="00924E52" w:rsidRPr="00562E4A" w:rsidRDefault="00924E52" w:rsidP="00170641">
      <w:pPr>
        <w:ind w:left="6521"/>
        <w:rPr>
          <w:rFonts w:ascii="Times New Roman" w:hAnsi="Times New Roman"/>
          <w:b/>
          <w:lang w:val="uk-UA"/>
        </w:rPr>
      </w:pPr>
    </w:p>
    <w:p w14:paraId="6C9385BF" w14:textId="727ED7B6" w:rsidR="00924E52" w:rsidRPr="00562E4A" w:rsidRDefault="00924E52" w:rsidP="00170641">
      <w:pPr>
        <w:ind w:left="6521"/>
        <w:rPr>
          <w:rFonts w:ascii="Times New Roman" w:hAnsi="Times New Roman"/>
          <w:b/>
          <w:lang w:val="uk-UA"/>
        </w:rPr>
      </w:pPr>
    </w:p>
    <w:p w14:paraId="07264D8B" w14:textId="63797AAD" w:rsidR="00924E52" w:rsidRPr="00562E4A" w:rsidRDefault="00924E52" w:rsidP="00170641">
      <w:pPr>
        <w:ind w:left="6521"/>
        <w:rPr>
          <w:rFonts w:ascii="Times New Roman" w:hAnsi="Times New Roman"/>
          <w:b/>
          <w:lang w:val="uk-UA"/>
        </w:rPr>
      </w:pPr>
    </w:p>
    <w:p w14:paraId="46642CFE" w14:textId="0C1EE691" w:rsidR="00924E52" w:rsidRPr="00562E4A" w:rsidRDefault="00924E52" w:rsidP="00170641">
      <w:pPr>
        <w:ind w:left="6521"/>
        <w:rPr>
          <w:rFonts w:ascii="Times New Roman" w:hAnsi="Times New Roman"/>
          <w:b/>
          <w:lang w:val="uk-UA"/>
        </w:rPr>
      </w:pPr>
    </w:p>
    <w:p w14:paraId="187FF76F" w14:textId="00441DFE" w:rsidR="00924E52" w:rsidRPr="00562E4A" w:rsidRDefault="00924E52" w:rsidP="00170641">
      <w:pPr>
        <w:ind w:left="6521"/>
        <w:rPr>
          <w:rFonts w:ascii="Times New Roman" w:hAnsi="Times New Roman"/>
          <w:b/>
          <w:lang w:val="uk-UA"/>
        </w:rPr>
      </w:pPr>
    </w:p>
    <w:p w14:paraId="503F4362" w14:textId="2608E397" w:rsidR="00924E52" w:rsidRPr="00562E4A" w:rsidRDefault="00924E52" w:rsidP="00170641">
      <w:pPr>
        <w:ind w:left="6521"/>
        <w:rPr>
          <w:rFonts w:ascii="Times New Roman" w:hAnsi="Times New Roman"/>
          <w:b/>
          <w:lang w:val="uk-UA"/>
        </w:rPr>
      </w:pPr>
    </w:p>
    <w:p w14:paraId="3E0FE9AD" w14:textId="0384792E" w:rsidR="00924E52" w:rsidRPr="00562E4A" w:rsidRDefault="00924E52" w:rsidP="00170641">
      <w:pPr>
        <w:ind w:left="6521"/>
        <w:rPr>
          <w:rFonts w:ascii="Times New Roman" w:hAnsi="Times New Roman"/>
          <w:b/>
          <w:lang w:val="uk-UA"/>
        </w:rPr>
      </w:pPr>
    </w:p>
    <w:p w14:paraId="0C297956" w14:textId="2E207E62" w:rsidR="00924E52" w:rsidRPr="00562E4A" w:rsidRDefault="00924E52" w:rsidP="00170641">
      <w:pPr>
        <w:ind w:left="6521"/>
        <w:rPr>
          <w:rFonts w:ascii="Times New Roman" w:hAnsi="Times New Roman"/>
          <w:b/>
          <w:lang w:val="uk-UA"/>
        </w:rPr>
      </w:pPr>
    </w:p>
    <w:p w14:paraId="2F9D3A89" w14:textId="3DDB77CE" w:rsidR="00924E52" w:rsidRPr="00562E4A" w:rsidRDefault="00924E52" w:rsidP="00170641">
      <w:pPr>
        <w:ind w:left="6521"/>
        <w:rPr>
          <w:rFonts w:ascii="Times New Roman" w:hAnsi="Times New Roman"/>
          <w:b/>
          <w:lang w:val="uk-UA"/>
        </w:rPr>
      </w:pPr>
    </w:p>
    <w:p w14:paraId="278FF21A" w14:textId="5847A83C" w:rsidR="00924E52" w:rsidRPr="00562E4A" w:rsidRDefault="00924E52" w:rsidP="00170641">
      <w:pPr>
        <w:ind w:left="6521"/>
        <w:rPr>
          <w:rFonts w:ascii="Times New Roman" w:hAnsi="Times New Roman"/>
          <w:b/>
          <w:lang w:val="uk-UA"/>
        </w:rPr>
      </w:pPr>
    </w:p>
    <w:p w14:paraId="500DE900" w14:textId="77777777" w:rsidR="00924E52" w:rsidRPr="00562E4A" w:rsidRDefault="00924E52" w:rsidP="00170641">
      <w:pPr>
        <w:ind w:left="6521"/>
        <w:rPr>
          <w:rFonts w:ascii="Times New Roman" w:hAnsi="Times New Roman"/>
          <w:b/>
          <w:lang w:val="uk-UA"/>
        </w:rPr>
      </w:pPr>
    </w:p>
    <w:p w14:paraId="23CC0732" w14:textId="77777777" w:rsidR="00170641" w:rsidRPr="00562E4A" w:rsidRDefault="00170641" w:rsidP="004445C8">
      <w:pPr>
        <w:rPr>
          <w:rFonts w:ascii="Times New Roman" w:hAnsi="Times New Roman"/>
          <w:b/>
          <w:lang w:val="uk-UA"/>
        </w:rPr>
      </w:pPr>
    </w:p>
    <w:p w14:paraId="02A934F2" w14:textId="432DCDBD" w:rsidR="00170641" w:rsidRPr="00562E4A" w:rsidRDefault="00170641" w:rsidP="00170641">
      <w:pPr>
        <w:ind w:left="5670" w:firstLine="851"/>
        <w:rPr>
          <w:rFonts w:ascii="Times New Roman" w:hAnsi="Times New Roman"/>
          <w:b/>
          <w:lang w:val="uk-UA" w:eastAsia="uk-UA"/>
        </w:rPr>
      </w:pPr>
      <w:r w:rsidRPr="00562E4A">
        <w:rPr>
          <w:rFonts w:ascii="Times New Roman" w:hAnsi="Times New Roman"/>
          <w:b/>
          <w:lang w:val="uk-UA" w:eastAsia="uk-UA"/>
        </w:rPr>
        <w:t xml:space="preserve">Додаток № </w:t>
      </w:r>
      <w:r w:rsidR="004445C8" w:rsidRPr="00562E4A">
        <w:rPr>
          <w:rFonts w:ascii="Times New Roman" w:hAnsi="Times New Roman"/>
          <w:b/>
          <w:lang w:val="uk-UA" w:eastAsia="uk-UA"/>
        </w:rPr>
        <w:t>8</w:t>
      </w:r>
    </w:p>
    <w:p w14:paraId="3060D001" w14:textId="151FE31D" w:rsidR="00170641" w:rsidRPr="00562E4A" w:rsidRDefault="00170641" w:rsidP="00170641">
      <w:pPr>
        <w:ind w:left="5670" w:firstLine="851"/>
        <w:rPr>
          <w:rFonts w:ascii="Times New Roman" w:hAnsi="Times New Roman"/>
          <w:b/>
          <w:lang w:val="uk-UA" w:eastAsia="uk-UA"/>
        </w:rPr>
      </w:pPr>
      <w:r w:rsidRPr="00562E4A">
        <w:rPr>
          <w:rFonts w:ascii="Times New Roman" w:hAnsi="Times New Roman"/>
          <w:b/>
          <w:lang w:val="uk-UA" w:eastAsia="uk-UA"/>
        </w:rPr>
        <w:t>до тендерної документації</w:t>
      </w:r>
    </w:p>
    <w:p w14:paraId="131CB429" w14:textId="16C32594" w:rsidR="000954A1" w:rsidRPr="00562E4A" w:rsidRDefault="000954A1" w:rsidP="00170641">
      <w:pPr>
        <w:pStyle w:val="213"/>
        <w:shd w:val="clear" w:color="auto" w:fill="auto"/>
        <w:spacing w:before="0" w:line="240" w:lineRule="auto"/>
        <w:ind w:right="-79" w:firstLine="0"/>
        <w:jc w:val="left"/>
        <w:rPr>
          <w:b/>
          <w:color w:val="000000"/>
          <w:sz w:val="24"/>
          <w:szCs w:val="24"/>
          <w:lang w:val="uk-UA"/>
        </w:rPr>
      </w:pPr>
    </w:p>
    <w:p w14:paraId="57855E3B" w14:textId="77777777" w:rsidR="000954A1" w:rsidRPr="00562E4A" w:rsidRDefault="000954A1" w:rsidP="00170641">
      <w:pPr>
        <w:pStyle w:val="213"/>
        <w:shd w:val="clear" w:color="auto" w:fill="auto"/>
        <w:spacing w:before="0" w:line="240" w:lineRule="auto"/>
        <w:ind w:right="-79" w:firstLine="0"/>
        <w:jc w:val="left"/>
        <w:rPr>
          <w:b/>
          <w:color w:val="000000"/>
          <w:sz w:val="24"/>
          <w:szCs w:val="24"/>
          <w:lang w:val="uk-UA"/>
        </w:rPr>
      </w:pPr>
    </w:p>
    <w:p w14:paraId="7DA6DA02" w14:textId="77777777" w:rsidR="00170641" w:rsidRPr="00562E4A" w:rsidRDefault="00170641" w:rsidP="00170641">
      <w:pPr>
        <w:pStyle w:val="510"/>
        <w:shd w:val="clear" w:color="auto" w:fill="auto"/>
        <w:spacing w:before="0" w:line="240" w:lineRule="auto"/>
        <w:jc w:val="center"/>
        <w:rPr>
          <w:b/>
          <w:color w:val="000000"/>
          <w:sz w:val="24"/>
          <w:szCs w:val="24"/>
          <w:lang w:val="uk-UA"/>
        </w:rPr>
      </w:pPr>
      <w:bookmarkStart w:id="13" w:name="bookmark66"/>
      <w:r w:rsidRPr="00562E4A">
        <w:rPr>
          <w:b/>
          <w:color w:val="000000"/>
          <w:sz w:val="24"/>
          <w:szCs w:val="24"/>
          <w:lang w:val="uk-UA"/>
        </w:rPr>
        <w:t xml:space="preserve">Інформаційна довідка </w:t>
      </w:r>
    </w:p>
    <w:p w14:paraId="05067E09" w14:textId="77777777" w:rsidR="00170641" w:rsidRPr="00562E4A" w:rsidRDefault="00170641" w:rsidP="00170641">
      <w:pPr>
        <w:pStyle w:val="510"/>
        <w:shd w:val="clear" w:color="auto" w:fill="auto"/>
        <w:spacing w:before="0" w:line="240" w:lineRule="auto"/>
        <w:jc w:val="center"/>
        <w:rPr>
          <w:b/>
          <w:color w:val="000000"/>
          <w:sz w:val="24"/>
          <w:szCs w:val="24"/>
          <w:lang w:val="uk-UA"/>
        </w:rPr>
      </w:pPr>
      <w:r w:rsidRPr="00562E4A">
        <w:rPr>
          <w:b/>
          <w:color w:val="000000"/>
          <w:sz w:val="24"/>
          <w:szCs w:val="24"/>
          <w:lang w:val="uk-UA"/>
        </w:rPr>
        <w:t>щодо з</w:t>
      </w:r>
      <w:r w:rsidR="00927AD0" w:rsidRPr="00562E4A">
        <w:rPr>
          <w:b/>
          <w:color w:val="000000"/>
          <w:sz w:val="24"/>
          <w:szCs w:val="24"/>
          <w:lang w:val="uk-UA"/>
        </w:rPr>
        <w:t>астосування заходів із захисту</w:t>
      </w:r>
      <w:r w:rsidRPr="00562E4A">
        <w:rPr>
          <w:b/>
          <w:color w:val="000000"/>
          <w:sz w:val="24"/>
          <w:szCs w:val="24"/>
          <w:lang w:val="uk-UA"/>
        </w:rPr>
        <w:t xml:space="preserve"> довкілля</w:t>
      </w:r>
      <w:bookmarkEnd w:id="13"/>
    </w:p>
    <w:p w14:paraId="651DC3C2" w14:textId="77777777" w:rsidR="00170641" w:rsidRPr="00562E4A" w:rsidRDefault="00170641" w:rsidP="00170641">
      <w:pPr>
        <w:pStyle w:val="213"/>
        <w:shd w:val="clear" w:color="auto" w:fill="auto"/>
        <w:spacing w:before="0" w:line="240" w:lineRule="auto"/>
        <w:ind w:left="740" w:firstLine="0"/>
        <w:jc w:val="left"/>
        <w:rPr>
          <w:color w:val="000000"/>
          <w:sz w:val="24"/>
          <w:szCs w:val="24"/>
          <w:lang w:val="uk-UA"/>
        </w:rPr>
      </w:pPr>
    </w:p>
    <w:p w14:paraId="41EBD4ED" w14:textId="77777777" w:rsidR="00170641" w:rsidRPr="00562E4A" w:rsidRDefault="00170641" w:rsidP="00170641">
      <w:pPr>
        <w:pStyle w:val="213"/>
        <w:shd w:val="clear" w:color="auto" w:fill="auto"/>
        <w:spacing w:before="0" w:line="240" w:lineRule="auto"/>
        <w:ind w:left="740" w:firstLine="0"/>
        <w:jc w:val="left"/>
        <w:rPr>
          <w:color w:val="000000"/>
          <w:sz w:val="26"/>
          <w:szCs w:val="26"/>
          <w:lang w:val="uk-UA"/>
        </w:rPr>
      </w:pPr>
    </w:p>
    <w:p w14:paraId="0F544DB6" w14:textId="77777777" w:rsidR="00170641" w:rsidRPr="00562E4A" w:rsidRDefault="00170641" w:rsidP="00170641">
      <w:pPr>
        <w:pStyle w:val="213"/>
        <w:shd w:val="clear" w:color="auto" w:fill="auto"/>
        <w:spacing w:before="0" w:line="240" w:lineRule="auto"/>
        <w:ind w:left="740" w:firstLine="0"/>
        <w:jc w:val="left"/>
        <w:rPr>
          <w:color w:val="000000"/>
          <w:sz w:val="24"/>
          <w:szCs w:val="24"/>
          <w:lang w:val="uk-UA"/>
        </w:rPr>
      </w:pPr>
      <w:r w:rsidRPr="00562E4A">
        <w:rPr>
          <w:color w:val="000000"/>
          <w:sz w:val="24"/>
          <w:szCs w:val="24"/>
          <w:lang w:val="uk-UA"/>
        </w:rPr>
        <w:t>Ми,____________________________________________________________</w:t>
      </w:r>
    </w:p>
    <w:p w14:paraId="3035E8C7" w14:textId="77777777" w:rsidR="00170641" w:rsidRPr="00562E4A" w:rsidRDefault="00170641" w:rsidP="00170641">
      <w:pPr>
        <w:pStyle w:val="510"/>
        <w:shd w:val="clear" w:color="auto" w:fill="auto"/>
        <w:spacing w:before="0" w:line="240" w:lineRule="auto"/>
        <w:jc w:val="center"/>
        <w:rPr>
          <w:color w:val="000000"/>
          <w:sz w:val="24"/>
          <w:szCs w:val="24"/>
          <w:lang w:val="uk-UA"/>
        </w:rPr>
      </w:pPr>
      <w:r w:rsidRPr="00562E4A">
        <w:rPr>
          <w:color w:val="000000"/>
          <w:sz w:val="24"/>
          <w:szCs w:val="24"/>
          <w:lang w:val="uk-UA"/>
        </w:rPr>
        <w:t>(найменуванні учасника)</w:t>
      </w:r>
    </w:p>
    <w:p w14:paraId="78CFAEA9" w14:textId="555B155A" w:rsidR="00C72ACD" w:rsidRPr="00562E4A" w:rsidRDefault="00170641" w:rsidP="00CB1ABE">
      <w:pPr>
        <w:shd w:val="clear" w:color="auto" w:fill="FFFFFF"/>
        <w:jc w:val="both"/>
        <w:rPr>
          <w:color w:val="000000"/>
          <w:lang w:val="uk-UA"/>
        </w:rPr>
      </w:pPr>
      <w:r w:rsidRPr="00562E4A">
        <w:rPr>
          <w:color w:val="000000"/>
          <w:lang w:val="uk-UA"/>
        </w:rPr>
        <w:t>вивчивши умови тендерної документації та технічне завдання щодо закупівлі</w:t>
      </w:r>
      <w:r w:rsidR="004E463E" w:rsidRPr="00562E4A">
        <w:rPr>
          <w:b/>
          <w:lang w:val="uk-UA"/>
        </w:rPr>
        <w:t xml:space="preserve"> </w:t>
      </w:r>
      <w:r w:rsidR="00434E71" w:rsidRPr="00D4193A">
        <w:rPr>
          <w:rFonts w:ascii="Times New Roman" w:hAnsi="Times New Roman" w:cs="Times New Roman"/>
          <w:lang w:val="uk-UA"/>
        </w:rPr>
        <w:t xml:space="preserve">Послуги з організації  харчування </w:t>
      </w:r>
      <w:r w:rsidR="00304573">
        <w:rPr>
          <w:rFonts w:ascii="Times New Roman" w:hAnsi="Times New Roman" w:cs="Times New Roman"/>
          <w:lang w:val="uk-UA"/>
        </w:rPr>
        <w:t>здобувачів освіти</w:t>
      </w:r>
      <w:r w:rsidR="00434E71" w:rsidRPr="00D4193A">
        <w:rPr>
          <w:rFonts w:ascii="Times New Roman" w:hAnsi="Times New Roman" w:cs="Times New Roman"/>
          <w:lang w:val="uk-UA"/>
        </w:rPr>
        <w:t xml:space="preserve"> </w:t>
      </w:r>
      <w:r w:rsidR="00434E71" w:rsidRPr="00D4193A">
        <w:rPr>
          <w:rFonts w:ascii="Times New Roman" w:hAnsi="Times New Roman" w:cs="Times New Roman"/>
          <w:lang w:val="uk-UA" w:eastAsia="uk-UA"/>
        </w:rPr>
        <w:t>Державного закладу професійної (професійно-технічної) освіти зі специфічними умовами навчання «Академія патрульної поліції»</w:t>
      </w:r>
      <w:r w:rsidR="00434E71">
        <w:rPr>
          <w:rFonts w:ascii="Times New Roman" w:hAnsi="Times New Roman" w:cs="Times New Roman"/>
          <w:lang w:val="uk-UA" w:eastAsia="uk-UA"/>
        </w:rPr>
        <w:t xml:space="preserve">                                   </w:t>
      </w:r>
      <w:r w:rsidR="00434E71" w:rsidRPr="00D4193A">
        <w:rPr>
          <w:rFonts w:ascii="Times New Roman" w:hAnsi="Times New Roman" w:cs="Times New Roman"/>
          <w:lang w:val="uk-UA"/>
        </w:rPr>
        <w:t xml:space="preserve">ДК </w:t>
      </w:r>
      <w:r w:rsidR="00434E71" w:rsidRPr="00434E71">
        <w:rPr>
          <w:rFonts w:ascii="Times New Roman" w:hAnsi="Times New Roman" w:cs="Times New Roman"/>
          <w:lang w:val="uk-UA"/>
        </w:rPr>
        <w:t xml:space="preserve">021:2015: 55510000-8 — Послуги </w:t>
      </w:r>
      <w:proofErr w:type="spellStart"/>
      <w:r w:rsidR="00434E71" w:rsidRPr="00434E71">
        <w:rPr>
          <w:rFonts w:ascii="Times New Roman" w:hAnsi="Times New Roman" w:cs="Times New Roman"/>
          <w:lang w:val="uk-UA"/>
        </w:rPr>
        <w:t>їдалень</w:t>
      </w:r>
      <w:proofErr w:type="spellEnd"/>
      <w:r w:rsidR="00434E71" w:rsidRPr="00434E71">
        <w:rPr>
          <w:rFonts w:ascii="Times New Roman" w:hAnsi="Times New Roman" w:cs="Times New Roman"/>
          <w:lang w:val="uk-UA"/>
        </w:rPr>
        <w:t xml:space="preserve"> </w:t>
      </w:r>
      <w:r w:rsidRPr="00562E4A">
        <w:rPr>
          <w:color w:val="000000"/>
          <w:lang w:val="uk-UA"/>
        </w:rPr>
        <w:t>гарантуємо, що в ході надання послуг, в разі обрання нас переможцем, будуть  застосовуватися заходи із захисту довкілля</w:t>
      </w:r>
      <w:r w:rsidR="00CB1ABE">
        <w:rPr>
          <w:color w:val="000000"/>
          <w:lang w:val="uk-UA"/>
        </w:rPr>
        <w:t>.</w:t>
      </w:r>
    </w:p>
    <w:p w14:paraId="18B7276E" w14:textId="457065FA" w:rsidR="00C72ACD" w:rsidRPr="00562E4A" w:rsidRDefault="00C72ACD" w:rsidP="00C72ACD">
      <w:pPr>
        <w:pStyle w:val="213"/>
        <w:shd w:val="clear" w:color="auto" w:fill="auto"/>
        <w:spacing w:before="0"/>
        <w:ind w:firstLine="0"/>
        <w:jc w:val="both"/>
        <w:rPr>
          <w:color w:val="000000"/>
          <w:sz w:val="24"/>
          <w:szCs w:val="24"/>
          <w:lang w:val="uk-UA"/>
        </w:rPr>
      </w:pPr>
    </w:p>
    <w:p w14:paraId="0404F872" w14:textId="27AF32F2" w:rsidR="00C72ACD" w:rsidRPr="00562E4A" w:rsidRDefault="00C72ACD" w:rsidP="00C72ACD">
      <w:pPr>
        <w:pStyle w:val="213"/>
        <w:shd w:val="clear" w:color="auto" w:fill="auto"/>
        <w:spacing w:before="0"/>
        <w:ind w:firstLine="0"/>
        <w:jc w:val="both"/>
        <w:rPr>
          <w:color w:val="000000"/>
          <w:sz w:val="24"/>
          <w:szCs w:val="24"/>
          <w:lang w:val="uk-UA"/>
        </w:rPr>
      </w:pPr>
      <w:r w:rsidRPr="00562E4A">
        <w:rPr>
          <w:color w:val="000000"/>
          <w:sz w:val="24"/>
          <w:szCs w:val="24"/>
          <w:lang w:val="uk-UA"/>
        </w:rPr>
        <w:t>__________________________________________________</w:t>
      </w:r>
    </w:p>
    <w:p w14:paraId="4FFCAE01" w14:textId="77777777" w:rsidR="00170641" w:rsidRPr="00562E4A" w:rsidRDefault="00170641" w:rsidP="00C72ACD">
      <w:pPr>
        <w:pStyle w:val="510"/>
        <w:shd w:val="clear" w:color="auto" w:fill="auto"/>
        <w:tabs>
          <w:tab w:val="left" w:pos="8352"/>
        </w:tabs>
        <w:spacing w:before="0" w:line="240" w:lineRule="auto"/>
        <w:rPr>
          <w:color w:val="000000"/>
          <w:sz w:val="24"/>
          <w:szCs w:val="24"/>
          <w:lang w:val="uk-UA"/>
        </w:rPr>
      </w:pPr>
      <w:r w:rsidRPr="00562E4A">
        <w:rPr>
          <w:color w:val="000000"/>
          <w:sz w:val="24"/>
          <w:szCs w:val="24"/>
          <w:lang w:val="uk-UA"/>
        </w:rPr>
        <w:t>(посада, прізвище, ініціали уповноваженої особи Учасника,</w:t>
      </w:r>
      <w:r w:rsidRPr="00562E4A">
        <w:rPr>
          <w:color w:val="000000"/>
          <w:sz w:val="24"/>
          <w:szCs w:val="24"/>
          <w:lang w:val="uk-UA"/>
        </w:rPr>
        <w:tab/>
        <w:t>(підпис)</w:t>
      </w:r>
    </w:p>
    <w:p w14:paraId="2BAC4F74" w14:textId="77777777" w:rsidR="00170641" w:rsidRPr="00562E4A" w:rsidRDefault="00170641" w:rsidP="00C72ACD">
      <w:pPr>
        <w:pStyle w:val="510"/>
        <w:shd w:val="clear" w:color="auto" w:fill="auto"/>
        <w:spacing w:before="0" w:line="240" w:lineRule="auto"/>
        <w:rPr>
          <w:color w:val="000000"/>
          <w:sz w:val="24"/>
          <w:szCs w:val="24"/>
          <w:lang w:val="uk-UA"/>
        </w:rPr>
      </w:pPr>
      <w:r w:rsidRPr="00562E4A">
        <w:rPr>
          <w:color w:val="000000"/>
          <w:sz w:val="24"/>
          <w:szCs w:val="24"/>
          <w:lang w:val="uk-UA"/>
        </w:rPr>
        <w:t>завірені печаткою (за наявності)).</w:t>
      </w:r>
    </w:p>
    <w:p w14:paraId="4A2B22EB" w14:textId="4AF2F35C" w:rsidR="00170641" w:rsidRPr="00562E4A" w:rsidRDefault="00170641" w:rsidP="00C72ACD">
      <w:pPr>
        <w:pStyle w:val="213"/>
        <w:shd w:val="clear" w:color="auto" w:fill="auto"/>
        <w:spacing w:before="0" w:line="360" w:lineRule="auto"/>
        <w:ind w:firstLine="0"/>
        <w:jc w:val="left"/>
        <w:rPr>
          <w:color w:val="000000"/>
          <w:sz w:val="24"/>
          <w:szCs w:val="24"/>
          <w:lang w:val="uk-UA"/>
        </w:rPr>
      </w:pPr>
      <w:r w:rsidRPr="00562E4A">
        <w:rPr>
          <w:color w:val="000000"/>
          <w:sz w:val="24"/>
          <w:szCs w:val="24"/>
          <w:lang w:val="uk-UA"/>
        </w:rPr>
        <w:t>М.П.</w:t>
      </w:r>
    </w:p>
    <w:p w14:paraId="1E35C94C" w14:textId="77777777" w:rsidR="00170641" w:rsidRPr="00562E4A" w:rsidRDefault="00170641" w:rsidP="00170641">
      <w:pPr>
        <w:ind w:left="6521"/>
        <w:rPr>
          <w:rFonts w:ascii="Times New Roman" w:hAnsi="Times New Roman"/>
          <w:b/>
          <w:lang w:val="uk-UA"/>
        </w:rPr>
      </w:pPr>
    </w:p>
    <w:p w14:paraId="107831D1" w14:textId="77777777" w:rsidR="00170641" w:rsidRPr="00562E4A" w:rsidRDefault="00170641" w:rsidP="00170641">
      <w:pPr>
        <w:ind w:left="6521"/>
        <w:rPr>
          <w:rFonts w:ascii="Times New Roman" w:hAnsi="Times New Roman"/>
          <w:b/>
          <w:lang w:val="uk-UA"/>
        </w:rPr>
      </w:pPr>
    </w:p>
    <w:p w14:paraId="690BD2E8" w14:textId="1C83CF58" w:rsidR="00191DF1" w:rsidRPr="00562E4A" w:rsidRDefault="00191DF1" w:rsidP="000954A1">
      <w:pPr>
        <w:rPr>
          <w:rFonts w:ascii="Times New Roman" w:hAnsi="Times New Roman"/>
          <w:b/>
          <w:lang w:val="uk-UA"/>
        </w:rPr>
      </w:pPr>
    </w:p>
    <w:p w14:paraId="07B62463" w14:textId="40B091B9" w:rsidR="0044742E" w:rsidRPr="00562E4A" w:rsidRDefault="0044742E" w:rsidP="000954A1">
      <w:pPr>
        <w:rPr>
          <w:rFonts w:ascii="Times New Roman" w:hAnsi="Times New Roman"/>
          <w:b/>
          <w:lang w:val="uk-UA"/>
        </w:rPr>
      </w:pPr>
    </w:p>
    <w:p w14:paraId="50D32F30" w14:textId="50C61B21" w:rsidR="00924E52" w:rsidRPr="00562E4A" w:rsidRDefault="00924E52" w:rsidP="000954A1">
      <w:pPr>
        <w:rPr>
          <w:rFonts w:ascii="Times New Roman" w:hAnsi="Times New Roman"/>
          <w:b/>
          <w:lang w:val="uk-UA"/>
        </w:rPr>
      </w:pPr>
    </w:p>
    <w:p w14:paraId="5B0BA0E5" w14:textId="68285E36" w:rsidR="00924E52" w:rsidRPr="00562E4A" w:rsidRDefault="00924E52" w:rsidP="000954A1">
      <w:pPr>
        <w:rPr>
          <w:rFonts w:ascii="Times New Roman" w:hAnsi="Times New Roman"/>
          <w:b/>
          <w:lang w:val="uk-UA"/>
        </w:rPr>
      </w:pPr>
    </w:p>
    <w:p w14:paraId="6FB32278" w14:textId="463E422A" w:rsidR="00924E52" w:rsidRPr="00562E4A" w:rsidRDefault="00924E52" w:rsidP="000954A1">
      <w:pPr>
        <w:rPr>
          <w:rFonts w:ascii="Times New Roman" w:hAnsi="Times New Roman"/>
          <w:b/>
          <w:lang w:val="uk-UA"/>
        </w:rPr>
      </w:pPr>
    </w:p>
    <w:p w14:paraId="5D7D26BD" w14:textId="25440691" w:rsidR="00924E52" w:rsidRPr="00562E4A" w:rsidRDefault="00924E52" w:rsidP="000954A1">
      <w:pPr>
        <w:rPr>
          <w:rFonts w:ascii="Times New Roman" w:hAnsi="Times New Roman"/>
          <w:b/>
          <w:lang w:val="uk-UA"/>
        </w:rPr>
      </w:pPr>
    </w:p>
    <w:p w14:paraId="3DBC9D5A" w14:textId="07ED53C6" w:rsidR="00924E52" w:rsidRPr="00562E4A" w:rsidRDefault="00924E52" w:rsidP="000954A1">
      <w:pPr>
        <w:rPr>
          <w:rFonts w:ascii="Times New Roman" w:hAnsi="Times New Roman"/>
          <w:b/>
          <w:lang w:val="uk-UA"/>
        </w:rPr>
      </w:pPr>
    </w:p>
    <w:p w14:paraId="36B390BF" w14:textId="21C4C39C" w:rsidR="00924E52" w:rsidRPr="00562E4A" w:rsidRDefault="00924E52" w:rsidP="000954A1">
      <w:pPr>
        <w:rPr>
          <w:rFonts w:ascii="Times New Roman" w:hAnsi="Times New Roman"/>
          <w:b/>
          <w:lang w:val="uk-UA"/>
        </w:rPr>
      </w:pPr>
    </w:p>
    <w:p w14:paraId="1490F172" w14:textId="178B579E" w:rsidR="00924E52" w:rsidRPr="00562E4A" w:rsidRDefault="00924E52" w:rsidP="000954A1">
      <w:pPr>
        <w:rPr>
          <w:rFonts w:ascii="Times New Roman" w:hAnsi="Times New Roman"/>
          <w:b/>
          <w:lang w:val="uk-UA"/>
        </w:rPr>
      </w:pPr>
    </w:p>
    <w:p w14:paraId="57ACFA86" w14:textId="2213D460" w:rsidR="00924E52" w:rsidRPr="00562E4A" w:rsidRDefault="00924E52" w:rsidP="000954A1">
      <w:pPr>
        <w:rPr>
          <w:rFonts w:ascii="Times New Roman" w:hAnsi="Times New Roman"/>
          <w:b/>
          <w:lang w:val="uk-UA"/>
        </w:rPr>
      </w:pPr>
    </w:p>
    <w:p w14:paraId="6DC73DB7" w14:textId="0F978354" w:rsidR="00924E52" w:rsidRPr="00562E4A" w:rsidRDefault="00924E52" w:rsidP="000954A1">
      <w:pPr>
        <w:rPr>
          <w:rFonts w:ascii="Times New Roman" w:hAnsi="Times New Roman"/>
          <w:b/>
          <w:lang w:val="uk-UA"/>
        </w:rPr>
      </w:pPr>
    </w:p>
    <w:p w14:paraId="4295EC15" w14:textId="0C8EAECF" w:rsidR="00924E52" w:rsidRPr="00562E4A" w:rsidRDefault="00924E52" w:rsidP="000954A1">
      <w:pPr>
        <w:rPr>
          <w:rFonts w:ascii="Times New Roman" w:hAnsi="Times New Roman"/>
          <w:b/>
          <w:lang w:val="uk-UA"/>
        </w:rPr>
      </w:pPr>
    </w:p>
    <w:p w14:paraId="58D4F21F" w14:textId="7C596E91" w:rsidR="00924E52" w:rsidRPr="00562E4A" w:rsidRDefault="00924E52" w:rsidP="000954A1">
      <w:pPr>
        <w:rPr>
          <w:rFonts w:ascii="Times New Roman" w:hAnsi="Times New Roman"/>
          <w:b/>
          <w:lang w:val="uk-UA"/>
        </w:rPr>
      </w:pPr>
    </w:p>
    <w:p w14:paraId="0DF3B2AE" w14:textId="591A7661" w:rsidR="00924E52" w:rsidRPr="00562E4A" w:rsidRDefault="00924E52" w:rsidP="000954A1">
      <w:pPr>
        <w:rPr>
          <w:rFonts w:ascii="Times New Roman" w:hAnsi="Times New Roman"/>
          <w:b/>
          <w:lang w:val="uk-UA"/>
        </w:rPr>
      </w:pPr>
    </w:p>
    <w:p w14:paraId="673C57C7" w14:textId="110066C1" w:rsidR="00924E52" w:rsidRPr="00562E4A" w:rsidRDefault="00924E52" w:rsidP="000954A1">
      <w:pPr>
        <w:rPr>
          <w:rFonts w:ascii="Times New Roman" w:hAnsi="Times New Roman"/>
          <w:b/>
          <w:lang w:val="uk-UA"/>
        </w:rPr>
      </w:pPr>
    </w:p>
    <w:p w14:paraId="5772BE72" w14:textId="68010E6D" w:rsidR="00924E52" w:rsidRPr="00562E4A" w:rsidRDefault="00924E52" w:rsidP="000954A1">
      <w:pPr>
        <w:rPr>
          <w:rFonts w:ascii="Times New Roman" w:hAnsi="Times New Roman"/>
          <w:b/>
          <w:lang w:val="uk-UA"/>
        </w:rPr>
      </w:pPr>
    </w:p>
    <w:p w14:paraId="0B9364D6" w14:textId="3090152C" w:rsidR="00924E52" w:rsidRPr="00562E4A" w:rsidRDefault="00924E52" w:rsidP="000954A1">
      <w:pPr>
        <w:rPr>
          <w:rFonts w:ascii="Times New Roman" w:hAnsi="Times New Roman"/>
          <w:b/>
          <w:lang w:val="uk-UA"/>
        </w:rPr>
      </w:pPr>
    </w:p>
    <w:p w14:paraId="22891200" w14:textId="7F845BBE" w:rsidR="00924E52" w:rsidRPr="00562E4A" w:rsidRDefault="00924E52" w:rsidP="000954A1">
      <w:pPr>
        <w:rPr>
          <w:rFonts w:ascii="Times New Roman" w:hAnsi="Times New Roman"/>
          <w:b/>
          <w:lang w:val="uk-UA"/>
        </w:rPr>
      </w:pPr>
    </w:p>
    <w:p w14:paraId="13C08EBF" w14:textId="5D30FFA4" w:rsidR="00924E52" w:rsidRPr="00562E4A" w:rsidRDefault="00924E52" w:rsidP="000954A1">
      <w:pPr>
        <w:rPr>
          <w:rFonts w:ascii="Times New Roman" w:hAnsi="Times New Roman"/>
          <w:b/>
          <w:lang w:val="uk-UA"/>
        </w:rPr>
      </w:pPr>
    </w:p>
    <w:p w14:paraId="3BCC10A4" w14:textId="1EA74A28" w:rsidR="00924E52" w:rsidRPr="00562E4A" w:rsidRDefault="00924E52" w:rsidP="000954A1">
      <w:pPr>
        <w:rPr>
          <w:rFonts w:ascii="Times New Roman" w:hAnsi="Times New Roman"/>
          <w:b/>
          <w:lang w:val="uk-UA"/>
        </w:rPr>
      </w:pPr>
    </w:p>
    <w:p w14:paraId="12D4AD90" w14:textId="0413164D" w:rsidR="00924E52" w:rsidRPr="00562E4A" w:rsidRDefault="00924E52" w:rsidP="000954A1">
      <w:pPr>
        <w:rPr>
          <w:rFonts w:ascii="Times New Roman" w:hAnsi="Times New Roman"/>
          <w:b/>
          <w:lang w:val="uk-UA"/>
        </w:rPr>
      </w:pPr>
    </w:p>
    <w:p w14:paraId="6B4B4928" w14:textId="424284C8" w:rsidR="00924E52" w:rsidRPr="00562E4A" w:rsidRDefault="00924E52" w:rsidP="000954A1">
      <w:pPr>
        <w:rPr>
          <w:rFonts w:ascii="Times New Roman" w:hAnsi="Times New Roman"/>
          <w:b/>
          <w:lang w:val="uk-UA"/>
        </w:rPr>
      </w:pPr>
    </w:p>
    <w:p w14:paraId="0CECD33D" w14:textId="747071D2" w:rsidR="00924E52" w:rsidRPr="00562E4A" w:rsidRDefault="00924E52" w:rsidP="000954A1">
      <w:pPr>
        <w:rPr>
          <w:rFonts w:ascii="Times New Roman" w:hAnsi="Times New Roman"/>
          <w:b/>
          <w:lang w:val="uk-UA"/>
        </w:rPr>
      </w:pPr>
    </w:p>
    <w:p w14:paraId="18CB7B01" w14:textId="513A96A0" w:rsidR="00924E52" w:rsidRPr="00562E4A" w:rsidRDefault="00924E52" w:rsidP="000954A1">
      <w:pPr>
        <w:rPr>
          <w:rFonts w:ascii="Times New Roman" w:hAnsi="Times New Roman"/>
          <w:b/>
          <w:lang w:val="uk-UA"/>
        </w:rPr>
      </w:pPr>
    </w:p>
    <w:p w14:paraId="4FB159FB" w14:textId="61D5D490" w:rsidR="00924E52" w:rsidRPr="00562E4A" w:rsidRDefault="00924E52" w:rsidP="000954A1">
      <w:pPr>
        <w:rPr>
          <w:rFonts w:ascii="Times New Roman" w:hAnsi="Times New Roman"/>
          <w:b/>
          <w:lang w:val="uk-UA"/>
        </w:rPr>
      </w:pPr>
    </w:p>
    <w:p w14:paraId="6348851B" w14:textId="7027531E" w:rsidR="00924E52" w:rsidRPr="00562E4A" w:rsidRDefault="00924E52" w:rsidP="000954A1">
      <w:pPr>
        <w:rPr>
          <w:rFonts w:ascii="Times New Roman" w:hAnsi="Times New Roman"/>
          <w:b/>
          <w:lang w:val="uk-UA"/>
        </w:rPr>
      </w:pPr>
    </w:p>
    <w:p w14:paraId="2FAC9ED6" w14:textId="0C5631D1" w:rsidR="00924E52" w:rsidRPr="00562E4A" w:rsidRDefault="00924E52" w:rsidP="000954A1">
      <w:pPr>
        <w:rPr>
          <w:rFonts w:ascii="Times New Roman" w:hAnsi="Times New Roman"/>
          <w:b/>
          <w:lang w:val="uk-UA"/>
        </w:rPr>
      </w:pPr>
    </w:p>
    <w:p w14:paraId="61C1C9A2" w14:textId="62613A38" w:rsidR="00924E52" w:rsidRPr="00562E4A" w:rsidRDefault="00924E52" w:rsidP="000954A1">
      <w:pPr>
        <w:rPr>
          <w:rFonts w:ascii="Times New Roman" w:hAnsi="Times New Roman"/>
          <w:b/>
          <w:lang w:val="uk-UA"/>
        </w:rPr>
      </w:pPr>
    </w:p>
    <w:p w14:paraId="4703658A" w14:textId="685B27E3" w:rsidR="00924E52" w:rsidRPr="00562E4A" w:rsidRDefault="00924E52" w:rsidP="000954A1">
      <w:pPr>
        <w:rPr>
          <w:rFonts w:ascii="Times New Roman" w:hAnsi="Times New Roman"/>
          <w:b/>
          <w:lang w:val="uk-UA"/>
        </w:rPr>
      </w:pPr>
    </w:p>
    <w:p w14:paraId="0C16179E" w14:textId="77777777" w:rsidR="00924E52" w:rsidRPr="00562E4A" w:rsidRDefault="00924E52" w:rsidP="000954A1">
      <w:pPr>
        <w:rPr>
          <w:rFonts w:ascii="Times New Roman" w:hAnsi="Times New Roman"/>
          <w:b/>
          <w:lang w:val="uk-UA"/>
        </w:rPr>
      </w:pPr>
    </w:p>
    <w:p w14:paraId="6A95460B" w14:textId="7BAD019D" w:rsidR="0044742E" w:rsidRPr="00562E4A" w:rsidRDefault="0044742E" w:rsidP="000954A1">
      <w:pPr>
        <w:rPr>
          <w:rFonts w:ascii="Times New Roman" w:hAnsi="Times New Roman"/>
          <w:b/>
          <w:lang w:val="uk-UA"/>
        </w:rPr>
      </w:pPr>
    </w:p>
    <w:p w14:paraId="49C03CD9" w14:textId="77777777" w:rsidR="00CB1ABE" w:rsidRDefault="00CB1ABE" w:rsidP="00170641">
      <w:pPr>
        <w:ind w:left="5670" w:firstLine="851"/>
        <w:rPr>
          <w:rFonts w:ascii="Times New Roman" w:hAnsi="Times New Roman"/>
          <w:b/>
          <w:lang w:val="uk-UA" w:eastAsia="uk-UA"/>
        </w:rPr>
      </w:pPr>
    </w:p>
    <w:p w14:paraId="70405221" w14:textId="224EF2AB" w:rsidR="00170641" w:rsidRPr="00562E4A" w:rsidRDefault="00170641" w:rsidP="00170641">
      <w:pPr>
        <w:ind w:left="5670" w:firstLine="851"/>
        <w:rPr>
          <w:rFonts w:ascii="Times New Roman" w:hAnsi="Times New Roman"/>
          <w:b/>
          <w:lang w:val="uk-UA" w:eastAsia="uk-UA"/>
        </w:rPr>
      </w:pPr>
      <w:r w:rsidRPr="00562E4A">
        <w:rPr>
          <w:rFonts w:ascii="Times New Roman" w:hAnsi="Times New Roman"/>
          <w:b/>
          <w:lang w:val="uk-UA" w:eastAsia="uk-UA"/>
        </w:rPr>
        <w:t xml:space="preserve">Додаток № </w:t>
      </w:r>
      <w:r w:rsidR="004445C8" w:rsidRPr="00562E4A">
        <w:rPr>
          <w:rFonts w:ascii="Times New Roman" w:hAnsi="Times New Roman"/>
          <w:b/>
          <w:lang w:val="uk-UA" w:eastAsia="uk-UA"/>
        </w:rPr>
        <w:t>9</w:t>
      </w:r>
    </w:p>
    <w:p w14:paraId="6E9BA363" w14:textId="77777777" w:rsidR="00170641" w:rsidRPr="00562E4A" w:rsidRDefault="00170641" w:rsidP="00170641">
      <w:pPr>
        <w:ind w:left="5670" w:firstLine="851"/>
        <w:rPr>
          <w:rFonts w:ascii="Times New Roman" w:hAnsi="Times New Roman"/>
          <w:b/>
          <w:lang w:val="uk-UA" w:eastAsia="uk-UA"/>
        </w:rPr>
      </w:pPr>
      <w:r w:rsidRPr="00562E4A">
        <w:rPr>
          <w:rFonts w:ascii="Times New Roman" w:hAnsi="Times New Roman"/>
          <w:b/>
          <w:lang w:val="uk-UA" w:eastAsia="uk-UA"/>
        </w:rPr>
        <w:t>до тендерної документації</w:t>
      </w:r>
    </w:p>
    <w:p w14:paraId="63D80047" w14:textId="77777777" w:rsidR="00170641" w:rsidRPr="00562E4A" w:rsidRDefault="00170641" w:rsidP="00170641">
      <w:pPr>
        <w:pStyle w:val="aff3"/>
        <w:ind w:left="709" w:hanging="709"/>
        <w:jc w:val="center"/>
        <w:rPr>
          <w:rFonts w:ascii="Times New Roman" w:hAnsi="Times New Roman" w:cs="Times New Roman"/>
          <w:b/>
          <w:bCs/>
          <w:sz w:val="28"/>
          <w:szCs w:val="28"/>
          <w:lang w:val="uk-UA"/>
        </w:rPr>
      </w:pPr>
    </w:p>
    <w:p w14:paraId="708F929C" w14:textId="77777777" w:rsidR="00170641" w:rsidRPr="00562E4A" w:rsidRDefault="00170641" w:rsidP="00927AD0">
      <w:pPr>
        <w:pStyle w:val="aff3"/>
        <w:rPr>
          <w:rFonts w:ascii="Times New Roman" w:hAnsi="Times New Roman" w:cs="Times New Roman"/>
          <w:b/>
          <w:bCs/>
          <w:sz w:val="28"/>
          <w:szCs w:val="28"/>
          <w:lang w:val="uk-UA"/>
        </w:rPr>
      </w:pPr>
    </w:p>
    <w:p w14:paraId="4EF85D50" w14:textId="77777777" w:rsidR="00170641" w:rsidRPr="00562E4A" w:rsidRDefault="00170641" w:rsidP="00170641">
      <w:pPr>
        <w:pStyle w:val="aff3"/>
        <w:ind w:left="709" w:hanging="709"/>
        <w:jc w:val="center"/>
        <w:rPr>
          <w:rFonts w:ascii="Times New Roman" w:hAnsi="Times New Roman" w:cs="Times New Roman"/>
          <w:b/>
          <w:bCs/>
          <w:sz w:val="28"/>
          <w:szCs w:val="28"/>
          <w:lang w:val="uk-UA"/>
        </w:rPr>
      </w:pPr>
      <w:r w:rsidRPr="00562E4A">
        <w:rPr>
          <w:rFonts w:ascii="Times New Roman" w:hAnsi="Times New Roman" w:cs="Times New Roman"/>
          <w:b/>
          <w:bCs/>
          <w:sz w:val="28"/>
          <w:szCs w:val="28"/>
          <w:lang w:val="uk-UA"/>
        </w:rPr>
        <w:t>ВІДОМОСТІ ПРО УЧАСНИКА</w:t>
      </w:r>
    </w:p>
    <w:p w14:paraId="29209C9B" w14:textId="77777777" w:rsidR="00170641" w:rsidRPr="00562E4A" w:rsidRDefault="00170641" w:rsidP="00170641">
      <w:pPr>
        <w:pStyle w:val="aff3"/>
        <w:ind w:left="709" w:hanging="709"/>
        <w:jc w:val="center"/>
        <w:rPr>
          <w:rFonts w:ascii="Times New Roman" w:hAnsi="Times New Roman" w:cs="Times New Roman"/>
          <w:b/>
          <w:bCs/>
          <w:sz w:val="24"/>
          <w:szCs w:val="24"/>
          <w:lang w:val="uk-UA"/>
        </w:rPr>
      </w:pPr>
    </w:p>
    <w:p w14:paraId="6324B847" w14:textId="77777777" w:rsidR="00170641" w:rsidRPr="00562E4A" w:rsidRDefault="00170641" w:rsidP="00E95533">
      <w:pPr>
        <w:pStyle w:val="aff3"/>
        <w:numPr>
          <w:ilvl w:val="0"/>
          <w:numId w:val="5"/>
        </w:numPr>
        <w:tabs>
          <w:tab w:val="clear" w:pos="360"/>
          <w:tab w:val="num" w:pos="709"/>
          <w:tab w:val="left" w:pos="993"/>
        </w:tabs>
        <w:ind w:left="0" w:firstLine="709"/>
        <w:jc w:val="both"/>
        <w:rPr>
          <w:rFonts w:ascii="Times New Roman" w:hAnsi="Times New Roman" w:cs="Times New Roman"/>
          <w:sz w:val="24"/>
          <w:szCs w:val="24"/>
          <w:lang w:val="uk-UA"/>
        </w:rPr>
      </w:pPr>
      <w:r w:rsidRPr="00562E4A">
        <w:rPr>
          <w:rFonts w:ascii="Times New Roman" w:hAnsi="Times New Roman" w:cs="Times New Roman"/>
          <w:sz w:val="24"/>
          <w:szCs w:val="24"/>
          <w:lang w:val="uk-UA"/>
        </w:rPr>
        <w:t>Повне та скорочене найменування Учасника:</w:t>
      </w:r>
    </w:p>
    <w:p w14:paraId="12BE710F" w14:textId="77777777" w:rsidR="00170641" w:rsidRPr="00562E4A" w:rsidRDefault="00170641" w:rsidP="00E95533">
      <w:pPr>
        <w:pStyle w:val="aff3"/>
        <w:numPr>
          <w:ilvl w:val="0"/>
          <w:numId w:val="5"/>
        </w:numPr>
        <w:tabs>
          <w:tab w:val="clear" w:pos="360"/>
          <w:tab w:val="num" w:pos="709"/>
          <w:tab w:val="left" w:pos="993"/>
        </w:tabs>
        <w:ind w:left="0" w:firstLine="709"/>
        <w:jc w:val="both"/>
        <w:rPr>
          <w:rFonts w:ascii="Times New Roman" w:hAnsi="Times New Roman" w:cs="Times New Roman"/>
          <w:sz w:val="24"/>
          <w:szCs w:val="24"/>
          <w:lang w:val="uk-UA"/>
        </w:rPr>
      </w:pPr>
      <w:r w:rsidRPr="00562E4A">
        <w:rPr>
          <w:rFonts w:ascii="Times New Roman" w:hAnsi="Times New Roman" w:cs="Times New Roman"/>
          <w:sz w:val="24"/>
          <w:szCs w:val="24"/>
          <w:lang w:val="uk-UA"/>
        </w:rPr>
        <w:t xml:space="preserve">Статус Учасника </w:t>
      </w:r>
      <w:r w:rsidRPr="00562E4A">
        <w:rPr>
          <w:rFonts w:ascii="Times New Roman" w:hAnsi="Times New Roman" w:cs="Times New Roman"/>
          <w:sz w:val="24"/>
          <w:szCs w:val="24"/>
          <w:u w:val="single"/>
          <w:lang w:val="uk-UA"/>
        </w:rPr>
        <w:t>(</w:t>
      </w:r>
      <w:r w:rsidRPr="00562E4A">
        <w:rPr>
          <w:rFonts w:ascii="Times New Roman" w:hAnsi="Times New Roman" w:cs="Times New Roman"/>
          <w:sz w:val="24"/>
          <w:szCs w:val="24"/>
          <w:lang w:val="uk-UA"/>
        </w:rPr>
        <w:t>виробник або надавач послуг або виконавець робіт, дилер, представник або ін.):</w:t>
      </w:r>
    </w:p>
    <w:p w14:paraId="2F040A31" w14:textId="77777777" w:rsidR="00170641" w:rsidRPr="00562E4A" w:rsidRDefault="00170641" w:rsidP="00E95533">
      <w:pPr>
        <w:pStyle w:val="aff3"/>
        <w:numPr>
          <w:ilvl w:val="0"/>
          <w:numId w:val="5"/>
        </w:numPr>
        <w:tabs>
          <w:tab w:val="left" w:pos="993"/>
        </w:tabs>
        <w:ind w:left="0" w:firstLine="709"/>
        <w:jc w:val="both"/>
        <w:rPr>
          <w:rFonts w:ascii="Times New Roman" w:hAnsi="Times New Roman" w:cs="Times New Roman"/>
          <w:sz w:val="24"/>
          <w:szCs w:val="24"/>
          <w:lang w:val="uk-UA"/>
        </w:rPr>
      </w:pPr>
      <w:r w:rsidRPr="00562E4A">
        <w:rPr>
          <w:rFonts w:ascii="Times New Roman" w:hAnsi="Times New Roman" w:cs="Times New Roman"/>
          <w:sz w:val="24"/>
          <w:szCs w:val="24"/>
          <w:lang w:val="uk-UA"/>
        </w:rPr>
        <w:t>Ідентифікаційний код або ЄДРПОУ Учасника:</w:t>
      </w:r>
    </w:p>
    <w:p w14:paraId="4907C70D" w14:textId="77777777" w:rsidR="00170641" w:rsidRPr="00562E4A" w:rsidRDefault="00170641" w:rsidP="00E95533">
      <w:pPr>
        <w:pStyle w:val="aff3"/>
        <w:numPr>
          <w:ilvl w:val="0"/>
          <w:numId w:val="5"/>
        </w:numPr>
        <w:tabs>
          <w:tab w:val="clear" w:pos="360"/>
          <w:tab w:val="num" w:pos="709"/>
          <w:tab w:val="left" w:pos="993"/>
        </w:tabs>
        <w:ind w:left="0" w:firstLine="709"/>
        <w:jc w:val="both"/>
        <w:rPr>
          <w:rFonts w:ascii="Times New Roman" w:hAnsi="Times New Roman" w:cs="Times New Roman"/>
          <w:sz w:val="24"/>
          <w:szCs w:val="24"/>
          <w:lang w:val="uk-UA"/>
        </w:rPr>
      </w:pPr>
      <w:r w:rsidRPr="00562E4A">
        <w:rPr>
          <w:rFonts w:ascii="Times New Roman" w:hAnsi="Times New Roman" w:cs="Times New Roman"/>
          <w:sz w:val="24"/>
          <w:szCs w:val="24"/>
          <w:lang w:val="uk-UA"/>
        </w:rPr>
        <w:t>Юридична адреса:</w:t>
      </w:r>
    </w:p>
    <w:p w14:paraId="4A6C21FA" w14:textId="77777777" w:rsidR="00170641" w:rsidRPr="00562E4A" w:rsidRDefault="00170641" w:rsidP="00E95533">
      <w:pPr>
        <w:pStyle w:val="aff3"/>
        <w:numPr>
          <w:ilvl w:val="0"/>
          <w:numId w:val="5"/>
        </w:numPr>
        <w:tabs>
          <w:tab w:val="clear" w:pos="360"/>
          <w:tab w:val="num" w:pos="709"/>
          <w:tab w:val="left" w:pos="993"/>
        </w:tabs>
        <w:ind w:left="0" w:firstLine="709"/>
        <w:jc w:val="both"/>
        <w:rPr>
          <w:rFonts w:ascii="Times New Roman" w:hAnsi="Times New Roman" w:cs="Times New Roman"/>
          <w:sz w:val="24"/>
          <w:szCs w:val="24"/>
          <w:lang w:val="uk-UA"/>
        </w:rPr>
      </w:pPr>
      <w:r w:rsidRPr="00562E4A">
        <w:rPr>
          <w:rFonts w:ascii="Times New Roman" w:hAnsi="Times New Roman" w:cs="Times New Roman"/>
          <w:sz w:val="24"/>
          <w:szCs w:val="24"/>
          <w:lang w:val="uk-UA"/>
        </w:rPr>
        <w:t>Поштова адреса:</w:t>
      </w:r>
    </w:p>
    <w:p w14:paraId="31604F02" w14:textId="77777777" w:rsidR="00170641" w:rsidRPr="00562E4A" w:rsidRDefault="00170641" w:rsidP="00E95533">
      <w:pPr>
        <w:pStyle w:val="aff3"/>
        <w:numPr>
          <w:ilvl w:val="0"/>
          <w:numId w:val="5"/>
        </w:numPr>
        <w:tabs>
          <w:tab w:val="left" w:pos="993"/>
        </w:tabs>
        <w:ind w:left="0" w:firstLine="709"/>
        <w:jc w:val="both"/>
        <w:rPr>
          <w:rFonts w:ascii="Times New Roman" w:hAnsi="Times New Roman" w:cs="Times New Roman"/>
          <w:sz w:val="24"/>
          <w:szCs w:val="24"/>
          <w:lang w:val="uk-UA"/>
        </w:rPr>
      </w:pPr>
      <w:r w:rsidRPr="00562E4A">
        <w:rPr>
          <w:rFonts w:ascii="Times New Roman" w:hAnsi="Times New Roman" w:cs="Times New Roman"/>
          <w:sz w:val="24"/>
          <w:szCs w:val="24"/>
          <w:lang w:val="uk-UA"/>
        </w:rPr>
        <w:t>Реквізити банку/банків (номер рахунку (у разі наявності), найменування банку та його код МФО), у якому (яких) обслуговується учасник</w:t>
      </w:r>
      <w:r w:rsidRPr="00562E4A">
        <w:rPr>
          <w:rFonts w:ascii="Times New Roman" w:hAnsi="Times New Roman" w:cs="Times New Roman"/>
          <w:sz w:val="28"/>
          <w:szCs w:val="28"/>
          <w:vertAlign w:val="superscript"/>
          <w:lang w:val="uk-UA"/>
        </w:rPr>
        <w:t>1</w:t>
      </w:r>
      <w:r w:rsidRPr="00562E4A">
        <w:rPr>
          <w:rFonts w:ascii="Times New Roman" w:hAnsi="Times New Roman" w:cs="Times New Roman"/>
          <w:sz w:val="24"/>
          <w:szCs w:val="24"/>
          <w:lang w:val="uk-UA"/>
        </w:rPr>
        <w:t>:</w:t>
      </w:r>
    </w:p>
    <w:p w14:paraId="56C3DBBD" w14:textId="77777777" w:rsidR="00170641" w:rsidRPr="00562E4A" w:rsidRDefault="00170641" w:rsidP="00E95533">
      <w:pPr>
        <w:pStyle w:val="aff3"/>
        <w:numPr>
          <w:ilvl w:val="0"/>
          <w:numId w:val="5"/>
        </w:numPr>
        <w:tabs>
          <w:tab w:val="left" w:pos="993"/>
        </w:tabs>
        <w:ind w:left="0" w:firstLine="709"/>
        <w:jc w:val="both"/>
        <w:rPr>
          <w:rFonts w:ascii="Times New Roman" w:hAnsi="Times New Roman" w:cs="Times New Roman"/>
          <w:i/>
          <w:sz w:val="24"/>
          <w:szCs w:val="24"/>
          <w:lang w:val="uk-UA"/>
        </w:rPr>
      </w:pPr>
      <w:r w:rsidRPr="00562E4A">
        <w:rPr>
          <w:rFonts w:ascii="Times New Roman" w:hAnsi="Times New Roman"/>
          <w:sz w:val="24"/>
          <w:szCs w:val="24"/>
          <w:lang w:val="uk-UA"/>
        </w:rPr>
        <w:t>Інформація про реквізити банківського рахунку (</w:t>
      </w:r>
      <w:r w:rsidRPr="00562E4A">
        <w:rPr>
          <w:rFonts w:ascii="Times New Roman" w:hAnsi="Times New Roman" w:cs="Times New Roman"/>
          <w:sz w:val="24"/>
          <w:szCs w:val="24"/>
          <w:lang w:val="uk-UA"/>
        </w:rPr>
        <w:t>найменування банку та його код МФО</w:t>
      </w:r>
      <w:r w:rsidRPr="00562E4A">
        <w:rPr>
          <w:rFonts w:ascii="Times New Roman" w:hAnsi="Times New Roman"/>
          <w:sz w:val="24"/>
          <w:szCs w:val="24"/>
          <w:lang w:val="uk-UA"/>
        </w:rPr>
        <w:t>), за якими буде здійснюватися оплата за договором, в разі  визначення його переможцем.</w:t>
      </w:r>
    </w:p>
    <w:p w14:paraId="32D1BD99" w14:textId="77777777" w:rsidR="00170641" w:rsidRPr="00562E4A" w:rsidRDefault="00170641" w:rsidP="00170641">
      <w:pPr>
        <w:pStyle w:val="aff3"/>
        <w:tabs>
          <w:tab w:val="num" w:pos="709"/>
          <w:tab w:val="left" w:pos="993"/>
        </w:tabs>
        <w:ind w:firstLine="709"/>
        <w:jc w:val="both"/>
        <w:rPr>
          <w:rFonts w:ascii="Times New Roman" w:hAnsi="Times New Roman" w:cs="Times New Roman"/>
          <w:i/>
          <w:sz w:val="24"/>
          <w:szCs w:val="24"/>
          <w:lang w:val="uk-UA"/>
        </w:rPr>
      </w:pPr>
      <w:r w:rsidRPr="00562E4A">
        <w:rPr>
          <w:rFonts w:ascii="Times New Roman" w:hAnsi="Times New Roman" w:cs="Times New Roman"/>
          <w:sz w:val="24"/>
          <w:szCs w:val="24"/>
          <w:lang w:val="uk-UA"/>
        </w:rPr>
        <w:t>8. Дані про осіб, які мають право на укладання договору</w:t>
      </w:r>
      <w:r w:rsidRPr="00562E4A">
        <w:rPr>
          <w:rFonts w:ascii="Times New Roman" w:hAnsi="Times New Roman" w:cs="Times New Roman"/>
          <w:sz w:val="28"/>
          <w:szCs w:val="28"/>
          <w:vertAlign w:val="superscript"/>
          <w:lang w:val="uk-UA"/>
        </w:rPr>
        <w:t>2</w:t>
      </w:r>
      <w:r w:rsidRPr="00562E4A">
        <w:rPr>
          <w:rFonts w:ascii="Times New Roman" w:hAnsi="Times New Roman" w:cs="Times New Roman"/>
          <w:sz w:val="24"/>
          <w:szCs w:val="24"/>
          <w:lang w:val="uk-UA"/>
        </w:rPr>
        <w:t>:</w:t>
      </w:r>
    </w:p>
    <w:tbl>
      <w:tblPr>
        <w:tblW w:w="9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0"/>
        <w:gridCol w:w="2410"/>
        <w:gridCol w:w="2268"/>
        <w:gridCol w:w="1417"/>
      </w:tblGrid>
      <w:tr w:rsidR="00170641" w:rsidRPr="00562E4A" w14:paraId="6A6B5C11" w14:textId="77777777" w:rsidTr="007C4F8E">
        <w:tc>
          <w:tcPr>
            <w:tcW w:w="3510" w:type="dxa"/>
            <w:vAlign w:val="center"/>
          </w:tcPr>
          <w:p w14:paraId="33636B8D" w14:textId="77777777" w:rsidR="00170641" w:rsidRPr="00562E4A" w:rsidRDefault="00170641" w:rsidP="007C4F8E">
            <w:pPr>
              <w:pStyle w:val="aff3"/>
              <w:tabs>
                <w:tab w:val="left" w:pos="9923"/>
              </w:tabs>
              <w:jc w:val="center"/>
              <w:rPr>
                <w:rFonts w:ascii="Times New Roman" w:hAnsi="Times New Roman" w:cs="Times New Roman"/>
                <w:sz w:val="22"/>
                <w:szCs w:val="22"/>
                <w:lang w:val="uk-UA"/>
              </w:rPr>
            </w:pPr>
            <w:r w:rsidRPr="00562E4A">
              <w:rPr>
                <w:rFonts w:ascii="Times New Roman" w:hAnsi="Times New Roman" w:cs="Times New Roman"/>
                <w:sz w:val="24"/>
                <w:szCs w:val="24"/>
                <w:lang w:val="uk-UA"/>
              </w:rPr>
              <w:t>Особи, які мають право на укладання договору</w:t>
            </w:r>
          </w:p>
        </w:tc>
        <w:tc>
          <w:tcPr>
            <w:tcW w:w="2410" w:type="dxa"/>
            <w:vAlign w:val="center"/>
          </w:tcPr>
          <w:p w14:paraId="0821D951" w14:textId="77777777" w:rsidR="00170641" w:rsidRPr="00562E4A" w:rsidRDefault="00170641" w:rsidP="007C4F8E">
            <w:pPr>
              <w:pStyle w:val="aff3"/>
              <w:tabs>
                <w:tab w:val="left" w:pos="9923"/>
              </w:tabs>
              <w:jc w:val="center"/>
              <w:rPr>
                <w:rFonts w:ascii="Times New Roman" w:hAnsi="Times New Roman" w:cs="Times New Roman"/>
                <w:sz w:val="22"/>
                <w:szCs w:val="22"/>
                <w:lang w:val="uk-UA"/>
              </w:rPr>
            </w:pPr>
            <w:r w:rsidRPr="00562E4A">
              <w:rPr>
                <w:rFonts w:ascii="Times New Roman" w:hAnsi="Times New Roman" w:cs="Times New Roman"/>
                <w:sz w:val="22"/>
                <w:szCs w:val="22"/>
                <w:lang w:val="uk-UA"/>
              </w:rPr>
              <w:t>Прізвище, ім’я,</w:t>
            </w:r>
          </w:p>
          <w:p w14:paraId="159AAAC8" w14:textId="77777777" w:rsidR="00170641" w:rsidRPr="00562E4A" w:rsidRDefault="00170641" w:rsidP="007C4F8E">
            <w:pPr>
              <w:pStyle w:val="aff3"/>
              <w:tabs>
                <w:tab w:val="left" w:pos="9923"/>
              </w:tabs>
              <w:jc w:val="center"/>
              <w:rPr>
                <w:rFonts w:ascii="Times New Roman" w:hAnsi="Times New Roman" w:cs="Times New Roman"/>
                <w:sz w:val="22"/>
                <w:szCs w:val="22"/>
                <w:lang w:val="uk-UA"/>
              </w:rPr>
            </w:pPr>
            <w:r w:rsidRPr="00562E4A">
              <w:rPr>
                <w:rFonts w:ascii="Times New Roman" w:hAnsi="Times New Roman" w:cs="Times New Roman"/>
                <w:sz w:val="22"/>
                <w:szCs w:val="22"/>
                <w:lang w:val="uk-UA"/>
              </w:rPr>
              <w:t>по батькові</w:t>
            </w:r>
          </w:p>
        </w:tc>
        <w:tc>
          <w:tcPr>
            <w:tcW w:w="2268" w:type="dxa"/>
            <w:vAlign w:val="center"/>
          </w:tcPr>
          <w:p w14:paraId="69967087" w14:textId="77777777" w:rsidR="00170641" w:rsidRPr="00562E4A" w:rsidRDefault="00170641" w:rsidP="007C4F8E">
            <w:pPr>
              <w:pStyle w:val="aff3"/>
              <w:tabs>
                <w:tab w:val="left" w:pos="9923"/>
              </w:tabs>
              <w:jc w:val="center"/>
              <w:rPr>
                <w:rFonts w:ascii="Times New Roman" w:hAnsi="Times New Roman" w:cs="Times New Roman"/>
                <w:sz w:val="22"/>
                <w:szCs w:val="22"/>
                <w:lang w:val="uk-UA"/>
              </w:rPr>
            </w:pPr>
            <w:r w:rsidRPr="00562E4A">
              <w:rPr>
                <w:rFonts w:ascii="Times New Roman" w:hAnsi="Times New Roman" w:cs="Times New Roman"/>
                <w:sz w:val="22"/>
                <w:szCs w:val="22"/>
                <w:lang w:val="uk-UA"/>
              </w:rPr>
              <w:t>Контактний номер телефону (телефаксу)</w:t>
            </w:r>
          </w:p>
        </w:tc>
        <w:tc>
          <w:tcPr>
            <w:tcW w:w="1417" w:type="dxa"/>
            <w:vAlign w:val="center"/>
          </w:tcPr>
          <w:p w14:paraId="4B67DBE2" w14:textId="77777777" w:rsidR="00170641" w:rsidRPr="00562E4A" w:rsidRDefault="00170641" w:rsidP="007C4F8E">
            <w:pPr>
              <w:pStyle w:val="aff3"/>
              <w:tabs>
                <w:tab w:val="left" w:pos="9923"/>
              </w:tabs>
              <w:jc w:val="center"/>
              <w:rPr>
                <w:rFonts w:ascii="Times New Roman" w:hAnsi="Times New Roman" w:cs="Times New Roman"/>
                <w:sz w:val="22"/>
                <w:szCs w:val="22"/>
                <w:lang w:val="uk-UA"/>
              </w:rPr>
            </w:pPr>
            <w:r w:rsidRPr="00562E4A">
              <w:rPr>
                <w:rFonts w:ascii="Times New Roman" w:hAnsi="Times New Roman" w:cs="Times New Roman"/>
                <w:sz w:val="22"/>
                <w:szCs w:val="22"/>
                <w:lang w:val="uk-UA"/>
              </w:rPr>
              <w:t>Е-</w:t>
            </w:r>
            <w:proofErr w:type="spellStart"/>
            <w:r w:rsidRPr="00562E4A">
              <w:rPr>
                <w:rFonts w:ascii="Times New Roman" w:hAnsi="Times New Roman" w:cs="Times New Roman"/>
                <w:sz w:val="22"/>
                <w:szCs w:val="22"/>
                <w:lang w:val="uk-UA"/>
              </w:rPr>
              <w:t>mail</w:t>
            </w:r>
            <w:proofErr w:type="spellEnd"/>
          </w:p>
        </w:tc>
      </w:tr>
      <w:tr w:rsidR="00170641" w:rsidRPr="00562E4A" w14:paraId="543951BC" w14:textId="77777777" w:rsidTr="007C4F8E">
        <w:tc>
          <w:tcPr>
            <w:tcW w:w="3510" w:type="dxa"/>
          </w:tcPr>
          <w:p w14:paraId="33B7F8C1" w14:textId="77777777" w:rsidR="00170641" w:rsidRPr="00562E4A" w:rsidRDefault="00170641" w:rsidP="007C4F8E">
            <w:pPr>
              <w:pStyle w:val="aff3"/>
              <w:tabs>
                <w:tab w:val="left" w:pos="9923"/>
              </w:tabs>
              <w:jc w:val="center"/>
              <w:rPr>
                <w:rFonts w:ascii="Times New Roman" w:hAnsi="Times New Roman" w:cs="Times New Roman"/>
                <w:i/>
                <w:sz w:val="22"/>
                <w:szCs w:val="22"/>
                <w:lang w:val="uk-UA"/>
              </w:rPr>
            </w:pPr>
            <w:r w:rsidRPr="00562E4A">
              <w:rPr>
                <w:rFonts w:ascii="Times New Roman" w:hAnsi="Times New Roman" w:cs="Times New Roman"/>
                <w:i/>
                <w:sz w:val="22"/>
                <w:szCs w:val="22"/>
                <w:lang w:val="uk-UA"/>
              </w:rPr>
              <w:t>1</w:t>
            </w:r>
          </w:p>
        </w:tc>
        <w:tc>
          <w:tcPr>
            <w:tcW w:w="2410" w:type="dxa"/>
          </w:tcPr>
          <w:p w14:paraId="33CED244" w14:textId="77777777" w:rsidR="00170641" w:rsidRPr="00562E4A" w:rsidRDefault="00170641" w:rsidP="007C4F8E">
            <w:pPr>
              <w:pStyle w:val="aff3"/>
              <w:tabs>
                <w:tab w:val="left" w:pos="9923"/>
              </w:tabs>
              <w:jc w:val="center"/>
              <w:rPr>
                <w:rFonts w:ascii="Times New Roman" w:hAnsi="Times New Roman" w:cs="Times New Roman"/>
                <w:sz w:val="22"/>
                <w:szCs w:val="22"/>
                <w:lang w:val="uk-UA"/>
              </w:rPr>
            </w:pPr>
            <w:r w:rsidRPr="00562E4A">
              <w:rPr>
                <w:rFonts w:ascii="Times New Roman" w:hAnsi="Times New Roman" w:cs="Times New Roman"/>
                <w:sz w:val="22"/>
                <w:szCs w:val="22"/>
                <w:lang w:val="uk-UA"/>
              </w:rPr>
              <w:t>2</w:t>
            </w:r>
          </w:p>
        </w:tc>
        <w:tc>
          <w:tcPr>
            <w:tcW w:w="2268" w:type="dxa"/>
          </w:tcPr>
          <w:p w14:paraId="20653F7D" w14:textId="77777777" w:rsidR="00170641" w:rsidRPr="00562E4A" w:rsidRDefault="00170641" w:rsidP="007C4F8E">
            <w:pPr>
              <w:pStyle w:val="aff3"/>
              <w:tabs>
                <w:tab w:val="left" w:pos="9923"/>
              </w:tabs>
              <w:jc w:val="center"/>
              <w:rPr>
                <w:rFonts w:ascii="Times New Roman" w:hAnsi="Times New Roman" w:cs="Times New Roman"/>
                <w:sz w:val="22"/>
                <w:szCs w:val="22"/>
                <w:lang w:val="uk-UA"/>
              </w:rPr>
            </w:pPr>
            <w:r w:rsidRPr="00562E4A">
              <w:rPr>
                <w:rFonts w:ascii="Times New Roman" w:hAnsi="Times New Roman" w:cs="Times New Roman"/>
                <w:sz w:val="22"/>
                <w:szCs w:val="22"/>
                <w:lang w:val="uk-UA"/>
              </w:rPr>
              <w:t>3</w:t>
            </w:r>
          </w:p>
        </w:tc>
        <w:tc>
          <w:tcPr>
            <w:tcW w:w="1417" w:type="dxa"/>
          </w:tcPr>
          <w:p w14:paraId="67416E82" w14:textId="77777777" w:rsidR="00170641" w:rsidRPr="00562E4A" w:rsidRDefault="00170641" w:rsidP="007C4F8E">
            <w:pPr>
              <w:pStyle w:val="aff3"/>
              <w:tabs>
                <w:tab w:val="left" w:pos="9923"/>
              </w:tabs>
              <w:jc w:val="center"/>
              <w:rPr>
                <w:rFonts w:ascii="Times New Roman" w:hAnsi="Times New Roman" w:cs="Times New Roman"/>
                <w:sz w:val="22"/>
                <w:szCs w:val="22"/>
                <w:lang w:val="uk-UA"/>
              </w:rPr>
            </w:pPr>
            <w:r w:rsidRPr="00562E4A">
              <w:rPr>
                <w:rFonts w:ascii="Times New Roman" w:hAnsi="Times New Roman" w:cs="Times New Roman"/>
                <w:sz w:val="22"/>
                <w:szCs w:val="22"/>
                <w:lang w:val="uk-UA"/>
              </w:rPr>
              <w:t>4</w:t>
            </w:r>
          </w:p>
        </w:tc>
      </w:tr>
      <w:tr w:rsidR="00170641" w:rsidRPr="00562E4A" w14:paraId="6BA51249" w14:textId="77777777" w:rsidTr="007C4F8E">
        <w:tc>
          <w:tcPr>
            <w:tcW w:w="3510" w:type="dxa"/>
          </w:tcPr>
          <w:p w14:paraId="36017157" w14:textId="77777777" w:rsidR="00170641" w:rsidRPr="00562E4A" w:rsidRDefault="00170641" w:rsidP="007C4F8E">
            <w:pPr>
              <w:pStyle w:val="aff3"/>
              <w:tabs>
                <w:tab w:val="left" w:pos="9923"/>
              </w:tabs>
              <w:jc w:val="both"/>
              <w:rPr>
                <w:rFonts w:ascii="Times New Roman" w:hAnsi="Times New Roman" w:cs="Times New Roman"/>
                <w:i/>
                <w:sz w:val="22"/>
                <w:szCs w:val="22"/>
                <w:lang w:val="uk-UA"/>
              </w:rPr>
            </w:pPr>
            <w:r w:rsidRPr="00562E4A">
              <w:rPr>
                <w:rFonts w:ascii="Times New Roman" w:hAnsi="Times New Roman" w:cs="Times New Roman"/>
                <w:i/>
                <w:lang w:val="uk-UA"/>
              </w:rPr>
              <w:t>1. Посадова особа, яка має право на укладення договору (зазначити посаду і на підставі якого документа підтверджується правомочність на укладання договору):</w:t>
            </w:r>
          </w:p>
        </w:tc>
        <w:tc>
          <w:tcPr>
            <w:tcW w:w="2410" w:type="dxa"/>
          </w:tcPr>
          <w:p w14:paraId="7065DA7D" w14:textId="77777777" w:rsidR="00170641" w:rsidRPr="00562E4A" w:rsidRDefault="00170641" w:rsidP="007C4F8E">
            <w:pPr>
              <w:pStyle w:val="aff3"/>
              <w:tabs>
                <w:tab w:val="left" w:pos="9923"/>
              </w:tabs>
              <w:jc w:val="both"/>
              <w:rPr>
                <w:rFonts w:ascii="Times New Roman" w:hAnsi="Times New Roman" w:cs="Times New Roman"/>
                <w:sz w:val="22"/>
                <w:szCs w:val="22"/>
                <w:lang w:val="uk-UA"/>
              </w:rPr>
            </w:pPr>
          </w:p>
        </w:tc>
        <w:tc>
          <w:tcPr>
            <w:tcW w:w="2268" w:type="dxa"/>
          </w:tcPr>
          <w:p w14:paraId="0E7BDCFB" w14:textId="77777777" w:rsidR="00170641" w:rsidRPr="00562E4A" w:rsidRDefault="00170641" w:rsidP="007C4F8E">
            <w:pPr>
              <w:pStyle w:val="aff3"/>
              <w:tabs>
                <w:tab w:val="left" w:pos="9923"/>
              </w:tabs>
              <w:jc w:val="both"/>
              <w:rPr>
                <w:rFonts w:ascii="Times New Roman" w:hAnsi="Times New Roman" w:cs="Times New Roman"/>
                <w:sz w:val="22"/>
                <w:szCs w:val="22"/>
                <w:lang w:val="uk-UA"/>
              </w:rPr>
            </w:pPr>
          </w:p>
        </w:tc>
        <w:tc>
          <w:tcPr>
            <w:tcW w:w="1417" w:type="dxa"/>
          </w:tcPr>
          <w:p w14:paraId="40D94E7E" w14:textId="77777777" w:rsidR="00170641" w:rsidRPr="00562E4A" w:rsidRDefault="00170641" w:rsidP="007C4F8E">
            <w:pPr>
              <w:pStyle w:val="aff3"/>
              <w:tabs>
                <w:tab w:val="left" w:pos="9923"/>
              </w:tabs>
              <w:jc w:val="both"/>
              <w:rPr>
                <w:rFonts w:ascii="Times New Roman" w:hAnsi="Times New Roman" w:cs="Times New Roman"/>
                <w:sz w:val="22"/>
                <w:szCs w:val="22"/>
                <w:lang w:val="uk-UA"/>
              </w:rPr>
            </w:pPr>
          </w:p>
        </w:tc>
      </w:tr>
      <w:tr w:rsidR="00170641" w:rsidRPr="00562E4A" w14:paraId="22B739B7" w14:textId="77777777" w:rsidTr="007C4F8E">
        <w:tc>
          <w:tcPr>
            <w:tcW w:w="3510" w:type="dxa"/>
          </w:tcPr>
          <w:p w14:paraId="36BB648B" w14:textId="77777777" w:rsidR="00170641" w:rsidRPr="00562E4A" w:rsidRDefault="00170641" w:rsidP="007C4F8E">
            <w:pPr>
              <w:pStyle w:val="aff3"/>
              <w:tabs>
                <w:tab w:val="left" w:pos="9923"/>
              </w:tabs>
              <w:jc w:val="both"/>
              <w:rPr>
                <w:rFonts w:ascii="Times New Roman" w:hAnsi="Times New Roman" w:cs="Times New Roman"/>
                <w:i/>
                <w:sz w:val="22"/>
                <w:szCs w:val="22"/>
                <w:lang w:val="uk-UA"/>
              </w:rPr>
            </w:pPr>
            <w:r w:rsidRPr="00562E4A">
              <w:rPr>
                <w:rFonts w:ascii="Times New Roman" w:hAnsi="Times New Roman" w:cs="Times New Roman"/>
                <w:i/>
                <w:sz w:val="22"/>
                <w:szCs w:val="22"/>
                <w:lang w:val="uk-UA"/>
              </w:rPr>
              <w:t>……………...</w:t>
            </w:r>
          </w:p>
        </w:tc>
        <w:tc>
          <w:tcPr>
            <w:tcW w:w="2410" w:type="dxa"/>
          </w:tcPr>
          <w:p w14:paraId="4E0D033C" w14:textId="77777777" w:rsidR="00170641" w:rsidRPr="00562E4A" w:rsidRDefault="00170641" w:rsidP="007C4F8E">
            <w:pPr>
              <w:pStyle w:val="aff3"/>
              <w:tabs>
                <w:tab w:val="left" w:pos="9923"/>
              </w:tabs>
              <w:jc w:val="both"/>
              <w:rPr>
                <w:rFonts w:ascii="Times New Roman" w:hAnsi="Times New Roman" w:cs="Times New Roman"/>
                <w:sz w:val="22"/>
                <w:szCs w:val="22"/>
                <w:lang w:val="uk-UA"/>
              </w:rPr>
            </w:pPr>
          </w:p>
        </w:tc>
        <w:tc>
          <w:tcPr>
            <w:tcW w:w="2268" w:type="dxa"/>
          </w:tcPr>
          <w:p w14:paraId="6441ED5C" w14:textId="77777777" w:rsidR="00170641" w:rsidRPr="00562E4A" w:rsidRDefault="00170641" w:rsidP="007C4F8E">
            <w:pPr>
              <w:pStyle w:val="aff3"/>
              <w:tabs>
                <w:tab w:val="left" w:pos="9923"/>
              </w:tabs>
              <w:jc w:val="both"/>
              <w:rPr>
                <w:rFonts w:ascii="Times New Roman" w:hAnsi="Times New Roman" w:cs="Times New Roman"/>
                <w:sz w:val="22"/>
                <w:szCs w:val="22"/>
                <w:lang w:val="uk-UA"/>
              </w:rPr>
            </w:pPr>
          </w:p>
        </w:tc>
        <w:tc>
          <w:tcPr>
            <w:tcW w:w="1417" w:type="dxa"/>
          </w:tcPr>
          <w:p w14:paraId="503BD716" w14:textId="77777777" w:rsidR="00170641" w:rsidRPr="00562E4A" w:rsidRDefault="00170641" w:rsidP="007C4F8E">
            <w:pPr>
              <w:pStyle w:val="aff3"/>
              <w:tabs>
                <w:tab w:val="left" w:pos="9923"/>
              </w:tabs>
              <w:jc w:val="both"/>
              <w:rPr>
                <w:rFonts w:ascii="Times New Roman" w:hAnsi="Times New Roman" w:cs="Times New Roman"/>
                <w:sz w:val="22"/>
                <w:szCs w:val="22"/>
                <w:lang w:val="uk-UA"/>
              </w:rPr>
            </w:pPr>
          </w:p>
        </w:tc>
      </w:tr>
      <w:tr w:rsidR="00170641" w:rsidRPr="00562E4A" w14:paraId="20A18844" w14:textId="77777777" w:rsidTr="007C4F8E">
        <w:tc>
          <w:tcPr>
            <w:tcW w:w="3510" w:type="dxa"/>
          </w:tcPr>
          <w:p w14:paraId="6A2DE956" w14:textId="77777777" w:rsidR="00170641" w:rsidRPr="00562E4A" w:rsidRDefault="00170641" w:rsidP="007C4F8E">
            <w:pPr>
              <w:pStyle w:val="aff3"/>
              <w:tabs>
                <w:tab w:val="left" w:pos="9923"/>
              </w:tabs>
              <w:jc w:val="both"/>
              <w:rPr>
                <w:rFonts w:ascii="Times New Roman" w:hAnsi="Times New Roman" w:cs="Times New Roman"/>
                <w:i/>
                <w:lang w:val="uk-UA"/>
              </w:rPr>
            </w:pPr>
            <w:r w:rsidRPr="00562E4A">
              <w:rPr>
                <w:rFonts w:ascii="Times New Roman" w:hAnsi="Times New Roman" w:cs="Times New Roman"/>
                <w:i/>
                <w:lang w:val="uk-UA"/>
              </w:rPr>
              <w:t>2. Інші уповноважені особи(зазначити посаду, у разі якщо це співробітник учасника, і на підставі якого документа підтверджується правомочність на укладання договору)</w:t>
            </w:r>
          </w:p>
          <w:p w14:paraId="7E5D697F" w14:textId="77777777" w:rsidR="00170641" w:rsidRPr="00562E4A" w:rsidRDefault="00170641" w:rsidP="007C4F8E">
            <w:pPr>
              <w:pStyle w:val="aff3"/>
              <w:tabs>
                <w:tab w:val="left" w:pos="9923"/>
              </w:tabs>
              <w:jc w:val="both"/>
              <w:rPr>
                <w:rFonts w:ascii="Times New Roman" w:hAnsi="Times New Roman" w:cs="Times New Roman"/>
                <w:i/>
                <w:sz w:val="22"/>
                <w:szCs w:val="22"/>
                <w:lang w:val="uk-UA"/>
              </w:rPr>
            </w:pPr>
            <w:r w:rsidRPr="00562E4A">
              <w:rPr>
                <w:rFonts w:ascii="Times New Roman" w:hAnsi="Times New Roman" w:cs="Times New Roman"/>
                <w:i/>
                <w:lang w:val="uk-UA"/>
              </w:rPr>
              <w:t>[заповнюється у разі, якщо крім керівника договір має право підписувати інша особа]:</w:t>
            </w:r>
          </w:p>
        </w:tc>
        <w:tc>
          <w:tcPr>
            <w:tcW w:w="2410" w:type="dxa"/>
          </w:tcPr>
          <w:p w14:paraId="60A5247F" w14:textId="77777777" w:rsidR="00170641" w:rsidRPr="00562E4A" w:rsidRDefault="00170641" w:rsidP="007C4F8E">
            <w:pPr>
              <w:pStyle w:val="aff3"/>
              <w:tabs>
                <w:tab w:val="left" w:pos="9923"/>
              </w:tabs>
              <w:jc w:val="both"/>
              <w:rPr>
                <w:rFonts w:ascii="Times New Roman" w:hAnsi="Times New Roman" w:cs="Times New Roman"/>
                <w:sz w:val="22"/>
                <w:szCs w:val="22"/>
                <w:lang w:val="uk-UA"/>
              </w:rPr>
            </w:pPr>
          </w:p>
        </w:tc>
        <w:tc>
          <w:tcPr>
            <w:tcW w:w="2268" w:type="dxa"/>
          </w:tcPr>
          <w:p w14:paraId="3A76039D" w14:textId="77777777" w:rsidR="00170641" w:rsidRPr="00562E4A" w:rsidRDefault="00170641" w:rsidP="007C4F8E">
            <w:pPr>
              <w:pStyle w:val="aff3"/>
              <w:tabs>
                <w:tab w:val="left" w:pos="9923"/>
              </w:tabs>
              <w:jc w:val="both"/>
              <w:rPr>
                <w:rFonts w:ascii="Times New Roman" w:hAnsi="Times New Roman" w:cs="Times New Roman"/>
                <w:sz w:val="22"/>
                <w:szCs w:val="22"/>
                <w:lang w:val="uk-UA"/>
              </w:rPr>
            </w:pPr>
          </w:p>
        </w:tc>
        <w:tc>
          <w:tcPr>
            <w:tcW w:w="1417" w:type="dxa"/>
          </w:tcPr>
          <w:p w14:paraId="5C7571F4" w14:textId="77777777" w:rsidR="00170641" w:rsidRPr="00562E4A" w:rsidRDefault="00170641" w:rsidP="007C4F8E">
            <w:pPr>
              <w:pStyle w:val="aff3"/>
              <w:tabs>
                <w:tab w:val="left" w:pos="9923"/>
              </w:tabs>
              <w:jc w:val="both"/>
              <w:rPr>
                <w:rFonts w:ascii="Times New Roman" w:hAnsi="Times New Roman" w:cs="Times New Roman"/>
                <w:sz w:val="22"/>
                <w:szCs w:val="22"/>
                <w:lang w:val="uk-UA"/>
              </w:rPr>
            </w:pPr>
          </w:p>
        </w:tc>
      </w:tr>
      <w:tr w:rsidR="00170641" w:rsidRPr="00562E4A" w14:paraId="5EF0DACF" w14:textId="77777777" w:rsidTr="007C4F8E">
        <w:tc>
          <w:tcPr>
            <w:tcW w:w="3510" w:type="dxa"/>
          </w:tcPr>
          <w:p w14:paraId="6FF55E62" w14:textId="77777777" w:rsidR="00170641" w:rsidRPr="00562E4A" w:rsidRDefault="00170641" w:rsidP="007C4F8E">
            <w:r w:rsidRPr="00562E4A">
              <w:rPr>
                <w:i/>
                <w:sz w:val="22"/>
                <w:szCs w:val="22"/>
              </w:rPr>
              <w:t>……………...</w:t>
            </w:r>
          </w:p>
        </w:tc>
        <w:tc>
          <w:tcPr>
            <w:tcW w:w="2410" w:type="dxa"/>
          </w:tcPr>
          <w:p w14:paraId="3332D2F5" w14:textId="77777777" w:rsidR="00170641" w:rsidRPr="00562E4A" w:rsidRDefault="00170641" w:rsidP="007C4F8E">
            <w:pPr>
              <w:pStyle w:val="aff3"/>
              <w:tabs>
                <w:tab w:val="left" w:pos="9923"/>
              </w:tabs>
              <w:jc w:val="both"/>
              <w:rPr>
                <w:rFonts w:ascii="Times New Roman" w:hAnsi="Times New Roman" w:cs="Times New Roman"/>
                <w:sz w:val="22"/>
                <w:szCs w:val="22"/>
                <w:lang w:val="uk-UA"/>
              </w:rPr>
            </w:pPr>
          </w:p>
        </w:tc>
        <w:tc>
          <w:tcPr>
            <w:tcW w:w="2268" w:type="dxa"/>
          </w:tcPr>
          <w:p w14:paraId="3FD3D67F" w14:textId="77777777" w:rsidR="00170641" w:rsidRPr="00562E4A" w:rsidRDefault="00170641" w:rsidP="007C4F8E">
            <w:pPr>
              <w:pStyle w:val="aff3"/>
              <w:tabs>
                <w:tab w:val="left" w:pos="9923"/>
              </w:tabs>
              <w:jc w:val="both"/>
              <w:rPr>
                <w:rFonts w:ascii="Times New Roman" w:hAnsi="Times New Roman" w:cs="Times New Roman"/>
                <w:sz w:val="22"/>
                <w:szCs w:val="22"/>
                <w:lang w:val="uk-UA"/>
              </w:rPr>
            </w:pPr>
          </w:p>
        </w:tc>
        <w:tc>
          <w:tcPr>
            <w:tcW w:w="1417" w:type="dxa"/>
          </w:tcPr>
          <w:p w14:paraId="3CD8A9A4" w14:textId="77777777" w:rsidR="00170641" w:rsidRPr="00562E4A" w:rsidRDefault="00170641" w:rsidP="007C4F8E">
            <w:pPr>
              <w:pStyle w:val="aff3"/>
              <w:tabs>
                <w:tab w:val="left" w:pos="9923"/>
              </w:tabs>
              <w:jc w:val="both"/>
              <w:rPr>
                <w:rFonts w:ascii="Times New Roman" w:hAnsi="Times New Roman" w:cs="Times New Roman"/>
                <w:sz w:val="22"/>
                <w:szCs w:val="22"/>
                <w:lang w:val="uk-UA"/>
              </w:rPr>
            </w:pPr>
          </w:p>
        </w:tc>
      </w:tr>
      <w:tr w:rsidR="00170641" w:rsidRPr="00562E4A" w14:paraId="794C9B95" w14:textId="77777777" w:rsidTr="007C4F8E">
        <w:tc>
          <w:tcPr>
            <w:tcW w:w="3510" w:type="dxa"/>
          </w:tcPr>
          <w:p w14:paraId="5907160F" w14:textId="77777777" w:rsidR="00170641" w:rsidRPr="00562E4A" w:rsidRDefault="00170641" w:rsidP="007C4F8E">
            <w:r w:rsidRPr="00562E4A">
              <w:rPr>
                <w:i/>
                <w:sz w:val="22"/>
                <w:szCs w:val="22"/>
              </w:rPr>
              <w:t>……………...</w:t>
            </w:r>
          </w:p>
        </w:tc>
        <w:tc>
          <w:tcPr>
            <w:tcW w:w="2410" w:type="dxa"/>
          </w:tcPr>
          <w:p w14:paraId="7FE615A3" w14:textId="77777777" w:rsidR="00170641" w:rsidRPr="00562E4A" w:rsidRDefault="00170641" w:rsidP="007C4F8E">
            <w:pPr>
              <w:pStyle w:val="aff3"/>
              <w:tabs>
                <w:tab w:val="left" w:pos="9923"/>
              </w:tabs>
              <w:jc w:val="both"/>
              <w:rPr>
                <w:rFonts w:ascii="Times New Roman" w:hAnsi="Times New Roman" w:cs="Times New Roman"/>
                <w:sz w:val="22"/>
                <w:szCs w:val="22"/>
                <w:lang w:val="uk-UA"/>
              </w:rPr>
            </w:pPr>
          </w:p>
        </w:tc>
        <w:tc>
          <w:tcPr>
            <w:tcW w:w="2268" w:type="dxa"/>
          </w:tcPr>
          <w:p w14:paraId="38D90667" w14:textId="77777777" w:rsidR="00170641" w:rsidRPr="00562E4A" w:rsidRDefault="00170641" w:rsidP="007C4F8E">
            <w:pPr>
              <w:pStyle w:val="aff3"/>
              <w:tabs>
                <w:tab w:val="left" w:pos="9923"/>
              </w:tabs>
              <w:jc w:val="both"/>
              <w:rPr>
                <w:rFonts w:ascii="Times New Roman" w:hAnsi="Times New Roman" w:cs="Times New Roman"/>
                <w:sz w:val="22"/>
                <w:szCs w:val="22"/>
                <w:lang w:val="uk-UA"/>
              </w:rPr>
            </w:pPr>
          </w:p>
        </w:tc>
        <w:tc>
          <w:tcPr>
            <w:tcW w:w="1417" w:type="dxa"/>
          </w:tcPr>
          <w:p w14:paraId="78D75E61" w14:textId="77777777" w:rsidR="00170641" w:rsidRPr="00562E4A" w:rsidRDefault="00170641" w:rsidP="007C4F8E">
            <w:pPr>
              <w:pStyle w:val="aff3"/>
              <w:tabs>
                <w:tab w:val="left" w:pos="9923"/>
              </w:tabs>
              <w:jc w:val="both"/>
              <w:rPr>
                <w:rFonts w:ascii="Times New Roman" w:hAnsi="Times New Roman" w:cs="Times New Roman"/>
                <w:sz w:val="22"/>
                <w:szCs w:val="22"/>
                <w:lang w:val="uk-UA"/>
              </w:rPr>
            </w:pPr>
          </w:p>
        </w:tc>
      </w:tr>
    </w:tbl>
    <w:p w14:paraId="0AF99626" w14:textId="77777777" w:rsidR="00170641" w:rsidRPr="00562E4A" w:rsidRDefault="00170641" w:rsidP="00170641">
      <w:pPr>
        <w:ind w:firstLine="709"/>
        <w:jc w:val="both"/>
        <w:rPr>
          <w:spacing w:val="-4"/>
          <w:lang w:val="uk-UA"/>
        </w:rPr>
      </w:pPr>
      <w:r w:rsidRPr="00562E4A">
        <w:rPr>
          <w:spacing w:val="-4"/>
          <w:lang w:val="uk-UA"/>
        </w:rPr>
        <w:t>9. Учасник процедури закупівлі гарантує, що на момент подання цінових пропозицій він не є банкрутом, стосовно нього не порушено справу про банкрутство і не перебуває в стадії ліквідації, не узгоджує з цього приводу свої відносини з кредиторами, не призупинив свою діяльність та не перебуває у будь-якій подібній ситуації.</w:t>
      </w:r>
    </w:p>
    <w:p w14:paraId="2401DC64" w14:textId="77777777" w:rsidR="00170641" w:rsidRPr="00562E4A" w:rsidRDefault="00170641" w:rsidP="00170641">
      <w:pPr>
        <w:spacing w:line="240" w:lineRule="exact"/>
        <w:jc w:val="both"/>
      </w:pPr>
    </w:p>
    <w:p w14:paraId="76709EB9" w14:textId="77777777" w:rsidR="00170641" w:rsidRPr="00562E4A" w:rsidRDefault="00170641" w:rsidP="00170641">
      <w:pPr>
        <w:jc w:val="both"/>
        <w:rPr>
          <w:i/>
        </w:rPr>
      </w:pPr>
      <w:r w:rsidRPr="00562E4A">
        <w:rPr>
          <w:i/>
        </w:rPr>
        <w:t>________________________________________________________________________________</w:t>
      </w:r>
    </w:p>
    <w:p w14:paraId="59861A76" w14:textId="0665A692" w:rsidR="00170641" w:rsidRPr="00562E4A" w:rsidRDefault="00170641" w:rsidP="00170641">
      <w:pPr>
        <w:jc w:val="both"/>
        <w:rPr>
          <w:i/>
        </w:rPr>
      </w:pPr>
      <w:r w:rsidRPr="00562E4A">
        <w:rPr>
          <w:i/>
        </w:rPr>
        <w:t xml:space="preserve">(Посада, </w:t>
      </w:r>
      <w:proofErr w:type="spellStart"/>
      <w:r w:rsidRPr="00562E4A">
        <w:rPr>
          <w:i/>
        </w:rPr>
        <w:t>прізвище</w:t>
      </w:r>
      <w:proofErr w:type="spellEnd"/>
      <w:r w:rsidRPr="00562E4A">
        <w:rPr>
          <w:i/>
        </w:rPr>
        <w:t xml:space="preserve">, </w:t>
      </w:r>
      <w:proofErr w:type="spellStart"/>
      <w:r w:rsidRPr="00562E4A">
        <w:rPr>
          <w:i/>
        </w:rPr>
        <w:t>ініціали</w:t>
      </w:r>
      <w:proofErr w:type="spellEnd"/>
      <w:r w:rsidRPr="00562E4A">
        <w:rPr>
          <w:i/>
        </w:rPr>
        <w:t xml:space="preserve">, </w:t>
      </w:r>
      <w:proofErr w:type="spellStart"/>
      <w:r w:rsidRPr="00562E4A">
        <w:rPr>
          <w:i/>
        </w:rPr>
        <w:t>підпис</w:t>
      </w:r>
      <w:proofErr w:type="spellEnd"/>
      <w:r w:rsidRPr="00562E4A">
        <w:rPr>
          <w:i/>
        </w:rPr>
        <w:t xml:space="preserve"> </w:t>
      </w:r>
      <w:proofErr w:type="spellStart"/>
      <w:r w:rsidRPr="00562E4A">
        <w:rPr>
          <w:i/>
        </w:rPr>
        <w:t>керівника</w:t>
      </w:r>
      <w:proofErr w:type="spellEnd"/>
      <w:r w:rsidRPr="00562E4A">
        <w:rPr>
          <w:i/>
        </w:rPr>
        <w:t xml:space="preserve"> </w:t>
      </w:r>
      <w:proofErr w:type="spellStart"/>
      <w:r w:rsidRPr="00562E4A">
        <w:rPr>
          <w:i/>
        </w:rPr>
        <w:t>або</w:t>
      </w:r>
      <w:proofErr w:type="spellEnd"/>
      <w:r w:rsidRPr="00562E4A">
        <w:rPr>
          <w:i/>
        </w:rPr>
        <w:t xml:space="preserve"> </w:t>
      </w:r>
      <w:proofErr w:type="spellStart"/>
      <w:r w:rsidRPr="00562E4A">
        <w:rPr>
          <w:i/>
        </w:rPr>
        <w:t>уповноваженої</w:t>
      </w:r>
      <w:proofErr w:type="spellEnd"/>
      <w:r w:rsidRPr="00562E4A">
        <w:rPr>
          <w:i/>
        </w:rPr>
        <w:t xml:space="preserve"> особи </w:t>
      </w:r>
      <w:proofErr w:type="spellStart"/>
      <w:r w:rsidRPr="00562E4A">
        <w:rPr>
          <w:i/>
        </w:rPr>
        <w:t>учасника</w:t>
      </w:r>
      <w:proofErr w:type="spellEnd"/>
      <w:r w:rsidRPr="00562E4A">
        <w:rPr>
          <w:i/>
        </w:rPr>
        <w:t xml:space="preserve">, </w:t>
      </w:r>
      <w:proofErr w:type="spellStart"/>
      <w:r w:rsidRPr="00562E4A">
        <w:rPr>
          <w:i/>
        </w:rPr>
        <w:t>завірені</w:t>
      </w:r>
      <w:proofErr w:type="spellEnd"/>
      <w:r w:rsidRPr="00562E4A">
        <w:rPr>
          <w:i/>
        </w:rPr>
        <w:t xml:space="preserve"> </w:t>
      </w:r>
      <w:proofErr w:type="spellStart"/>
      <w:r w:rsidRPr="00562E4A">
        <w:rPr>
          <w:i/>
        </w:rPr>
        <w:t>печаткою</w:t>
      </w:r>
      <w:proofErr w:type="spellEnd"/>
      <w:r w:rsidRPr="00562E4A">
        <w:rPr>
          <w:i/>
        </w:rPr>
        <w:t xml:space="preserve"> (у </w:t>
      </w:r>
      <w:proofErr w:type="spellStart"/>
      <w:r w:rsidRPr="00562E4A">
        <w:rPr>
          <w:i/>
        </w:rPr>
        <w:t>разі</w:t>
      </w:r>
      <w:proofErr w:type="spellEnd"/>
      <w:r w:rsidRPr="00562E4A">
        <w:rPr>
          <w:i/>
        </w:rPr>
        <w:t xml:space="preserve"> </w:t>
      </w:r>
      <w:proofErr w:type="spellStart"/>
      <w:r w:rsidRPr="00562E4A">
        <w:rPr>
          <w:i/>
        </w:rPr>
        <w:t>її</w:t>
      </w:r>
      <w:proofErr w:type="spellEnd"/>
      <w:r w:rsidRPr="00562E4A">
        <w:rPr>
          <w:i/>
        </w:rPr>
        <w:t xml:space="preserve"> </w:t>
      </w:r>
      <w:proofErr w:type="spellStart"/>
      <w:r w:rsidRPr="00562E4A">
        <w:rPr>
          <w:i/>
        </w:rPr>
        <w:t>наявності</w:t>
      </w:r>
      <w:proofErr w:type="spellEnd"/>
      <w:r w:rsidRPr="00562E4A">
        <w:rPr>
          <w:i/>
        </w:rPr>
        <w:t xml:space="preserve"> та </w:t>
      </w:r>
      <w:proofErr w:type="spellStart"/>
      <w:r w:rsidRPr="00562E4A">
        <w:rPr>
          <w:i/>
        </w:rPr>
        <w:t>використання</w:t>
      </w:r>
      <w:proofErr w:type="spellEnd"/>
      <w:r w:rsidRPr="00562E4A">
        <w:rPr>
          <w:i/>
        </w:rPr>
        <w:t>)</w:t>
      </w:r>
    </w:p>
    <w:p w14:paraId="08B2196E" w14:textId="77777777" w:rsidR="00170641" w:rsidRPr="00562E4A" w:rsidRDefault="00170641" w:rsidP="00170641">
      <w:pPr>
        <w:jc w:val="both"/>
        <w:rPr>
          <w:spacing w:val="-4"/>
          <w:lang w:val="uk-UA"/>
        </w:rPr>
      </w:pPr>
    </w:p>
    <w:p w14:paraId="33864E67" w14:textId="77777777" w:rsidR="00170641" w:rsidRPr="00562E4A" w:rsidRDefault="00170641" w:rsidP="00170641">
      <w:pPr>
        <w:jc w:val="both"/>
        <w:rPr>
          <w:spacing w:val="-4"/>
          <w:lang w:val="uk-UA"/>
        </w:rPr>
      </w:pPr>
      <w:r w:rsidRPr="00562E4A">
        <w:rPr>
          <w:spacing w:val="-4"/>
          <w:lang w:val="uk-UA"/>
        </w:rPr>
        <w:t>“___”______________ 20__ року</w:t>
      </w:r>
    </w:p>
    <w:p w14:paraId="427A9D29" w14:textId="77777777" w:rsidR="00170641" w:rsidRPr="00562E4A" w:rsidRDefault="00170641" w:rsidP="00170641">
      <w:pPr>
        <w:pStyle w:val="aff5"/>
        <w:ind w:firstLine="420"/>
        <w:jc w:val="both"/>
        <w:rPr>
          <w:b/>
        </w:rPr>
      </w:pPr>
    </w:p>
    <w:p w14:paraId="74EBFC44" w14:textId="77777777" w:rsidR="00170641" w:rsidRPr="00562E4A" w:rsidRDefault="00170641" w:rsidP="00170641">
      <w:pPr>
        <w:pStyle w:val="aff5"/>
        <w:ind w:firstLine="420"/>
        <w:jc w:val="both"/>
        <w:rPr>
          <w:b/>
        </w:rPr>
      </w:pPr>
    </w:p>
    <w:p w14:paraId="1C39BCC2" w14:textId="77777777" w:rsidR="00170641" w:rsidRPr="00562E4A" w:rsidRDefault="00170641" w:rsidP="00170641">
      <w:pPr>
        <w:pStyle w:val="213"/>
        <w:shd w:val="clear" w:color="auto" w:fill="auto"/>
        <w:spacing w:before="0"/>
        <w:ind w:firstLine="0"/>
        <w:rPr>
          <w:b/>
          <w:color w:val="000000"/>
          <w:sz w:val="24"/>
          <w:szCs w:val="24"/>
          <w:lang w:val="uk-UA"/>
        </w:rPr>
      </w:pPr>
    </w:p>
    <w:p w14:paraId="6E0B2249" w14:textId="77777777" w:rsidR="00170641" w:rsidRPr="00562E4A" w:rsidRDefault="00170641" w:rsidP="00170641">
      <w:pPr>
        <w:pStyle w:val="213"/>
        <w:shd w:val="clear" w:color="auto" w:fill="auto"/>
        <w:spacing w:before="0"/>
        <w:ind w:firstLine="0"/>
        <w:rPr>
          <w:b/>
          <w:color w:val="000000"/>
          <w:sz w:val="24"/>
          <w:szCs w:val="24"/>
          <w:lang w:val="uk-UA"/>
        </w:rPr>
      </w:pPr>
    </w:p>
    <w:p w14:paraId="3C2F331F" w14:textId="77777777" w:rsidR="00170641" w:rsidRPr="00562E4A" w:rsidRDefault="00170641" w:rsidP="00170641">
      <w:pPr>
        <w:pStyle w:val="213"/>
        <w:shd w:val="clear" w:color="auto" w:fill="auto"/>
        <w:spacing w:before="0"/>
        <w:ind w:firstLine="0"/>
        <w:rPr>
          <w:b/>
          <w:color w:val="000000"/>
          <w:sz w:val="24"/>
          <w:szCs w:val="24"/>
          <w:lang w:val="uk-UA"/>
        </w:rPr>
      </w:pPr>
    </w:p>
    <w:p w14:paraId="2735AC3D" w14:textId="656EF439" w:rsidR="004106A4" w:rsidRPr="00562E4A" w:rsidRDefault="004106A4" w:rsidP="004445C8">
      <w:pPr>
        <w:pStyle w:val="213"/>
        <w:shd w:val="clear" w:color="auto" w:fill="auto"/>
        <w:spacing w:before="0"/>
        <w:ind w:firstLine="0"/>
        <w:jc w:val="left"/>
        <w:rPr>
          <w:b/>
          <w:color w:val="000000"/>
          <w:sz w:val="24"/>
          <w:szCs w:val="24"/>
          <w:lang w:val="uk-UA"/>
        </w:rPr>
      </w:pPr>
    </w:p>
    <w:p w14:paraId="6C9C2CCF" w14:textId="6FE48007" w:rsidR="004445C8" w:rsidRPr="00562E4A" w:rsidRDefault="004445C8" w:rsidP="004445C8">
      <w:pPr>
        <w:pStyle w:val="213"/>
        <w:shd w:val="clear" w:color="auto" w:fill="auto"/>
        <w:spacing w:before="0"/>
        <w:ind w:firstLine="0"/>
        <w:jc w:val="left"/>
        <w:rPr>
          <w:b/>
          <w:color w:val="000000"/>
          <w:sz w:val="24"/>
          <w:szCs w:val="24"/>
          <w:lang w:val="uk-UA"/>
        </w:rPr>
      </w:pPr>
    </w:p>
    <w:p w14:paraId="2C1071B3" w14:textId="4C21E938" w:rsidR="000E3321" w:rsidRPr="00562E4A" w:rsidRDefault="000E3321" w:rsidP="004445C8">
      <w:pPr>
        <w:pStyle w:val="213"/>
        <w:shd w:val="clear" w:color="auto" w:fill="auto"/>
        <w:spacing w:before="0"/>
        <w:ind w:firstLine="0"/>
        <w:jc w:val="left"/>
        <w:rPr>
          <w:b/>
          <w:color w:val="000000"/>
          <w:sz w:val="24"/>
          <w:szCs w:val="24"/>
          <w:lang w:val="uk-UA"/>
        </w:rPr>
      </w:pPr>
    </w:p>
    <w:p w14:paraId="4BFCEFC5" w14:textId="41873E05" w:rsidR="00887416" w:rsidRPr="00562E4A" w:rsidRDefault="00887416" w:rsidP="004445C8">
      <w:pPr>
        <w:pStyle w:val="213"/>
        <w:shd w:val="clear" w:color="auto" w:fill="auto"/>
        <w:spacing w:before="0"/>
        <w:ind w:firstLine="0"/>
        <w:jc w:val="left"/>
        <w:rPr>
          <w:b/>
          <w:color w:val="000000"/>
          <w:sz w:val="24"/>
          <w:szCs w:val="24"/>
          <w:lang w:val="uk-UA"/>
        </w:rPr>
      </w:pPr>
    </w:p>
    <w:p w14:paraId="55BB723B" w14:textId="77777777" w:rsidR="00924E52" w:rsidRPr="00562E4A" w:rsidRDefault="00924E52" w:rsidP="00170641">
      <w:pPr>
        <w:ind w:left="5670" w:firstLine="851"/>
        <w:rPr>
          <w:rFonts w:ascii="Times New Roman" w:hAnsi="Times New Roman"/>
          <w:b/>
          <w:lang w:val="uk-UA" w:eastAsia="uk-UA"/>
        </w:rPr>
      </w:pPr>
    </w:p>
    <w:p w14:paraId="597A7E87" w14:textId="4694CE4E" w:rsidR="00170641" w:rsidRPr="00562E4A" w:rsidRDefault="00170641" w:rsidP="00170641">
      <w:pPr>
        <w:ind w:left="5670" w:firstLine="851"/>
        <w:rPr>
          <w:rFonts w:ascii="Times New Roman" w:hAnsi="Times New Roman"/>
          <w:b/>
          <w:lang w:val="uk-UA" w:eastAsia="uk-UA"/>
        </w:rPr>
      </w:pPr>
      <w:r w:rsidRPr="00562E4A">
        <w:rPr>
          <w:rFonts w:ascii="Times New Roman" w:hAnsi="Times New Roman"/>
          <w:b/>
          <w:lang w:val="uk-UA" w:eastAsia="uk-UA"/>
        </w:rPr>
        <w:t>Додаток № 1</w:t>
      </w:r>
      <w:r w:rsidR="004445C8" w:rsidRPr="00562E4A">
        <w:rPr>
          <w:rFonts w:ascii="Times New Roman" w:hAnsi="Times New Roman"/>
          <w:b/>
          <w:lang w:val="uk-UA" w:eastAsia="uk-UA"/>
        </w:rPr>
        <w:t>0</w:t>
      </w:r>
    </w:p>
    <w:p w14:paraId="4B54D410" w14:textId="77777777" w:rsidR="00170641" w:rsidRPr="00562E4A" w:rsidRDefault="00170641" w:rsidP="00170641">
      <w:pPr>
        <w:ind w:left="5670" w:firstLine="851"/>
        <w:rPr>
          <w:rFonts w:ascii="Times New Roman" w:hAnsi="Times New Roman"/>
          <w:b/>
          <w:lang w:val="uk-UA" w:eastAsia="uk-UA"/>
        </w:rPr>
      </w:pPr>
      <w:r w:rsidRPr="00562E4A">
        <w:rPr>
          <w:rFonts w:ascii="Times New Roman" w:hAnsi="Times New Roman"/>
          <w:b/>
          <w:lang w:val="uk-UA" w:eastAsia="uk-UA"/>
        </w:rPr>
        <w:t>до тендерної документації</w:t>
      </w:r>
    </w:p>
    <w:p w14:paraId="10584D8C" w14:textId="77777777" w:rsidR="00170641" w:rsidRPr="00562E4A" w:rsidRDefault="00170641" w:rsidP="00170641">
      <w:pPr>
        <w:jc w:val="right"/>
        <w:rPr>
          <w:rFonts w:ascii="Times New Roman" w:hAnsi="Times New Roman" w:cs="Times New Roman"/>
          <w:b/>
        </w:rPr>
      </w:pPr>
    </w:p>
    <w:p w14:paraId="26A39E45" w14:textId="77777777" w:rsidR="00170641" w:rsidRPr="00562E4A" w:rsidRDefault="00170641" w:rsidP="00170641">
      <w:pPr>
        <w:ind w:left="5670"/>
        <w:jc w:val="both"/>
        <w:rPr>
          <w:rFonts w:ascii="Times New Roman" w:hAnsi="Times New Roman" w:cs="Times New Roman"/>
          <w:b/>
        </w:rPr>
      </w:pPr>
    </w:p>
    <w:p w14:paraId="6DFB8F8F" w14:textId="77777777" w:rsidR="00170641" w:rsidRPr="00562E4A" w:rsidRDefault="00170641" w:rsidP="00170641">
      <w:pPr>
        <w:shd w:val="clear" w:color="auto" w:fill="FFFFFF"/>
        <w:ind w:firstLine="450"/>
        <w:jc w:val="right"/>
        <w:textAlignment w:val="baseline"/>
        <w:rPr>
          <w:rFonts w:ascii="Times New Roman" w:hAnsi="Times New Roman" w:cs="Times New Roman"/>
          <w:b/>
          <w:i/>
        </w:rPr>
      </w:pPr>
      <w:r w:rsidRPr="00562E4A">
        <w:rPr>
          <w:rFonts w:ascii="Times New Roman" w:hAnsi="Times New Roman" w:cs="Times New Roman"/>
          <w:i/>
          <w:bdr w:val="none" w:sz="0" w:space="0" w:color="auto" w:frame="1"/>
        </w:rPr>
        <w:t xml:space="preserve">  </w:t>
      </w:r>
    </w:p>
    <w:p w14:paraId="66BF60A0" w14:textId="77777777" w:rsidR="00170641" w:rsidRPr="00562E4A" w:rsidRDefault="00170641" w:rsidP="00170641">
      <w:pPr>
        <w:jc w:val="center"/>
        <w:rPr>
          <w:rFonts w:ascii="Times New Roman" w:hAnsi="Times New Roman" w:cs="Times New Roman"/>
          <w:b/>
          <w:i/>
        </w:rPr>
      </w:pPr>
      <w:r w:rsidRPr="00562E4A">
        <w:rPr>
          <w:rFonts w:ascii="Times New Roman" w:hAnsi="Times New Roman" w:cs="Times New Roman"/>
          <w:b/>
          <w:i/>
        </w:rPr>
        <w:t>ГАРАНТІЙНИЙ ЛИСТ</w:t>
      </w:r>
    </w:p>
    <w:p w14:paraId="56EAC7BE" w14:textId="77777777" w:rsidR="00170641" w:rsidRPr="00562E4A" w:rsidRDefault="00170641" w:rsidP="00170641">
      <w:pPr>
        <w:jc w:val="center"/>
        <w:rPr>
          <w:rFonts w:ascii="Times New Roman" w:hAnsi="Times New Roman" w:cs="Times New Roman"/>
          <w:b/>
          <w:i/>
        </w:rPr>
      </w:pPr>
    </w:p>
    <w:p w14:paraId="07FDBA44" w14:textId="77777777" w:rsidR="00170641" w:rsidRPr="00562E4A" w:rsidRDefault="00170641" w:rsidP="00170641">
      <w:pPr>
        <w:jc w:val="both"/>
        <w:rPr>
          <w:rFonts w:ascii="Times New Roman" w:hAnsi="Times New Roman" w:cs="Times New Roman"/>
          <w:vertAlign w:val="superscript"/>
        </w:rPr>
      </w:pPr>
      <w:r w:rsidRPr="00562E4A">
        <w:rPr>
          <w:rFonts w:ascii="Times New Roman" w:hAnsi="Times New Roman" w:cs="Times New Roman"/>
        </w:rPr>
        <w:tab/>
      </w:r>
      <w:proofErr w:type="spellStart"/>
      <w:r w:rsidRPr="00562E4A">
        <w:rPr>
          <w:rFonts w:ascii="Times New Roman" w:hAnsi="Times New Roman" w:cs="Times New Roman"/>
        </w:rPr>
        <w:t>Дійсним</w:t>
      </w:r>
      <w:proofErr w:type="spellEnd"/>
      <w:r w:rsidRPr="00562E4A">
        <w:rPr>
          <w:rFonts w:ascii="Times New Roman" w:hAnsi="Times New Roman" w:cs="Times New Roman"/>
        </w:rPr>
        <w:t xml:space="preserve"> </w:t>
      </w:r>
      <w:proofErr w:type="spellStart"/>
      <w:r w:rsidRPr="00562E4A">
        <w:rPr>
          <w:rFonts w:ascii="Times New Roman" w:hAnsi="Times New Roman" w:cs="Times New Roman"/>
        </w:rPr>
        <w:t>гарантуємо</w:t>
      </w:r>
      <w:proofErr w:type="spellEnd"/>
      <w:r w:rsidRPr="00562E4A">
        <w:rPr>
          <w:rFonts w:ascii="Times New Roman" w:hAnsi="Times New Roman" w:cs="Times New Roman"/>
        </w:rPr>
        <w:t xml:space="preserve">, </w:t>
      </w:r>
      <w:r w:rsidRPr="00562E4A">
        <w:rPr>
          <w:rFonts w:ascii="Times New Roman" w:hAnsi="Times New Roman" w:cs="Times New Roman"/>
          <w:lang w:val="uk-UA"/>
        </w:rPr>
        <w:t>що</w:t>
      </w:r>
      <w:r w:rsidRPr="00562E4A">
        <w:rPr>
          <w:rFonts w:ascii="Times New Roman" w:hAnsi="Times New Roman" w:cs="Times New Roman"/>
        </w:rPr>
        <w:t xml:space="preserve"> </w:t>
      </w:r>
      <w:proofErr w:type="spellStart"/>
      <w:r w:rsidRPr="00562E4A">
        <w:rPr>
          <w:rFonts w:ascii="Times New Roman" w:hAnsi="Times New Roman" w:cs="Times New Roman"/>
        </w:rPr>
        <w:t>Учасник</w:t>
      </w:r>
      <w:r w:rsidRPr="00562E4A">
        <w:rPr>
          <w:rFonts w:ascii="Times New Roman" w:hAnsi="Times New Roman" w:cs="Times New Roman"/>
          <w:lang w:val="uk-UA"/>
        </w:rPr>
        <w:t>ом</w:t>
      </w:r>
      <w:proofErr w:type="spellEnd"/>
      <w:r w:rsidRPr="00562E4A">
        <w:rPr>
          <w:rFonts w:ascii="Times New Roman" w:hAnsi="Times New Roman" w:cs="Times New Roman"/>
        </w:rPr>
        <w:t xml:space="preserve"> __________________</w:t>
      </w:r>
      <w:r w:rsidRPr="00562E4A">
        <w:rPr>
          <w:rFonts w:ascii="Times New Roman" w:hAnsi="Times New Roman"/>
        </w:rPr>
        <w:t>________________</w:t>
      </w:r>
      <w:r w:rsidRPr="00562E4A">
        <w:rPr>
          <w:rFonts w:ascii="Times New Roman" w:hAnsi="Times New Roman" w:cs="Times New Roman"/>
        </w:rPr>
        <w:t>_______</w:t>
      </w:r>
      <w:r w:rsidRPr="00562E4A">
        <w:rPr>
          <w:rFonts w:ascii="Times New Roman" w:hAnsi="Times New Roman" w:cs="Times New Roman"/>
          <w:vertAlign w:val="superscript"/>
        </w:rPr>
        <w:tab/>
      </w:r>
      <w:r w:rsidRPr="00562E4A">
        <w:rPr>
          <w:rFonts w:ascii="Times New Roman" w:hAnsi="Times New Roman" w:cs="Times New Roman"/>
          <w:vertAlign w:val="superscript"/>
        </w:rPr>
        <w:tab/>
      </w:r>
      <w:r w:rsidRPr="00562E4A">
        <w:rPr>
          <w:rFonts w:ascii="Times New Roman" w:hAnsi="Times New Roman" w:cs="Times New Roman"/>
          <w:vertAlign w:val="superscript"/>
        </w:rPr>
        <w:tab/>
      </w:r>
      <w:r w:rsidRPr="00562E4A">
        <w:rPr>
          <w:rFonts w:ascii="Times New Roman" w:hAnsi="Times New Roman" w:cs="Times New Roman"/>
          <w:vertAlign w:val="superscript"/>
        </w:rPr>
        <w:tab/>
      </w:r>
      <w:r w:rsidRPr="00562E4A">
        <w:rPr>
          <w:rFonts w:ascii="Times New Roman" w:hAnsi="Times New Roman" w:cs="Times New Roman"/>
          <w:vertAlign w:val="superscript"/>
        </w:rPr>
        <w:tab/>
      </w:r>
      <w:r w:rsidRPr="00562E4A">
        <w:rPr>
          <w:rFonts w:ascii="Times New Roman" w:hAnsi="Times New Roman" w:cs="Times New Roman"/>
          <w:vertAlign w:val="superscript"/>
        </w:rPr>
        <w:tab/>
      </w:r>
      <w:r w:rsidRPr="00562E4A">
        <w:rPr>
          <w:rFonts w:ascii="Times New Roman" w:hAnsi="Times New Roman" w:cs="Times New Roman"/>
          <w:vertAlign w:val="superscript"/>
        </w:rPr>
        <w:tab/>
      </w:r>
      <w:r w:rsidRPr="00562E4A">
        <w:rPr>
          <w:rFonts w:ascii="Times New Roman" w:hAnsi="Times New Roman" w:cs="Times New Roman"/>
          <w:vertAlign w:val="superscript"/>
        </w:rPr>
        <w:tab/>
      </w:r>
      <w:r w:rsidRPr="00562E4A">
        <w:rPr>
          <w:rFonts w:ascii="Times New Roman" w:hAnsi="Times New Roman" w:cs="Times New Roman"/>
          <w:vertAlign w:val="superscript"/>
        </w:rPr>
        <w:tab/>
      </w:r>
      <w:r w:rsidRPr="00562E4A">
        <w:rPr>
          <w:rFonts w:ascii="Times New Roman" w:hAnsi="Times New Roman" w:cs="Times New Roman"/>
          <w:vertAlign w:val="superscript"/>
        </w:rPr>
        <w:tab/>
        <w:t xml:space="preserve">  </w:t>
      </w:r>
      <w:proofErr w:type="gramStart"/>
      <w:r w:rsidRPr="00562E4A">
        <w:rPr>
          <w:rFonts w:ascii="Times New Roman" w:hAnsi="Times New Roman" w:cs="Times New Roman"/>
          <w:vertAlign w:val="superscript"/>
        </w:rPr>
        <w:t xml:space="preserve">   (</w:t>
      </w:r>
      <w:proofErr w:type="spellStart"/>
      <w:proofErr w:type="gramEnd"/>
      <w:r w:rsidRPr="00562E4A">
        <w:rPr>
          <w:rFonts w:ascii="Times New Roman" w:hAnsi="Times New Roman" w:cs="Times New Roman"/>
          <w:vertAlign w:val="superscript"/>
        </w:rPr>
        <w:t>найменування</w:t>
      </w:r>
      <w:proofErr w:type="spellEnd"/>
      <w:r w:rsidRPr="00562E4A">
        <w:rPr>
          <w:rFonts w:ascii="Times New Roman" w:hAnsi="Times New Roman" w:cs="Times New Roman"/>
          <w:vertAlign w:val="superscript"/>
        </w:rPr>
        <w:t>)</w:t>
      </w:r>
    </w:p>
    <w:p w14:paraId="2BDF67F2" w14:textId="77777777" w:rsidR="00170641" w:rsidRPr="00562E4A" w:rsidRDefault="00170641" w:rsidP="00170641">
      <w:pPr>
        <w:jc w:val="both"/>
        <w:rPr>
          <w:rFonts w:ascii="Times New Roman" w:hAnsi="Times New Roman" w:cs="Times New Roman"/>
        </w:rPr>
      </w:pPr>
      <w:r w:rsidRPr="00562E4A">
        <w:rPr>
          <w:rFonts w:ascii="Times New Roman" w:hAnsi="Times New Roman" w:cs="Times New Roman"/>
          <w:lang w:val="uk-UA"/>
        </w:rPr>
        <w:t>дотримуються</w:t>
      </w:r>
      <w:r w:rsidRPr="00562E4A">
        <w:rPr>
          <w:rFonts w:ascii="Times New Roman" w:hAnsi="Times New Roman" w:cs="Times New Roman"/>
        </w:rPr>
        <w:t xml:space="preserve"> </w:t>
      </w:r>
      <w:r w:rsidRPr="00562E4A">
        <w:rPr>
          <w:rFonts w:ascii="Times New Roman" w:hAnsi="Times New Roman" w:cs="Times New Roman"/>
          <w:lang w:val="uk-UA"/>
        </w:rPr>
        <w:t>норми чинного законодавства України, зокрема:</w:t>
      </w:r>
    </w:p>
    <w:p w14:paraId="34A36CF5" w14:textId="77777777" w:rsidR="00170641" w:rsidRPr="00562E4A" w:rsidRDefault="00170641" w:rsidP="00170641">
      <w:pPr>
        <w:tabs>
          <w:tab w:val="left" w:pos="1080"/>
        </w:tabs>
        <w:ind w:left="720" w:right="100"/>
        <w:jc w:val="both"/>
        <w:rPr>
          <w:rFonts w:ascii="Times New Roman" w:hAnsi="Times New Roman" w:cs="Times New Roman"/>
        </w:rPr>
      </w:pPr>
    </w:p>
    <w:p w14:paraId="7C97B5C3" w14:textId="77777777" w:rsidR="00170641" w:rsidRPr="00562E4A" w:rsidRDefault="00170641" w:rsidP="00170641">
      <w:pPr>
        <w:tabs>
          <w:tab w:val="left" w:pos="1080"/>
        </w:tabs>
        <w:ind w:right="100"/>
        <w:jc w:val="both"/>
        <w:rPr>
          <w:rFonts w:ascii="Times New Roman" w:hAnsi="Times New Roman" w:cs="Times New Roman"/>
        </w:rPr>
      </w:pPr>
      <w:r w:rsidRPr="00562E4A">
        <w:rPr>
          <w:rFonts w:ascii="Times New Roman" w:hAnsi="Times New Roman" w:cs="Times New Roman"/>
          <w:iCs/>
          <w:lang w:val="uk-UA"/>
        </w:rPr>
        <w:t>Закону України "Про санкції" від 14.08.2014р. № 1644-VII;</w:t>
      </w:r>
    </w:p>
    <w:p w14:paraId="6324F3F9" w14:textId="77777777" w:rsidR="00170641" w:rsidRPr="00562E4A" w:rsidRDefault="00170641" w:rsidP="00170641">
      <w:pPr>
        <w:tabs>
          <w:tab w:val="left" w:pos="1080"/>
        </w:tabs>
        <w:ind w:right="100"/>
        <w:jc w:val="both"/>
        <w:rPr>
          <w:rFonts w:ascii="Times New Roman" w:hAnsi="Times New Roman" w:cs="Times New Roman"/>
        </w:rPr>
      </w:pPr>
      <w:r w:rsidRPr="00562E4A">
        <w:rPr>
          <w:rFonts w:ascii="Times New Roman" w:hAnsi="Times New Roman" w:cs="Times New Roman"/>
          <w:iCs/>
          <w:lang w:val="uk-UA"/>
        </w:rPr>
        <w:t>Закону України «Про запобігання та протидію легалізації (відмиванню) доходів, одержаних злочинним шляхом, фінансуванню тероризму та фінансуванню розповсюдження зброї масового знищення»  від 14.10.2014р. № 1702-VII;</w:t>
      </w:r>
    </w:p>
    <w:p w14:paraId="1BB0744C" w14:textId="77777777" w:rsidR="00170641" w:rsidRPr="00562E4A" w:rsidRDefault="00170641" w:rsidP="00170641">
      <w:pPr>
        <w:tabs>
          <w:tab w:val="left" w:pos="1080"/>
        </w:tabs>
        <w:ind w:right="100"/>
        <w:jc w:val="both"/>
        <w:rPr>
          <w:rFonts w:ascii="Times New Roman" w:hAnsi="Times New Roman" w:cs="Times New Roman"/>
        </w:rPr>
      </w:pPr>
      <w:r w:rsidRPr="00562E4A">
        <w:rPr>
          <w:rFonts w:ascii="Times New Roman" w:hAnsi="Times New Roman" w:cs="Times New Roman"/>
          <w:iCs/>
          <w:lang w:val="uk-UA"/>
        </w:rPr>
        <w:t>Указу Президента України № 133/2017 від 15 травня 2017 року «Про рішення Ради національної безпеки і оборони України від 28 квітня 2017 року «Про застосування персональних спеціальних економічних та інших обмежувальних заходів (санкцій)»</w:t>
      </w:r>
    </w:p>
    <w:p w14:paraId="5B6A3D1B" w14:textId="77777777" w:rsidR="00170641" w:rsidRPr="00562E4A" w:rsidRDefault="00170641" w:rsidP="00170641">
      <w:pPr>
        <w:tabs>
          <w:tab w:val="left" w:pos="1080"/>
        </w:tabs>
        <w:ind w:right="100"/>
        <w:jc w:val="both"/>
        <w:rPr>
          <w:rFonts w:ascii="Times New Roman" w:hAnsi="Times New Roman" w:cs="Times New Roman"/>
        </w:rPr>
      </w:pPr>
      <w:r w:rsidRPr="00562E4A">
        <w:rPr>
          <w:rFonts w:ascii="Times New Roman" w:hAnsi="Times New Roman" w:cs="Times New Roman"/>
          <w:iCs/>
          <w:lang w:val="uk-UA"/>
        </w:rPr>
        <w:t>Постанови Кабінету Міністрів від 07.11.2014р. №595 «Деякі питання фінансування бюджетних установ, здійснення соціальних виплат населенню та надання фінансової підтримки окремим підприємствам і організаціям Донецької та Луганської областей»;</w:t>
      </w:r>
    </w:p>
    <w:p w14:paraId="15B7292D" w14:textId="78A4BCF1" w:rsidR="00170641" w:rsidRPr="00562E4A" w:rsidRDefault="00170641" w:rsidP="00170641">
      <w:pPr>
        <w:tabs>
          <w:tab w:val="left" w:pos="1080"/>
        </w:tabs>
        <w:ind w:right="100"/>
        <w:jc w:val="both"/>
        <w:rPr>
          <w:rFonts w:ascii="Times New Roman" w:hAnsi="Times New Roman" w:cs="Times New Roman"/>
        </w:rPr>
      </w:pPr>
      <w:r w:rsidRPr="00562E4A">
        <w:rPr>
          <w:rFonts w:ascii="Times New Roman" w:hAnsi="Times New Roman" w:cs="Times New Roman"/>
          <w:iCs/>
          <w:lang w:val="uk-UA"/>
        </w:rPr>
        <w:t>Постанови Кабінету Міністрів від 16.12.2015р. №1035 «Про обмеження поставок окремих </w:t>
      </w:r>
      <w:r w:rsidRPr="00562E4A">
        <w:rPr>
          <w:rFonts w:ascii="Times New Roman" w:hAnsi="Times New Roman" w:cs="Times New Roman"/>
          <w:iCs/>
          <w:lang w:val="uk-UA"/>
        </w:rPr>
        <w:br/>
        <w:t>товарів (робіт, послуг) з тимчасово окупованої території на іншу територію України та/або з іншої території України на тимчасово окуповану територію»;</w:t>
      </w:r>
    </w:p>
    <w:p w14:paraId="2EB35A32" w14:textId="77777777" w:rsidR="00170641" w:rsidRPr="00562E4A" w:rsidRDefault="00170641" w:rsidP="00170641">
      <w:pPr>
        <w:tabs>
          <w:tab w:val="left" w:pos="1080"/>
        </w:tabs>
        <w:ind w:right="100"/>
        <w:jc w:val="both"/>
        <w:rPr>
          <w:rFonts w:ascii="Times New Roman" w:hAnsi="Times New Roman" w:cs="Times New Roman"/>
          <w:lang w:val="uk-UA"/>
        </w:rPr>
      </w:pPr>
      <w:r w:rsidRPr="00562E4A">
        <w:rPr>
          <w:rFonts w:ascii="Times New Roman" w:hAnsi="Times New Roman" w:cs="Times New Roman"/>
          <w:iCs/>
          <w:lang w:val="uk-UA"/>
        </w:rPr>
        <w:t xml:space="preserve">Постанови Кабінету Міністрів України від 30 грудня 2015р.  № 1147 «Про заборону ввезення на митну територію України товарів, що походять з Російської Федерації», </w:t>
      </w:r>
    </w:p>
    <w:p w14:paraId="31980881" w14:textId="77777777" w:rsidR="00170641" w:rsidRPr="00562E4A" w:rsidRDefault="00170641" w:rsidP="00170641">
      <w:pPr>
        <w:tabs>
          <w:tab w:val="left" w:pos="1080"/>
        </w:tabs>
        <w:ind w:right="100"/>
        <w:jc w:val="both"/>
        <w:rPr>
          <w:rFonts w:ascii="Times New Roman" w:hAnsi="Times New Roman" w:cs="Times New Roman"/>
          <w:lang w:val="uk-UA"/>
        </w:rPr>
      </w:pPr>
      <w:r w:rsidRPr="00562E4A">
        <w:rPr>
          <w:rFonts w:ascii="Times New Roman" w:hAnsi="Times New Roman" w:cs="Times New Roman"/>
          <w:iCs/>
          <w:lang w:val="uk-UA"/>
        </w:rPr>
        <w:t>Указом Президента України «Про рішення Ради національної безпеки і оборони України від 19 березня 2019 року "Про застосування, скасування та внесення змін до персональних спеціальних економічних та інших обмежувальних заходів (санкцій)"» від 19 березня 2019 року №82/2019.</w:t>
      </w:r>
    </w:p>
    <w:p w14:paraId="308B1C9F" w14:textId="269ECE0F" w:rsidR="00170641" w:rsidRPr="00562E4A" w:rsidRDefault="00170641" w:rsidP="00170641">
      <w:pPr>
        <w:tabs>
          <w:tab w:val="left" w:pos="1080"/>
        </w:tabs>
        <w:ind w:right="100"/>
        <w:jc w:val="both"/>
        <w:rPr>
          <w:rFonts w:ascii="Times New Roman" w:hAnsi="Times New Roman" w:cs="Times New Roman"/>
        </w:rPr>
      </w:pPr>
      <w:proofErr w:type="spellStart"/>
      <w:r w:rsidRPr="00562E4A">
        <w:rPr>
          <w:rFonts w:ascii="Times New Roman" w:hAnsi="Times New Roman"/>
          <w:lang w:eastAsia="ar-SA"/>
        </w:rPr>
        <w:t>Рішення</w:t>
      </w:r>
      <w:proofErr w:type="spellEnd"/>
      <w:r w:rsidRPr="00562E4A">
        <w:rPr>
          <w:rFonts w:ascii="Times New Roman" w:hAnsi="Times New Roman"/>
          <w:lang w:eastAsia="ar-SA"/>
        </w:rPr>
        <w:t xml:space="preserve"> РНБО </w:t>
      </w:r>
      <w:proofErr w:type="spellStart"/>
      <w:r w:rsidRPr="00562E4A">
        <w:rPr>
          <w:rFonts w:ascii="Times New Roman" w:hAnsi="Times New Roman"/>
          <w:lang w:eastAsia="ar-SA"/>
        </w:rPr>
        <w:t>від</w:t>
      </w:r>
      <w:proofErr w:type="spellEnd"/>
      <w:r w:rsidRPr="00562E4A">
        <w:rPr>
          <w:rFonts w:ascii="Times New Roman" w:hAnsi="Times New Roman"/>
          <w:lang w:eastAsia="ar-SA"/>
        </w:rPr>
        <w:t xml:space="preserve"> 01.03.2018 року введено в </w:t>
      </w:r>
      <w:proofErr w:type="spellStart"/>
      <w:r w:rsidRPr="00562E4A">
        <w:rPr>
          <w:rFonts w:ascii="Times New Roman" w:hAnsi="Times New Roman"/>
          <w:lang w:eastAsia="ar-SA"/>
        </w:rPr>
        <w:t>дію</w:t>
      </w:r>
      <w:proofErr w:type="spellEnd"/>
      <w:r w:rsidRPr="00562E4A">
        <w:rPr>
          <w:rFonts w:ascii="Times New Roman" w:hAnsi="Times New Roman"/>
          <w:lang w:eastAsia="ar-SA"/>
        </w:rPr>
        <w:t xml:space="preserve"> Указом Президента </w:t>
      </w:r>
      <w:proofErr w:type="spellStart"/>
      <w:r w:rsidRPr="00562E4A">
        <w:rPr>
          <w:rFonts w:ascii="Times New Roman" w:hAnsi="Times New Roman"/>
          <w:lang w:eastAsia="ar-SA"/>
        </w:rPr>
        <w:t>України</w:t>
      </w:r>
      <w:proofErr w:type="spellEnd"/>
      <w:r w:rsidRPr="00562E4A">
        <w:rPr>
          <w:rFonts w:ascii="Times New Roman" w:hAnsi="Times New Roman"/>
          <w:lang w:eastAsia="ar-SA"/>
        </w:rPr>
        <w:t xml:space="preserve"> </w:t>
      </w:r>
      <w:proofErr w:type="spellStart"/>
      <w:r w:rsidRPr="00562E4A">
        <w:rPr>
          <w:rFonts w:ascii="Times New Roman" w:hAnsi="Times New Roman"/>
          <w:lang w:eastAsia="ar-SA"/>
        </w:rPr>
        <w:t>від</w:t>
      </w:r>
      <w:proofErr w:type="spellEnd"/>
      <w:r w:rsidRPr="00562E4A">
        <w:rPr>
          <w:rFonts w:ascii="Times New Roman" w:hAnsi="Times New Roman"/>
          <w:lang w:eastAsia="ar-SA"/>
        </w:rPr>
        <w:t xml:space="preserve"> 06.03.2018 №57/2018 «Про </w:t>
      </w:r>
      <w:proofErr w:type="spellStart"/>
      <w:r w:rsidRPr="00562E4A">
        <w:rPr>
          <w:rFonts w:ascii="Times New Roman" w:hAnsi="Times New Roman"/>
          <w:lang w:eastAsia="ar-SA"/>
        </w:rPr>
        <w:t>застосування</w:t>
      </w:r>
      <w:proofErr w:type="spellEnd"/>
      <w:r w:rsidRPr="00562E4A">
        <w:rPr>
          <w:rFonts w:ascii="Times New Roman" w:hAnsi="Times New Roman"/>
          <w:lang w:eastAsia="ar-SA"/>
        </w:rPr>
        <w:t xml:space="preserve"> </w:t>
      </w:r>
      <w:proofErr w:type="spellStart"/>
      <w:r w:rsidRPr="00562E4A">
        <w:rPr>
          <w:rFonts w:ascii="Times New Roman" w:hAnsi="Times New Roman"/>
          <w:lang w:eastAsia="ar-SA"/>
        </w:rPr>
        <w:t>персональних</w:t>
      </w:r>
      <w:proofErr w:type="spellEnd"/>
      <w:r w:rsidRPr="00562E4A">
        <w:rPr>
          <w:rFonts w:ascii="Times New Roman" w:hAnsi="Times New Roman"/>
          <w:lang w:eastAsia="ar-SA"/>
        </w:rPr>
        <w:t xml:space="preserve"> </w:t>
      </w:r>
      <w:proofErr w:type="spellStart"/>
      <w:r w:rsidRPr="00562E4A">
        <w:rPr>
          <w:rFonts w:ascii="Times New Roman" w:hAnsi="Times New Roman"/>
          <w:lang w:eastAsia="ar-SA"/>
        </w:rPr>
        <w:t>спеціальних</w:t>
      </w:r>
      <w:proofErr w:type="spellEnd"/>
      <w:r w:rsidRPr="00562E4A">
        <w:rPr>
          <w:rFonts w:ascii="Times New Roman" w:hAnsi="Times New Roman"/>
          <w:lang w:eastAsia="ar-SA"/>
        </w:rPr>
        <w:t xml:space="preserve"> </w:t>
      </w:r>
      <w:proofErr w:type="spellStart"/>
      <w:r w:rsidRPr="00562E4A">
        <w:rPr>
          <w:rFonts w:ascii="Times New Roman" w:hAnsi="Times New Roman"/>
          <w:lang w:eastAsia="ar-SA"/>
        </w:rPr>
        <w:t>економічних</w:t>
      </w:r>
      <w:proofErr w:type="spellEnd"/>
      <w:r w:rsidRPr="00562E4A">
        <w:rPr>
          <w:rFonts w:ascii="Times New Roman" w:hAnsi="Times New Roman"/>
          <w:lang w:eastAsia="ar-SA"/>
        </w:rPr>
        <w:t xml:space="preserve"> та </w:t>
      </w:r>
      <w:proofErr w:type="spellStart"/>
      <w:r w:rsidRPr="00562E4A">
        <w:rPr>
          <w:rFonts w:ascii="Times New Roman" w:hAnsi="Times New Roman"/>
          <w:lang w:eastAsia="ar-SA"/>
        </w:rPr>
        <w:t>інших</w:t>
      </w:r>
      <w:proofErr w:type="spellEnd"/>
      <w:r w:rsidRPr="00562E4A">
        <w:rPr>
          <w:rFonts w:ascii="Times New Roman" w:hAnsi="Times New Roman"/>
          <w:lang w:eastAsia="ar-SA"/>
        </w:rPr>
        <w:t xml:space="preserve"> </w:t>
      </w:r>
      <w:proofErr w:type="spellStart"/>
      <w:r w:rsidRPr="00562E4A">
        <w:rPr>
          <w:rFonts w:ascii="Times New Roman" w:hAnsi="Times New Roman"/>
          <w:lang w:eastAsia="ar-SA"/>
        </w:rPr>
        <w:t>обмежувальних</w:t>
      </w:r>
      <w:proofErr w:type="spellEnd"/>
      <w:r w:rsidRPr="00562E4A">
        <w:rPr>
          <w:rFonts w:ascii="Times New Roman" w:hAnsi="Times New Roman"/>
          <w:lang w:eastAsia="ar-SA"/>
        </w:rPr>
        <w:t xml:space="preserve"> </w:t>
      </w:r>
      <w:proofErr w:type="spellStart"/>
      <w:r w:rsidRPr="00562E4A">
        <w:rPr>
          <w:rFonts w:ascii="Times New Roman" w:hAnsi="Times New Roman"/>
          <w:lang w:eastAsia="ar-SA"/>
        </w:rPr>
        <w:t>заходів</w:t>
      </w:r>
      <w:proofErr w:type="spellEnd"/>
      <w:r w:rsidRPr="00562E4A">
        <w:rPr>
          <w:rFonts w:ascii="Times New Roman" w:hAnsi="Times New Roman"/>
          <w:lang w:eastAsia="ar-SA"/>
        </w:rPr>
        <w:t xml:space="preserve"> (</w:t>
      </w:r>
      <w:proofErr w:type="spellStart"/>
      <w:r w:rsidRPr="00562E4A">
        <w:rPr>
          <w:rFonts w:ascii="Times New Roman" w:hAnsi="Times New Roman"/>
          <w:lang w:eastAsia="ar-SA"/>
        </w:rPr>
        <w:t>санкцій</w:t>
      </w:r>
      <w:proofErr w:type="spellEnd"/>
      <w:r w:rsidRPr="00562E4A">
        <w:rPr>
          <w:rFonts w:ascii="Times New Roman" w:hAnsi="Times New Roman"/>
          <w:lang w:eastAsia="ar-SA"/>
        </w:rPr>
        <w:t xml:space="preserve">)» </w:t>
      </w:r>
      <w:proofErr w:type="spellStart"/>
      <w:r w:rsidRPr="00562E4A">
        <w:rPr>
          <w:rFonts w:ascii="Times New Roman" w:hAnsi="Times New Roman"/>
          <w:lang w:eastAsia="ar-SA"/>
        </w:rPr>
        <w:t>згідно</w:t>
      </w:r>
      <w:proofErr w:type="spellEnd"/>
      <w:r w:rsidRPr="00562E4A">
        <w:rPr>
          <w:rFonts w:ascii="Times New Roman" w:hAnsi="Times New Roman"/>
          <w:lang w:eastAsia="ar-SA"/>
        </w:rPr>
        <w:t xml:space="preserve"> </w:t>
      </w:r>
      <w:proofErr w:type="spellStart"/>
      <w:r w:rsidRPr="00562E4A">
        <w:rPr>
          <w:rFonts w:ascii="Times New Roman" w:hAnsi="Times New Roman"/>
          <w:lang w:eastAsia="ar-SA"/>
        </w:rPr>
        <w:t>додатку</w:t>
      </w:r>
      <w:proofErr w:type="spellEnd"/>
      <w:r w:rsidRPr="00562E4A">
        <w:rPr>
          <w:rFonts w:ascii="Times New Roman" w:hAnsi="Times New Roman"/>
          <w:lang w:eastAsia="ar-SA"/>
        </w:rPr>
        <w:t>;</w:t>
      </w:r>
    </w:p>
    <w:p w14:paraId="63D5DED8" w14:textId="77777777" w:rsidR="00170641" w:rsidRPr="00562E4A" w:rsidRDefault="00170641" w:rsidP="00170641">
      <w:pPr>
        <w:tabs>
          <w:tab w:val="left" w:pos="1080"/>
        </w:tabs>
        <w:ind w:right="100"/>
        <w:jc w:val="both"/>
        <w:rPr>
          <w:rFonts w:ascii="Times New Roman" w:hAnsi="Times New Roman" w:cs="Times New Roman"/>
          <w:lang w:val="uk-UA"/>
        </w:rPr>
      </w:pPr>
      <w:r w:rsidRPr="00562E4A">
        <w:rPr>
          <w:rFonts w:ascii="Times New Roman" w:hAnsi="Times New Roman"/>
          <w:lang w:val="uk-UA" w:eastAsia="ar-SA"/>
        </w:rPr>
        <w:t xml:space="preserve">Рішення РНБО від 02.05.2018  року введено в дію Указом Президента України від 14.05.2018 №126/2018 «Про застосування та скасування персональних спеціальних економічних та інших обмежувальних заходів (санкцій)»; </w:t>
      </w:r>
    </w:p>
    <w:p w14:paraId="1ED2F191" w14:textId="77777777" w:rsidR="00170641" w:rsidRDefault="00170641" w:rsidP="00170641">
      <w:pPr>
        <w:jc w:val="both"/>
        <w:rPr>
          <w:rFonts w:ascii="Times New Roman" w:hAnsi="Times New Roman"/>
          <w:lang w:val="uk-UA" w:eastAsia="ar-SA"/>
        </w:rPr>
      </w:pPr>
      <w:r w:rsidRPr="00562E4A">
        <w:rPr>
          <w:rFonts w:ascii="Times New Roman" w:hAnsi="Times New Roman"/>
          <w:lang w:val="uk-UA" w:eastAsia="ar-SA"/>
        </w:rPr>
        <w:t>Рішення РНБО від 21.06.2018  року введеного в дію Указом Президента України від 21.06.2018 №176/2018 «Про застосування та внесення змін до персональних спеціальних економічних та інших обмежувальних заходів (санкцій)».</w:t>
      </w:r>
    </w:p>
    <w:p w14:paraId="5D892BA4" w14:textId="77777777" w:rsidR="00890FBC" w:rsidRDefault="00890FBC" w:rsidP="00170641">
      <w:pPr>
        <w:jc w:val="both"/>
        <w:rPr>
          <w:rFonts w:ascii="Times New Roman" w:hAnsi="Times New Roman"/>
          <w:lang w:val="uk-UA" w:eastAsia="ar-SA"/>
        </w:rPr>
      </w:pPr>
    </w:p>
    <w:p w14:paraId="53B0AFE0" w14:textId="77777777" w:rsidR="00890FBC" w:rsidRPr="00562E4A" w:rsidRDefault="00890FBC" w:rsidP="00170641">
      <w:pPr>
        <w:jc w:val="both"/>
        <w:rPr>
          <w:rFonts w:ascii="Times New Roman" w:hAnsi="Times New Roman"/>
          <w:lang w:val="uk-UA" w:eastAsia="ar-SA"/>
        </w:rPr>
      </w:pPr>
    </w:p>
    <w:p w14:paraId="1D8A0D23" w14:textId="77777777" w:rsidR="00170641" w:rsidRPr="00562E4A" w:rsidRDefault="00170641" w:rsidP="00170641">
      <w:pPr>
        <w:jc w:val="both"/>
        <w:rPr>
          <w:rFonts w:ascii="Times New Roman" w:hAnsi="Times New Roman" w:cs="Times New Roman"/>
        </w:rPr>
      </w:pPr>
    </w:p>
    <w:p w14:paraId="5426B9CD" w14:textId="77777777" w:rsidR="00170641" w:rsidRPr="00562E4A" w:rsidRDefault="00170641" w:rsidP="00170641">
      <w:pPr>
        <w:jc w:val="both"/>
        <w:rPr>
          <w:rFonts w:ascii="Times New Roman" w:hAnsi="Times New Roman" w:cs="Times New Roman"/>
        </w:rPr>
      </w:pPr>
      <w:r w:rsidRPr="00562E4A">
        <w:rPr>
          <w:rFonts w:ascii="Times New Roman" w:hAnsi="Times New Roman" w:cs="Times New Roman"/>
        </w:rPr>
        <w:t>______________________</w:t>
      </w:r>
      <w:r w:rsidRPr="00562E4A">
        <w:rPr>
          <w:rFonts w:ascii="Times New Roman" w:hAnsi="Times New Roman" w:cs="Times New Roman"/>
        </w:rPr>
        <w:tab/>
      </w:r>
      <w:r w:rsidRPr="00562E4A">
        <w:rPr>
          <w:rFonts w:ascii="Times New Roman" w:hAnsi="Times New Roman" w:cs="Times New Roman"/>
        </w:rPr>
        <w:tab/>
      </w:r>
      <w:r w:rsidRPr="00562E4A">
        <w:rPr>
          <w:rFonts w:ascii="Times New Roman" w:hAnsi="Times New Roman" w:cs="Times New Roman"/>
        </w:rPr>
        <w:tab/>
        <w:t>_____________________</w:t>
      </w:r>
      <w:r w:rsidRPr="00562E4A">
        <w:rPr>
          <w:rFonts w:ascii="Times New Roman" w:hAnsi="Times New Roman" w:cs="Times New Roman"/>
        </w:rPr>
        <w:tab/>
        <w:t>_____________________</w:t>
      </w:r>
    </w:p>
    <w:p w14:paraId="6CB2CF40" w14:textId="77777777" w:rsidR="00170641" w:rsidRPr="00562E4A" w:rsidRDefault="00170641" w:rsidP="00170641">
      <w:pPr>
        <w:jc w:val="both"/>
        <w:rPr>
          <w:rFonts w:ascii="Times New Roman" w:hAnsi="Times New Roman" w:cs="Times New Roman"/>
          <w:vertAlign w:val="superscript"/>
        </w:rPr>
      </w:pPr>
      <w:r w:rsidRPr="00562E4A">
        <w:rPr>
          <w:rFonts w:ascii="Times New Roman" w:hAnsi="Times New Roman" w:cs="Times New Roman"/>
          <w:vertAlign w:val="superscript"/>
        </w:rPr>
        <w:t xml:space="preserve">          (посада </w:t>
      </w:r>
      <w:proofErr w:type="spellStart"/>
      <w:r w:rsidRPr="00562E4A">
        <w:rPr>
          <w:rFonts w:ascii="Times New Roman" w:hAnsi="Times New Roman" w:cs="Times New Roman"/>
          <w:vertAlign w:val="superscript"/>
        </w:rPr>
        <w:t>керівника</w:t>
      </w:r>
      <w:proofErr w:type="spellEnd"/>
      <w:r w:rsidRPr="00562E4A">
        <w:rPr>
          <w:rFonts w:ascii="Times New Roman" w:hAnsi="Times New Roman" w:cs="Times New Roman"/>
          <w:vertAlign w:val="superscript"/>
        </w:rPr>
        <w:t>)</w:t>
      </w:r>
      <w:r w:rsidRPr="00562E4A">
        <w:rPr>
          <w:rFonts w:ascii="Times New Roman" w:hAnsi="Times New Roman" w:cs="Times New Roman"/>
          <w:vertAlign w:val="superscript"/>
        </w:rPr>
        <w:tab/>
      </w:r>
      <w:r w:rsidRPr="00562E4A">
        <w:rPr>
          <w:rFonts w:ascii="Times New Roman" w:hAnsi="Times New Roman" w:cs="Times New Roman"/>
          <w:vertAlign w:val="superscript"/>
        </w:rPr>
        <w:tab/>
      </w:r>
      <w:r w:rsidRPr="00562E4A">
        <w:rPr>
          <w:rFonts w:ascii="Times New Roman" w:hAnsi="Times New Roman" w:cs="Times New Roman"/>
          <w:vertAlign w:val="superscript"/>
        </w:rPr>
        <w:tab/>
      </w:r>
      <w:r w:rsidRPr="00562E4A">
        <w:rPr>
          <w:rFonts w:ascii="Times New Roman" w:hAnsi="Times New Roman" w:cs="Times New Roman"/>
          <w:vertAlign w:val="superscript"/>
        </w:rPr>
        <w:tab/>
        <w:t xml:space="preserve">           </w:t>
      </w:r>
      <w:proofErr w:type="gramStart"/>
      <w:r w:rsidRPr="00562E4A">
        <w:rPr>
          <w:rFonts w:ascii="Times New Roman" w:hAnsi="Times New Roman" w:cs="Times New Roman"/>
          <w:vertAlign w:val="superscript"/>
        </w:rPr>
        <w:t xml:space="preserve">   (</w:t>
      </w:r>
      <w:proofErr w:type="spellStart"/>
      <w:proofErr w:type="gramEnd"/>
      <w:r w:rsidRPr="00562E4A">
        <w:rPr>
          <w:rFonts w:ascii="Times New Roman" w:hAnsi="Times New Roman" w:cs="Times New Roman"/>
          <w:vertAlign w:val="superscript"/>
        </w:rPr>
        <w:t>підпис</w:t>
      </w:r>
      <w:proofErr w:type="spellEnd"/>
      <w:r w:rsidRPr="00562E4A">
        <w:rPr>
          <w:rFonts w:ascii="Times New Roman" w:hAnsi="Times New Roman" w:cs="Times New Roman"/>
          <w:vertAlign w:val="superscript"/>
        </w:rPr>
        <w:t>)</w:t>
      </w:r>
      <w:r w:rsidRPr="00562E4A">
        <w:rPr>
          <w:rFonts w:ascii="Times New Roman" w:hAnsi="Times New Roman" w:cs="Times New Roman"/>
          <w:vertAlign w:val="superscript"/>
        </w:rPr>
        <w:tab/>
      </w:r>
      <w:r w:rsidRPr="00562E4A">
        <w:rPr>
          <w:rFonts w:ascii="Times New Roman" w:hAnsi="Times New Roman" w:cs="Times New Roman"/>
          <w:vertAlign w:val="superscript"/>
        </w:rPr>
        <w:tab/>
      </w:r>
      <w:r w:rsidRPr="00562E4A">
        <w:rPr>
          <w:rFonts w:ascii="Times New Roman" w:hAnsi="Times New Roman" w:cs="Times New Roman"/>
          <w:vertAlign w:val="superscript"/>
        </w:rPr>
        <w:tab/>
      </w:r>
      <w:r w:rsidRPr="00562E4A">
        <w:rPr>
          <w:rFonts w:ascii="Times New Roman" w:hAnsi="Times New Roman" w:cs="Times New Roman"/>
          <w:vertAlign w:val="superscript"/>
        </w:rPr>
        <w:tab/>
        <w:t>(П.І.Б)</w:t>
      </w:r>
    </w:p>
    <w:p w14:paraId="22C5CC07" w14:textId="77777777" w:rsidR="00170641" w:rsidRPr="00562E4A" w:rsidRDefault="00170641" w:rsidP="00170641">
      <w:pPr>
        <w:ind w:firstLine="709"/>
        <w:jc w:val="both"/>
        <w:rPr>
          <w:rFonts w:ascii="Times New Roman" w:hAnsi="Times New Roman" w:cs="Times New Roman"/>
        </w:rPr>
      </w:pPr>
    </w:p>
    <w:p w14:paraId="1930F319" w14:textId="77777777" w:rsidR="00170641" w:rsidRPr="00562E4A" w:rsidRDefault="00170641" w:rsidP="00262826">
      <w:pPr>
        <w:ind w:left="6521"/>
        <w:rPr>
          <w:rFonts w:ascii="Times New Roman" w:hAnsi="Times New Roman"/>
          <w:b/>
          <w:lang w:val="uk-UA"/>
        </w:rPr>
      </w:pPr>
    </w:p>
    <w:p w14:paraId="05EAD5A9" w14:textId="77777777" w:rsidR="008528EF" w:rsidRPr="00562E4A" w:rsidRDefault="008528EF" w:rsidP="00262826">
      <w:pPr>
        <w:ind w:left="6521"/>
        <w:rPr>
          <w:rFonts w:ascii="Times New Roman" w:hAnsi="Times New Roman"/>
          <w:b/>
          <w:lang w:val="uk-UA"/>
        </w:rPr>
      </w:pPr>
    </w:p>
    <w:p w14:paraId="1D136420" w14:textId="77777777" w:rsidR="008528EF" w:rsidRPr="00562E4A" w:rsidRDefault="008528EF" w:rsidP="00262826">
      <w:pPr>
        <w:ind w:left="6521"/>
        <w:rPr>
          <w:rFonts w:ascii="Times New Roman" w:hAnsi="Times New Roman"/>
          <w:b/>
          <w:lang w:val="uk-UA"/>
        </w:rPr>
      </w:pPr>
    </w:p>
    <w:p w14:paraId="4E610F6E" w14:textId="77777777" w:rsidR="008528EF" w:rsidRPr="00562E4A" w:rsidRDefault="008528EF" w:rsidP="00262826">
      <w:pPr>
        <w:ind w:left="6521"/>
        <w:rPr>
          <w:rFonts w:ascii="Times New Roman" w:hAnsi="Times New Roman"/>
          <w:b/>
          <w:lang w:val="uk-UA"/>
        </w:rPr>
      </w:pPr>
    </w:p>
    <w:p w14:paraId="7C99D0D0" w14:textId="77777777" w:rsidR="008528EF" w:rsidRPr="00562E4A" w:rsidRDefault="008528EF" w:rsidP="00262826">
      <w:pPr>
        <w:ind w:left="6521"/>
        <w:rPr>
          <w:rFonts w:ascii="Times New Roman" w:hAnsi="Times New Roman"/>
          <w:b/>
          <w:lang w:val="uk-UA"/>
        </w:rPr>
      </w:pPr>
    </w:p>
    <w:p w14:paraId="33ECC44F" w14:textId="5720A564" w:rsidR="008528EF" w:rsidRDefault="008528EF" w:rsidP="00262826">
      <w:pPr>
        <w:ind w:left="6521"/>
        <w:rPr>
          <w:rFonts w:ascii="Times New Roman" w:hAnsi="Times New Roman"/>
          <w:b/>
          <w:lang w:val="uk-UA"/>
        </w:rPr>
      </w:pPr>
    </w:p>
    <w:p w14:paraId="1A75C991" w14:textId="77777777" w:rsidR="00434E71" w:rsidRPr="00562E4A" w:rsidRDefault="00434E71" w:rsidP="00262826">
      <w:pPr>
        <w:ind w:left="6521"/>
        <w:rPr>
          <w:rFonts w:ascii="Times New Roman" w:hAnsi="Times New Roman"/>
          <w:b/>
          <w:lang w:val="uk-UA"/>
        </w:rPr>
      </w:pPr>
    </w:p>
    <w:p w14:paraId="4C4771CF" w14:textId="3DB71B39" w:rsidR="00C77B8D" w:rsidRPr="00562E4A" w:rsidRDefault="00C77B8D" w:rsidP="00262826">
      <w:pPr>
        <w:ind w:left="6521"/>
        <w:rPr>
          <w:rFonts w:ascii="Times New Roman" w:hAnsi="Times New Roman"/>
          <w:b/>
          <w:lang w:val="uk-UA"/>
        </w:rPr>
      </w:pPr>
    </w:p>
    <w:p w14:paraId="349C2263" w14:textId="2B454ABC" w:rsidR="001A38D9" w:rsidRPr="00562E4A" w:rsidRDefault="001A38D9" w:rsidP="00262826">
      <w:pPr>
        <w:ind w:left="6521"/>
        <w:rPr>
          <w:rFonts w:ascii="Times New Roman" w:hAnsi="Times New Roman"/>
          <w:b/>
          <w:lang w:val="uk-UA"/>
        </w:rPr>
      </w:pPr>
    </w:p>
    <w:p w14:paraId="1C50D9AD" w14:textId="77777777" w:rsidR="00E02DFB" w:rsidRPr="00562E4A" w:rsidRDefault="00E02DFB" w:rsidP="00262826">
      <w:pPr>
        <w:ind w:left="6521"/>
        <w:rPr>
          <w:rFonts w:ascii="Times New Roman" w:hAnsi="Times New Roman"/>
          <w:b/>
          <w:lang w:val="uk-UA"/>
        </w:rPr>
      </w:pPr>
    </w:p>
    <w:p w14:paraId="02FEA8D7" w14:textId="7E9FDEE6" w:rsidR="001A38D9" w:rsidRPr="00562E4A" w:rsidRDefault="001A38D9" w:rsidP="00262826">
      <w:pPr>
        <w:ind w:left="6521"/>
        <w:rPr>
          <w:rFonts w:ascii="Times New Roman" w:hAnsi="Times New Roman"/>
          <w:b/>
          <w:lang w:val="uk-UA"/>
        </w:rPr>
      </w:pPr>
    </w:p>
    <w:p w14:paraId="779846AA" w14:textId="5AE182E9" w:rsidR="004C3826" w:rsidRDefault="000122F3" w:rsidP="000122F3">
      <w:pPr>
        <w:jc w:val="center"/>
        <w:rPr>
          <w:rFonts w:ascii="Times New Roman" w:hAnsi="Times New Roman" w:cs="Times New Roman"/>
          <w:b/>
          <w:lang w:val="uk-UA"/>
        </w:rPr>
      </w:pPr>
      <w:r>
        <w:rPr>
          <w:rFonts w:ascii="Times New Roman" w:hAnsi="Times New Roman" w:cs="Times New Roman"/>
          <w:b/>
          <w:lang w:val="uk-UA"/>
        </w:rPr>
        <w:t xml:space="preserve">                                     </w:t>
      </w:r>
    </w:p>
    <w:p w14:paraId="63309A53" w14:textId="77777777" w:rsidR="00890FBC" w:rsidRDefault="00890FBC" w:rsidP="004C3826">
      <w:pPr>
        <w:ind w:left="5664" w:firstLine="708"/>
        <w:rPr>
          <w:rFonts w:ascii="Times New Roman" w:hAnsi="Times New Roman" w:cs="Times New Roman"/>
          <w:b/>
          <w:lang w:val="uk-UA"/>
        </w:rPr>
      </w:pPr>
    </w:p>
    <w:p w14:paraId="72770579" w14:textId="62F16EB2" w:rsidR="004C3826" w:rsidRDefault="004C3826" w:rsidP="004C3826">
      <w:pPr>
        <w:ind w:left="5664" w:firstLine="708"/>
        <w:rPr>
          <w:rFonts w:ascii="Times New Roman" w:hAnsi="Times New Roman" w:cs="Times New Roman"/>
          <w:b/>
          <w:lang w:val="uk-UA"/>
        </w:rPr>
      </w:pPr>
      <w:r>
        <w:rPr>
          <w:rFonts w:ascii="Times New Roman" w:hAnsi="Times New Roman" w:cs="Times New Roman"/>
          <w:b/>
          <w:lang w:val="uk-UA"/>
        </w:rPr>
        <w:t xml:space="preserve">  </w:t>
      </w:r>
      <w:r w:rsidR="001A38D9" w:rsidRPr="00562E4A">
        <w:rPr>
          <w:rFonts w:ascii="Times New Roman" w:hAnsi="Times New Roman" w:cs="Times New Roman"/>
          <w:b/>
          <w:lang w:val="uk-UA"/>
        </w:rPr>
        <w:t xml:space="preserve">Додаток №11 до </w:t>
      </w:r>
    </w:p>
    <w:p w14:paraId="2686B9F6" w14:textId="3FD53C4C" w:rsidR="001A38D9" w:rsidRPr="00562E4A" w:rsidRDefault="001A38D9" w:rsidP="004C3826">
      <w:pPr>
        <w:ind w:left="4956" w:firstLine="708"/>
        <w:jc w:val="center"/>
        <w:rPr>
          <w:rFonts w:ascii="Times New Roman" w:hAnsi="Times New Roman" w:cs="Times New Roman"/>
          <w:b/>
          <w:lang w:val="uk-UA"/>
        </w:rPr>
      </w:pPr>
      <w:r w:rsidRPr="00562E4A">
        <w:rPr>
          <w:rFonts w:ascii="Times New Roman" w:hAnsi="Times New Roman" w:cs="Times New Roman"/>
          <w:b/>
          <w:lang w:val="uk-UA"/>
        </w:rPr>
        <w:t>Тендерної документації</w:t>
      </w:r>
    </w:p>
    <w:p w14:paraId="1998DB80" w14:textId="1439F996" w:rsidR="001A38D9" w:rsidRPr="0020775F" w:rsidRDefault="00DD2BDB" w:rsidP="001A38D9">
      <w:pPr>
        <w:spacing w:after="60"/>
        <w:jc w:val="center"/>
        <w:rPr>
          <w:rFonts w:ascii="Times New Roman" w:hAnsi="Times New Roman" w:cs="Times New Roman"/>
          <w:b/>
          <w:lang w:val="uk-UA"/>
        </w:rPr>
      </w:pPr>
      <w:r>
        <w:rPr>
          <w:noProof/>
        </w:rPr>
        <w:drawing>
          <wp:inline distT="0" distB="0" distL="0" distR="0" wp14:anchorId="2A71C633" wp14:editId="766C62D6">
            <wp:extent cx="6292850" cy="8900160"/>
            <wp:effectExtent l="0" t="0" r="0" b="0"/>
            <wp:docPr id="211175725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92850" cy="8900160"/>
                    </a:xfrm>
                    <a:prstGeom prst="rect">
                      <a:avLst/>
                    </a:prstGeom>
                    <a:noFill/>
                    <a:ln>
                      <a:noFill/>
                    </a:ln>
                  </pic:spPr>
                </pic:pic>
              </a:graphicData>
            </a:graphic>
          </wp:inline>
        </w:drawing>
      </w:r>
    </w:p>
    <w:p w14:paraId="7E0031C0" w14:textId="0FD68A0F" w:rsidR="0024477B" w:rsidRDefault="0024477B" w:rsidP="001A38D9">
      <w:pPr>
        <w:tabs>
          <w:tab w:val="center" w:pos="4845"/>
          <w:tab w:val="left" w:pos="8140"/>
        </w:tabs>
        <w:jc w:val="right"/>
        <w:rPr>
          <w:rFonts w:ascii="Times New Roman" w:hAnsi="Times New Roman" w:cs="Times New Roman"/>
          <w:b/>
          <w:lang w:val="uk-UA"/>
        </w:rPr>
      </w:pPr>
    </w:p>
    <w:p w14:paraId="347B1F44" w14:textId="726B47EB" w:rsidR="000122F3" w:rsidRDefault="000122F3" w:rsidP="001A38D9">
      <w:pPr>
        <w:tabs>
          <w:tab w:val="center" w:pos="4845"/>
          <w:tab w:val="left" w:pos="8140"/>
        </w:tabs>
        <w:jc w:val="right"/>
        <w:rPr>
          <w:rFonts w:ascii="Times New Roman" w:hAnsi="Times New Roman" w:cs="Times New Roman"/>
          <w:b/>
          <w:lang w:val="uk-UA"/>
        </w:rPr>
      </w:pPr>
    </w:p>
    <w:p w14:paraId="18B308DF" w14:textId="43CD871B" w:rsidR="000122F3" w:rsidRDefault="00DD2BDB" w:rsidP="001A38D9">
      <w:pPr>
        <w:tabs>
          <w:tab w:val="center" w:pos="4845"/>
          <w:tab w:val="left" w:pos="8140"/>
        </w:tabs>
        <w:jc w:val="right"/>
        <w:rPr>
          <w:rFonts w:ascii="Times New Roman" w:hAnsi="Times New Roman" w:cs="Times New Roman"/>
          <w:b/>
          <w:lang w:val="uk-UA"/>
        </w:rPr>
      </w:pPr>
      <w:r>
        <w:rPr>
          <w:noProof/>
        </w:rPr>
        <w:drawing>
          <wp:inline distT="0" distB="0" distL="0" distR="0" wp14:anchorId="56A444FA" wp14:editId="1724A109">
            <wp:extent cx="6292850" cy="8900160"/>
            <wp:effectExtent l="0" t="0" r="0" b="0"/>
            <wp:docPr id="44159589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92850" cy="8900160"/>
                    </a:xfrm>
                    <a:prstGeom prst="rect">
                      <a:avLst/>
                    </a:prstGeom>
                    <a:noFill/>
                    <a:ln>
                      <a:noFill/>
                    </a:ln>
                  </pic:spPr>
                </pic:pic>
              </a:graphicData>
            </a:graphic>
          </wp:inline>
        </w:drawing>
      </w:r>
    </w:p>
    <w:p w14:paraId="5B466F13" w14:textId="77777777" w:rsidR="00DD2BDB" w:rsidRDefault="00DD2BDB" w:rsidP="001A38D9">
      <w:pPr>
        <w:tabs>
          <w:tab w:val="center" w:pos="4845"/>
          <w:tab w:val="left" w:pos="8140"/>
        </w:tabs>
        <w:jc w:val="right"/>
        <w:rPr>
          <w:rFonts w:ascii="Times New Roman" w:hAnsi="Times New Roman" w:cs="Times New Roman"/>
          <w:b/>
          <w:lang w:val="uk-UA"/>
        </w:rPr>
      </w:pPr>
    </w:p>
    <w:p w14:paraId="409D0F48" w14:textId="77777777" w:rsidR="00DD2BDB" w:rsidRDefault="00DD2BDB" w:rsidP="001A38D9">
      <w:pPr>
        <w:tabs>
          <w:tab w:val="center" w:pos="4845"/>
          <w:tab w:val="left" w:pos="8140"/>
        </w:tabs>
        <w:jc w:val="right"/>
        <w:rPr>
          <w:rFonts w:ascii="Times New Roman" w:hAnsi="Times New Roman" w:cs="Times New Roman"/>
          <w:b/>
          <w:lang w:val="uk-UA"/>
        </w:rPr>
      </w:pPr>
    </w:p>
    <w:p w14:paraId="5381DBC7" w14:textId="77777777" w:rsidR="00DD2BDB" w:rsidRDefault="00DD2BDB" w:rsidP="001A38D9">
      <w:pPr>
        <w:tabs>
          <w:tab w:val="center" w:pos="4845"/>
          <w:tab w:val="left" w:pos="8140"/>
        </w:tabs>
        <w:jc w:val="right"/>
        <w:rPr>
          <w:rFonts w:ascii="Times New Roman" w:hAnsi="Times New Roman" w:cs="Times New Roman"/>
          <w:b/>
          <w:lang w:val="uk-UA"/>
        </w:rPr>
      </w:pPr>
    </w:p>
    <w:p w14:paraId="22B5E4EC" w14:textId="77777777" w:rsidR="00DD2BDB" w:rsidRDefault="00DD2BDB" w:rsidP="001A38D9">
      <w:pPr>
        <w:tabs>
          <w:tab w:val="center" w:pos="4845"/>
          <w:tab w:val="left" w:pos="8140"/>
        </w:tabs>
        <w:jc w:val="right"/>
        <w:rPr>
          <w:rFonts w:ascii="Times New Roman" w:hAnsi="Times New Roman" w:cs="Times New Roman"/>
          <w:b/>
          <w:lang w:val="uk-UA"/>
        </w:rPr>
      </w:pPr>
    </w:p>
    <w:p w14:paraId="4937209C" w14:textId="77777777" w:rsidR="00DD2BDB" w:rsidRDefault="00DD2BDB" w:rsidP="001A38D9">
      <w:pPr>
        <w:tabs>
          <w:tab w:val="center" w:pos="4845"/>
          <w:tab w:val="left" w:pos="8140"/>
        </w:tabs>
        <w:jc w:val="right"/>
        <w:rPr>
          <w:rFonts w:ascii="Times New Roman" w:hAnsi="Times New Roman" w:cs="Times New Roman"/>
          <w:b/>
          <w:lang w:val="uk-UA"/>
        </w:rPr>
      </w:pPr>
    </w:p>
    <w:p w14:paraId="6740A016" w14:textId="1555ECDC" w:rsidR="00DD2BDB" w:rsidRPr="00562E4A" w:rsidRDefault="00DD2BDB" w:rsidP="001A38D9">
      <w:pPr>
        <w:tabs>
          <w:tab w:val="center" w:pos="4845"/>
          <w:tab w:val="left" w:pos="8140"/>
        </w:tabs>
        <w:jc w:val="right"/>
        <w:rPr>
          <w:rFonts w:ascii="Times New Roman" w:hAnsi="Times New Roman" w:cs="Times New Roman"/>
          <w:b/>
          <w:lang w:val="uk-UA"/>
        </w:rPr>
      </w:pPr>
      <w:r>
        <w:rPr>
          <w:noProof/>
        </w:rPr>
        <w:drawing>
          <wp:inline distT="0" distB="0" distL="0" distR="0" wp14:anchorId="0144E88C" wp14:editId="36A98B1B">
            <wp:extent cx="6292850" cy="8900160"/>
            <wp:effectExtent l="0" t="0" r="0" b="0"/>
            <wp:docPr id="71462863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92850" cy="8900160"/>
                    </a:xfrm>
                    <a:prstGeom prst="rect">
                      <a:avLst/>
                    </a:prstGeom>
                    <a:noFill/>
                    <a:ln>
                      <a:noFill/>
                    </a:ln>
                  </pic:spPr>
                </pic:pic>
              </a:graphicData>
            </a:graphic>
          </wp:inline>
        </w:drawing>
      </w:r>
    </w:p>
    <w:p w14:paraId="0EFF3FDC" w14:textId="77777777" w:rsidR="000122F3" w:rsidRDefault="000122F3" w:rsidP="001A38D9">
      <w:pPr>
        <w:tabs>
          <w:tab w:val="center" w:pos="4845"/>
          <w:tab w:val="left" w:pos="8140"/>
        </w:tabs>
        <w:jc w:val="right"/>
        <w:rPr>
          <w:rFonts w:ascii="Times New Roman" w:hAnsi="Times New Roman" w:cs="Times New Roman"/>
          <w:b/>
        </w:rPr>
      </w:pPr>
    </w:p>
    <w:p w14:paraId="7E33EBDD" w14:textId="77777777" w:rsidR="000122F3" w:rsidRDefault="000122F3" w:rsidP="001A38D9">
      <w:pPr>
        <w:tabs>
          <w:tab w:val="center" w:pos="4845"/>
          <w:tab w:val="left" w:pos="8140"/>
        </w:tabs>
        <w:jc w:val="right"/>
        <w:rPr>
          <w:rFonts w:ascii="Times New Roman" w:hAnsi="Times New Roman" w:cs="Times New Roman"/>
          <w:b/>
        </w:rPr>
      </w:pPr>
    </w:p>
    <w:p w14:paraId="15BEDD54" w14:textId="77777777" w:rsidR="000122F3" w:rsidRDefault="000122F3" w:rsidP="001A38D9">
      <w:pPr>
        <w:tabs>
          <w:tab w:val="center" w:pos="4845"/>
          <w:tab w:val="left" w:pos="8140"/>
        </w:tabs>
        <w:jc w:val="right"/>
        <w:rPr>
          <w:rFonts w:ascii="Times New Roman" w:hAnsi="Times New Roman" w:cs="Times New Roman"/>
          <w:b/>
        </w:rPr>
      </w:pPr>
    </w:p>
    <w:p w14:paraId="6F7EC08F" w14:textId="5F55C1DB" w:rsidR="001A38D9" w:rsidRPr="00562E4A" w:rsidRDefault="001A38D9" w:rsidP="001A38D9">
      <w:pPr>
        <w:tabs>
          <w:tab w:val="center" w:pos="4845"/>
          <w:tab w:val="left" w:pos="8140"/>
        </w:tabs>
        <w:jc w:val="right"/>
        <w:rPr>
          <w:rFonts w:ascii="Times New Roman" w:hAnsi="Times New Roman" w:cs="Times New Roman"/>
          <w:b/>
          <w:lang w:val="uk-UA"/>
        </w:rPr>
      </w:pPr>
      <w:proofErr w:type="spellStart"/>
      <w:r w:rsidRPr="00562E4A">
        <w:rPr>
          <w:rFonts w:ascii="Times New Roman" w:hAnsi="Times New Roman" w:cs="Times New Roman"/>
          <w:b/>
        </w:rPr>
        <w:lastRenderedPageBreak/>
        <w:t>Додаток</w:t>
      </w:r>
      <w:proofErr w:type="spellEnd"/>
      <w:r w:rsidRPr="00562E4A">
        <w:rPr>
          <w:rFonts w:ascii="Times New Roman" w:hAnsi="Times New Roman" w:cs="Times New Roman"/>
          <w:b/>
        </w:rPr>
        <w:t xml:space="preserve"> № </w:t>
      </w:r>
      <w:r w:rsidRPr="00562E4A">
        <w:rPr>
          <w:rFonts w:ascii="Times New Roman" w:hAnsi="Times New Roman" w:cs="Times New Roman"/>
          <w:b/>
          <w:lang w:val="uk-UA"/>
        </w:rPr>
        <w:t>12</w:t>
      </w:r>
    </w:p>
    <w:p w14:paraId="6CAE0DDB" w14:textId="77777777" w:rsidR="001A38D9" w:rsidRPr="00562E4A" w:rsidRDefault="001A38D9" w:rsidP="001A38D9">
      <w:pPr>
        <w:tabs>
          <w:tab w:val="center" w:pos="4845"/>
          <w:tab w:val="left" w:pos="8140"/>
        </w:tabs>
        <w:jc w:val="right"/>
        <w:rPr>
          <w:rFonts w:ascii="Times New Roman" w:hAnsi="Times New Roman" w:cs="Times New Roman"/>
          <w:b/>
        </w:rPr>
      </w:pPr>
      <w:r w:rsidRPr="00562E4A">
        <w:rPr>
          <w:rFonts w:ascii="Times New Roman" w:hAnsi="Times New Roman" w:cs="Times New Roman"/>
          <w:b/>
        </w:rPr>
        <w:t xml:space="preserve">до </w:t>
      </w:r>
      <w:proofErr w:type="spellStart"/>
      <w:r w:rsidRPr="00562E4A">
        <w:rPr>
          <w:rFonts w:ascii="Times New Roman" w:hAnsi="Times New Roman" w:cs="Times New Roman"/>
          <w:b/>
        </w:rPr>
        <w:t>тендерної</w:t>
      </w:r>
      <w:proofErr w:type="spellEnd"/>
      <w:r w:rsidRPr="00562E4A">
        <w:rPr>
          <w:rFonts w:ascii="Times New Roman" w:hAnsi="Times New Roman" w:cs="Times New Roman"/>
          <w:b/>
        </w:rPr>
        <w:t xml:space="preserve"> </w:t>
      </w:r>
      <w:proofErr w:type="spellStart"/>
      <w:r w:rsidRPr="00562E4A">
        <w:rPr>
          <w:rFonts w:ascii="Times New Roman" w:hAnsi="Times New Roman" w:cs="Times New Roman"/>
          <w:b/>
        </w:rPr>
        <w:t>документації</w:t>
      </w:r>
      <w:proofErr w:type="spellEnd"/>
    </w:p>
    <w:p w14:paraId="6C567794" w14:textId="77777777" w:rsidR="001A38D9" w:rsidRPr="00562E4A" w:rsidRDefault="001A38D9" w:rsidP="001A38D9">
      <w:pPr>
        <w:rPr>
          <w:rFonts w:ascii="Times New Roman" w:hAnsi="Times New Roman" w:cs="Times New Roman"/>
          <w:b/>
        </w:rPr>
      </w:pPr>
    </w:p>
    <w:p w14:paraId="4C364DB2" w14:textId="77777777" w:rsidR="001A38D9" w:rsidRPr="00562E4A" w:rsidRDefault="001A38D9" w:rsidP="001A38D9">
      <w:pPr>
        <w:rPr>
          <w:rFonts w:ascii="Times New Roman" w:hAnsi="Times New Roman" w:cs="Times New Roman"/>
          <w:b/>
        </w:rPr>
      </w:pPr>
    </w:p>
    <w:p w14:paraId="5A4F72EA" w14:textId="77777777" w:rsidR="001A38D9" w:rsidRPr="00562E4A" w:rsidRDefault="001A38D9" w:rsidP="001A38D9">
      <w:pPr>
        <w:ind w:left="4962"/>
        <w:rPr>
          <w:rFonts w:ascii="Times New Roman" w:hAnsi="Times New Roman" w:cs="Times New Roman"/>
          <w:b/>
        </w:rPr>
      </w:pPr>
      <w:r w:rsidRPr="00562E4A">
        <w:rPr>
          <w:rFonts w:ascii="Times New Roman" w:hAnsi="Times New Roman" w:cs="Times New Roman"/>
          <w:b/>
        </w:rPr>
        <w:t>___________________________________</w:t>
      </w:r>
    </w:p>
    <w:p w14:paraId="34F85F43" w14:textId="77777777" w:rsidR="001A38D9" w:rsidRPr="00562E4A" w:rsidRDefault="001A38D9" w:rsidP="001A38D9">
      <w:pPr>
        <w:ind w:left="4962"/>
        <w:rPr>
          <w:rFonts w:ascii="Times New Roman" w:hAnsi="Times New Roman" w:cs="Times New Roman"/>
          <w:b/>
        </w:rPr>
      </w:pPr>
      <w:r w:rsidRPr="00562E4A">
        <w:rPr>
          <w:rFonts w:ascii="Times New Roman" w:hAnsi="Times New Roman" w:cs="Times New Roman"/>
          <w:b/>
        </w:rPr>
        <w:t>___________________________________</w:t>
      </w:r>
    </w:p>
    <w:p w14:paraId="376B6887" w14:textId="77777777" w:rsidR="001A38D9" w:rsidRPr="00562E4A" w:rsidRDefault="001A38D9" w:rsidP="001A38D9">
      <w:pPr>
        <w:ind w:firstLine="567"/>
        <w:rPr>
          <w:rFonts w:ascii="Times New Roman" w:hAnsi="Times New Roman" w:cs="Times New Roman"/>
        </w:rPr>
      </w:pPr>
    </w:p>
    <w:p w14:paraId="2E95DF0E" w14:textId="77777777" w:rsidR="001A38D9" w:rsidRPr="00562E4A" w:rsidRDefault="001A38D9" w:rsidP="001A38D9">
      <w:pPr>
        <w:ind w:firstLine="567"/>
        <w:rPr>
          <w:rFonts w:ascii="Times New Roman" w:hAnsi="Times New Roman" w:cs="Times New Roman"/>
        </w:rPr>
      </w:pPr>
    </w:p>
    <w:p w14:paraId="469AF806" w14:textId="77777777" w:rsidR="001A38D9" w:rsidRPr="00562E4A" w:rsidRDefault="001A38D9" w:rsidP="001A38D9">
      <w:pPr>
        <w:rPr>
          <w:rFonts w:ascii="Times New Roman" w:hAnsi="Times New Roman" w:cs="Times New Roman"/>
        </w:rPr>
      </w:pPr>
    </w:p>
    <w:p w14:paraId="4229D326" w14:textId="77777777" w:rsidR="001A38D9" w:rsidRPr="00562E4A" w:rsidRDefault="001A38D9" w:rsidP="001A38D9">
      <w:pPr>
        <w:ind w:firstLine="567"/>
        <w:rPr>
          <w:rFonts w:ascii="Times New Roman" w:hAnsi="Times New Roman" w:cs="Times New Roman"/>
        </w:rPr>
      </w:pPr>
    </w:p>
    <w:p w14:paraId="599631E5" w14:textId="77777777" w:rsidR="001A38D9" w:rsidRPr="00562E4A" w:rsidRDefault="001A38D9" w:rsidP="001A38D9">
      <w:pPr>
        <w:ind w:firstLine="567"/>
        <w:jc w:val="center"/>
        <w:rPr>
          <w:rFonts w:ascii="Times New Roman" w:hAnsi="Times New Roman" w:cs="Times New Roman"/>
          <w:b/>
        </w:rPr>
      </w:pPr>
      <w:proofErr w:type="spellStart"/>
      <w:r w:rsidRPr="00562E4A">
        <w:rPr>
          <w:rFonts w:ascii="Times New Roman" w:hAnsi="Times New Roman" w:cs="Times New Roman"/>
          <w:b/>
        </w:rPr>
        <w:t>Гарантійний</w:t>
      </w:r>
      <w:proofErr w:type="spellEnd"/>
      <w:r w:rsidRPr="00562E4A">
        <w:rPr>
          <w:rFonts w:ascii="Times New Roman" w:hAnsi="Times New Roman" w:cs="Times New Roman"/>
          <w:b/>
        </w:rPr>
        <w:t xml:space="preserve"> лист, </w:t>
      </w:r>
    </w:p>
    <w:p w14:paraId="7204F6E7" w14:textId="21B658C0" w:rsidR="001A38D9" w:rsidRPr="00562E4A" w:rsidRDefault="001A38D9" w:rsidP="001A38D9">
      <w:pPr>
        <w:ind w:firstLine="567"/>
        <w:jc w:val="center"/>
        <w:rPr>
          <w:rFonts w:ascii="Times New Roman" w:hAnsi="Times New Roman" w:cs="Times New Roman"/>
          <w:b/>
          <w:lang w:val="uk-UA"/>
        </w:rPr>
      </w:pPr>
      <w:proofErr w:type="spellStart"/>
      <w:r w:rsidRPr="00562E4A">
        <w:rPr>
          <w:rFonts w:ascii="Times New Roman" w:hAnsi="Times New Roman" w:cs="Times New Roman"/>
          <w:b/>
        </w:rPr>
        <w:t>щодо</w:t>
      </w:r>
      <w:proofErr w:type="spellEnd"/>
      <w:r w:rsidRPr="00562E4A">
        <w:rPr>
          <w:rFonts w:ascii="Times New Roman" w:hAnsi="Times New Roman" w:cs="Times New Roman"/>
          <w:b/>
        </w:rPr>
        <w:t xml:space="preserve"> </w:t>
      </w:r>
      <w:proofErr w:type="spellStart"/>
      <w:r w:rsidRPr="00562E4A">
        <w:rPr>
          <w:rFonts w:ascii="Times New Roman" w:hAnsi="Times New Roman" w:cs="Times New Roman"/>
          <w:b/>
        </w:rPr>
        <w:t>погодження</w:t>
      </w:r>
      <w:proofErr w:type="spellEnd"/>
      <w:r w:rsidRPr="00562E4A">
        <w:rPr>
          <w:rFonts w:ascii="Times New Roman" w:hAnsi="Times New Roman" w:cs="Times New Roman"/>
          <w:b/>
        </w:rPr>
        <w:t xml:space="preserve"> з </w:t>
      </w:r>
      <w:r w:rsidRPr="00562E4A">
        <w:rPr>
          <w:rFonts w:ascii="Times New Roman" w:hAnsi="Times New Roman" w:cs="Times New Roman"/>
          <w:b/>
          <w:lang w:val="uk-UA"/>
        </w:rPr>
        <w:t xml:space="preserve">умовами доставки </w:t>
      </w:r>
      <w:r w:rsidR="00304573" w:rsidRPr="00304573">
        <w:rPr>
          <w:rFonts w:ascii="Times New Roman" w:hAnsi="Times New Roman" w:cs="Times New Roman"/>
          <w:b/>
          <w:lang w:val="uk-UA"/>
        </w:rPr>
        <w:t>здобувачів освіти</w:t>
      </w:r>
      <w:r w:rsidR="00304573" w:rsidRPr="00562E4A">
        <w:rPr>
          <w:rFonts w:ascii="Times New Roman" w:hAnsi="Times New Roman" w:cs="Times New Roman"/>
          <w:b/>
          <w:lang w:val="uk-UA"/>
        </w:rPr>
        <w:t xml:space="preserve"> </w:t>
      </w:r>
      <w:r w:rsidRPr="00562E4A">
        <w:rPr>
          <w:rFonts w:ascii="Times New Roman" w:hAnsi="Times New Roman" w:cs="Times New Roman"/>
          <w:b/>
          <w:lang w:val="uk-UA"/>
        </w:rPr>
        <w:t>та надання послуг з харчування</w:t>
      </w:r>
    </w:p>
    <w:p w14:paraId="4380FE85" w14:textId="77777777" w:rsidR="001A38D9" w:rsidRPr="00562E4A" w:rsidRDefault="001A38D9" w:rsidP="001A38D9">
      <w:pPr>
        <w:ind w:firstLine="567"/>
        <w:jc w:val="center"/>
        <w:rPr>
          <w:rFonts w:ascii="Times New Roman" w:hAnsi="Times New Roman" w:cs="Times New Roman"/>
        </w:rPr>
      </w:pPr>
    </w:p>
    <w:p w14:paraId="46B0FEDF" w14:textId="77777777" w:rsidR="001A38D9" w:rsidRPr="00562E4A" w:rsidRDefault="001A38D9" w:rsidP="001A38D9">
      <w:pPr>
        <w:ind w:firstLine="567"/>
        <w:jc w:val="center"/>
        <w:rPr>
          <w:rFonts w:ascii="Times New Roman" w:hAnsi="Times New Roman" w:cs="Times New Roman"/>
        </w:rPr>
      </w:pPr>
    </w:p>
    <w:p w14:paraId="0F2E8097" w14:textId="186803B9" w:rsidR="001A38D9" w:rsidRPr="00562E4A" w:rsidRDefault="001A38D9" w:rsidP="001A38D9">
      <w:pPr>
        <w:ind w:firstLine="567"/>
        <w:jc w:val="both"/>
        <w:rPr>
          <w:rFonts w:ascii="Times New Roman" w:hAnsi="Times New Roman" w:cs="Times New Roman"/>
          <w:lang w:val="uk-UA"/>
        </w:rPr>
      </w:pPr>
      <w:r w:rsidRPr="00562E4A">
        <w:rPr>
          <w:rFonts w:ascii="Times New Roman" w:hAnsi="Times New Roman" w:cs="Times New Roman"/>
        </w:rPr>
        <w:t xml:space="preserve">__________ </w:t>
      </w:r>
      <w:r w:rsidRPr="00562E4A">
        <w:rPr>
          <w:rFonts w:ascii="Times New Roman" w:hAnsi="Times New Roman" w:cs="Times New Roman"/>
          <w:i/>
        </w:rPr>
        <w:t>(</w:t>
      </w:r>
      <w:proofErr w:type="spellStart"/>
      <w:r w:rsidRPr="00562E4A">
        <w:rPr>
          <w:rFonts w:ascii="Times New Roman" w:hAnsi="Times New Roman" w:cs="Times New Roman"/>
          <w:i/>
        </w:rPr>
        <w:t>назва</w:t>
      </w:r>
      <w:proofErr w:type="spellEnd"/>
      <w:r w:rsidRPr="00562E4A">
        <w:rPr>
          <w:rFonts w:ascii="Times New Roman" w:hAnsi="Times New Roman" w:cs="Times New Roman"/>
          <w:i/>
        </w:rPr>
        <w:t xml:space="preserve"> </w:t>
      </w:r>
      <w:proofErr w:type="spellStart"/>
      <w:r w:rsidRPr="00562E4A">
        <w:rPr>
          <w:rFonts w:ascii="Times New Roman" w:hAnsi="Times New Roman" w:cs="Times New Roman"/>
          <w:i/>
        </w:rPr>
        <w:t>Учасника</w:t>
      </w:r>
      <w:proofErr w:type="spellEnd"/>
      <w:r w:rsidRPr="00562E4A">
        <w:rPr>
          <w:rFonts w:ascii="Times New Roman" w:hAnsi="Times New Roman" w:cs="Times New Roman"/>
          <w:i/>
        </w:rPr>
        <w:t>)</w:t>
      </w:r>
      <w:r w:rsidRPr="00562E4A">
        <w:rPr>
          <w:rFonts w:ascii="Times New Roman" w:hAnsi="Times New Roman" w:cs="Times New Roman"/>
        </w:rPr>
        <w:t xml:space="preserve">, код __________, </w:t>
      </w:r>
      <w:proofErr w:type="spellStart"/>
      <w:r w:rsidRPr="00562E4A">
        <w:rPr>
          <w:rFonts w:ascii="Times New Roman" w:hAnsi="Times New Roman" w:cs="Times New Roman"/>
        </w:rPr>
        <w:t>погоджується</w:t>
      </w:r>
      <w:proofErr w:type="spellEnd"/>
      <w:r w:rsidRPr="00562E4A">
        <w:rPr>
          <w:rFonts w:ascii="Times New Roman" w:hAnsi="Times New Roman" w:cs="Times New Roman"/>
        </w:rPr>
        <w:t xml:space="preserve"> з </w:t>
      </w:r>
      <w:r w:rsidRPr="00562E4A">
        <w:rPr>
          <w:rFonts w:ascii="Times New Roman" w:hAnsi="Times New Roman" w:cs="Times New Roman"/>
          <w:lang w:val="uk-UA"/>
        </w:rPr>
        <w:t xml:space="preserve">умовами доставки </w:t>
      </w:r>
      <w:r w:rsidR="00304573">
        <w:rPr>
          <w:rFonts w:ascii="Times New Roman" w:hAnsi="Times New Roman" w:cs="Times New Roman"/>
          <w:lang w:val="uk-UA"/>
        </w:rPr>
        <w:t>здобувачів освіти</w:t>
      </w:r>
      <w:r w:rsidR="00304573" w:rsidRPr="00562E4A">
        <w:rPr>
          <w:rFonts w:ascii="Times New Roman" w:hAnsi="Times New Roman" w:cs="Times New Roman"/>
          <w:lang w:val="uk-UA"/>
        </w:rPr>
        <w:t xml:space="preserve"> </w:t>
      </w:r>
      <w:r w:rsidRPr="00562E4A">
        <w:rPr>
          <w:rFonts w:ascii="Times New Roman" w:hAnsi="Times New Roman" w:cs="Times New Roman"/>
          <w:lang w:val="uk-UA"/>
        </w:rPr>
        <w:t xml:space="preserve">та надання послуг з харчування в граничні терміни, </w:t>
      </w:r>
      <w:r w:rsidRPr="00562E4A">
        <w:rPr>
          <w:rFonts w:ascii="Times New Roman" w:hAnsi="Times New Roman" w:cs="Times New Roman"/>
        </w:rPr>
        <w:t>як</w:t>
      </w:r>
      <w:r w:rsidRPr="00562E4A">
        <w:rPr>
          <w:rFonts w:ascii="Times New Roman" w:hAnsi="Times New Roman" w:cs="Times New Roman"/>
          <w:lang w:val="uk-UA"/>
        </w:rPr>
        <w:t>і</w:t>
      </w:r>
      <w:r w:rsidRPr="00562E4A">
        <w:rPr>
          <w:rFonts w:ascii="Times New Roman" w:hAnsi="Times New Roman" w:cs="Times New Roman"/>
        </w:rPr>
        <w:t xml:space="preserve"> </w:t>
      </w:r>
      <w:proofErr w:type="spellStart"/>
      <w:r w:rsidRPr="00562E4A">
        <w:rPr>
          <w:rFonts w:ascii="Times New Roman" w:hAnsi="Times New Roman" w:cs="Times New Roman"/>
        </w:rPr>
        <w:t>викладен</w:t>
      </w:r>
      <w:proofErr w:type="spellEnd"/>
      <w:r w:rsidRPr="00562E4A">
        <w:rPr>
          <w:rFonts w:ascii="Times New Roman" w:hAnsi="Times New Roman" w:cs="Times New Roman"/>
          <w:lang w:val="uk-UA"/>
        </w:rPr>
        <w:t>і</w:t>
      </w:r>
      <w:r w:rsidRPr="00562E4A">
        <w:rPr>
          <w:rFonts w:ascii="Times New Roman" w:hAnsi="Times New Roman" w:cs="Times New Roman"/>
        </w:rPr>
        <w:t xml:space="preserve"> у </w:t>
      </w:r>
      <w:proofErr w:type="spellStart"/>
      <w:r w:rsidRPr="00562E4A">
        <w:rPr>
          <w:rFonts w:ascii="Times New Roman" w:hAnsi="Times New Roman" w:cs="Times New Roman"/>
        </w:rPr>
        <w:t>Додатку</w:t>
      </w:r>
      <w:proofErr w:type="spellEnd"/>
      <w:r w:rsidRPr="00562E4A">
        <w:rPr>
          <w:rFonts w:ascii="Times New Roman" w:hAnsi="Times New Roman" w:cs="Times New Roman"/>
        </w:rPr>
        <w:t xml:space="preserve"> </w:t>
      </w:r>
      <w:r w:rsidR="00CB1ABE">
        <w:rPr>
          <w:rFonts w:ascii="Times New Roman" w:hAnsi="Times New Roman" w:cs="Times New Roman"/>
        </w:rPr>
        <w:br/>
      </w:r>
      <w:r w:rsidRPr="00562E4A">
        <w:rPr>
          <w:rFonts w:ascii="Times New Roman" w:hAnsi="Times New Roman" w:cs="Times New Roman"/>
          <w:lang w:val="uk-UA"/>
        </w:rPr>
        <w:t>№ 11</w:t>
      </w:r>
      <w:r w:rsidRPr="00562E4A">
        <w:rPr>
          <w:rFonts w:ascii="Times New Roman" w:hAnsi="Times New Roman" w:cs="Times New Roman"/>
        </w:rPr>
        <w:t xml:space="preserve"> до </w:t>
      </w:r>
      <w:proofErr w:type="spellStart"/>
      <w:r w:rsidRPr="00562E4A">
        <w:rPr>
          <w:rFonts w:ascii="Times New Roman" w:hAnsi="Times New Roman" w:cs="Times New Roman"/>
        </w:rPr>
        <w:t>тендерної</w:t>
      </w:r>
      <w:proofErr w:type="spellEnd"/>
      <w:r w:rsidRPr="00562E4A">
        <w:rPr>
          <w:rFonts w:ascii="Times New Roman" w:hAnsi="Times New Roman" w:cs="Times New Roman"/>
        </w:rPr>
        <w:t xml:space="preserve"> </w:t>
      </w:r>
      <w:proofErr w:type="spellStart"/>
      <w:r w:rsidRPr="00562E4A">
        <w:rPr>
          <w:rFonts w:ascii="Times New Roman" w:hAnsi="Times New Roman" w:cs="Times New Roman"/>
        </w:rPr>
        <w:t>документації</w:t>
      </w:r>
      <w:proofErr w:type="spellEnd"/>
      <w:r w:rsidRPr="00562E4A">
        <w:rPr>
          <w:rFonts w:ascii="Times New Roman" w:hAnsi="Times New Roman" w:cs="Times New Roman"/>
        </w:rPr>
        <w:t xml:space="preserve">, і у </w:t>
      </w:r>
      <w:proofErr w:type="spellStart"/>
      <w:r w:rsidRPr="00562E4A">
        <w:rPr>
          <w:rFonts w:ascii="Times New Roman" w:hAnsi="Times New Roman" w:cs="Times New Roman"/>
        </w:rPr>
        <w:t>разі</w:t>
      </w:r>
      <w:proofErr w:type="spellEnd"/>
      <w:r w:rsidRPr="00562E4A">
        <w:rPr>
          <w:rFonts w:ascii="Times New Roman" w:hAnsi="Times New Roman" w:cs="Times New Roman"/>
        </w:rPr>
        <w:t xml:space="preserve"> </w:t>
      </w:r>
      <w:proofErr w:type="spellStart"/>
      <w:r w:rsidRPr="00562E4A">
        <w:rPr>
          <w:rFonts w:ascii="Times New Roman" w:hAnsi="Times New Roman" w:cs="Times New Roman"/>
        </w:rPr>
        <w:t>визнання</w:t>
      </w:r>
      <w:proofErr w:type="spellEnd"/>
      <w:r w:rsidRPr="00562E4A">
        <w:rPr>
          <w:rFonts w:ascii="Times New Roman" w:hAnsi="Times New Roman" w:cs="Times New Roman"/>
        </w:rPr>
        <w:t xml:space="preserve"> _______ </w:t>
      </w:r>
      <w:r w:rsidRPr="00562E4A">
        <w:rPr>
          <w:rFonts w:ascii="Times New Roman" w:hAnsi="Times New Roman" w:cs="Times New Roman"/>
          <w:i/>
        </w:rPr>
        <w:t>(</w:t>
      </w:r>
      <w:proofErr w:type="spellStart"/>
      <w:r w:rsidRPr="00562E4A">
        <w:rPr>
          <w:rFonts w:ascii="Times New Roman" w:hAnsi="Times New Roman" w:cs="Times New Roman"/>
          <w:i/>
        </w:rPr>
        <w:t>назва</w:t>
      </w:r>
      <w:proofErr w:type="spellEnd"/>
      <w:r w:rsidRPr="00562E4A">
        <w:rPr>
          <w:rFonts w:ascii="Times New Roman" w:hAnsi="Times New Roman" w:cs="Times New Roman"/>
          <w:i/>
        </w:rPr>
        <w:t xml:space="preserve"> </w:t>
      </w:r>
      <w:proofErr w:type="spellStart"/>
      <w:r w:rsidRPr="00562E4A">
        <w:rPr>
          <w:rFonts w:ascii="Times New Roman" w:hAnsi="Times New Roman" w:cs="Times New Roman"/>
          <w:i/>
        </w:rPr>
        <w:t>Учасника</w:t>
      </w:r>
      <w:proofErr w:type="spellEnd"/>
      <w:r w:rsidRPr="00562E4A">
        <w:rPr>
          <w:rFonts w:ascii="Times New Roman" w:hAnsi="Times New Roman" w:cs="Times New Roman"/>
          <w:i/>
        </w:rPr>
        <w:t xml:space="preserve">) </w:t>
      </w:r>
      <w:proofErr w:type="spellStart"/>
      <w:r w:rsidRPr="00562E4A">
        <w:rPr>
          <w:rFonts w:ascii="Times New Roman" w:hAnsi="Times New Roman" w:cs="Times New Roman"/>
        </w:rPr>
        <w:t>переможцем</w:t>
      </w:r>
      <w:proofErr w:type="spellEnd"/>
      <w:r w:rsidRPr="00562E4A">
        <w:rPr>
          <w:rFonts w:ascii="Times New Roman" w:hAnsi="Times New Roman" w:cs="Times New Roman"/>
        </w:rPr>
        <w:t xml:space="preserve"> </w:t>
      </w:r>
      <w:proofErr w:type="spellStart"/>
      <w:r w:rsidRPr="00562E4A">
        <w:rPr>
          <w:rFonts w:ascii="Times New Roman" w:hAnsi="Times New Roman" w:cs="Times New Roman"/>
        </w:rPr>
        <w:t>торгів</w:t>
      </w:r>
      <w:proofErr w:type="spellEnd"/>
      <w:r w:rsidRPr="00562E4A">
        <w:rPr>
          <w:rFonts w:ascii="Times New Roman" w:hAnsi="Times New Roman" w:cs="Times New Roman"/>
        </w:rPr>
        <w:t xml:space="preserve">, </w:t>
      </w:r>
      <w:proofErr w:type="spellStart"/>
      <w:r w:rsidRPr="00562E4A">
        <w:rPr>
          <w:rFonts w:ascii="Times New Roman" w:hAnsi="Times New Roman" w:cs="Times New Roman"/>
        </w:rPr>
        <w:t>надає</w:t>
      </w:r>
      <w:proofErr w:type="spellEnd"/>
      <w:r w:rsidRPr="00562E4A">
        <w:rPr>
          <w:rFonts w:ascii="Times New Roman" w:hAnsi="Times New Roman" w:cs="Times New Roman"/>
        </w:rPr>
        <w:t xml:space="preserve"> </w:t>
      </w:r>
      <w:proofErr w:type="spellStart"/>
      <w:r w:rsidRPr="00562E4A">
        <w:rPr>
          <w:rFonts w:ascii="Times New Roman" w:hAnsi="Times New Roman" w:cs="Times New Roman"/>
        </w:rPr>
        <w:t>гарантію</w:t>
      </w:r>
      <w:proofErr w:type="spellEnd"/>
      <w:r w:rsidRPr="00562E4A">
        <w:rPr>
          <w:rFonts w:ascii="Times New Roman" w:hAnsi="Times New Roman" w:cs="Times New Roman"/>
        </w:rPr>
        <w:t xml:space="preserve"> </w:t>
      </w:r>
      <w:r w:rsidRPr="00562E4A">
        <w:rPr>
          <w:rFonts w:ascii="Times New Roman" w:hAnsi="Times New Roman" w:cs="Times New Roman"/>
          <w:lang w:val="uk-UA"/>
        </w:rPr>
        <w:t>виконання даних умов</w:t>
      </w:r>
      <w:r w:rsidRPr="00562E4A">
        <w:rPr>
          <w:rFonts w:ascii="Times New Roman" w:hAnsi="Times New Roman" w:cs="Times New Roman"/>
        </w:rPr>
        <w:t xml:space="preserve"> з ___________ </w:t>
      </w:r>
      <w:r w:rsidRPr="00562E4A">
        <w:rPr>
          <w:rFonts w:ascii="Times New Roman" w:hAnsi="Times New Roman" w:cs="Times New Roman"/>
          <w:i/>
        </w:rPr>
        <w:t>(</w:t>
      </w:r>
      <w:proofErr w:type="spellStart"/>
      <w:r w:rsidRPr="00562E4A">
        <w:rPr>
          <w:rFonts w:ascii="Times New Roman" w:hAnsi="Times New Roman" w:cs="Times New Roman"/>
          <w:i/>
        </w:rPr>
        <w:t>назва</w:t>
      </w:r>
      <w:proofErr w:type="spellEnd"/>
      <w:r w:rsidRPr="00562E4A">
        <w:rPr>
          <w:rFonts w:ascii="Times New Roman" w:hAnsi="Times New Roman" w:cs="Times New Roman"/>
          <w:i/>
        </w:rPr>
        <w:t xml:space="preserve"> </w:t>
      </w:r>
      <w:proofErr w:type="spellStart"/>
      <w:r w:rsidRPr="00562E4A">
        <w:rPr>
          <w:rFonts w:ascii="Times New Roman" w:hAnsi="Times New Roman" w:cs="Times New Roman"/>
          <w:i/>
        </w:rPr>
        <w:t>Замовника</w:t>
      </w:r>
      <w:proofErr w:type="spellEnd"/>
      <w:r w:rsidRPr="00562E4A">
        <w:rPr>
          <w:rFonts w:ascii="Times New Roman" w:hAnsi="Times New Roman" w:cs="Times New Roman"/>
          <w:i/>
        </w:rPr>
        <w:t>)</w:t>
      </w:r>
      <w:r w:rsidRPr="00562E4A">
        <w:rPr>
          <w:rFonts w:ascii="Times New Roman" w:hAnsi="Times New Roman" w:cs="Times New Roman"/>
          <w:i/>
          <w:lang w:val="uk-UA"/>
        </w:rPr>
        <w:t>.</w:t>
      </w:r>
    </w:p>
    <w:p w14:paraId="0607D097" w14:textId="77777777" w:rsidR="001A38D9" w:rsidRPr="00562E4A" w:rsidRDefault="001A38D9" w:rsidP="001A38D9">
      <w:pPr>
        <w:pBdr>
          <w:bottom w:val="single" w:sz="12" w:space="1" w:color="auto"/>
        </w:pBdr>
        <w:snapToGrid w:val="0"/>
        <w:spacing w:line="300" w:lineRule="auto"/>
        <w:ind w:firstLine="720"/>
        <w:jc w:val="both"/>
        <w:rPr>
          <w:rFonts w:ascii="Times New Roman" w:hAnsi="Times New Roman" w:cs="Times New Roman"/>
        </w:rPr>
      </w:pPr>
    </w:p>
    <w:p w14:paraId="74D9D904" w14:textId="77777777" w:rsidR="001A38D9" w:rsidRPr="00562E4A" w:rsidRDefault="001A38D9" w:rsidP="001A38D9">
      <w:pPr>
        <w:pBdr>
          <w:bottom w:val="single" w:sz="12" w:space="1" w:color="auto"/>
        </w:pBdr>
        <w:snapToGrid w:val="0"/>
        <w:spacing w:line="300" w:lineRule="auto"/>
        <w:ind w:firstLine="720"/>
        <w:jc w:val="both"/>
        <w:rPr>
          <w:rFonts w:ascii="Times New Roman" w:hAnsi="Times New Roman" w:cs="Times New Roman"/>
        </w:rPr>
      </w:pPr>
    </w:p>
    <w:p w14:paraId="64675614" w14:textId="77777777" w:rsidR="001A38D9" w:rsidRPr="00A41731" w:rsidRDefault="001A38D9" w:rsidP="001A38D9">
      <w:pPr>
        <w:tabs>
          <w:tab w:val="left" w:pos="1134"/>
        </w:tabs>
        <w:snapToGrid w:val="0"/>
        <w:jc w:val="both"/>
        <w:rPr>
          <w:rFonts w:ascii="Times New Roman" w:hAnsi="Times New Roman" w:cs="Times New Roman"/>
          <w:iCs/>
        </w:rPr>
      </w:pPr>
      <w:r w:rsidRPr="00562E4A">
        <w:rPr>
          <w:rFonts w:ascii="Times New Roman" w:hAnsi="Times New Roman" w:cs="Times New Roman"/>
          <w:i/>
          <w:iCs/>
        </w:rPr>
        <w:t xml:space="preserve">Посада, </w:t>
      </w:r>
      <w:proofErr w:type="spellStart"/>
      <w:r w:rsidRPr="00562E4A">
        <w:rPr>
          <w:rFonts w:ascii="Times New Roman" w:hAnsi="Times New Roman" w:cs="Times New Roman"/>
          <w:i/>
          <w:iCs/>
        </w:rPr>
        <w:t>прізвище</w:t>
      </w:r>
      <w:proofErr w:type="spellEnd"/>
      <w:r w:rsidRPr="00562E4A">
        <w:rPr>
          <w:rFonts w:ascii="Times New Roman" w:hAnsi="Times New Roman" w:cs="Times New Roman"/>
          <w:i/>
          <w:iCs/>
        </w:rPr>
        <w:t xml:space="preserve">, </w:t>
      </w:r>
      <w:proofErr w:type="spellStart"/>
      <w:r w:rsidRPr="00562E4A">
        <w:rPr>
          <w:rFonts w:ascii="Times New Roman" w:hAnsi="Times New Roman" w:cs="Times New Roman"/>
          <w:i/>
          <w:iCs/>
        </w:rPr>
        <w:t>ініціали</w:t>
      </w:r>
      <w:proofErr w:type="spellEnd"/>
      <w:r w:rsidRPr="00562E4A">
        <w:rPr>
          <w:rFonts w:ascii="Times New Roman" w:hAnsi="Times New Roman" w:cs="Times New Roman"/>
          <w:i/>
          <w:iCs/>
        </w:rPr>
        <w:t xml:space="preserve">, </w:t>
      </w:r>
      <w:proofErr w:type="spellStart"/>
      <w:r w:rsidRPr="00562E4A">
        <w:rPr>
          <w:rFonts w:ascii="Times New Roman" w:hAnsi="Times New Roman" w:cs="Times New Roman"/>
          <w:i/>
          <w:iCs/>
        </w:rPr>
        <w:t>підпис</w:t>
      </w:r>
      <w:proofErr w:type="spellEnd"/>
      <w:r w:rsidRPr="00562E4A">
        <w:rPr>
          <w:rFonts w:ascii="Times New Roman" w:hAnsi="Times New Roman" w:cs="Times New Roman"/>
          <w:i/>
          <w:iCs/>
        </w:rPr>
        <w:t xml:space="preserve"> </w:t>
      </w:r>
      <w:proofErr w:type="spellStart"/>
      <w:r w:rsidRPr="00562E4A">
        <w:rPr>
          <w:rFonts w:ascii="Times New Roman" w:hAnsi="Times New Roman" w:cs="Times New Roman"/>
          <w:i/>
          <w:iCs/>
        </w:rPr>
        <w:t>уповноваженої</w:t>
      </w:r>
      <w:proofErr w:type="spellEnd"/>
      <w:r w:rsidRPr="00562E4A">
        <w:rPr>
          <w:rFonts w:ascii="Times New Roman" w:hAnsi="Times New Roman" w:cs="Times New Roman"/>
          <w:i/>
          <w:iCs/>
        </w:rPr>
        <w:t xml:space="preserve"> особи </w:t>
      </w:r>
      <w:proofErr w:type="spellStart"/>
      <w:r w:rsidRPr="00562E4A">
        <w:rPr>
          <w:rFonts w:ascii="Times New Roman" w:hAnsi="Times New Roman" w:cs="Times New Roman"/>
          <w:i/>
          <w:iCs/>
        </w:rPr>
        <w:t>учасника</w:t>
      </w:r>
      <w:proofErr w:type="spellEnd"/>
      <w:r w:rsidRPr="00562E4A">
        <w:rPr>
          <w:rFonts w:ascii="Times New Roman" w:hAnsi="Times New Roman" w:cs="Times New Roman"/>
          <w:i/>
          <w:iCs/>
        </w:rPr>
        <w:t>.</w:t>
      </w:r>
    </w:p>
    <w:p w14:paraId="6B5E1F32" w14:textId="77777777" w:rsidR="001A38D9" w:rsidRPr="00A41731" w:rsidRDefault="001A38D9" w:rsidP="001A38D9">
      <w:pPr>
        <w:rPr>
          <w:rFonts w:ascii="Times New Roman" w:hAnsi="Times New Roman" w:cs="Times New Roman"/>
        </w:rPr>
      </w:pPr>
    </w:p>
    <w:p w14:paraId="5E409683" w14:textId="6EDB009F" w:rsidR="001A38D9" w:rsidRPr="00A41731" w:rsidRDefault="001A38D9" w:rsidP="00262826">
      <w:pPr>
        <w:ind w:left="6521"/>
        <w:rPr>
          <w:rFonts w:ascii="Times New Roman" w:hAnsi="Times New Roman"/>
          <w:b/>
        </w:rPr>
      </w:pPr>
    </w:p>
    <w:p w14:paraId="62B3B637" w14:textId="77777777" w:rsidR="001A38D9" w:rsidRDefault="001A38D9" w:rsidP="00262826">
      <w:pPr>
        <w:ind w:left="6521"/>
        <w:rPr>
          <w:rFonts w:ascii="Times New Roman" w:hAnsi="Times New Roman"/>
          <w:b/>
          <w:lang w:val="uk-UA"/>
        </w:rPr>
      </w:pPr>
    </w:p>
    <w:sectPr w:rsidR="001A38D9" w:rsidSect="007A14D5">
      <w:pgSz w:w="11906" w:h="16838"/>
      <w:pgMar w:top="720" w:right="720" w:bottom="720" w:left="1276"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CYR">
    <w:panose1 w:val="02020603050405020304"/>
    <w:charset w:val="CC"/>
    <w:family w:val="roman"/>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Vivaldi">
    <w:charset w:val="00"/>
    <w:family w:val="script"/>
    <w:pitch w:val="variable"/>
    <w:sig w:usb0="00000003" w:usb1="00000000"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Corbel">
    <w:panose1 w:val="020B0503020204020204"/>
    <w:charset w:val="CC"/>
    <w:family w:val="swiss"/>
    <w:pitch w:val="variable"/>
    <w:sig w:usb0="A00002EF" w:usb1="4000A44B" w:usb2="00000000" w:usb3="00000000" w:csb0="0000019F" w:csb1="00000000"/>
  </w:font>
  <w:font w:name="Mangal">
    <w:panose1 w:val="00000400000000000000"/>
    <w:charset w:val="00"/>
    <w:family w:val="roman"/>
    <w:pitch w:val="variable"/>
    <w:sig w:usb0="00008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UkrainianBaltica">
    <w:altName w:val="Times New Roman"/>
    <w:panose1 w:val="00000000000000000000"/>
    <w:charset w:val="00"/>
    <w:family w:val="roman"/>
    <w:notTrueType/>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2"/>
    <w:name w:val="WW8Num1"/>
    <w:lvl w:ilvl="0">
      <w:start w:val="1"/>
      <w:numFmt w:val="none"/>
      <w:pStyle w:val="1"/>
      <w:suff w:val="nothing"/>
      <w:lvlText w:val=""/>
      <w:lvlJc w:val="left"/>
      <w:pPr>
        <w:tabs>
          <w:tab w:val="num" w:pos="852"/>
        </w:tabs>
        <w:ind w:left="1284" w:hanging="432"/>
      </w:pPr>
    </w:lvl>
    <w:lvl w:ilvl="1">
      <w:start w:val="1"/>
      <w:numFmt w:val="none"/>
      <w:pStyle w:val="2"/>
      <w:suff w:val="nothing"/>
      <w:lvlText w:val=""/>
      <w:lvlJc w:val="left"/>
      <w:pPr>
        <w:tabs>
          <w:tab w:val="num" w:pos="852"/>
        </w:tabs>
        <w:ind w:left="1428" w:hanging="576"/>
      </w:pPr>
    </w:lvl>
    <w:lvl w:ilvl="2">
      <w:start w:val="1"/>
      <w:numFmt w:val="none"/>
      <w:pStyle w:val="3"/>
      <w:suff w:val="nothing"/>
      <w:lvlText w:val=""/>
      <w:lvlJc w:val="left"/>
      <w:pPr>
        <w:tabs>
          <w:tab w:val="num" w:pos="852"/>
        </w:tabs>
        <w:ind w:left="1572" w:hanging="720"/>
      </w:pPr>
    </w:lvl>
    <w:lvl w:ilvl="3">
      <w:start w:val="1"/>
      <w:numFmt w:val="none"/>
      <w:suff w:val="nothing"/>
      <w:lvlText w:val=""/>
      <w:lvlJc w:val="left"/>
      <w:pPr>
        <w:tabs>
          <w:tab w:val="num" w:pos="852"/>
        </w:tabs>
        <w:ind w:left="1716" w:hanging="864"/>
      </w:pPr>
    </w:lvl>
    <w:lvl w:ilvl="4">
      <w:start w:val="1"/>
      <w:numFmt w:val="none"/>
      <w:pStyle w:val="5"/>
      <w:suff w:val="nothing"/>
      <w:lvlText w:val=""/>
      <w:lvlJc w:val="left"/>
      <w:pPr>
        <w:tabs>
          <w:tab w:val="num" w:pos="852"/>
        </w:tabs>
        <w:ind w:left="1860" w:hanging="1008"/>
      </w:pPr>
    </w:lvl>
    <w:lvl w:ilvl="5">
      <w:start w:val="1"/>
      <w:numFmt w:val="none"/>
      <w:suff w:val="nothing"/>
      <w:lvlText w:val=""/>
      <w:lvlJc w:val="left"/>
      <w:pPr>
        <w:tabs>
          <w:tab w:val="num" w:pos="852"/>
        </w:tabs>
        <w:ind w:left="2004" w:hanging="1152"/>
      </w:pPr>
    </w:lvl>
    <w:lvl w:ilvl="6">
      <w:start w:val="1"/>
      <w:numFmt w:val="none"/>
      <w:suff w:val="nothing"/>
      <w:lvlText w:val=""/>
      <w:lvlJc w:val="left"/>
      <w:pPr>
        <w:tabs>
          <w:tab w:val="num" w:pos="852"/>
        </w:tabs>
        <w:ind w:left="2148" w:hanging="1296"/>
      </w:pPr>
    </w:lvl>
    <w:lvl w:ilvl="7">
      <w:start w:val="1"/>
      <w:numFmt w:val="none"/>
      <w:suff w:val="nothing"/>
      <w:lvlText w:val=""/>
      <w:lvlJc w:val="left"/>
      <w:pPr>
        <w:tabs>
          <w:tab w:val="num" w:pos="852"/>
        </w:tabs>
        <w:ind w:left="2292" w:hanging="1440"/>
      </w:pPr>
    </w:lvl>
    <w:lvl w:ilvl="8">
      <w:start w:val="1"/>
      <w:numFmt w:val="none"/>
      <w:suff w:val="nothing"/>
      <w:lvlText w:val=""/>
      <w:lvlJc w:val="left"/>
      <w:pPr>
        <w:tabs>
          <w:tab w:val="num" w:pos="852"/>
        </w:tabs>
        <w:ind w:left="2436" w:hanging="1584"/>
      </w:pPr>
    </w:lvl>
  </w:abstractNum>
  <w:abstractNum w:abstractNumId="1" w15:restartNumberingAfterBreak="0">
    <w:nsid w:val="00000003"/>
    <w:multiLevelType w:val="singleLevel"/>
    <w:tmpl w:val="00000003"/>
    <w:name w:val="WW8Num2"/>
    <w:lvl w:ilvl="0">
      <w:start w:val="2"/>
      <w:numFmt w:val="decimal"/>
      <w:lvlText w:val="%1."/>
      <w:lvlJc w:val="left"/>
      <w:pPr>
        <w:tabs>
          <w:tab w:val="num" w:pos="644"/>
        </w:tabs>
        <w:ind w:left="644" w:hanging="360"/>
      </w:pPr>
    </w:lvl>
  </w:abstractNum>
  <w:abstractNum w:abstractNumId="2" w15:restartNumberingAfterBreak="0">
    <w:nsid w:val="00000004"/>
    <w:multiLevelType w:val="multilevel"/>
    <w:tmpl w:val="00000004"/>
    <w:name w:val="WW8Num3"/>
    <w:lvl w:ilvl="0">
      <w:start w:val="2"/>
      <w:numFmt w:val="bullet"/>
      <w:lvlText w:val="-"/>
      <w:lvlJc w:val="left"/>
      <w:pPr>
        <w:tabs>
          <w:tab w:val="num" w:pos="1845"/>
        </w:tabs>
        <w:ind w:left="1845" w:hanging="360"/>
      </w:pPr>
      <w:rPr>
        <w:rFonts w:ascii="Times New Roman CYR" w:hAnsi="Times New Roman CYR" w:cs="Times New Roman CYR"/>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00000005"/>
    <w:multiLevelType w:val="singleLevel"/>
    <w:tmpl w:val="00000005"/>
    <w:name w:val="WW8Num4"/>
    <w:lvl w:ilvl="0">
      <w:start w:val="1"/>
      <w:numFmt w:val="bullet"/>
      <w:lvlText w:val=""/>
      <w:lvlJc w:val="left"/>
      <w:pPr>
        <w:tabs>
          <w:tab w:val="num" w:pos="720"/>
        </w:tabs>
        <w:ind w:left="720" w:hanging="360"/>
      </w:pPr>
      <w:rPr>
        <w:rFonts w:ascii="Symbol" w:hAnsi="Symbol" w:cs="Symbol" w:hint="default"/>
      </w:rPr>
    </w:lvl>
  </w:abstractNum>
  <w:abstractNum w:abstractNumId="4" w15:restartNumberingAfterBreak="0">
    <w:nsid w:val="00000006"/>
    <w:multiLevelType w:val="singleLevel"/>
    <w:tmpl w:val="00000006"/>
    <w:name w:val="WW8Num5"/>
    <w:lvl w:ilvl="0">
      <w:start w:val="14"/>
      <w:numFmt w:val="bullet"/>
      <w:lvlText w:val="–"/>
      <w:lvlJc w:val="left"/>
      <w:pPr>
        <w:tabs>
          <w:tab w:val="num" w:pos="927"/>
        </w:tabs>
        <w:ind w:left="927" w:hanging="360"/>
      </w:pPr>
      <w:rPr>
        <w:rFonts w:ascii="Times New Roman" w:hAnsi="Times New Roman" w:cs="Times New Roman" w:hint="default"/>
        <w:lang w:val="uk-UA"/>
      </w:rPr>
    </w:lvl>
  </w:abstractNum>
  <w:abstractNum w:abstractNumId="5" w15:restartNumberingAfterBreak="0">
    <w:nsid w:val="00000007"/>
    <w:multiLevelType w:val="singleLevel"/>
    <w:tmpl w:val="00000007"/>
    <w:name w:val="WW8Num6"/>
    <w:lvl w:ilvl="0">
      <w:start w:val="6"/>
      <w:numFmt w:val="bullet"/>
      <w:lvlText w:val="-"/>
      <w:lvlJc w:val="left"/>
      <w:pPr>
        <w:tabs>
          <w:tab w:val="num" w:pos="1608"/>
        </w:tabs>
        <w:ind w:left="1608" w:hanging="900"/>
      </w:pPr>
      <w:rPr>
        <w:rFonts w:ascii="Arial" w:hAnsi="Arial" w:cs="Arial" w:hint="default"/>
        <w:lang w:val="uk-UA"/>
      </w:rPr>
    </w:lvl>
  </w:abstractNum>
  <w:abstractNum w:abstractNumId="6" w15:restartNumberingAfterBreak="0">
    <w:nsid w:val="00000008"/>
    <w:multiLevelType w:val="singleLevel"/>
    <w:tmpl w:val="00000008"/>
    <w:name w:val="WW8Num7"/>
    <w:lvl w:ilvl="0">
      <w:start w:val="6"/>
      <w:numFmt w:val="bullet"/>
      <w:lvlText w:val="-"/>
      <w:lvlJc w:val="left"/>
      <w:pPr>
        <w:tabs>
          <w:tab w:val="num" w:pos="720"/>
        </w:tabs>
        <w:ind w:left="720" w:hanging="360"/>
      </w:pPr>
      <w:rPr>
        <w:rFonts w:ascii="Arial Narrow" w:hAnsi="Arial Narrow" w:cs="Times New Roman CYR" w:hint="default"/>
        <w:lang w:val="uk-UA"/>
      </w:rPr>
    </w:lvl>
  </w:abstractNum>
  <w:abstractNum w:abstractNumId="7" w15:restartNumberingAfterBreak="0">
    <w:nsid w:val="00000009"/>
    <w:multiLevelType w:val="singleLevel"/>
    <w:tmpl w:val="00000009"/>
    <w:name w:val="WW8Num8"/>
    <w:lvl w:ilvl="0">
      <w:start w:val="1"/>
      <w:numFmt w:val="decimal"/>
      <w:lvlText w:val="%1."/>
      <w:lvlJc w:val="left"/>
      <w:pPr>
        <w:tabs>
          <w:tab w:val="num" w:pos="360"/>
        </w:tabs>
        <w:ind w:left="360" w:hanging="360"/>
      </w:pPr>
      <w:rPr>
        <w:rFonts w:ascii="Times New Roman" w:hAnsi="Times New Roman" w:cs="Times New Roman" w:hint="default"/>
        <w:u w:val="none"/>
        <w:lang w:val="uk-UA"/>
      </w:rPr>
    </w:lvl>
  </w:abstractNum>
  <w:abstractNum w:abstractNumId="8" w15:restartNumberingAfterBreak="0">
    <w:nsid w:val="0000000D"/>
    <w:multiLevelType w:val="singleLevel"/>
    <w:tmpl w:val="0000000D"/>
    <w:name w:val="WW8Num44"/>
    <w:lvl w:ilvl="0">
      <w:start w:val="1"/>
      <w:numFmt w:val="bullet"/>
      <w:lvlText w:val="-"/>
      <w:lvlJc w:val="left"/>
      <w:pPr>
        <w:tabs>
          <w:tab w:val="num" w:pos="0"/>
        </w:tabs>
        <w:ind w:left="720" w:hanging="360"/>
      </w:pPr>
      <w:rPr>
        <w:rFonts w:ascii="Vivaldi" w:hAnsi="Vivaldi"/>
      </w:rPr>
    </w:lvl>
  </w:abstractNum>
  <w:abstractNum w:abstractNumId="9" w15:restartNumberingAfterBreak="0">
    <w:nsid w:val="02DA0830"/>
    <w:multiLevelType w:val="hybridMultilevel"/>
    <w:tmpl w:val="B93CAACA"/>
    <w:lvl w:ilvl="0" w:tplc="04190003">
      <w:start w:val="1"/>
      <w:numFmt w:val="bullet"/>
      <w:lvlText w:val="o"/>
      <w:lvlJc w:val="left"/>
      <w:pPr>
        <w:ind w:left="1233" w:hanging="360"/>
      </w:pPr>
      <w:rPr>
        <w:rFonts w:ascii="Courier New" w:hAnsi="Courier New" w:cs="Courier New" w:hint="default"/>
      </w:rPr>
    </w:lvl>
    <w:lvl w:ilvl="1" w:tplc="04220003" w:tentative="1">
      <w:start w:val="1"/>
      <w:numFmt w:val="bullet"/>
      <w:lvlText w:val="o"/>
      <w:lvlJc w:val="left"/>
      <w:pPr>
        <w:ind w:left="1953" w:hanging="360"/>
      </w:pPr>
      <w:rPr>
        <w:rFonts w:ascii="Courier New" w:hAnsi="Courier New" w:cs="Courier New" w:hint="default"/>
      </w:rPr>
    </w:lvl>
    <w:lvl w:ilvl="2" w:tplc="04220005" w:tentative="1">
      <w:start w:val="1"/>
      <w:numFmt w:val="bullet"/>
      <w:lvlText w:val=""/>
      <w:lvlJc w:val="left"/>
      <w:pPr>
        <w:ind w:left="2673" w:hanging="360"/>
      </w:pPr>
      <w:rPr>
        <w:rFonts w:ascii="Wingdings" w:hAnsi="Wingdings" w:hint="default"/>
      </w:rPr>
    </w:lvl>
    <w:lvl w:ilvl="3" w:tplc="04220001" w:tentative="1">
      <w:start w:val="1"/>
      <w:numFmt w:val="bullet"/>
      <w:lvlText w:val=""/>
      <w:lvlJc w:val="left"/>
      <w:pPr>
        <w:ind w:left="3393" w:hanging="360"/>
      </w:pPr>
      <w:rPr>
        <w:rFonts w:ascii="Symbol" w:hAnsi="Symbol" w:hint="default"/>
      </w:rPr>
    </w:lvl>
    <w:lvl w:ilvl="4" w:tplc="04220003" w:tentative="1">
      <w:start w:val="1"/>
      <w:numFmt w:val="bullet"/>
      <w:lvlText w:val="o"/>
      <w:lvlJc w:val="left"/>
      <w:pPr>
        <w:ind w:left="4113" w:hanging="360"/>
      </w:pPr>
      <w:rPr>
        <w:rFonts w:ascii="Courier New" w:hAnsi="Courier New" w:cs="Courier New" w:hint="default"/>
      </w:rPr>
    </w:lvl>
    <w:lvl w:ilvl="5" w:tplc="04220005" w:tentative="1">
      <w:start w:val="1"/>
      <w:numFmt w:val="bullet"/>
      <w:lvlText w:val=""/>
      <w:lvlJc w:val="left"/>
      <w:pPr>
        <w:ind w:left="4833" w:hanging="360"/>
      </w:pPr>
      <w:rPr>
        <w:rFonts w:ascii="Wingdings" w:hAnsi="Wingdings" w:hint="default"/>
      </w:rPr>
    </w:lvl>
    <w:lvl w:ilvl="6" w:tplc="04220001" w:tentative="1">
      <w:start w:val="1"/>
      <w:numFmt w:val="bullet"/>
      <w:lvlText w:val=""/>
      <w:lvlJc w:val="left"/>
      <w:pPr>
        <w:ind w:left="5553" w:hanging="360"/>
      </w:pPr>
      <w:rPr>
        <w:rFonts w:ascii="Symbol" w:hAnsi="Symbol" w:hint="default"/>
      </w:rPr>
    </w:lvl>
    <w:lvl w:ilvl="7" w:tplc="04220003" w:tentative="1">
      <w:start w:val="1"/>
      <w:numFmt w:val="bullet"/>
      <w:lvlText w:val="o"/>
      <w:lvlJc w:val="left"/>
      <w:pPr>
        <w:ind w:left="6273" w:hanging="360"/>
      </w:pPr>
      <w:rPr>
        <w:rFonts w:ascii="Courier New" w:hAnsi="Courier New" w:cs="Courier New" w:hint="default"/>
      </w:rPr>
    </w:lvl>
    <w:lvl w:ilvl="8" w:tplc="04220005" w:tentative="1">
      <w:start w:val="1"/>
      <w:numFmt w:val="bullet"/>
      <w:lvlText w:val=""/>
      <w:lvlJc w:val="left"/>
      <w:pPr>
        <w:ind w:left="6993" w:hanging="360"/>
      </w:pPr>
      <w:rPr>
        <w:rFonts w:ascii="Wingdings" w:hAnsi="Wingdings" w:hint="default"/>
      </w:rPr>
    </w:lvl>
  </w:abstractNum>
  <w:abstractNum w:abstractNumId="10" w15:restartNumberingAfterBreak="0">
    <w:nsid w:val="432C3FF3"/>
    <w:multiLevelType w:val="hybridMultilevel"/>
    <w:tmpl w:val="28E8DA76"/>
    <w:lvl w:ilvl="0" w:tplc="0419000F">
      <w:start w:val="1"/>
      <w:numFmt w:val="decimal"/>
      <w:lvlText w:val="%1."/>
      <w:lvlJc w:val="left"/>
      <w:pPr>
        <w:tabs>
          <w:tab w:val="num" w:pos="360"/>
        </w:tabs>
        <w:ind w:left="360" w:hanging="360"/>
      </w:pPr>
      <w:rPr>
        <w:rFonts w:hint="default"/>
        <w:u w:val="no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15:restartNumberingAfterBreak="0">
    <w:nsid w:val="469A3D1C"/>
    <w:multiLevelType w:val="hybridMultilevel"/>
    <w:tmpl w:val="D52A542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 w15:restartNumberingAfterBreak="0">
    <w:nsid w:val="4A2238A3"/>
    <w:multiLevelType w:val="hybridMultilevel"/>
    <w:tmpl w:val="E4C26EAC"/>
    <w:lvl w:ilvl="0" w:tplc="04190001">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13" w15:restartNumberingAfterBreak="0">
    <w:nsid w:val="5DAF4D0B"/>
    <w:multiLevelType w:val="hybridMultilevel"/>
    <w:tmpl w:val="DC241242"/>
    <w:lvl w:ilvl="0" w:tplc="040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 w15:restartNumberingAfterBreak="0">
    <w:nsid w:val="67D65681"/>
    <w:multiLevelType w:val="hybridMultilevel"/>
    <w:tmpl w:val="D60052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1311253358">
    <w:abstractNumId w:val="0"/>
  </w:num>
  <w:num w:numId="2" w16cid:durableId="392198182">
    <w:abstractNumId w:val="6"/>
  </w:num>
  <w:num w:numId="3" w16cid:durableId="537933525">
    <w:abstractNumId w:val="12"/>
  </w:num>
  <w:num w:numId="4" w16cid:durableId="1669794673">
    <w:abstractNumId w:val="9"/>
  </w:num>
  <w:num w:numId="5" w16cid:durableId="318506923">
    <w:abstractNumId w:val="10"/>
  </w:num>
  <w:num w:numId="6" w16cid:durableId="757795861">
    <w:abstractNumId w:val="14"/>
  </w:num>
  <w:num w:numId="7" w16cid:durableId="188223101">
    <w:abstractNumId w:val="13"/>
  </w:num>
  <w:num w:numId="8" w16cid:durableId="734740226">
    <w:abstractNumId w:val="1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a"/>
  <w:drawingGridHorizontalSpacing w:val="120"/>
  <w:drawingGridVerticalSpacing w:val="0"/>
  <w:displayHorizontalDrawingGridEvery w:val="0"/>
  <w:displayVerticalDrawingGridEvery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32FA"/>
    <w:rsid w:val="00001436"/>
    <w:rsid w:val="000052B8"/>
    <w:rsid w:val="0000762C"/>
    <w:rsid w:val="00010E71"/>
    <w:rsid w:val="00011B47"/>
    <w:rsid w:val="000122F3"/>
    <w:rsid w:val="00015729"/>
    <w:rsid w:val="0001692B"/>
    <w:rsid w:val="00017CDC"/>
    <w:rsid w:val="00017FEE"/>
    <w:rsid w:val="00022440"/>
    <w:rsid w:val="00022921"/>
    <w:rsid w:val="0002325A"/>
    <w:rsid w:val="000256AE"/>
    <w:rsid w:val="00025E41"/>
    <w:rsid w:val="000265EC"/>
    <w:rsid w:val="00026FBF"/>
    <w:rsid w:val="0003057F"/>
    <w:rsid w:val="00031D12"/>
    <w:rsid w:val="00035265"/>
    <w:rsid w:val="000356C2"/>
    <w:rsid w:val="000377FF"/>
    <w:rsid w:val="0004076D"/>
    <w:rsid w:val="00041123"/>
    <w:rsid w:val="0004411A"/>
    <w:rsid w:val="000455FE"/>
    <w:rsid w:val="00051C64"/>
    <w:rsid w:val="000526BF"/>
    <w:rsid w:val="000528F7"/>
    <w:rsid w:val="00056DC5"/>
    <w:rsid w:val="00060E54"/>
    <w:rsid w:val="000622DD"/>
    <w:rsid w:val="000624F1"/>
    <w:rsid w:val="00062810"/>
    <w:rsid w:val="00064745"/>
    <w:rsid w:val="00066ACB"/>
    <w:rsid w:val="000711BD"/>
    <w:rsid w:val="0007143E"/>
    <w:rsid w:val="00077C23"/>
    <w:rsid w:val="0008115F"/>
    <w:rsid w:val="00082A39"/>
    <w:rsid w:val="00083F6A"/>
    <w:rsid w:val="00084046"/>
    <w:rsid w:val="00086CFB"/>
    <w:rsid w:val="000879DD"/>
    <w:rsid w:val="00087A81"/>
    <w:rsid w:val="00092F6E"/>
    <w:rsid w:val="00094054"/>
    <w:rsid w:val="000954A1"/>
    <w:rsid w:val="0009641E"/>
    <w:rsid w:val="00096576"/>
    <w:rsid w:val="000973F8"/>
    <w:rsid w:val="000A7025"/>
    <w:rsid w:val="000A7FFE"/>
    <w:rsid w:val="000B1AC7"/>
    <w:rsid w:val="000B6EB4"/>
    <w:rsid w:val="000B7062"/>
    <w:rsid w:val="000B7488"/>
    <w:rsid w:val="000B762C"/>
    <w:rsid w:val="000B7AF1"/>
    <w:rsid w:val="000C0CB3"/>
    <w:rsid w:val="000C16AD"/>
    <w:rsid w:val="000C2192"/>
    <w:rsid w:val="000C3A60"/>
    <w:rsid w:val="000C4BF9"/>
    <w:rsid w:val="000C5EAD"/>
    <w:rsid w:val="000C6433"/>
    <w:rsid w:val="000D03B6"/>
    <w:rsid w:val="000D1D81"/>
    <w:rsid w:val="000D2545"/>
    <w:rsid w:val="000D5CC8"/>
    <w:rsid w:val="000D5FE7"/>
    <w:rsid w:val="000D6154"/>
    <w:rsid w:val="000D6A88"/>
    <w:rsid w:val="000E3224"/>
    <w:rsid w:val="000E3321"/>
    <w:rsid w:val="000E37E3"/>
    <w:rsid w:val="000E3A49"/>
    <w:rsid w:val="000E421F"/>
    <w:rsid w:val="000E4665"/>
    <w:rsid w:val="000E7427"/>
    <w:rsid w:val="000F1F4C"/>
    <w:rsid w:val="000F4620"/>
    <w:rsid w:val="000F4D9C"/>
    <w:rsid w:val="000F5C28"/>
    <w:rsid w:val="000F5F26"/>
    <w:rsid w:val="000F73DA"/>
    <w:rsid w:val="000F7D5D"/>
    <w:rsid w:val="0010505A"/>
    <w:rsid w:val="001055BB"/>
    <w:rsid w:val="00105CCF"/>
    <w:rsid w:val="00105D26"/>
    <w:rsid w:val="00110D03"/>
    <w:rsid w:val="00116FAA"/>
    <w:rsid w:val="0012008E"/>
    <w:rsid w:val="00125526"/>
    <w:rsid w:val="0012617B"/>
    <w:rsid w:val="0012669C"/>
    <w:rsid w:val="00134ACE"/>
    <w:rsid w:val="00135186"/>
    <w:rsid w:val="00143197"/>
    <w:rsid w:val="00145D8E"/>
    <w:rsid w:val="0015104C"/>
    <w:rsid w:val="00152396"/>
    <w:rsid w:val="00153BFF"/>
    <w:rsid w:val="00153CA7"/>
    <w:rsid w:val="00154B4D"/>
    <w:rsid w:val="00154B79"/>
    <w:rsid w:val="00155126"/>
    <w:rsid w:val="00155858"/>
    <w:rsid w:val="001577A2"/>
    <w:rsid w:val="001631C8"/>
    <w:rsid w:val="00164EFF"/>
    <w:rsid w:val="001672DC"/>
    <w:rsid w:val="00167FF5"/>
    <w:rsid w:val="001702B6"/>
    <w:rsid w:val="00170641"/>
    <w:rsid w:val="00174B41"/>
    <w:rsid w:val="00175CD3"/>
    <w:rsid w:val="00177E4F"/>
    <w:rsid w:val="001817FD"/>
    <w:rsid w:val="001828FC"/>
    <w:rsid w:val="00183486"/>
    <w:rsid w:val="00185D52"/>
    <w:rsid w:val="0018699F"/>
    <w:rsid w:val="00186CDC"/>
    <w:rsid w:val="001912B9"/>
    <w:rsid w:val="00191DF1"/>
    <w:rsid w:val="001943E9"/>
    <w:rsid w:val="001A17C0"/>
    <w:rsid w:val="001A38D9"/>
    <w:rsid w:val="001A50EC"/>
    <w:rsid w:val="001A57A1"/>
    <w:rsid w:val="001A5AB8"/>
    <w:rsid w:val="001B00D8"/>
    <w:rsid w:val="001B0407"/>
    <w:rsid w:val="001B07AC"/>
    <w:rsid w:val="001B120F"/>
    <w:rsid w:val="001B1299"/>
    <w:rsid w:val="001B14D5"/>
    <w:rsid w:val="001B1C7E"/>
    <w:rsid w:val="001B3D0A"/>
    <w:rsid w:val="001B5F6C"/>
    <w:rsid w:val="001C10A5"/>
    <w:rsid w:val="001C2DEF"/>
    <w:rsid w:val="001C381B"/>
    <w:rsid w:val="001C45AE"/>
    <w:rsid w:val="001C67D0"/>
    <w:rsid w:val="001D03C8"/>
    <w:rsid w:val="001D1365"/>
    <w:rsid w:val="001D21DE"/>
    <w:rsid w:val="001D3BA2"/>
    <w:rsid w:val="001D48C3"/>
    <w:rsid w:val="001D548A"/>
    <w:rsid w:val="001D761C"/>
    <w:rsid w:val="001E2296"/>
    <w:rsid w:val="001E6DB1"/>
    <w:rsid w:val="001F45FF"/>
    <w:rsid w:val="002001A0"/>
    <w:rsid w:val="00200DBD"/>
    <w:rsid w:val="00202B84"/>
    <w:rsid w:val="00204E60"/>
    <w:rsid w:val="0020775F"/>
    <w:rsid w:val="00215ACD"/>
    <w:rsid w:val="00217B49"/>
    <w:rsid w:val="002209E5"/>
    <w:rsid w:val="00220D7B"/>
    <w:rsid w:val="002224B8"/>
    <w:rsid w:val="0022336F"/>
    <w:rsid w:val="00223E98"/>
    <w:rsid w:val="002266B2"/>
    <w:rsid w:val="00240B89"/>
    <w:rsid w:val="00241A2C"/>
    <w:rsid w:val="00243BFB"/>
    <w:rsid w:val="00243E03"/>
    <w:rsid w:val="0024477B"/>
    <w:rsid w:val="00244F01"/>
    <w:rsid w:val="00247803"/>
    <w:rsid w:val="00247C74"/>
    <w:rsid w:val="00247CFE"/>
    <w:rsid w:val="00250C4C"/>
    <w:rsid w:val="00252978"/>
    <w:rsid w:val="00257B04"/>
    <w:rsid w:val="00261219"/>
    <w:rsid w:val="002621D7"/>
    <w:rsid w:val="00262826"/>
    <w:rsid w:val="00263C03"/>
    <w:rsid w:val="00265D61"/>
    <w:rsid w:val="0026620F"/>
    <w:rsid w:val="00272F3C"/>
    <w:rsid w:val="00274068"/>
    <w:rsid w:val="00275032"/>
    <w:rsid w:val="00275B32"/>
    <w:rsid w:val="00276A32"/>
    <w:rsid w:val="00277358"/>
    <w:rsid w:val="0027737C"/>
    <w:rsid w:val="00283499"/>
    <w:rsid w:val="002840BE"/>
    <w:rsid w:val="002866E3"/>
    <w:rsid w:val="00287263"/>
    <w:rsid w:val="00290F02"/>
    <w:rsid w:val="002934CC"/>
    <w:rsid w:val="00295890"/>
    <w:rsid w:val="00296798"/>
    <w:rsid w:val="002A1C1A"/>
    <w:rsid w:val="002B0770"/>
    <w:rsid w:val="002B3747"/>
    <w:rsid w:val="002B37A6"/>
    <w:rsid w:val="002B3B9A"/>
    <w:rsid w:val="002B5F71"/>
    <w:rsid w:val="002B7CC9"/>
    <w:rsid w:val="002C48E7"/>
    <w:rsid w:val="002C7A23"/>
    <w:rsid w:val="002D6EC8"/>
    <w:rsid w:val="002D7141"/>
    <w:rsid w:val="002E07BE"/>
    <w:rsid w:val="002E4BAD"/>
    <w:rsid w:val="002E5410"/>
    <w:rsid w:val="002E688C"/>
    <w:rsid w:val="002F07C3"/>
    <w:rsid w:val="002F0850"/>
    <w:rsid w:val="002F0BC7"/>
    <w:rsid w:val="002F163B"/>
    <w:rsid w:val="002F4A3F"/>
    <w:rsid w:val="002F60C0"/>
    <w:rsid w:val="00300199"/>
    <w:rsid w:val="00300347"/>
    <w:rsid w:val="00302F10"/>
    <w:rsid w:val="00304573"/>
    <w:rsid w:val="00306B8A"/>
    <w:rsid w:val="0031077A"/>
    <w:rsid w:val="003134CB"/>
    <w:rsid w:val="0031456A"/>
    <w:rsid w:val="00314AF2"/>
    <w:rsid w:val="00316080"/>
    <w:rsid w:val="00323F4E"/>
    <w:rsid w:val="00330184"/>
    <w:rsid w:val="003329DE"/>
    <w:rsid w:val="00333724"/>
    <w:rsid w:val="00336F1B"/>
    <w:rsid w:val="00337746"/>
    <w:rsid w:val="00357A1F"/>
    <w:rsid w:val="00360720"/>
    <w:rsid w:val="00361416"/>
    <w:rsid w:val="00362828"/>
    <w:rsid w:val="00363274"/>
    <w:rsid w:val="003635D7"/>
    <w:rsid w:val="0036385B"/>
    <w:rsid w:val="0037099F"/>
    <w:rsid w:val="0037584B"/>
    <w:rsid w:val="003764F1"/>
    <w:rsid w:val="003766CD"/>
    <w:rsid w:val="0037686E"/>
    <w:rsid w:val="00376CB4"/>
    <w:rsid w:val="00376F7A"/>
    <w:rsid w:val="00377F83"/>
    <w:rsid w:val="00381766"/>
    <w:rsid w:val="0038257B"/>
    <w:rsid w:val="003826C1"/>
    <w:rsid w:val="00386689"/>
    <w:rsid w:val="00387515"/>
    <w:rsid w:val="003919E8"/>
    <w:rsid w:val="00393101"/>
    <w:rsid w:val="00393EFC"/>
    <w:rsid w:val="00393F76"/>
    <w:rsid w:val="00394AE5"/>
    <w:rsid w:val="00396EBF"/>
    <w:rsid w:val="0039735D"/>
    <w:rsid w:val="003A4661"/>
    <w:rsid w:val="003A7211"/>
    <w:rsid w:val="003A79E2"/>
    <w:rsid w:val="003A7E86"/>
    <w:rsid w:val="003B16AF"/>
    <w:rsid w:val="003B2426"/>
    <w:rsid w:val="003B25DE"/>
    <w:rsid w:val="003B2C10"/>
    <w:rsid w:val="003B3B30"/>
    <w:rsid w:val="003B4EE5"/>
    <w:rsid w:val="003B77C9"/>
    <w:rsid w:val="003C723A"/>
    <w:rsid w:val="003D2F50"/>
    <w:rsid w:val="003D34A6"/>
    <w:rsid w:val="003E036F"/>
    <w:rsid w:val="003E1484"/>
    <w:rsid w:val="003E4E44"/>
    <w:rsid w:val="003E628D"/>
    <w:rsid w:val="003F01FB"/>
    <w:rsid w:val="003F1036"/>
    <w:rsid w:val="003F5388"/>
    <w:rsid w:val="003F53A6"/>
    <w:rsid w:val="003F5B7B"/>
    <w:rsid w:val="004001EC"/>
    <w:rsid w:val="004048B0"/>
    <w:rsid w:val="00404B97"/>
    <w:rsid w:val="00405694"/>
    <w:rsid w:val="00407F68"/>
    <w:rsid w:val="004106A4"/>
    <w:rsid w:val="00411A81"/>
    <w:rsid w:val="004127C8"/>
    <w:rsid w:val="0041575D"/>
    <w:rsid w:val="004165C1"/>
    <w:rsid w:val="004176F8"/>
    <w:rsid w:val="004178E3"/>
    <w:rsid w:val="00421545"/>
    <w:rsid w:val="004216BC"/>
    <w:rsid w:val="00427C75"/>
    <w:rsid w:val="00434E71"/>
    <w:rsid w:val="00436C7E"/>
    <w:rsid w:val="00436D3E"/>
    <w:rsid w:val="00440245"/>
    <w:rsid w:val="00440C7A"/>
    <w:rsid w:val="004445C8"/>
    <w:rsid w:val="00445758"/>
    <w:rsid w:val="00445FC3"/>
    <w:rsid w:val="00446C04"/>
    <w:rsid w:val="0044742E"/>
    <w:rsid w:val="00450104"/>
    <w:rsid w:val="00450C37"/>
    <w:rsid w:val="00451FA6"/>
    <w:rsid w:val="00454D99"/>
    <w:rsid w:val="00454EB9"/>
    <w:rsid w:val="004556DD"/>
    <w:rsid w:val="00463C19"/>
    <w:rsid w:val="00465156"/>
    <w:rsid w:val="00465A9F"/>
    <w:rsid w:val="00470FEF"/>
    <w:rsid w:val="00472EAC"/>
    <w:rsid w:val="004736FC"/>
    <w:rsid w:val="0048179A"/>
    <w:rsid w:val="004822E1"/>
    <w:rsid w:val="00482568"/>
    <w:rsid w:val="00482B6A"/>
    <w:rsid w:val="004838C5"/>
    <w:rsid w:val="00483D3B"/>
    <w:rsid w:val="00485AA1"/>
    <w:rsid w:val="00487146"/>
    <w:rsid w:val="004932D5"/>
    <w:rsid w:val="004936B2"/>
    <w:rsid w:val="0049516A"/>
    <w:rsid w:val="00495681"/>
    <w:rsid w:val="00496682"/>
    <w:rsid w:val="004A46FB"/>
    <w:rsid w:val="004A5946"/>
    <w:rsid w:val="004A71C0"/>
    <w:rsid w:val="004B124F"/>
    <w:rsid w:val="004B2139"/>
    <w:rsid w:val="004B60BD"/>
    <w:rsid w:val="004C2AEE"/>
    <w:rsid w:val="004C3826"/>
    <w:rsid w:val="004C5E4A"/>
    <w:rsid w:val="004C6AA4"/>
    <w:rsid w:val="004D1BBE"/>
    <w:rsid w:val="004D5A53"/>
    <w:rsid w:val="004D604C"/>
    <w:rsid w:val="004E13EA"/>
    <w:rsid w:val="004E1E29"/>
    <w:rsid w:val="004E2A04"/>
    <w:rsid w:val="004E463E"/>
    <w:rsid w:val="004E487B"/>
    <w:rsid w:val="004E6A48"/>
    <w:rsid w:val="004F0B65"/>
    <w:rsid w:val="004F0E3E"/>
    <w:rsid w:val="004F39B6"/>
    <w:rsid w:val="004F47C7"/>
    <w:rsid w:val="004F580A"/>
    <w:rsid w:val="004F6723"/>
    <w:rsid w:val="004F6D0D"/>
    <w:rsid w:val="005063D5"/>
    <w:rsid w:val="005121D5"/>
    <w:rsid w:val="00515620"/>
    <w:rsid w:val="005157C5"/>
    <w:rsid w:val="00516E8F"/>
    <w:rsid w:val="005228E9"/>
    <w:rsid w:val="005247D1"/>
    <w:rsid w:val="0052539B"/>
    <w:rsid w:val="00525B0E"/>
    <w:rsid w:val="0053068B"/>
    <w:rsid w:val="00531390"/>
    <w:rsid w:val="00531A3D"/>
    <w:rsid w:val="005359B5"/>
    <w:rsid w:val="00536E3C"/>
    <w:rsid w:val="00536E90"/>
    <w:rsid w:val="00536EA9"/>
    <w:rsid w:val="005418DD"/>
    <w:rsid w:val="0054263A"/>
    <w:rsid w:val="00544E74"/>
    <w:rsid w:val="0055056D"/>
    <w:rsid w:val="00550962"/>
    <w:rsid w:val="00554A09"/>
    <w:rsid w:val="005557B7"/>
    <w:rsid w:val="00556786"/>
    <w:rsid w:val="005570A7"/>
    <w:rsid w:val="005607E4"/>
    <w:rsid w:val="005608E9"/>
    <w:rsid w:val="00560A4E"/>
    <w:rsid w:val="005619C1"/>
    <w:rsid w:val="00562E4A"/>
    <w:rsid w:val="005639EC"/>
    <w:rsid w:val="00565AB1"/>
    <w:rsid w:val="005703FF"/>
    <w:rsid w:val="00570C6C"/>
    <w:rsid w:val="00572528"/>
    <w:rsid w:val="00572686"/>
    <w:rsid w:val="00572AFD"/>
    <w:rsid w:val="005738B7"/>
    <w:rsid w:val="005757C8"/>
    <w:rsid w:val="00576EE9"/>
    <w:rsid w:val="00580AAD"/>
    <w:rsid w:val="00584E06"/>
    <w:rsid w:val="00586816"/>
    <w:rsid w:val="00586ED3"/>
    <w:rsid w:val="00590A20"/>
    <w:rsid w:val="00593932"/>
    <w:rsid w:val="005A0BE5"/>
    <w:rsid w:val="005A480A"/>
    <w:rsid w:val="005B3FAA"/>
    <w:rsid w:val="005C0373"/>
    <w:rsid w:val="005C0504"/>
    <w:rsid w:val="005C1D73"/>
    <w:rsid w:val="005C7695"/>
    <w:rsid w:val="005D0FA1"/>
    <w:rsid w:val="005D13DE"/>
    <w:rsid w:val="005D3FAC"/>
    <w:rsid w:val="005D6205"/>
    <w:rsid w:val="005E1E67"/>
    <w:rsid w:val="005E1FE8"/>
    <w:rsid w:val="005E2753"/>
    <w:rsid w:val="005E3411"/>
    <w:rsid w:val="005E3FF2"/>
    <w:rsid w:val="005E7183"/>
    <w:rsid w:val="005E7B57"/>
    <w:rsid w:val="005F1C95"/>
    <w:rsid w:val="005F29C9"/>
    <w:rsid w:val="005F4DBA"/>
    <w:rsid w:val="005F7152"/>
    <w:rsid w:val="005F7ED6"/>
    <w:rsid w:val="00603CF8"/>
    <w:rsid w:val="00605C06"/>
    <w:rsid w:val="006105A9"/>
    <w:rsid w:val="00613B51"/>
    <w:rsid w:val="00614036"/>
    <w:rsid w:val="006143C5"/>
    <w:rsid w:val="00621D87"/>
    <w:rsid w:val="006223CF"/>
    <w:rsid w:val="00623091"/>
    <w:rsid w:val="006255CE"/>
    <w:rsid w:val="00625901"/>
    <w:rsid w:val="00625C41"/>
    <w:rsid w:val="0062689E"/>
    <w:rsid w:val="00632813"/>
    <w:rsid w:val="00632E97"/>
    <w:rsid w:val="006332C2"/>
    <w:rsid w:val="00635E01"/>
    <w:rsid w:val="00641B02"/>
    <w:rsid w:val="006427B5"/>
    <w:rsid w:val="00644109"/>
    <w:rsid w:val="0065016F"/>
    <w:rsid w:val="00652354"/>
    <w:rsid w:val="006528E3"/>
    <w:rsid w:val="0065509A"/>
    <w:rsid w:val="0065727E"/>
    <w:rsid w:val="006606EE"/>
    <w:rsid w:val="00660AAC"/>
    <w:rsid w:val="00660BAB"/>
    <w:rsid w:val="00664399"/>
    <w:rsid w:val="00664E51"/>
    <w:rsid w:val="00665D90"/>
    <w:rsid w:val="0066657B"/>
    <w:rsid w:val="0066776D"/>
    <w:rsid w:val="006679AC"/>
    <w:rsid w:val="00670354"/>
    <w:rsid w:val="00670A8A"/>
    <w:rsid w:val="00671149"/>
    <w:rsid w:val="006740AB"/>
    <w:rsid w:val="00674A8C"/>
    <w:rsid w:val="00674C67"/>
    <w:rsid w:val="00676ABD"/>
    <w:rsid w:val="0068039F"/>
    <w:rsid w:val="006803E3"/>
    <w:rsid w:val="00681203"/>
    <w:rsid w:val="00685262"/>
    <w:rsid w:val="00685A27"/>
    <w:rsid w:val="00690227"/>
    <w:rsid w:val="00692AF2"/>
    <w:rsid w:val="00696903"/>
    <w:rsid w:val="006A0EE7"/>
    <w:rsid w:val="006A24AA"/>
    <w:rsid w:val="006A2699"/>
    <w:rsid w:val="006A567D"/>
    <w:rsid w:val="006A6AA0"/>
    <w:rsid w:val="006A6F6F"/>
    <w:rsid w:val="006B082F"/>
    <w:rsid w:val="006B3ED2"/>
    <w:rsid w:val="006B4C1C"/>
    <w:rsid w:val="006B6DB9"/>
    <w:rsid w:val="006C28EE"/>
    <w:rsid w:val="006C4E99"/>
    <w:rsid w:val="006C5486"/>
    <w:rsid w:val="006C66B7"/>
    <w:rsid w:val="006C7078"/>
    <w:rsid w:val="006D4E9C"/>
    <w:rsid w:val="006D60A6"/>
    <w:rsid w:val="006D659C"/>
    <w:rsid w:val="006E21D6"/>
    <w:rsid w:val="006E42F3"/>
    <w:rsid w:val="006E5083"/>
    <w:rsid w:val="006F12EF"/>
    <w:rsid w:val="006F2C94"/>
    <w:rsid w:val="006F374D"/>
    <w:rsid w:val="006F4F6E"/>
    <w:rsid w:val="006F646D"/>
    <w:rsid w:val="00700AA5"/>
    <w:rsid w:val="00700D58"/>
    <w:rsid w:val="00703EEB"/>
    <w:rsid w:val="00703EF1"/>
    <w:rsid w:val="0071007C"/>
    <w:rsid w:val="007117D8"/>
    <w:rsid w:val="0071370F"/>
    <w:rsid w:val="00717704"/>
    <w:rsid w:val="00717D5F"/>
    <w:rsid w:val="00722347"/>
    <w:rsid w:val="00723DDA"/>
    <w:rsid w:val="00726047"/>
    <w:rsid w:val="00730107"/>
    <w:rsid w:val="00730574"/>
    <w:rsid w:val="007331AD"/>
    <w:rsid w:val="00733DD2"/>
    <w:rsid w:val="00733EAC"/>
    <w:rsid w:val="0073500B"/>
    <w:rsid w:val="0073552D"/>
    <w:rsid w:val="007366EE"/>
    <w:rsid w:val="00737075"/>
    <w:rsid w:val="0074002F"/>
    <w:rsid w:val="00741CF0"/>
    <w:rsid w:val="007449DD"/>
    <w:rsid w:val="00746EAC"/>
    <w:rsid w:val="0075015C"/>
    <w:rsid w:val="00750512"/>
    <w:rsid w:val="0075160B"/>
    <w:rsid w:val="00752CC3"/>
    <w:rsid w:val="00755C61"/>
    <w:rsid w:val="007569DC"/>
    <w:rsid w:val="007579D9"/>
    <w:rsid w:val="007607DF"/>
    <w:rsid w:val="007666EE"/>
    <w:rsid w:val="007675E5"/>
    <w:rsid w:val="00771CCE"/>
    <w:rsid w:val="00772A74"/>
    <w:rsid w:val="007734D1"/>
    <w:rsid w:val="00774D05"/>
    <w:rsid w:val="00775BA8"/>
    <w:rsid w:val="00776CD7"/>
    <w:rsid w:val="00780D36"/>
    <w:rsid w:val="00780E1F"/>
    <w:rsid w:val="00781461"/>
    <w:rsid w:val="007827F3"/>
    <w:rsid w:val="0078284D"/>
    <w:rsid w:val="00783069"/>
    <w:rsid w:val="00784FC5"/>
    <w:rsid w:val="00785AB0"/>
    <w:rsid w:val="00787BB4"/>
    <w:rsid w:val="00791F9A"/>
    <w:rsid w:val="0079241F"/>
    <w:rsid w:val="00793748"/>
    <w:rsid w:val="00795C37"/>
    <w:rsid w:val="007A14D5"/>
    <w:rsid w:val="007A3006"/>
    <w:rsid w:val="007A555E"/>
    <w:rsid w:val="007B0007"/>
    <w:rsid w:val="007B0D74"/>
    <w:rsid w:val="007B180D"/>
    <w:rsid w:val="007B3427"/>
    <w:rsid w:val="007B44B9"/>
    <w:rsid w:val="007B555E"/>
    <w:rsid w:val="007C1C4D"/>
    <w:rsid w:val="007C30B6"/>
    <w:rsid w:val="007C4F8E"/>
    <w:rsid w:val="007C535B"/>
    <w:rsid w:val="007C5696"/>
    <w:rsid w:val="007D5C29"/>
    <w:rsid w:val="007D7801"/>
    <w:rsid w:val="007D7D3B"/>
    <w:rsid w:val="007E3A2B"/>
    <w:rsid w:val="007E49F6"/>
    <w:rsid w:val="007E4D69"/>
    <w:rsid w:val="007E729A"/>
    <w:rsid w:val="007F1295"/>
    <w:rsid w:val="007F38D7"/>
    <w:rsid w:val="007F450F"/>
    <w:rsid w:val="007F487D"/>
    <w:rsid w:val="007F50F6"/>
    <w:rsid w:val="008062E7"/>
    <w:rsid w:val="008106B8"/>
    <w:rsid w:val="008109A4"/>
    <w:rsid w:val="008114A9"/>
    <w:rsid w:val="00811B20"/>
    <w:rsid w:val="0081277C"/>
    <w:rsid w:val="00816AAC"/>
    <w:rsid w:val="0082087B"/>
    <w:rsid w:val="00823A07"/>
    <w:rsid w:val="008261D1"/>
    <w:rsid w:val="008277DE"/>
    <w:rsid w:val="00832482"/>
    <w:rsid w:val="008347FF"/>
    <w:rsid w:val="00835C1D"/>
    <w:rsid w:val="00837194"/>
    <w:rsid w:val="00837D2D"/>
    <w:rsid w:val="008424F8"/>
    <w:rsid w:val="00846CAB"/>
    <w:rsid w:val="008479C2"/>
    <w:rsid w:val="0085251F"/>
    <w:rsid w:val="008527DB"/>
    <w:rsid w:val="008528EF"/>
    <w:rsid w:val="00853BE4"/>
    <w:rsid w:val="0085422C"/>
    <w:rsid w:val="00855EC5"/>
    <w:rsid w:val="00860D8C"/>
    <w:rsid w:val="008618E6"/>
    <w:rsid w:val="00870E3A"/>
    <w:rsid w:val="00873387"/>
    <w:rsid w:val="00874A83"/>
    <w:rsid w:val="00880375"/>
    <w:rsid w:val="00882BEE"/>
    <w:rsid w:val="008845C9"/>
    <w:rsid w:val="00886957"/>
    <w:rsid w:val="00887416"/>
    <w:rsid w:val="0089014F"/>
    <w:rsid w:val="00890FBC"/>
    <w:rsid w:val="00891907"/>
    <w:rsid w:val="0089268F"/>
    <w:rsid w:val="008948BA"/>
    <w:rsid w:val="008A0F73"/>
    <w:rsid w:val="008A19DC"/>
    <w:rsid w:val="008A2E29"/>
    <w:rsid w:val="008B280F"/>
    <w:rsid w:val="008B2D87"/>
    <w:rsid w:val="008B3215"/>
    <w:rsid w:val="008B7B3D"/>
    <w:rsid w:val="008C1267"/>
    <w:rsid w:val="008C1AFC"/>
    <w:rsid w:val="008C1E15"/>
    <w:rsid w:val="008C5AB1"/>
    <w:rsid w:val="008D1179"/>
    <w:rsid w:val="008D3923"/>
    <w:rsid w:val="008D3ED8"/>
    <w:rsid w:val="008D3F24"/>
    <w:rsid w:val="008D43ED"/>
    <w:rsid w:val="008D55A4"/>
    <w:rsid w:val="008D58E5"/>
    <w:rsid w:val="008E2308"/>
    <w:rsid w:val="008E364E"/>
    <w:rsid w:val="008E4E0B"/>
    <w:rsid w:val="008E57FD"/>
    <w:rsid w:val="008E5ED0"/>
    <w:rsid w:val="008F08E4"/>
    <w:rsid w:val="008F0A2F"/>
    <w:rsid w:val="008F1467"/>
    <w:rsid w:val="008F1749"/>
    <w:rsid w:val="008F2279"/>
    <w:rsid w:val="008F7972"/>
    <w:rsid w:val="00901173"/>
    <w:rsid w:val="00902229"/>
    <w:rsid w:val="00905A67"/>
    <w:rsid w:val="00905D2F"/>
    <w:rsid w:val="00906303"/>
    <w:rsid w:val="00906BAE"/>
    <w:rsid w:val="009073F5"/>
    <w:rsid w:val="00922115"/>
    <w:rsid w:val="00922186"/>
    <w:rsid w:val="00923CC7"/>
    <w:rsid w:val="00924E52"/>
    <w:rsid w:val="00927AD0"/>
    <w:rsid w:val="00933F30"/>
    <w:rsid w:val="009405C9"/>
    <w:rsid w:val="00941CF1"/>
    <w:rsid w:val="00945779"/>
    <w:rsid w:val="00946B87"/>
    <w:rsid w:val="00946E2C"/>
    <w:rsid w:val="009470D1"/>
    <w:rsid w:val="00947EBC"/>
    <w:rsid w:val="0095109A"/>
    <w:rsid w:val="0095114A"/>
    <w:rsid w:val="00951225"/>
    <w:rsid w:val="00953D3B"/>
    <w:rsid w:val="00954421"/>
    <w:rsid w:val="00955D98"/>
    <w:rsid w:val="00960D47"/>
    <w:rsid w:val="00962343"/>
    <w:rsid w:val="0096461F"/>
    <w:rsid w:val="00967934"/>
    <w:rsid w:val="0098153A"/>
    <w:rsid w:val="00981817"/>
    <w:rsid w:val="00983325"/>
    <w:rsid w:val="00983D81"/>
    <w:rsid w:val="00984086"/>
    <w:rsid w:val="009860AA"/>
    <w:rsid w:val="00986B15"/>
    <w:rsid w:val="009904A2"/>
    <w:rsid w:val="00990EEF"/>
    <w:rsid w:val="00992972"/>
    <w:rsid w:val="00993EBF"/>
    <w:rsid w:val="009A0558"/>
    <w:rsid w:val="009A33F7"/>
    <w:rsid w:val="009A501B"/>
    <w:rsid w:val="009A5E55"/>
    <w:rsid w:val="009A77A6"/>
    <w:rsid w:val="009B005B"/>
    <w:rsid w:val="009B36B8"/>
    <w:rsid w:val="009B36DD"/>
    <w:rsid w:val="009B7B7E"/>
    <w:rsid w:val="009C3202"/>
    <w:rsid w:val="009C787F"/>
    <w:rsid w:val="009D1727"/>
    <w:rsid w:val="009D2803"/>
    <w:rsid w:val="009D32FC"/>
    <w:rsid w:val="009D3313"/>
    <w:rsid w:val="009D3E83"/>
    <w:rsid w:val="009D4BF3"/>
    <w:rsid w:val="009D69B1"/>
    <w:rsid w:val="009E0FC3"/>
    <w:rsid w:val="009E38D6"/>
    <w:rsid w:val="009E417D"/>
    <w:rsid w:val="009E43AE"/>
    <w:rsid w:val="009F016A"/>
    <w:rsid w:val="009F0811"/>
    <w:rsid w:val="009F6186"/>
    <w:rsid w:val="009F678E"/>
    <w:rsid w:val="00A00A8B"/>
    <w:rsid w:val="00A02DCE"/>
    <w:rsid w:val="00A0480B"/>
    <w:rsid w:val="00A077A3"/>
    <w:rsid w:val="00A07D80"/>
    <w:rsid w:val="00A1178E"/>
    <w:rsid w:val="00A11D3C"/>
    <w:rsid w:val="00A13964"/>
    <w:rsid w:val="00A16D94"/>
    <w:rsid w:val="00A205D3"/>
    <w:rsid w:val="00A238DF"/>
    <w:rsid w:val="00A2472B"/>
    <w:rsid w:val="00A25742"/>
    <w:rsid w:val="00A25CDE"/>
    <w:rsid w:val="00A317AE"/>
    <w:rsid w:val="00A32ADC"/>
    <w:rsid w:val="00A32C46"/>
    <w:rsid w:val="00A40107"/>
    <w:rsid w:val="00A41731"/>
    <w:rsid w:val="00A43A19"/>
    <w:rsid w:val="00A44901"/>
    <w:rsid w:val="00A457C0"/>
    <w:rsid w:val="00A47176"/>
    <w:rsid w:val="00A505D2"/>
    <w:rsid w:val="00A52574"/>
    <w:rsid w:val="00A53253"/>
    <w:rsid w:val="00A548C4"/>
    <w:rsid w:val="00A5760D"/>
    <w:rsid w:val="00A61277"/>
    <w:rsid w:val="00A62E3D"/>
    <w:rsid w:val="00A65068"/>
    <w:rsid w:val="00A6646C"/>
    <w:rsid w:val="00A67460"/>
    <w:rsid w:val="00A73E42"/>
    <w:rsid w:val="00A80119"/>
    <w:rsid w:val="00A80E2F"/>
    <w:rsid w:val="00A811B0"/>
    <w:rsid w:val="00A842EA"/>
    <w:rsid w:val="00A848AD"/>
    <w:rsid w:val="00A848B9"/>
    <w:rsid w:val="00A85CC5"/>
    <w:rsid w:val="00A92CCE"/>
    <w:rsid w:val="00A95AEA"/>
    <w:rsid w:val="00AA3C51"/>
    <w:rsid w:val="00AA5D13"/>
    <w:rsid w:val="00AA6C3D"/>
    <w:rsid w:val="00AA7C45"/>
    <w:rsid w:val="00AB0293"/>
    <w:rsid w:val="00AB2764"/>
    <w:rsid w:val="00AB7D35"/>
    <w:rsid w:val="00AC08B1"/>
    <w:rsid w:val="00AC21F8"/>
    <w:rsid w:val="00AC2EB1"/>
    <w:rsid w:val="00AC333B"/>
    <w:rsid w:val="00AC366A"/>
    <w:rsid w:val="00AC63B3"/>
    <w:rsid w:val="00AD531C"/>
    <w:rsid w:val="00AD60B9"/>
    <w:rsid w:val="00AD6EAE"/>
    <w:rsid w:val="00AD7505"/>
    <w:rsid w:val="00AD7735"/>
    <w:rsid w:val="00AD7F7D"/>
    <w:rsid w:val="00AE0859"/>
    <w:rsid w:val="00AE1E69"/>
    <w:rsid w:val="00AE4AC3"/>
    <w:rsid w:val="00AE5483"/>
    <w:rsid w:val="00AE6AB8"/>
    <w:rsid w:val="00AE6B7F"/>
    <w:rsid w:val="00AF09BA"/>
    <w:rsid w:val="00AF0E2B"/>
    <w:rsid w:val="00AF3631"/>
    <w:rsid w:val="00AF504E"/>
    <w:rsid w:val="00AF5BE9"/>
    <w:rsid w:val="00AF5C6F"/>
    <w:rsid w:val="00B0238B"/>
    <w:rsid w:val="00B02C03"/>
    <w:rsid w:val="00B0512A"/>
    <w:rsid w:val="00B05FAC"/>
    <w:rsid w:val="00B0604D"/>
    <w:rsid w:val="00B060B1"/>
    <w:rsid w:val="00B06826"/>
    <w:rsid w:val="00B06CAE"/>
    <w:rsid w:val="00B07D24"/>
    <w:rsid w:val="00B10370"/>
    <w:rsid w:val="00B14DEC"/>
    <w:rsid w:val="00B21CDA"/>
    <w:rsid w:val="00B22421"/>
    <w:rsid w:val="00B23AA0"/>
    <w:rsid w:val="00B24103"/>
    <w:rsid w:val="00B24669"/>
    <w:rsid w:val="00B26400"/>
    <w:rsid w:val="00B265D1"/>
    <w:rsid w:val="00B26A0B"/>
    <w:rsid w:val="00B30C72"/>
    <w:rsid w:val="00B32BDD"/>
    <w:rsid w:val="00B354E0"/>
    <w:rsid w:val="00B358E1"/>
    <w:rsid w:val="00B3765F"/>
    <w:rsid w:val="00B41838"/>
    <w:rsid w:val="00B423C1"/>
    <w:rsid w:val="00B4360A"/>
    <w:rsid w:val="00B44FFE"/>
    <w:rsid w:val="00B4678D"/>
    <w:rsid w:val="00B52B1D"/>
    <w:rsid w:val="00B52DEB"/>
    <w:rsid w:val="00B53A32"/>
    <w:rsid w:val="00B53E7F"/>
    <w:rsid w:val="00B612DB"/>
    <w:rsid w:val="00B613CE"/>
    <w:rsid w:val="00B6288F"/>
    <w:rsid w:val="00B64097"/>
    <w:rsid w:val="00B64475"/>
    <w:rsid w:val="00B648CF"/>
    <w:rsid w:val="00B6690E"/>
    <w:rsid w:val="00B74093"/>
    <w:rsid w:val="00B74AFB"/>
    <w:rsid w:val="00B77ED8"/>
    <w:rsid w:val="00B8219F"/>
    <w:rsid w:val="00B83538"/>
    <w:rsid w:val="00B83CCE"/>
    <w:rsid w:val="00B86EFC"/>
    <w:rsid w:val="00B872DB"/>
    <w:rsid w:val="00B87A73"/>
    <w:rsid w:val="00B87BDA"/>
    <w:rsid w:val="00B90141"/>
    <w:rsid w:val="00B92ECF"/>
    <w:rsid w:val="00B9515A"/>
    <w:rsid w:val="00B976B9"/>
    <w:rsid w:val="00BA33DA"/>
    <w:rsid w:val="00BB0D1C"/>
    <w:rsid w:val="00BB3D6C"/>
    <w:rsid w:val="00BB4BB7"/>
    <w:rsid w:val="00BC005F"/>
    <w:rsid w:val="00BC2F89"/>
    <w:rsid w:val="00BC3E1B"/>
    <w:rsid w:val="00BC7451"/>
    <w:rsid w:val="00BD6001"/>
    <w:rsid w:val="00BD6D06"/>
    <w:rsid w:val="00BE01B3"/>
    <w:rsid w:val="00BE1E83"/>
    <w:rsid w:val="00BE32EF"/>
    <w:rsid w:val="00BE3D80"/>
    <w:rsid w:val="00BE3D8A"/>
    <w:rsid w:val="00BE5FCC"/>
    <w:rsid w:val="00BE6398"/>
    <w:rsid w:val="00BE7923"/>
    <w:rsid w:val="00BE79FB"/>
    <w:rsid w:val="00BE7B3E"/>
    <w:rsid w:val="00BF2823"/>
    <w:rsid w:val="00BF4D71"/>
    <w:rsid w:val="00BF5BCB"/>
    <w:rsid w:val="00BF66FC"/>
    <w:rsid w:val="00BF692C"/>
    <w:rsid w:val="00BF6E0A"/>
    <w:rsid w:val="00C02B51"/>
    <w:rsid w:val="00C03AA8"/>
    <w:rsid w:val="00C05CAC"/>
    <w:rsid w:val="00C0654A"/>
    <w:rsid w:val="00C109DF"/>
    <w:rsid w:val="00C13EA2"/>
    <w:rsid w:val="00C17866"/>
    <w:rsid w:val="00C17D18"/>
    <w:rsid w:val="00C22D79"/>
    <w:rsid w:val="00C3034B"/>
    <w:rsid w:val="00C30770"/>
    <w:rsid w:val="00C316C8"/>
    <w:rsid w:val="00C34EB4"/>
    <w:rsid w:val="00C358EA"/>
    <w:rsid w:val="00C411E1"/>
    <w:rsid w:val="00C41B3A"/>
    <w:rsid w:val="00C42128"/>
    <w:rsid w:val="00C42276"/>
    <w:rsid w:val="00C441D1"/>
    <w:rsid w:val="00C45818"/>
    <w:rsid w:val="00C51035"/>
    <w:rsid w:val="00C523FE"/>
    <w:rsid w:val="00C53CDD"/>
    <w:rsid w:val="00C5694F"/>
    <w:rsid w:val="00C60A66"/>
    <w:rsid w:val="00C6287C"/>
    <w:rsid w:val="00C63ACB"/>
    <w:rsid w:val="00C66A41"/>
    <w:rsid w:val="00C717DC"/>
    <w:rsid w:val="00C717DE"/>
    <w:rsid w:val="00C72ACD"/>
    <w:rsid w:val="00C73A66"/>
    <w:rsid w:val="00C759C1"/>
    <w:rsid w:val="00C7785B"/>
    <w:rsid w:val="00C77B8D"/>
    <w:rsid w:val="00C82AE9"/>
    <w:rsid w:val="00C83858"/>
    <w:rsid w:val="00C8634C"/>
    <w:rsid w:val="00C93CA4"/>
    <w:rsid w:val="00C95F73"/>
    <w:rsid w:val="00C963E8"/>
    <w:rsid w:val="00CA1B98"/>
    <w:rsid w:val="00CA2FD0"/>
    <w:rsid w:val="00CA314E"/>
    <w:rsid w:val="00CA5B66"/>
    <w:rsid w:val="00CA644E"/>
    <w:rsid w:val="00CB14C8"/>
    <w:rsid w:val="00CB1ABE"/>
    <w:rsid w:val="00CB4DFF"/>
    <w:rsid w:val="00CB5266"/>
    <w:rsid w:val="00CB751C"/>
    <w:rsid w:val="00CB7992"/>
    <w:rsid w:val="00CC38A5"/>
    <w:rsid w:val="00CC4294"/>
    <w:rsid w:val="00CC593F"/>
    <w:rsid w:val="00CC7AE8"/>
    <w:rsid w:val="00CD09DE"/>
    <w:rsid w:val="00CD1EAB"/>
    <w:rsid w:val="00CD2076"/>
    <w:rsid w:val="00CD76BB"/>
    <w:rsid w:val="00CD7D3A"/>
    <w:rsid w:val="00CE26A0"/>
    <w:rsid w:val="00CE283A"/>
    <w:rsid w:val="00CE5CDA"/>
    <w:rsid w:val="00CE6794"/>
    <w:rsid w:val="00CE7DAD"/>
    <w:rsid w:val="00CF0C35"/>
    <w:rsid w:val="00CF1F22"/>
    <w:rsid w:val="00CF3FB4"/>
    <w:rsid w:val="00D03F0D"/>
    <w:rsid w:val="00D05F21"/>
    <w:rsid w:val="00D064FD"/>
    <w:rsid w:val="00D10CFA"/>
    <w:rsid w:val="00D113D0"/>
    <w:rsid w:val="00D17768"/>
    <w:rsid w:val="00D20336"/>
    <w:rsid w:val="00D20D75"/>
    <w:rsid w:val="00D21BF1"/>
    <w:rsid w:val="00D21DB3"/>
    <w:rsid w:val="00D25557"/>
    <w:rsid w:val="00D27365"/>
    <w:rsid w:val="00D3021C"/>
    <w:rsid w:val="00D33478"/>
    <w:rsid w:val="00D3449B"/>
    <w:rsid w:val="00D3455A"/>
    <w:rsid w:val="00D3639A"/>
    <w:rsid w:val="00D375E5"/>
    <w:rsid w:val="00D4193A"/>
    <w:rsid w:val="00D41D53"/>
    <w:rsid w:val="00D446A2"/>
    <w:rsid w:val="00D44AA2"/>
    <w:rsid w:val="00D4619F"/>
    <w:rsid w:val="00D51C26"/>
    <w:rsid w:val="00D5219E"/>
    <w:rsid w:val="00D526DB"/>
    <w:rsid w:val="00D54BA8"/>
    <w:rsid w:val="00D55496"/>
    <w:rsid w:val="00D56196"/>
    <w:rsid w:val="00D62103"/>
    <w:rsid w:val="00D634DC"/>
    <w:rsid w:val="00D64FED"/>
    <w:rsid w:val="00D70EF7"/>
    <w:rsid w:val="00D76621"/>
    <w:rsid w:val="00D7782A"/>
    <w:rsid w:val="00D80B72"/>
    <w:rsid w:val="00D80BD7"/>
    <w:rsid w:val="00D80C02"/>
    <w:rsid w:val="00D8596C"/>
    <w:rsid w:val="00D859B9"/>
    <w:rsid w:val="00D85EC9"/>
    <w:rsid w:val="00D9048E"/>
    <w:rsid w:val="00D91252"/>
    <w:rsid w:val="00D922DE"/>
    <w:rsid w:val="00D93438"/>
    <w:rsid w:val="00D94A70"/>
    <w:rsid w:val="00D95BBE"/>
    <w:rsid w:val="00D95F47"/>
    <w:rsid w:val="00D9653E"/>
    <w:rsid w:val="00DA2DEB"/>
    <w:rsid w:val="00DA3EB3"/>
    <w:rsid w:val="00DA5CB6"/>
    <w:rsid w:val="00DB1206"/>
    <w:rsid w:val="00DB1F6D"/>
    <w:rsid w:val="00DB37BE"/>
    <w:rsid w:val="00DB4C18"/>
    <w:rsid w:val="00DC0BDA"/>
    <w:rsid w:val="00DC1A84"/>
    <w:rsid w:val="00DC25C9"/>
    <w:rsid w:val="00DC2DC4"/>
    <w:rsid w:val="00DC5634"/>
    <w:rsid w:val="00DC6D77"/>
    <w:rsid w:val="00DD2BDB"/>
    <w:rsid w:val="00DD3DF4"/>
    <w:rsid w:val="00DD4CF3"/>
    <w:rsid w:val="00DD5E1E"/>
    <w:rsid w:val="00DE172A"/>
    <w:rsid w:val="00DE5C80"/>
    <w:rsid w:val="00DF2663"/>
    <w:rsid w:val="00DF3B24"/>
    <w:rsid w:val="00DF541B"/>
    <w:rsid w:val="00E01022"/>
    <w:rsid w:val="00E02BF5"/>
    <w:rsid w:val="00E02DFB"/>
    <w:rsid w:val="00E04931"/>
    <w:rsid w:val="00E0537C"/>
    <w:rsid w:val="00E06379"/>
    <w:rsid w:val="00E072A9"/>
    <w:rsid w:val="00E1120D"/>
    <w:rsid w:val="00E132FA"/>
    <w:rsid w:val="00E141E6"/>
    <w:rsid w:val="00E14B7C"/>
    <w:rsid w:val="00E16778"/>
    <w:rsid w:val="00E17E5D"/>
    <w:rsid w:val="00E21567"/>
    <w:rsid w:val="00E24D36"/>
    <w:rsid w:val="00E270E7"/>
    <w:rsid w:val="00E27193"/>
    <w:rsid w:val="00E274D6"/>
    <w:rsid w:val="00E278E1"/>
    <w:rsid w:val="00E31CC4"/>
    <w:rsid w:val="00E3296E"/>
    <w:rsid w:val="00E3345A"/>
    <w:rsid w:val="00E352B1"/>
    <w:rsid w:val="00E37B07"/>
    <w:rsid w:val="00E4190E"/>
    <w:rsid w:val="00E42456"/>
    <w:rsid w:val="00E42C73"/>
    <w:rsid w:val="00E43C3A"/>
    <w:rsid w:val="00E43FA1"/>
    <w:rsid w:val="00E509E6"/>
    <w:rsid w:val="00E5402C"/>
    <w:rsid w:val="00E54A46"/>
    <w:rsid w:val="00E55176"/>
    <w:rsid w:val="00E56E76"/>
    <w:rsid w:val="00E57334"/>
    <w:rsid w:val="00E57AA9"/>
    <w:rsid w:val="00E57ACE"/>
    <w:rsid w:val="00E60BF5"/>
    <w:rsid w:val="00E6189D"/>
    <w:rsid w:val="00E6502D"/>
    <w:rsid w:val="00E650F5"/>
    <w:rsid w:val="00E6514D"/>
    <w:rsid w:val="00E66CD4"/>
    <w:rsid w:val="00E70211"/>
    <w:rsid w:val="00E82E1C"/>
    <w:rsid w:val="00E83876"/>
    <w:rsid w:val="00E848EB"/>
    <w:rsid w:val="00E84E62"/>
    <w:rsid w:val="00E85CCC"/>
    <w:rsid w:val="00E85DA9"/>
    <w:rsid w:val="00E90B9B"/>
    <w:rsid w:val="00E90C3E"/>
    <w:rsid w:val="00E917DB"/>
    <w:rsid w:val="00E931AA"/>
    <w:rsid w:val="00E94645"/>
    <w:rsid w:val="00E95533"/>
    <w:rsid w:val="00E972DF"/>
    <w:rsid w:val="00EA1FE7"/>
    <w:rsid w:val="00EA2AA6"/>
    <w:rsid w:val="00EA5F53"/>
    <w:rsid w:val="00EA635E"/>
    <w:rsid w:val="00EA6446"/>
    <w:rsid w:val="00EB27C0"/>
    <w:rsid w:val="00EB339E"/>
    <w:rsid w:val="00EB398B"/>
    <w:rsid w:val="00EB6AE9"/>
    <w:rsid w:val="00EB7081"/>
    <w:rsid w:val="00EB7339"/>
    <w:rsid w:val="00EB79AA"/>
    <w:rsid w:val="00EC09DA"/>
    <w:rsid w:val="00EC1818"/>
    <w:rsid w:val="00EC1DA1"/>
    <w:rsid w:val="00EC2697"/>
    <w:rsid w:val="00EC2DC3"/>
    <w:rsid w:val="00EC4585"/>
    <w:rsid w:val="00EC5A99"/>
    <w:rsid w:val="00EC6842"/>
    <w:rsid w:val="00ED32F3"/>
    <w:rsid w:val="00ED47F2"/>
    <w:rsid w:val="00EE0604"/>
    <w:rsid w:val="00EE3B0C"/>
    <w:rsid w:val="00EE5DF0"/>
    <w:rsid w:val="00EE6360"/>
    <w:rsid w:val="00EF1CEF"/>
    <w:rsid w:val="00EF48DA"/>
    <w:rsid w:val="00EF4C71"/>
    <w:rsid w:val="00F002E5"/>
    <w:rsid w:val="00F02BD6"/>
    <w:rsid w:val="00F03E0D"/>
    <w:rsid w:val="00F0496E"/>
    <w:rsid w:val="00F04CDF"/>
    <w:rsid w:val="00F06F78"/>
    <w:rsid w:val="00F07B74"/>
    <w:rsid w:val="00F1242B"/>
    <w:rsid w:val="00F147BC"/>
    <w:rsid w:val="00F14E3E"/>
    <w:rsid w:val="00F15DA9"/>
    <w:rsid w:val="00F15FAA"/>
    <w:rsid w:val="00F244D7"/>
    <w:rsid w:val="00F253EE"/>
    <w:rsid w:val="00F27719"/>
    <w:rsid w:val="00F306DC"/>
    <w:rsid w:val="00F325A8"/>
    <w:rsid w:val="00F33DD9"/>
    <w:rsid w:val="00F33FC4"/>
    <w:rsid w:val="00F36F33"/>
    <w:rsid w:val="00F42AF0"/>
    <w:rsid w:val="00F446DA"/>
    <w:rsid w:val="00F46761"/>
    <w:rsid w:val="00F47216"/>
    <w:rsid w:val="00F516D6"/>
    <w:rsid w:val="00F52918"/>
    <w:rsid w:val="00F54AF1"/>
    <w:rsid w:val="00F55A2E"/>
    <w:rsid w:val="00F60DDD"/>
    <w:rsid w:val="00F612AF"/>
    <w:rsid w:val="00F61FB6"/>
    <w:rsid w:val="00F61FD5"/>
    <w:rsid w:val="00F61FE9"/>
    <w:rsid w:val="00F630C6"/>
    <w:rsid w:val="00F631C8"/>
    <w:rsid w:val="00F6388E"/>
    <w:rsid w:val="00F660DC"/>
    <w:rsid w:val="00F6618F"/>
    <w:rsid w:val="00F67191"/>
    <w:rsid w:val="00F71BA4"/>
    <w:rsid w:val="00F7545D"/>
    <w:rsid w:val="00F769E9"/>
    <w:rsid w:val="00F76ADB"/>
    <w:rsid w:val="00F82508"/>
    <w:rsid w:val="00F82A7D"/>
    <w:rsid w:val="00F8487D"/>
    <w:rsid w:val="00F84C8E"/>
    <w:rsid w:val="00F8556F"/>
    <w:rsid w:val="00F85AE6"/>
    <w:rsid w:val="00F86324"/>
    <w:rsid w:val="00F923FA"/>
    <w:rsid w:val="00F95420"/>
    <w:rsid w:val="00F96C97"/>
    <w:rsid w:val="00FA11BF"/>
    <w:rsid w:val="00FA1F49"/>
    <w:rsid w:val="00FA3C28"/>
    <w:rsid w:val="00FA45C2"/>
    <w:rsid w:val="00FA4BF0"/>
    <w:rsid w:val="00FA5D69"/>
    <w:rsid w:val="00FA6DD7"/>
    <w:rsid w:val="00FB3CAD"/>
    <w:rsid w:val="00FB4A65"/>
    <w:rsid w:val="00FB74B0"/>
    <w:rsid w:val="00FB7817"/>
    <w:rsid w:val="00FC0D34"/>
    <w:rsid w:val="00FC1135"/>
    <w:rsid w:val="00FC145E"/>
    <w:rsid w:val="00FC1CD9"/>
    <w:rsid w:val="00FC379F"/>
    <w:rsid w:val="00FC3960"/>
    <w:rsid w:val="00FC45EB"/>
    <w:rsid w:val="00FC5B6F"/>
    <w:rsid w:val="00FD07DE"/>
    <w:rsid w:val="00FD0BDF"/>
    <w:rsid w:val="00FD342A"/>
    <w:rsid w:val="00FD3B4F"/>
    <w:rsid w:val="00FD3E61"/>
    <w:rsid w:val="00FD440F"/>
    <w:rsid w:val="00FD622E"/>
    <w:rsid w:val="00FD6694"/>
    <w:rsid w:val="00FE7B58"/>
    <w:rsid w:val="00FF2C84"/>
    <w:rsid w:val="00FF36D0"/>
    <w:rsid w:val="00FF3AD3"/>
    <w:rsid w:val="00FF451C"/>
    <w:rsid w:val="00FF45A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560AB872"/>
  <w15:docId w15:val="{D479725C-A1FD-4B41-B53E-EA37332767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E3D80"/>
    <w:pPr>
      <w:widowControl w:val="0"/>
      <w:suppressAutoHyphens/>
      <w:autoSpaceDE w:val="0"/>
    </w:pPr>
    <w:rPr>
      <w:rFonts w:ascii="Times New Roman CYR" w:hAnsi="Times New Roman CYR" w:cs="Times New Roman CYR"/>
      <w:sz w:val="24"/>
      <w:szCs w:val="24"/>
      <w:lang w:eastAsia="zh-CN"/>
    </w:rPr>
  </w:style>
  <w:style w:type="paragraph" w:styleId="1">
    <w:name w:val="heading 1"/>
    <w:basedOn w:val="a"/>
    <w:next w:val="a"/>
    <w:qFormat/>
    <w:rsid w:val="00BE3D80"/>
    <w:pPr>
      <w:keepNext/>
      <w:numPr>
        <w:numId w:val="1"/>
      </w:numPr>
      <w:spacing w:before="240" w:after="60"/>
      <w:outlineLvl w:val="0"/>
    </w:pPr>
    <w:rPr>
      <w:rFonts w:ascii="Arial" w:hAnsi="Arial" w:cs="Arial"/>
      <w:b/>
      <w:bCs/>
      <w:kern w:val="1"/>
      <w:sz w:val="32"/>
      <w:szCs w:val="32"/>
    </w:rPr>
  </w:style>
  <w:style w:type="paragraph" w:styleId="2">
    <w:name w:val="heading 2"/>
    <w:basedOn w:val="a"/>
    <w:next w:val="a"/>
    <w:qFormat/>
    <w:rsid w:val="00BE3D80"/>
    <w:pPr>
      <w:keepNext/>
      <w:numPr>
        <w:ilvl w:val="1"/>
        <w:numId w:val="1"/>
      </w:numPr>
      <w:spacing w:before="240" w:after="60"/>
      <w:outlineLvl w:val="1"/>
    </w:pPr>
    <w:rPr>
      <w:rFonts w:ascii="Cambria" w:hAnsi="Cambria" w:cs="Times New Roman"/>
      <w:b/>
      <w:bCs/>
      <w:i/>
      <w:iCs/>
      <w:sz w:val="28"/>
      <w:szCs w:val="28"/>
    </w:rPr>
  </w:style>
  <w:style w:type="paragraph" w:styleId="3">
    <w:name w:val="heading 3"/>
    <w:basedOn w:val="a"/>
    <w:next w:val="a"/>
    <w:qFormat/>
    <w:rsid w:val="00BE3D80"/>
    <w:pPr>
      <w:numPr>
        <w:ilvl w:val="2"/>
        <w:numId w:val="1"/>
      </w:numPr>
      <w:outlineLvl w:val="2"/>
    </w:pPr>
  </w:style>
  <w:style w:type="paragraph" w:styleId="5">
    <w:name w:val="heading 5"/>
    <w:basedOn w:val="a"/>
    <w:next w:val="a"/>
    <w:qFormat/>
    <w:rsid w:val="00BE3D80"/>
    <w:pPr>
      <w:numPr>
        <w:ilvl w:val="4"/>
        <w:numId w:val="1"/>
      </w:numPr>
      <w:spacing w:before="240" w:after="60"/>
      <w:outlineLvl w:val="4"/>
    </w:pPr>
    <w:rPr>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rsid w:val="00BE3D80"/>
  </w:style>
  <w:style w:type="character" w:customStyle="1" w:styleId="WW8Num1z1">
    <w:name w:val="WW8Num1z1"/>
    <w:rsid w:val="00BE3D80"/>
  </w:style>
  <w:style w:type="character" w:customStyle="1" w:styleId="WW8Num1z2">
    <w:name w:val="WW8Num1z2"/>
    <w:rsid w:val="00BE3D80"/>
  </w:style>
  <w:style w:type="character" w:customStyle="1" w:styleId="WW8Num1z3">
    <w:name w:val="WW8Num1z3"/>
    <w:rsid w:val="00BE3D80"/>
  </w:style>
  <w:style w:type="character" w:customStyle="1" w:styleId="WW8Num1z4">
    <w:name w:val="WW8Num1z4"/>
    <w:rsid w:val="00BE3D80"/>
  </w:style>
  <w:style w:type="character" w:customStyle="1" w:styleId="WW8Num1z5">
    <w:name w:val="WW8Num1z5"/>
    <w:rsid w:val="00BE3D80"/>
  </w:style>
  <w:style w:type="character" w:customStyle="1" w:styleId="WW8Num1z6">
    <w:name w:val="WW8Num1z6"/>
    <w:rsid w:val="00BE3D80"/>
  </w:style>
  <w:style w:type="character" w:customStyle="1" w:styleId="WW8Num1z7">
    <w:name w:val="WW8Num1z7"/>
    <w:rsid w:val="00BE3D80"/>
  </w:style>
  <w:style w:type="character" w:customStyle="1" w:styleId="WW8Num1z8">
    <w:name w:val="WW8Num1z8"/>
    <w:rsid w:val="00BE3D80"/>
  </w:style>
  <w:style w:type="character" w:customStyle="1" w:styleId="WW8Num2z0">
    <w:name w:val="WW8Num2z0"/>
    <w:rsid w:val="00BE3D80"/>
  </w:style>
  <w:style w:type="character" w:customStyle="1" w:styleId="WW8Num3z0">
    <w:name w:val="WW8Num3z0"/>
    <w:rsid w:val="00BE3D80"/>
    <w:rPr>
      <w:rFonts w:ascii="Times New Roman CYR" w:hAnsi="Times New Roman CYR" w:cs="Times New Roman CYR"/>
    </w:rPr>
  </w:style>
  <w:style w:type="character" w:customStyle="1" w:styleId="WW8Num3z1">
    <w:name w:val="WW8Num3z1"/>
    <w:rsid w:val="00BE3D80"/>
  </w:style>
  <w:style w:type="character" w:customStyle="1" w:styleId="WW8Num3z2">
    <w:name w:val="WW8Num3z2"/>
    <w:rsid w:val="00BE3D80"/>
  </w:style>
  <w:style w:type="character" w:customStyle="1" w:styleId="WW8Num3z3">
    <w:name w:val="WW8Num3z3"/>
    <w:rsid w:val="00BE3D80"/>
  </w:style>
  <w:style w:type="character" w:customStyle="1" w:styleId="WW8Num3z4">
    <w:name w:val="WW8Num3z4"/>
    <w:rsid w:val="00BE3D80"/>
  </w:style>
  <w:style w:type="character" w:customStyle="1" w:styleId="WW8Num3z5">
    <w:name w:val="WW8Num3z5"/>
    <w:rsid w:val="00BE3D80"/>
  </w:style>
  <w:style w:type="character" w:customStyle="1" w:styleId="WW8Num3z6">
    <w:name w:val="WW8Num3z6"/>
    <w:rsid w:val="00BE3D80"/>
  </w:style>
  <w:style w:type="character" w:customStyle="1" w:styleId="WW8Num3z7">
    <w:name w:val="WW8Num3z7"/>
    <w:rsid w:val="00BE3D80"/>
  </w:style>
  <w:style w:type="character" w:customStyle="1" w:styleId="WW8Num3z8">
    <w:name w:val="WW8Num3z8"/>
    <w:rsid w:val="00BE3D80"/>
  </w:style>
  <w:style w:type="character" w:customStyle="1" w:styleId="WW8Num4z0">
    <w:name w:val="WW8Num4z0"/>
    <w:rsid w:val="00BE3D80"/>
    <w:rPr>
      <w:rFonts w:ascii="Symbol" w:hAnsi="Symbol" w:cs="Symbol" w:hint="default"/>
    </w:rPr>
  </w:style>
  <w:style w:type="character" w:customStyle="1" w:styleId="WW8Num5z0">
    <w:name w:val="WW8Num5z0"/>
    <w:rsid w:val="00BE3D80"/>
    <w:rPr>
      <w:rFonts w:ascii="Times New Roman" w:hAnsi="Times New Roman" w:cs="Times New Roman" w:hint="default"/>
      <w:lang w:val="uk-UA"/>
    </w:rPr>
  </w:style>
  <w:style w:type="character" w:customStyle="1" w:styleId="WW8Num6z0">
    <w:name w:val="WW8Num6z0"/>
    <w:rsid w:val="00BE3D80"/>
    <w:rPr>
      <w:rFonts w:ascii="Arial" w:hAnsi="Arial" w:cs="Arial" w:hint="default"/>
      <w:lang w:val="uk-UA"/>
    </w:rPr>
  </w:style>
  <w:style w:type="character" w:customStyle="1" w:styleId="WW8Num7z0">
    <w:name w:val="WW8Num7z0"/>
    <w:rsid w:val="00BE3D80"/>
    <w:rPr>
      <w:rFonts w:ascii="Arial Narrow" w:hAnsi="Arial Narrow" w:cs="Times New Roman CYR" w:hint="default"/>
      <w:lang w:val="uk-UA"/>
    </w:rPr>
  </w:style>
  <w:style w:type="character" w:customStyle="1" w:styleId="WW8Num8z0">
    <w:name w:val="WW8Num8z0"/>
    <w:rsid w:val="00BE3D80"/>
    <w:rPr>
      <w:rFonts w:ascii="Times New Roman" w:hAnsi="Times New Roman" w:cs="Times New Roman" w:hint="default"/>
      <w:u w:val="none"/>
      <w:lang w:val="uk-UA"/>
    </w:rPr>
  </w:style>
  <w:style w:type="character" w:customStyle="1" w:styleId="WW8Num4z1">
    <w:name w:val="WW8Num4z1"/>
    <w:rsid w:val="00BE3D80"/>
  </w:style>
  <w:style w:type="character" w:customStyle="1" w:styleId="WW8Num4z2">
    <w:name w:val="WW8Num4z2"/>
    <w:rsid w:val="00BE3D80"/>
  </w:style>
  <w:style w:type="character" w:customStyle="1" w:styleId="WW8Num4z3">
    <w:name w:val="WW8Num4z3"/>
    <w:rsid w:val="00BE3D80"/>
  </w:style>
  <w:style w:type="character" w:customStyle="1" w:styleId="WW8Num4z4">
    <w:name w:val="WW8Num4z4"/>
    <w:rsid w:val="00BE3D80"/>
  </w:style>
  <w:style w:type="character" w:customStyle="1" w:styleId="WW8Num4z5">
    <w:name w:val="WW8Num4z5"/>
    <w:rsid w:val="00BE3D80"/>
  </w:style>
  <w:style w:type="character" w:customStyle="1" w:styleId="WW8Num4z6">
    <w:name w:val="WW8Num4z6"/>
    <w:rsid w:val="00BE3D80"/>
  </w:style>
  <w:style w:type="character" w:customStyle="1" w:styleId="WW8Num4z7">
    <w:name w:val="WW8Num4z7"/>
    <w:rsid w:val="00BE3D80"/>
  </w:style>
  <w:style w:type="character" w:customStyle="1" w:styleId="WW8Num4z8">
    <w:name w:val="WW8Num4z8"/>
    <w:rsid w:val="00BE3D80"/>
  </w:style>
  <w:style w:type="character" w:customStyle="1" w:styleId="WW8Num5z1">
    <w:name w:val="WW8Num5z1"/>
    <w:rsid w:val="00BE3D80"/>
  </w:style>
  <w:style w:type="character" w:customStyle="1" w:styleId="WW8Num5z2">
    <w:name w:val="WW8Num5z2"/>
    <w:rsid w:val="00BE3D80"/>
  </w:style>
  <w:style w:type="character" w:customStyle="1" w:styleId="WW8Num5z3">
    <w:name w:val="WW8Num5z3"/>
    <w:rsid w:val="00BE3D80"/>
  </w:style>
  <w:style w:type="character" w:customStyle="1" w:styleId="WW8Num5z4">
    <w:name w:val="WW8Num5z4"/>
    <w:rsid w:val="00BE3D80"/>
  </w:style>
  <w:style w:type="character" w:customStyle="1" w:styleId="WW8Num5z5">
    <w:name w:val="WW8Num5z5"/>
    <w:rsid w:val="00BE3D80"/>
  </w:style>
  <w:style w:type="character" w:customStyle="1" w:styleId="WW8Num5z6">
    <w:name w:val="WW8Num5z6"/>
    <w:rsid w:val="00BE3D80"/>
  </w:style>
  <w:style w:type="character" w:customStyle="1" w:styleId="WW8Num5z7">
    <w:name w:val="WW8Num5z7"/>
    <w:rsid w:val="00BE3D80"/>
  </w:style>
  <w:style w:type="character" w:customStyle="1" w:styleId="WW8Num5z8">
    <w:name w:val="WW8Num5z8"/>
    <w:rsid w:val="00BE3D80"/>
  </w:style>
  <w:style w:type="character" w:customStyle="1" w:styleId="WW8Num6z1">
    <w:name w:val="WW8Num6z1"/>
    <w:rsid w:val="00BE3D80"/>
    <w:rPr>
      <w:rFonts w:ascii="Courier New" w:hAnsi="Courier New" w:cs="Courier New" w:hint="default"/>
    </w:rPr>
  </w:style>
  <w:style w:type="character" w:customStyle="1" w:styleId="WW8Num6z2">
    <w:name w:val="WW8Num6z2"/>
    <w:rsid w:val="00BE3D80"/>
    <w:rPr>
      <w:rFonts w:ascii="Wingdings" w:hAnsi="Wingdings" w:cs="Wingdings" w:hint="default"/>
    </w:rPr>
  </w:style>
  <w:style w:type="character" w:customStyle="1" w:styleId="WW8Num7z1">
    <w:name w:val="WW8Num7z1"/>
    <w:rsid w:val="00BE3D80"/>
  </w:style>
  <w:style w:type="character" w:customStyle="1" w:styleId="WW8Num7z2">
    <w:name w:val="WW8Num7z2"/>
    <w:rsid w:val="00BE3D80"/>
  </w:style>
  <w:style w:type="character" w:customStyle="1" w:styleId="WW8Num7z3">
    <w:name w:val="WW8Num7z3"/>
    <w:rsid w:val="00BE3D80"/>
  </w:style>
  <w:style w:type="character" w:customStyle="1" w:styleId="WW8Num7z4">
    <w:name w:val="WW8Num7z4"/>
    <w:rsid w:val="00BE3D80"/>
  </w:style>
  <w:style w:type="character" w:customStyle="1" w:styleId="WW8Num7z5">
    <w:name w:val="WW8Num7z5"/>
    <w:rsid w:val="00BE3D80"/>
  </w:style>
  <w:style w:type="character" w:customStyle="1" w:styleId="WW8Num7z6">
    <w:name w:val="WW8Num7z6"/>
    <w:rsid w:val="00BE3D80"/>
  </w:style>
  <w:style w:type="character" w:customStyle="1" w:styleId="WW8Num7z7">
    <w:name w:val="WW8Num7z7"/>
    <w:rsid w:val="00BE3D80"/>
  </w:style>
  <w:style w:type="character" w:customStyle="1" w:styleId="WW8Num7z8">
    <w:name w:val="WW8Num7z8"/>
    <w:rsid w:val="00BE3D80"/>
  </w:style>
  <w:style w:type="character" w:customStyle="1" w:styleId="WW8Num8z1">
    <w:name w:val="WW8Num8z1"/>
    <w:rsid w:val="00BE3D80"/>
    <w:rPr>
      <w:rFonts w:ascii="Courier New" w:hAnsi="Courier New" w:cs="Times New Roman" w:hint="default"/>
    </w:rPr>
  </w:style>
  <w:style w:type="character" w:customStyle="1" w:styleId="WW8Num9z0">
    <w:name w:val="WW8Num9z0"/>
    <w:rsid w:val="00BE3D80"/>
    <w:rPr>
      <w:rFonts w:ascii="Symbol" w:hAnsi="Symbol" w:cs="Symbol" w:hint="default"/>
    </w:rPr>
  </w:style>
  <w:style w:type="character" w:customStyle="1" w:styleId="WW8Num9z1">
    <w:name w:val="WW8Num9z1"/>
    <w:rsid w:val="00BE3D80"/>
    <w:rPr>
      <w:rFonts w:ascii="Courier New" w:hAnsi="Courier New" w:cs="Courier New" w:hint="default"/>
    </w:rPr>
  </w:style>
  <w:style w:type="character" w:customStyle="1" w:styleId="WW8Num9z2">
    <w:name w:val="WW8Num9z2"/>
    <w:rsid w:val="00BE3D80"/>
    <w:rPr>
      <w:rFonts w:ascii="Wingdings" w:hAnsi="Wingdings" w:cs="Wingdings" w:hint="default"/>
    </w:rPr>
  </w:style>
  <w:style w:type="character" w:customStyle="1" w:styleId="WW8Num10z0">
    <w:name w:val="WW8Num10z0"/>
    <w:rsid w:val="00BE3D80"/>
    <w:rPr>
      <w:rFonts w:ascii="Arial Narrow" w:eastAsia="Times New Roman" w:hAnsi="Arial Narrow" w:cs="Times New Roman CYR" w:hint="default"/>
    </w:rPr>
  </w:style>
  <w:style w:type="character" w:customStyle="1" w:styleId="WW8Num10z1">
    <w:name w:val="WW8Num10z1"/>
    <w:rsid w:val="00BE3D80"/>
    <w:rPr>
      <w:rFonts w:ascii="Courier New" w:hAnsi="Courier New" w:cs="Courier New" w:hint="default"/>
    </w:rPr>
  </w:style>
  <w:style w:type="character" w:customStyle="1" w:styleId="WW8Num10z2">
    <w:name w:val="WW8Num10z2"/>
    <w:rsid w:val="00BE3D80"/>
    <w:rPr>
      <w:rFonts w:ascii="Wingdings" w:hAnsi="Wingdings" w:cs="Wingdings" w:hint="default"/>
    </w:rPr>
  </w:style>
  <w:style w:type="character" w:customStyle="1" w:styleId="WW8Num10z3">
    <w:name w:val="WW8Num10z3"/>
    <w:rsid w:val="00BE3D80"/>
    <w:rPr>
      <w:rFonts w:ascii="Symbol" w:hAnsi="Symbol" w:cs="Symbol" w:hint="default"/>
    </w:rPr>
  </w:style>
  <w:style w:type="character" w:customStyle="1" w:styleId="WW8Num11z0">
    <w:name w:val="WW8Num11z0"/>
    <w:rsid w:val="00BE3D80"/>
    <w:rPr>
      <w:color w:val="auto"/>
    </w:rPr>
  </w:style>
  <w:style w:type="character" w:customStyle="1" w:styleId="WW8Num11z1">
    <w:name w:val="WW8Num11z1"/>
    <w:rsid w:val="00BE3D80"/>
  </w:style>
  <w:style w:type="character" w:customStyle="1" w:styleId="WW8Num11z2">
    <w:name w:val="WW8Num11z2"/>
    <w:rsid w:val="00BE3D80"/>
  </w:style>
  <w:style w:type="character" w:customStyle="1" w:styleId="WW8Num11z3">
    <w:name w:val="WW8Num11z3"/>
    <w:rsid w:val="00BE3D80"/>
  </w:style>
  <w:style w:type="character" w:customStyle="1" w:styleId="WW8Num11z4">
    <w:name w:val="WW8Num11z4"/>
    <w:rsid w:val="00BE3D80"/>
  </w:style>
  <w:style w:type="character" w:customStyle="1" w:styleId="WW8Num11z5">
    <w:name w:val="WW8Num11z5"/>
    <w:rsid w:val="00BE3D80"/>
  </w:style>
  <w:style w:type="character" w:customStyle="1" w:styleId="WW8Num11z6">
    <w:name w:val="WW8Num11z6"/>
    <w:rsid w:val="00BE3D80"/>
  </w:style>
  <w:style w:type="character" w:customStyle="1" w:styleId="WW8Num11z7">
    <w:name w:val="WW8Num11z7"/>
    <w:rsid w:val="00BE3D80"/>
  </w:style>
  <w:style w:type="character" w:customStyle="1" w:styleId="WW8Num11z8">
    <w:name w:val="WW8Num11z8"/>
    <w:rsid w:val="00BE3D80"/>
  </w:style>
  <w:style w:type="character" w:customStyle="1" w:styleId="WW8Num12z0">
    <w:name w:val="WW8Num12z0"/>
    <w:rsid w:val="00BE3D80"/>
    <w:rPr>
      <w:rFonts w:ascii="Times New Roman" w:eastAsia="Times New Roman" w:hAnsi="Times New Roman" w:cs="Times New Roman" w:hint="default"/>
      <w:lang w:val="uk-UA"/>
    </w:rPr>
  </w:style>
  <w:style w:type="character" w:customStyle="1" w:styleId="WW8Num12z1">
    <w:name w:val="WW8Num12z1"/>
    <w:rsid w:val="00BE3D80"/>
    <w:rPr>
      <w:rFonts w:ascii="Courier New" w:hAnsi="Courier New" w:cs="Wingdings" w:hint="default"/>
    </w:rPr>
  </w:style>
  <w:style w:type="character" w:customStyle="1" w:styleId="WW8Num12z2">
    <w:name w:val="WW8Num12z2"/>
    <w:rsid w:val="00BE3D80"/>
    <w:rPr>
      <w:rFonts w:ascii="Wingdings" w:hAnsi="Wingdings" w:cs="Wingdings" w:hint="default"/>
    </w:rPr>
  </w:style>
  <w:style w:type="character" w:customStyle="1" w:styleId="WW8Num12z3">
    <w:name w:val="WW8Num12z3"/>
    <w:rsid w:val="00BE3D80"/>
    <w:rPr>
      <w:rFonts w:ascii="Symbol" w:hAnsi="Symbol" w:cs="Symbol" w:hint="default"/>
    </w:rPr>
  </w:style>
  <w:style w:type="character" w:customStyle="1" w:styleId="WW8Num13z0">
    <w:name w:val="WW8Num13z0"/>
    <w:rsid w:val="00BE3D80"/>
    <w:rPr>
      <w:rFonts w:hint="default"/>
    </w:rPr>
  </w:style>
  <w:style w:type="character" w:customStyle="1" w:styleId="WW8Num13z1">
    <w:name w:val="WW8Num13z1"/>
    <w:rsid w:val="00BE3D80"/>
  </w:style>
  <w:style w:type="character" w:customStyle="1" w:styleId="WW8Num13z2">
    <w:name w:val="WW8Num13z2"/>
    <w:rsid w:val="00BE3D80"/>
  </w:style>
  <w:style w:type="character" w:customStyle="1" w:styleId="WW8Num13z3">
    <w:name w:val="WW8Num13z3"/>
    <w:rsid w:val="00BE3D80"/>
  </w:style>
  <w:style w:type="character" w:customStyle="1" w:styleId="WW8Num13z4">
    <w:name w:val="WW8Num13z4"/>
    <w:rsid w:val="00BE3D80"/>
  </w:style>
  <w:style w:type="character" w:customStyle="1" w:styleId="WW8Num13z5">
    <w:name w:val="WW8Num13z5"/>
    <w:rsid w:val="00BE3D80"/>
  </w:style>
  <w:style w:type="character" w:customStyle="1" w:styleId="WW8Num13z6">
    <w:name w:val="WW8Num13z6"/>
    <w:rsid w:val="00BE3D80"/>
  </w:style>
  <w:style w:type="character" w:customStyle="1" w:styleId="WW8Num13z7">
    <w:name w:val="WW8Num13z7"/>
    <w:rsid w:val="00BE3D80"/>
  </w:style>
  <w:style w:type="character" w:customStyle="1" w:styleId="WW8Num13z8">
    <w:name w:val="WW8Num13z8"/>
    <w:rsid w:val="00BE3D80"/>
  </w:style>
  <w:style w:type="character" w:customStyle="1" w:styleId="WW8Num14z0">
    <w:name w:val="WW8Num14z0"/>
    <w:rsid w:val="00BE3D80"/>
    <w:rPr>
      <w:rFonts w:ascii="Symbol" w:hAnsi="Symbol" w:cs="Symbol" w:hint="default"/>
      <w:color w:val="auto"/>
    </w:rPr>
  </w:style>
  <w:style w:type="character" w:customStyle="1" w:styleId="WW8Num14z1">
    <w:name w:val="WW8Num14z1"/>
    <w:rsid w:val="00BE3D80"/>
    <w:rPr>
      <w:rFonts w:ascii="Courier New" w:hAnsi="Courier New" w:cs="Courier New" w:hint="default"/>
    </w:rPr>
  </w:style>
  <w:style w:type="character" w:customStyle="1" w:styleId="WW8Num14z2">
    <w:name w:val="WW8Num14z2"/>
    <w:rsid w:val="00BE3D80"/>
    <w:rPr>
      <w:rFonts w:ascii="Wingdings" w:hAnsi="Wingdings" w:cs="Wingdings" w:hint="default"/>
    </w:rPr>
  </w:style>
  <w:style w:type="character" w:customStyle="1" w:styleId="WW8Num14z3">
    <w:name w:val="WW8Num14z3"/>
    <w:rsid w:val="00BE3D80"/>
    <w:rPr>
      <w:rFonts w:ascii="Symbol" w:hAnsi="Symbol" w:cs="Symbol" w:hint="default"/>
    </w:rPr>
  </w:style>
  <w:style w:type="character" w:customStyle="1" w:styleId="WW8Num15z0">
    <w:name w:val="WW8Num15z0"/>
    <w:rsid w:val="00BE3D80"/>
    <w:rPr>
      <w:rFonts w:cs="Times New Roman"/>
    </w:rPr>
  </w:style>
  <w:style w:type="character" w:customStyle="1" w:styleId="WW8Num15z1">
    <w:name w:val="WW8Num15z1"/>
    <w:rsid w:val="00BE3D80"/>
    <w:rPr>
      <w:rFonts w:ascii="Symbol" w:hAnsi="Symbol" w:cs="Symbol" w:hint="default"/>
    </w:rPr>
  </w:style>
  <w:style w:type="character" w:customStyle="1" w:styleId="WW8Num16z0">
    <w:name w:val="WW8Num16z0"/>
    <w:rsid w:val="00BE3D80"/>
    <w:rPr>
      <w:rFonts w:ascii="Symbol" w:hAnsi="Symbol" w:cs="Symbol" w:hint="default"/>
    </w:rPr>
  </w:style>
  <w:style w:type="character" w:customStyle="1" w:styleId="WW8Num16z1">
    <w:name w:val="WW8Num16z1"/>
    <w:rsid w:val="00BE3D80"/>
    <w:rPr>
      <w:rFonts w:ascii="Courier New" w:hAnsi="Courier New" w:cs="Courier New" w:hint="default"/>
    </w:rPr>
  </w:style>
  <w:style w:type="character" w:customStyle="1" w:styleId="WW8Num16z2">
    <w:name w:val="WW8Num16z2"/>
    <w:rsid w:val="00BE3D80"/>
    <w:rPr>
      <w:rFonts w:ascii="Wingdings" w:hAnsi="Wingdings" w:cs="Wingdings" w:hint="default"/>
    </w:rPr>
  </w:style>
  <w:style w:type="character" w:customStyle="1" w:styleId="WW8Num17z0">
    <w:name w:val="WW8Num17z0"/>
    <w:rsid w:val="00BE3D80"/>
    <w:rPr>
      <w:rFonts w:hint="default"/>
    </w:rPr>
  </w:style>
  <w:style w:type="character" w:customStyle="1" w:styleId="WW8Num17z1">
    <w:name w:val="WW8Num17z1"/>
    <w:rsid w:val="00BE3D80"/>
  </w:style>
  <w:style w:type="character" w:customStyle="1" w:styleId="WW8Num17z2">
    <w:name w:val="WW8Num17z2"/>
    <w:rsid w:val="00BE3D80"/>
  </w:style>
  <w:style w:type="character" w:customStyle="1" w:styleId="WW8Num17z3">
    <w:name w:val="WW8Num17z3"/>
    <w:rsid w:val="00BE3D80"/>
  </w:style>
  <w:style w:type="character" w:customStyle="1" w:styleId="WW8Num17z4">
    <w:name w:val="WW8Num17z4"/>
    <w:rsid w:val="00BE3D80"/>
  </w:style>
  <w:style w:type="character" w:customStyle="1" w:styleId="WW8Num17z5">
    <w:name w:val="WW8Num17z5"/>
    <w:rsid w:val="00BE3D80"/>
  </w:style>
  <w:style w:type="character" w:customStyle="1" w:styleId="WW8Num17z6">
    <w:name w:val="WW8Num17z6"/>
    <w:rsid w:val="00BE3D80"/>
  </w:style>
  <w:style w:type="character" w:customStyle="1" w:styleId="WW8Num17z7">
    <w:name w:val="WW8Num17z7"/>
    <w:rsid w:val="00BE3D80"/>
  </w:style>
  <w:style w:type="character" w:customStyle="1" w:styleId="WW8Num17z8">
    <w:name w:val="WW8Num17z8"/>
    <w:rsid w:val="00BE3D80"/>
  </w:style>
  <w:style w:type="character" w:customStyle="1" w:styleId="WW8Num18z0">
    <w:name w:val="WW8Num18z0"/>
    <w:rsid w:val="00BE3D80"/>
    <w:rPr>
      <w:rFonts w:ascii="Symbol" w:hAnsi="Symbol" w:cs="Symbol" w:hint="default"/>
      <w:b w:val="0"/>
    </w:rPr>
  </w:style>
  <w:style w:type="character" w:customStyle="1" w:styleId="WW8Num18z1">
    <w:name w:val="WW8Num18z1"/>
    <w:rsid w:val="00BE3D80"/>
  </w:style>
  <w:style w:type="character" w:customStyle="1" w:styleId="WW8Num18z2">
    <w:name w:val="WW8Num18z2"/>
    <w:rsid w:val="00BE3D80"/>
  </w:style>
  <w:style w:type="character" w:customStyle="1" w:styleId="WW8Num18z3">
    <w:name w:val="WW8Num18z3"/>
    <w:rsid w:val="00BE3D80"/>
  </w:style>
  <w:style w:type="character" w:customStyle="1" w:styleId="WW8Num18z4">
    <w:name w:val="WW8Num18z4"/>
    <w:rsid w:val="00BE3D80"/>
  </w:style>
  <w:style w:type="character" w:customStyle="1" w:styleId="WW8Num18z5">
    <w:name w:val="WW8Num18z5"/>
    <w:rsid w:val="00BE3D80"/>
  </w:style>
  <w:style w:type="character" w:customStyle="1" w:styleId="WW8Num18z6">
    <w:name w:val="WW8Num18z6"/>
    <w:rsid w:val="00BE3D80"/>
  </w:style>
  <w:style w:type="character" w:customStyle="1" w:styleId="WW8Num18z7">
    <w:name w:val="WW8Num18z7"/>
    <w:rsid w:val="00BE3D80"/>
  </w:style>
  <w:style w:type="character" w:customStyle="1" w:styleId="WW8Num18z8">
    <w:name w:val="WW8Num18z8"/>
    <w:rsid w:val="00BE3D80"/>
  </w:style>
  <w:style w:type="character" w:customStyle="1" w:styleId="WW8Num19z0">
    <w:name w:val="WW8Num19z0"/>
    <w:rsid w:val="00BE3D80"/>
    <w:rPr>
      <w:rFonts w:ascii="Symbol" w:hAnsi="Symbol" w:cs="Symbol" w:hint="default"/>
    </w:rPr>
  </w:style>
  <w:style w:type="character" w:customStyle="1" w:styleId="WW8Num19z1">
    <w:name w:val="WW8Num19z1"/>
    <w:rsid w:val="00BE3D80"/>
    <w:rPr>
      <w:rFonts w:ascii="Courier New" w:hAnsi="Courier New" w:cs="Courier New" w:hint="default"/>
    </w:rPr>
  </w:style>
  <w:style w:type="character" w:customStyle="1" w:styleId="WW8Num19z2">
    <w:name w:val="WW8Num19z2"/>
    <w:rsid w:val="00BE3D80"/>
    <w:rPr>
      <w:rFonts w:ascii="Wingdings" w:hAnsi="Wingdings" w:cs="Wingdings" w:hint="default"/>
    </w:rPr>
  </w:style>
  <w:style w:type="character" w:customStyle="1" w:styleId="WW8Num20z0">
    <w:name w:val="WW8Num20z0"/>
    <w:rsid w:val="00BE3D80"/>
    <w:rPr>
      <w:rFonts w:hint="default"/>
    </w:rPr>
  </w:style>
  <w:style w:type="character" w:customStyle="1" w:styleId="WW8Num20z1">
    <w:name w:val="WW8Num20z1"/>
    <w:rsid w:val="00BE3D80"/>
  </w:style>
  <w:style w:type="character" w:customStyle="1" w:styleId="WW8Num20z2">
    <w:name w:val="WW8Num20z2"/>
    <w:rsid w:val="00BE3D80"/>
  </w:style>
  <w:style w:type="character" w:customStyle="1" w:styleId="WW8Num20z3">
    <w:name w:val="WW8Num20z3"/>
    <w:rsid w:val="00BE3D80"/>
  </w:style>
  <w:style w:type="character" w:customStyle="1" w:styleId="WW8Num20z4">
    <w:name w:val="WW8Num20z4"/>
    <w:rsid w:val="00BE3D80"/>
  </w:style>
  <w:style w:type="character" w:customStyle="1" w:styleId="WW8Num20z5">
    <w:name w:val="WW8Num20z5"/>
    <w:rsid w:val="00BE3D80"/>
  </w:style>
  <w:style w:type="character" w:customStyle="1" w:styleId="WW8Num20z6">
    <w:name w:val="WW8Num20z6"/>
    <w:rsid w:val="00BE3D80"/>
  </w:style>
  <w:style w:type="character" w:customStyle="1" w:styleId="WW8Num20z7">
    <w:name w:val="WW8Num20z7"/>
    <w:rsid w:val="00BE3D80"/>
  </w:style>
  <w:style w:type="character" w:customStyle="1" w:styleId="WW8Num20z8">
    <w:name w:val="WW8Num20z8"/>
    <w:rsid w:val="00BE3D80"/>
  </w:style>
  <w:style w:type="character" w:customStyle="1" w:styleId="WW8Num21z0">
    <w:name w:val="WW8Num21z0"/>
    <w:rsid w:val="00BE3D80"/>
    <w:rPr>
      <w:rFonts w:cs="Times New Roman" w:hint="default"/>
    </w:rPr>
  </w:style>
  <w:style w:type="character" w:customStyle="1" w:styleId="WW8Num21z1">
    <w:name w:val="WW8Num21z1"/>
    <w:rsid w:val="00BE3D80"/>
    <w:rPr>
      <w:rFonts w:cs="Times New Roman"/>
    </w:rPr>
  </w:style>
  <w:style w:type="character" w:customStyle="1" w:styleId="WW8Num22z0">
    <w:name w:val="WW8Num22z0"/>
    <w:rsid w:val="00BE3D80"/>
    <w:rPr>
      <w:rFonts w:hint="default"/>
      <w:b w:val="0"/>
    </w:rPr>
  </w:style>
  <w:style w:type="character" w:customStyle="1" w:styleId="WW8Num22z1">
    <w:name w:val="WW8Num22z1"/>
    <w:rsid w:val="00BE3D80"/>
  </w:style>
  <w:style w:type="character" w:customStyle="1" w:styleId="WW8Num22z2">
    <w:name w:val="WW8Num22z2"/>
    <w:rsid w:val="00BE3D80"/>
  </w:style>
  <w:style w:type="character" w:customStyle="1" w:styleId="WW8Num22z3">
    <w:name w:val="WW8Num22z3"/>
    <w:rsid w:val="00BE3D80"/>
  </w:style>
  <w:style w:type="character" w:customStyle="1" w:styleId="WW8Num22z4">
    <w:name w:val="WW8Num22z4"/>
    <w:rsid w:val="00BE3D80"/>
  </w:style>
  <w:style w:type="character" w:customStyle="1" w:styleId="WW8Num22z5">
    <w:name w:val="WW8Num22z5"/>
    <w:rsid w:val="00BE3D80"/>
  </w:style>
  <w:style w:type="character" w:customStyle="1" w:styleId="WW8Num22z6">
    <w:name w:val="WW8Num22z6"/>
    <w:rsid w:val="00BE3D80"/>
  </w:style>
  <w:style w:type="character" w:customStyle="1" w:styleId="WW8Num22z7">
    <w:name w:val="WW8Num22z7"/>
    <w:rsid w:val="00BE3D80"/>
  </w:style>
  <w:style w:type="character" w:customStyle="1" w:styleId="WW8Num22z8">
    <w:name w:val="WW8Num22z8"/>
    <w:rsid w:val="00BE3D80"/>
  </w:style>
  <w:style w:type="character" w:customStyle="1" w:styleId="WW8Num23z0">
    <w:name w:val="WW8Num23z0"/>
    <w:rsid w:val="00BE3D80"/>
    <w:rPr>
      <w:rFonts w:hint="default"/>
      <w:b w:val="0"/>
    </w:rPr>
  </w:style>
  <w:style w:type="character" w:customStyle="1" w:styleId="WW8Num23z1">
    <w:name w:val="WW8Num23z1"/>
    <w:rsid w:val="00BE3D80"/>
  </w:style>
  <w:style w:type="character" w:customStyle="1" w:styleId="WW8Num23z2">
    <w:name w:val="WW8Num23z2"/>
    <w:rsid w:val="00BE3D80"/>
  </w:style>
  <w:style w:type="character" w:customStyle="1" w:styleId="WW8Num23z3">
    <w:name w:val="WW8Num23z3"/>
    <w:rsid w:val="00BE3D80"/>
  </w:style>
  <w:style w:type="character" w:customStyle="1" w:styleId="WW8Num23z4">
    <w:name w:val="WW8Num23z4"/>
    <w:rsid w:val="00BE3D80"/>
  </w:style>
  <w:style w:type="character" w:customStyle="1" w:styleId="WW8Num23z5">
    <w:name w:val="WW8Num23z5"/>
    <w:rsid w:val="00BE3D80"/>
  </w:style>
  <w:style w:type="character" w:customStyle="1" w:styleId="WW8Num23z6">
    <w:name w:val="WW8Num23z6"/>
    <w:rsid w:val="00BE3D80"/>
  </w:style>
  <w:style w:type="character" w:customStyle="1" w:styleId="WW8Num23z7">
    <w:name w:val="WW8Num23z7"/>
    <w:rsid w:val="00BE3D80"/>
  </w:style>
  <w:style w:type="character" w:customStyle="1" w:styleId="WW8Num23z8">
    <w:name w:val="WW8Num23z8"/>
    <w:rsid w:val="00BE3D80"/>
  </w:style>
  <w:style w:type="character" w:customStyle="1" w:styleId="WW8Num24z0">
    <w:name w:val="WW8Num24z0"/>
    <w:rsid w:val="00BE3D80"/>
    <w:rPr>
      <w:rFonts w:ascii="Symbol" w:hAnsi="Symbol" w:cs="Symbol" w:hint="default"/>
    </w:rPr>
  </w:style>
  <w:style w:type="character" w:customStyle="1" w:styleId="WW8Num24z1">
    <w:name w:val="WW8Num24z1"/>
    <w:rsid w:val="00BE3D80"/>
    <w:rPr>
      <w:rFonts w:ascii="Times New Roman" w:eastAsia="Times New Roman" w:hAnsi="Times New Roman" w:cs="Times New Roman" w:hint="default"/>
    </w:rPr>
  </w:style>
  <w:style w:type="character" w:customStyle="1" w:styleId="WW8Num24z2">
    <w:name w:val="WW8Num24z2"/>
    <w:rsid w:val="00BE3D80"/>
    <w:rPr>
      <w:rFonts w:cs="Times New Roman"/>
    </w:rPr>
  </w:style>
  <w:style w:type="character" w:customStyle="1" w:styleId="WW8Num25z0">
    <w:name w:val="WW8Num25z0"/>
    <w:rsid w:val="00BE3D80"/>
    <w:rPr>
      <w:rFonts w:ascii="Arial" w:eastAsia="Times New Roman" w:hAnsi="Arial" w:cs="Arial" w:hint="default"/>
      <w:lang w:val="uk-UA"/>
    </w:rPr>
  </w:style>
  <w:style w:type="character" w:customStyle="1" w:styleId="WW8Num25z1">
    <w:name w:val="WW8Num25z1"/>
    <w:rsid w:val="00BE3D80"/>
    <w:rPr>
      <w:rFonts w:ascii="Courier New" w:hAnsi="Courier New" w:cs="Courier New" w:hint="default"/>
    </w:rPr>
  </w:style>
  <w:style w:type="character" w:customStyle="1" w:styleId="WW8Num25z2">
    <w:name w:val="WW8Num25z2"/>
    <w:rsid w:val="00BE3D80"/>
    <w:rPr>
      <w:rFonts w:ascii="Wingdings" w:hAnsi="Wingdings" w:cs="Wingdings" w:hint="default"/>
    </w:rPr>
  </w:style>
  <w:style w:type="character" w:customStyle="1" w:styleId="WW8Num25z3">
    <w:name w:val="WW8Num25z3"/>
    <w:rsid w:val="00BE3D80"/>
    <w:rPr>
      <w:rFonts w:ascii="Symbol" w:hAnsi="Symbol" w:cs="Symbol" w:hint="default"/>
    </w:rPr>
  </w:style>
  <w:style w:type="character" w:customStyle="1" w:styleId="WW8Num26z0">
    <w:name w:val="WW8Num26z0"/>
    <w:rsid w:val="00BE3D80"/>
    <w:rPr>
      <w:rFonts w:ascii="Symbol" w:hAnsi="Symbol" w:cs="Symbol" w:hint="default"/>
    </w:rPr>
  </w:style>
  <w:style w:type="character" w:customStyle="1" w:styleId="WW8Num26z1">
    <w:name w:val="WW8Num26z1"/>
    <w:rsid w:val="00BE3D80"/>
    <w:rPr>
      <w:rFonts w:ascii="Courier New" w:hAnsi="Courier New" w:cs="Courier New" w:hint="default"/>
    </w:rPr>
  </w:style>
  <w:style w:type="character" w:customStyle="1" w:styleId="WW8Num26z2">
    <w:name w:val="WW8Num26z2"/>
    <w:rsid w:val="00BE3D80"/>
    <w:rPr>
      <w:rFonts w:ascii="Wingdings" w:hAnsi="Wingdings" w:cs="Wingdings" w:hint="default"/>
    </w:rPr>
  </w:style>
  <w:style w:type="character" w:customStyle="1" w:styleId="WW8Num27z0">
    <w:name w:val="WW8Num27z0"/>
    <w:rsid w:val="00BE3D80"/>
    <w:rPr>
      <w:rFonts w:ascii="Arial Narrow" w:eastAsia="Times New Roman" w:hAnsi="Arial Narrow" w:cs="Times New Roman CYR" w:hint="default"/>
      <w:lang w:val="uk-UA"/>
    </w:rPr>
  </w:style>
  <w:style w:type="character" w:customStyle="1" w:styleId="WW8Num27z1">
    <w:name w:val="WW8Num27z1"/>
    <w:rsid w:val="00BE3D80"/>
    <w:rPr>
      <w:rFonts w:ascii="Courier New" w:hAnsi="Courier New" w:cs="Courier New" w:hint="default"/>
    </w:rPr>
  </w:style>
  <w:style w:type="character" w:customStyle="1" w:styleId="WW8Num27z2">
    <w:name w:val="WW8Num27z2"/>
    <w:rsid w:val="00BE3D80"/>
    <w:rPr>
      <w:rFonts w:ascii="Wingdings" w:hAnsi="Wingdings" w:cs="Wingdings" w:hint="default"/>
    </w:rPr>
  </w:style>
  <w:style w:type="character" w:customStyle="1" w:styleId="WW8Num27z3">
    <w:name w:val="WW8Num27z3"/>
    <w:rsid w:val="00BE3D80"/>
    <w:rPr>
      <w:rFonts w:ascii="Symbol" w:hAnsi="Symbol" w:cs="Symbol" w:hint="default"/>
    </w:rPr>
  </w:style>
  <w:style w:type="character" w:customStyle="1" w:styleId="WW8Num28z0">
    <w:name w:val="WW8Num28z0"/>
    <w:rsid w:val="00BE3D80"/>
    <w:rPr>
      <w:rFonts w:hint="default"/>
      <w:b/>
    </w:rPr>
  </w:style>
  <w:style w:type="character" w:customStyle="1" w:styleId="WW8Num28z1">
    <w:name w:val="WW8Num28z1"/>
    <w:rsid w:val="00BE3D80"/>
    <w:rPr>
      <w:rFonts w:hint="default"/>
    </w:rPr>
  </w:style>
  <w:style w:type="character" w:customStyle="1" w:styleId="WW8Num29z0">
    <w:name w:val="WW8Num29z0"/>
    <w:rsid w:val="00BE3D80"/>
    <w:rPr>
      <w:rFonts w:ascii="Times New Roman" w:hAnsi="Times New Roman" w:cs="Times New Roman" w:hint="default"/>
      <w:u w:val="none"/>
      <w:lang w:val="uk-UA"/>
    </w:rPr>
  </w:style>
  <w:style w:type="character" w:customStyle="1" w:styleId="WW8Num29z1">
    <w:name w:val="WW8Num29z1"/>
    <w:rsid w:val="00BE3D80"/>
  </w:style>
  <w:style w:type="character" w:customStyle="1" w:styleId="WW8Num29z2">
    <w:name w:val="WW8Num29z2"/>
    <w:rsid w:val="00BE3D80"/>
  </w:style>
  <w:style w:type="character" w:customStyle="1" w:styleId="WW8Num29z3">
    <w:name w:val="WW8Num29z3"/>
    <w:rsid w:val="00BE3D80"/>
  </w:style>
  <w:style w:type="character" w:customStyle="1" w:styleId="WW8Num29z4">
    <w:name w:val="WW8Num29z4"/>
    <w:rsid w:val="00BE3D80"/>
  </w:style>
  <w:style w:type="character" w:customStyle="1" w:styleId="WW8Num29z5">
    <w:name w:val="WW8Num29z5"/>
    <w:rsid w:val="00BE3D80"/>
  </w:style>
  <w:style w:type="character" w:customStyle="1" w:styleId="WW8Num29z6">
    <w:name w:val="WW8Num29z6"/>
    <w:rsid w:val="00BE3D80"/>
  </w:style>
  <w:style w:type="character" w:customStyle="1" w:styleId="WW8Num29z7">
    <w:name w:val="WW8Num29z7"/>
    <w:rsid w:val="00BE3D80"/>
  </w:style>
  <w:style w:type="character" w:customStyle="1" w:styleId="WW8Num29z8">
    <w:name w:val="WW8Num29z8"/>
    <w:rsid w:val="00BE3D80"/>
  </w:style>
  <w:style w:type="character" w:customStyle="1" w:styleId="WW8Num30z0">
    <w:name w:val="WW8Num30z0"/>
    <w:rsid w:val="00BE3D80"/>
    <w:rPr>
      <w:rFonts w:hint="default"/>
      <w:b/>
    </w:rPr>
  </w:style>
  <w:style w:type="character" w:customStyle="1" w:styleId="WW8Num30z1">
    <w:name w:val="WW8Num30z1"/>
    <w:rsid w:val="00BE3D80"/>
  </w:style>
  <w:style w:type="character" w:customStyle="1" w:styleId="WW8Num30z2">
    <w:name w:val="WW8Num30z2"/>
    <w:rsid w:val="00BE3D80"/>
  </w:style>
  <w:style w:type="character" w:customStyle="1" w:styleId="WW8Num30z3">
    <w:name w:val="WW8Num30z3"/>
    <w:rsid w:val="00BE3D80"/>
  </w:style>
  <w:style w:type="character" w:customStyle="1" w:styleId="WW8Num30z4">
    <w:name w:val="WW8Num30z4"/>
    <w:rsid w:val="00BE3D80"/>
  </w:style>
  <w:style w:type="character" w:customStyle="1" w:styleId="WW8Num30z5">
    <w:name w:val="WW8Num30z5"/>
    <w:rsid w:val="00BE3D80"/>
  </w:style>
  <w:style w:type="character" w:customStyle="1" w:styleId="WW8Num30z6">
    <w:name w:val="WW8Num30z6"/>
    <w:rsid w:val="00BE3D80"/>
  </w:style>
  <w:style w:type="character" w:customStyle="1" w:styleId="WW8Num30z7">
    <w:name w:val="WW8Num30z7"/>
    <w:rsid w:val="00BE3D80"/>
  </w:style>
  <w:style w:type="character" w:customStyle="1" w:styleId="WW8Num30z8">
    <w:name w:val="WW8Num30z8"/>
    <w:rsid w:val="00BE3D80"/>
  </w:style>
  <w:style w:type="character" w:customStyle="1" w:styleId="WW8Num31z0">
    <w:name w:val="WW8Num31z0"/>
    <w:rsid w:val="00BE3D80"/>
    <w:rPr>
      <w:rFonts w:ascii="Symbol" w:hAnsi="Symbol" w:cs="Symbol" w:hint="default"/>
    </w:rPr>
  </w:style>
  <w:style w:type="character" w:customStyle="1" w:styleId="WW8Num31z1">
    <w:name w:val="WW8Num31z1"/>
    <w:rsid w:val="00BE3D80"/>
    <w:rPr>
      <w:rFonts w:ascii="Courier New" w:hAnsi="Courier New" w:cs="Courier New" w:hint="default"/>
    </w:rPr>
  </w:style>
  <w:style w:type="character" w:customStyle="1" w:styleId="WW8Num31z2">
    <w:name w:val="WW8Num31z2"/>
    <w:rsid w:val="00BE3D80"/>
    <w:rPr>
      <w:rFonts w:ascii="Wingdings" w:hAnsi="Wingdings" w:cs="Wingdings" w:hint="default"/>
    </w:rPr>
  </w:style>
  <w:style w:type="character" w:customStyle="1" w:styleId="WW8Num32z0">
    <w:name w:val="WW8Num32z0"/>
    <w:rsid w:val="00BE3D80"/>
    <w:rPr>
      <w:rFonts w:ascii="Times New Roman" w:eastAsia="Times New Roman" w:hAnsi="Times New Roman" w:cs="Times New Roman" w:hint="default"/>
    </w:rPr>
  </w:style>
  <w:style w:type="character" w:customStyle="1" w:styleId="WW8Num32z1">
    <w:name w:val="WW8Num32z1"/>
    <w:rsid w:val="00BE3D80"/>
    <w:rPr>
      <w:rFonts w:ascii="Courier New" w:hAnsi="Courier New" w:cs="Courier New" w:hint="default"/>
    </w:rPr>
  </w:style>
  <w:style w:type="character" w:customStyle="1" w:styleId="WW8Num32z2">
    <w:name w:val="WW8Num32z2"/>
    <w:rsid w:val="00BE3D80"/>
    <w:rPr>
      <w:rFonts w:ascii="Wingdings" w:hAnsi="Wingdings" w:cs="Wingdings" w:hint="default"/>
    </w:rPr>
  </w:style>
  <w:style w:type="character" w:customStyle="1" w:styleId="WW8Num32z3">
    <w:name w:val="WW8Num32z3"/>
    <w:rsid w:val="00BE3D80"/>
    <w:rPr>
      <w:rFonts w:ascii="Symbol" w:hAnsi="Symbol" w:cs="Symbol" w:hint="default"/>
    </w:rPr>
  </w:style>
  <w:style w:type="character" w:customStyle="1" w:styleId="WW8Num33z0">
    <w:name w:val="WW8Num33z0"/>
    <w:rsid w:val="00BE3D80"/>
    <w:rPr>
      <w:rFonts w:ascii="Symbol" w:hAnsi="Symbol" w:cs="Symbol" w:hint="default"/>
    </w:rPr>
  </w:style>
  <w:style w:type="character" w:customStyle="1" w:styleId="WW8Num33z1">
    <w:name w:val="WW8Num33z1"/>
    <w:rsid w:val="00BE3D80"/>
    <w:rPr>
      <w:rFonts w:ascii="Courier New" w:hAnsi="Courier New" w:cs="Courier New" w:hint="default"/>
    </w:rPr>
  </w:style>
  <w:style w:type="character" w:customStyle="1" w:styleId="WW8Num33z2">
    <w:name w:val="WW8Num33z2"/>
    <w:rsid w:val="00BE3D80"/>
    <w:rPr>
      <w:rFonts w:ascii="Wingdings" w:hAnsi="Wingdings" w:cs="Wingdings" w:hint="default"/>
    </w:rPr>
  </w:style>
  <w:style w:type="character" w:customStyle="1" w:styleId="WW8Num34z0">
    <w:name w:val="WW8Num34z0"/>
    <w:rsid w:val="00BE3D80"/>
    <w:rPr>
      <w:rFonts w:hint="default"/>
    </w:rPr>
  </w:style>
  <w:style w:type="character" w:customStyle="1" w:styleId="WW8Num34z1">
    <w:name w:val="WW8Num34z1"/>
    <w:rsid w:val="00BE3D80"/>
  </w:style>
  <w:style w:type="character" w:customStyle="1" w:styleId="WW8Num34z2">
    <w:name w:val="WW8Num34z2"/>
    <w:rsid w:val="00BE3D80"/>
  </w:style>
  <w:style w:type="character" w:customStyle="1" w:styleId="WW8Num34z3">
    <w:name w:val="WW8Num34z3"/>
    <w:rsid w:val="00BE3D80"/>
  </w:style>
  <w:style w:type="character" w:customStyle="1" w:styleId="WW8Num34z4">
    <w:name w:val="WW8Num34z4"/>
    <w:rsid w:val="00BE3D80"/>
  </w:style>
  <w:style w:type="character" w:customStyle="1" w:styleId="WW8Num34z5">
    <w:name w:val="WW8Num34z5"/>
    <w:rsid w:val="00BE3D80"/>
  </w:style>
  <w:style w:type="character" w:customStyle="1" w:styleId="WW8Num34z6">
    <w:name w:val="WW8Num34z6"/>
    <w:rsid w:val="00BE3D80"/>
  </w:style>
  <w:style w:type="character" w:customStyle="1" w:styleId="WW8Num34z7">
    <w:name w:val="WW8Num34z7"/>
    <w:rsid w:val="00BE3D80"/>
  </w:style>
  <w:style w:type="character" w:customStyle="1" w:styleId="WW8Num34z8">
    <w:name w:val="WW8Num34z8"/>
    <w:rsid w:val="00BE3D80"/>
  </w:style>
  <w:style w:type="character" w:customStyle="1" w:styleId="WW8Num35z0">
    <w:name w:val="WW8Num35z0"/>
    <w:rsid w:val="00BE3D80"/>
    <w:rPr>
      <w:rFonts w:hint="default"/>
    </w:rPr>
  </w:style>
  <w:style w:type="character" w:customStyle="1" w:styleId="WW8Num35z1">
    <w:name w:val="WW8Num35z1"/>
    <w:rsid w:val="00BE3D80"/>
  </w:style>
  <w:style w:type="character" w:customStyle="1" w:styleId="WW8Num35z2">
    <w:name w:val="WW8Num35z2"/>
    <w:rsid w:val="00BE3D80"/>
  </w:style>
  <w:style w:type="character" w:customStyle="1" w:styleId="WW8Num35z3">
    <w:name w:val="WW8Num35z3"/>
    <w:rsid w:val="00BE3D80"/>
  </w:style>
  <w:style w:type="character" w:customStyle="1" w:styleId="WW8Num35z4">
    <w:name w:val="WW8Num35z4"/>
    <w:rsid w:val="00BE3D80"/>
  </w:style>
  <w:style w:type="character" w:customStyle="1" w:styleId="WW8Num35z5">
    <w:name w:val="WW8Num35z5"/>
    <w:rsid w:val="00BE3D80"/>
  </w:style>
  <w:style w:type="character" w:customStyle="1" w:styleId="WW8Num35z6">
    <w:name w:val="WW8Num35z6"/>
    <w:rsid w:val="00BE3D80"/>
  </w:style>
  <w:style w:type="character" w:customStyle="1" w:styleId="WW8Num35z7">
    <w:name w:val="WW8Num35z7"/>
    <w:rsid w:val="00BE3D80"/>
  </w:style>
  <w:style w:type="character" w:customStyle="1" w:styleId="WW8Num35z8">
    <w:name w:val="WW8Num35z8"/>
    <w:rsid w:val="00BE3D80"/>
  </w:style>
  <w:style w:type="character" w:customStyle="1" w:styleId="WW8Num36z0">
    <w:name w:val="WW8Num36z0"/>
    <w:rsid w:val="00BE3D80"/>
  </w:style>
  <w:style w:type="character" w:customStyle="1" w:styleId="WW8Num36z1">
    <w:name w:val="WW8Num36z1"/>
    <w:rsid w:val="00BE3D80"/>
    <w:rPr>
      <w:rFonts w:ascii="Times New Roman" w:eastAsia="Times New Roman" w:hAnsi="Times New Roman" w:cs="Times New Roman" w:hint="default"/>
    </w:rPr>
  </w:style>
  <w:style w:type="character" w:customStyle="1" w:styleId="WW8Num36z2">
    <w:name w:val="WW8Num36z2"/>
    <w:rsid w:val="00BE3D80"/>
  </w:style>
  <w:style w:type="character" w:customStyle="1" w:styleId="WW8Num36z3">
    <w:name w:val="WW8Num36z3"/>
    <w:rsid w:val="00BE3D80"/>
  </w:style>
  <w:style w:type="character" w:customStyle="1" w:styleId="WW8Num36z4">
    <w:name w:val="WW8Num36z4"/>
    <w:rsid w:val="00BE3D80"/>
  </w:style>
  <w:style w:type="character" w:customStyle="1" w:styleId="WW8Num36z5">
    <w:name w:val="WW8Num36z5"/>
    <w:rsid w:val="00BE3D80"/>
  </w:style>
  <w:style w:type="character" w:customStyle="1" w:styleId="WW8Num36z6">
    <w:name w:val="WW8Num36z6"/>
    <w:rsid w:val="00BE3D80"/>
  </w:style>
  <w:style w:type="character" w:customStyle="1" w:styleId="WW8Num36z7">
    <w:name w:val="WW8Num36z7"/>
    <w:rsid w:val="00BE3D80"/>
  </w:style>
  <w:style w:type="character" w:customStyle="1" w:styleId="WW8Num36z8">
    <w:name w:val="WW8Num36z8"/>
    <w:rsid w:val="00BE3D80"/>
  </w:style>
  <w:style w:type="character" w:customStyle="1" w:styleId="WW8Num37z0">
    <w:name w:val="WW8Num37z0"/>
    <w:rsid w:val="00BE3D80"/>
    <w:rPr>
      <w:rFonts w:ascii="Times New Roman" w:eastAsia="Times New Roman" w:hAnsi="Times New Roman" w:cs="Times New Roman" w:hint="default"/>
    </w:rPr>
  </w:style>
  <w:style w:type="character" w:customStyle="1" w:styleId="WW8Num37z1">
    <w:name w:val="WW8Num37z1"/>
    <w:rsid w:val="00BE3D80"/>
    <w:rPr>
      <w:rFonts w:ascii="Courier New" w:hAnsi="Courier New" w:cs="Courier New" w:hint="default"/>
    </w:rPr>
  </w:style>
  <w:style w:type="character" w:customStyle="1" w:styleId="WW8Num37z2">
    <w:name w:val="WW8Num37z2"/>
    <w:rsid w:val="00BE3D80"/>
    <w:rPr>
      <w:rFonts w:ascii="Wingdings" w:hAnsi="Wingdings" w:cs="Wingdings" w:hint="default"/>
    </w:rPr>
  </w:style>
  <w:style w:type="character" w:customStyle="1" w:styleId="WW8Num37z3">
    <w:name w:val="WW8Num37z3"/>
    <w:rsid w:val="00BE3D80"/>
    <w:rPr>
      <w:rFonts w:ascii="Symbol" w:hAnsi="Symbol" w:cs="Symbol" w:hint="default"/>
    </w:rPr>
  </w:style>
  <w:style w:type="character" w:customStyle="1" w:styleId="WW8Num38z0">
    <w:name w:val="WW8Num38z0"/>
    <w:rsid w:val="00BE3D80"/>
    <w:rPr>
      <w:rFonts w:hint="default"/>
    </w:rPr>
  </w:style>
  <w:style w:type="character" w:customStyle="1" w:styleId="WW8Num38z1">
    <w:name w:val="WW8Num38z1"/>
    <w:rsid w:val="00BE3D80"/>
  </w:style>
  <w:style w:type="character" w:customStyle="1" w:styleId="WW8Num38z2">
    <w:name w:val="WW8Num38z2"/>
    <w:rsid w:val="00BE3D80"/>
  </w:style>
  <w:style w:type="character" w:customStyle="1" w:styleId="WW8Num38z3">
    <w:name w:val="WW8Num38z3"/>
    <w:rsid w:val="00BE3D80"/>
  </w:style>
  <w:style w:type="character" w:customStyle="1" w:styleId="WW8Num38z4">
    <w:name w:val="WW8Num38z4"/>
    <w:rsid w:val="00BE3D80"/>
  </w:style>
  <w:style w:type="character" w:customStyle="1" w:styleId="WW8Num38z5">
    <w:name w:val="WW8Num38z5"/>
    <w:rsid w:val="00BE3D80"/>
  </w:style>
  <w:style w:type="character" w:customStyle="1" w:styleId="WW8Num38z6">
    <w:name w:val="WW8Num38z6"/>
    <w:rsid w:val="00BE3D80"/>
  </w:style>
  <w:style w:type="character" w:customStyle="1" w:styleId="WW8Num38z7">
    <w:name w:val="WW8Num38z7"/>
    <w:rsid w:val="00BE3D80"/>
  </w:style>
  <w:style w:type="character" w:customStyle="1" w:styleId="WW8Num38z8">
    <w:name w:val="WW8Num38z8"/>
    <w:rsid w:val="00BE3D80"/>
  </w:style>
  <w:style w:type="character" w:customStyle="1" w:styleId="WW8Num39z0">
    <w:name w:val="WW8Num39z0"/>
    <w:rsid w:val="00BE3D80"/>
    <w:rPr>
      <w:rFonts w:ascii="Times New Roman" w:eastAsia="Times New Roman" w:hAnsi="Times New Roman" w:cs="Times New Roman" w:hint="default"/>
    </w:rPr>
  </w:style>
  <w:style w:type="character" w:customStyle="1" w:styleId="WW8Num39z1">
    <w:name w:val="WW8Num39z1"/>
    <w:rsid w:val="00BE3D80"/>
    <w:rPr>
      <w:rFonts w:ascii="Courier New" w:hAnsi="Courier New" w:cs="Courier New" w:hint="default"/>
    </w:rPr>
  </w:style>
  <w:style w:type="character" w:customStyle="1" w:styleId="WW8Num39z2">
    <w:name w:val="WW8Num39z2"/>
    <w:rsid w:val="00BE3D80"/>
    <w:rPr>
      <w:rFonts w:ascii="Wingdings" w:hAnsi="Wingdings" w:cs="Wingdings" w:hint="default"/>
    </w:rPr>
  </w:style>
  <w:style w:type="character" w:customStyle="1" w:styleId="WW8Num39z3">
    <w:name w:val="WW8Num39z3"/>
    <w:rsid w:val="00BE3D80"/>
    <w:rPr>
      <w:rFonts w:ascii="Symbol" w:hAnsi="Symbol" w:cs="Symbol" w:hint="default"/>
    </w:rPr>
  </w:style>
  <w:style w:type="character" w:customStyle="1" w:styleId="WW8Num40z0">
    <w:name w:val="WW8Num40z0"/>
    <w:rsid w:val="00BE3D80"/>
  </w:style>
  <w:style w:type="character" w:customStyle="1" w:styleId="WW8Num40z1">
    <w:name w:val="WW8Num40z1"/>
    <w:rsid w:val="00BE3D80"/>
  </w:style>
  <w:style w:type="character" w:customStyle="1" w:styleId="WW8Num40z2">
    <w:name w:val="WW8Num40z2"/>
    <w:rsid w:val="00BE3D80"/>
  </w:style>
  <w:style w:type="character" w:customStyle="1" w:styleId="WW8Num40z3">
    <w:name w:val="WW8Num40z3"/>
    <w:rsid w:val="00BE3D80"/>
  </w:style>
  <w:style w:type="character" w:customStyle="1" w:styleId="WW8Num40z4">
    <w:name w:val="WW8Num40z4"/>
    <w:rsid w:val="00BE3D80"/>
  </w:style>
  <w:style w:type="character" w:customStyle="1" w:styleId="WW8Num40z5">
    <w:name w:val="WW8Num40z5"/>
    <w:rsid w:val="00BE3D80"/>
  </w:style>
  <w:style w:type="character" w:customStyle="1" w:styleId="WW8Num40z6">
    <w:name w:val="WW8Num40z6"/>
    <w:rsid w:val="00BE3D80"/>
  </w:style>
  <w:style w:type="character" w:customStyle="1" w:styleId="WW8Num40z7">
    <w:name w:val="WW8Num40z7"/>
    <w:rsid w:val="00BE3D80"/>
  </w:style>
  <w:style w:type="character" w:customStyle="1" w:styleId="WW8Num40z8">
    <w:name w:val="WW8Num40z8"/>
    <w:rsid w:val="00BE3D80"/>
  </w:style>
  <w:style w:type="character" w:customStyle="1" w:styleId="WW8Num41z0">
    <w:name w:val="WW8Num41z0"/>
    <w:rsid w:val="00BE3D80"/>
    <w:rPr>
      <w:rFonts w:ascii="Symbol" w:hAnsi="Symbol" w:cs="Symbol" w:hint="default"/>
    </w:rPr>
  </w:style>
  <w:style w:type="character" w:customStyle="1" w:styleId="WW8Num41z1">
    <w:name w:val="WW8Num41z1"/>
    <w:rsid w:val="00BE3D80"/>
    <w:rPr>
      <w:rFonts w:ascii="Courier New" w:hAnsi="Courier New" w:cs="Courier New" w:hint="default"/>
    </w:rPr>
  </w:style>
  <w:style w:type="character" w:customStyle="1" w:styleId="WW8Num41z2">
    <w:name w:val="WW8Num41z2"/>
    <w:rsid w:val="00BE3D80"/>
    <w:rPr>
      <w:rFonts w:ascii="Wingdings" w:hAnsi="Wingdings" w:cs="Wingdings" w:hint="default"/>
    </w:rPr>
  </w:style>
  <w:style w:type="character" w:customStyle="1" w:styleId="WW8Num42z0">
    <w:name w:val="WW8Num42z0"/>
    <w:rsid w:val="00BE3D80"/>
    <w:rPr>
      <w:rFonts w:ascii="Symbol" w:hAnsi="Symbol" w:cs="Symbol" w:hint="default"/>
    </w:rPr>
  </w:style>
  <w:style w:type="character" w:customStyle="1" w:styleId="WW8Num42z1">
    <w:name w:val="WW8Num42z1"/>
    <w:rsid w:val="00BE3D80"/>
    <w:rPr>
      <w:rFonts w:ascii="Courier New" w:hAnsi="Courier New" w:cs="Courier New" w:hint="default"/>
    </w:rPr>
  </w:style>
  <w:style w:type="character" w:customStyle="1" w:styleId="WW8Num42z2">
    <w:name w:val="WW8Num42z2"/>
    <w:rsid w:val="00BE3D80"/>
    <w:rPr>
      <w:rFonts w:ascii="Wingdings" w:hAnsi="Wingdings" w:cs="Wingdings" w:hint="default"/>
    </w:rPr>
  </w:style>
  <w:style w:type="character" w:customStyle="1" w:styleId="WW8Num43z0">
    <w:name w:val="WW8Num43z0"/>
    <w:rsid w:val="00BE3D80"/>
    <w:rPr>
      <w:rFonts w:ascii="Symbol" w:hAnsi="Symbol" w:cs="Symbol" w:hint="default"/>
    </w:rPr>
  </w:style>
  <w:style w:type="character" w:customStyle="1" w:styleId="WW8Num43z1">
    <w:name w:val="WW8Num43z1"/>
    <w:rsid w:val="00BE3D80"/>
    <w:rPr>
      <w:rFonts w:ascii="Courier New" w:hAnsi="Courier New" w:cs="Courier New" w:hint="default"/>
    </w:rPr>
  </w:style>
  <w:style w:type="character" w:customStyle="1" w:styleId="WW8Num43z2">
    <w:name w:val="WW8Num43z2"/>
    <w:rsid w:val="00BE3D80"/>
    <w:rPr>
      <w:rFonts w:ascii="Wingdings" w:hAnsi="Wingdings" w:cs="Wingdings" w:hint="default"/>
    </w:rPr>
  </w:style>
  <w:style w:type="character" w:customStyle="1" w:styleId="WW8Num44z0">
    <w:name w:val="WW8Num44z0"/>
    <w:rsid w:val="00BE3D80"/>
    <w:rPr>
      <w:rFonts w:hint="default"/>
    </w:rPr>
  </w:style>
  <w:style w:type="character" w:customStyle="1" w:styleId="WW8Num44z1">
    <w:name w:val="WW8Num44z1"/>
    <w:rsid w:val="00BE3D80"/>
    <w:rPr>
      <w:rFonts w:ascii="Arial" w:eastAsia="Times New Roman" w:hAnsi="Arial" w:cs="Arial" w:hint="default"/>
    </w:rPr>
  </w:style>
  <w:style w:type="character" w:customStyle="1" w:styleId="WW8Num44z2">
    <w:name w:val="WW8Num44z2"/>
    <w:rsid w:val="00BE3D80"/>
  </w:style>
  <w:style w:type="character" w:customStyle="1" w:styleId="WW8Num44z3">
    <w:name w:val="WW8Num44z3"/>
    <w:rsid w:val="00BE3D80"/>
  </w:style>
  <w:style w:type="character" w:customStyle="1" w:styleId="WW8Num44z4">
    <w:name w:val="WW8Num44z4"/>
    <w:rsid w:val="00BE3D80"/>
  </w:style>
  <w:style w:type="character" w:customStyle="1" w:styleId="WW8Num44z5">
    <w:name w:val="WW8Num44z5"/>
    <w:rsid w:val="00BE3D80"/>
  </w:style>
  <w:style w:type="character" w:customStyle="1" w:styleId="WW8Num44z6">
    <w:name w:val="WW8Num44z6"/>
    <w:rsid w:val="00BE3D80"/>
  </w:style>
  <w:style w:type="character" w:customStyle="1" w:styleId="WW8Num44z7">
    <w:name w:val="WW8Num44z7"/>
    <w:rsid w:val="00BE3D80"/>
  </w:style>
  <w:style w:type="character" w:customStyle="1" w:styleId="WW8Num44z8">
    <w:name w:val="WW8Num44z8"/>
    <w:rsid w:val="00BE3D80"/>
  </w:style>
  <w:style w:type="character" w:customStyle="1" w:styleId="WW8Num45z0">
    <w:name w:val="WW8Num45z0"/>
    <w:rsid w:val="00BE3D80"/>
    <w:rPr>
      <w:rFonts w:cs="Times New Roman"/>
    </w:rPr>
  </w:style>
  <w:style w:type="character" w:customStyle="1" w:styleId="10">
    <w:name w:val="Основной шрифт абзаца1"/>
    <w:rsid w:val="00BE3D80"/>
  </w:style>
  <w:style w:type="character" w:styleId="a3">
    <w:name w:val="page number"/>
    <w:basedOn w:val="10"/>
    <w:rsid w:val="00BE3D80"/>
  </w:style>
  <w:style w:type="character" w:customStyle="1" w:styleId="apple-converted-space">
    <w:name w:val="apple-converted-space"/>
    <w:basedOn w:val="10"/>
    <w:rsid w:val="00BE3D80"/>
  </w:style>
  <w:style w:type="character" w:customStyle="1" w:styleId="a4">
    <w:name w:val="Основной текст Знак"/>
    <w:rsid w:val="00BE3D80"/>
    <w:rPr>
      <w:rFonts w:ascii="Times New Roman CYR" w:hAnsi="Times New Roman CYR" w:cs="Times New Roman CYR"/>
      <w:sz w:val="24"/>
      <w:szCs w:val="24"/>
      <w:lang w:val="ru-RU" w:bidi="ar-SA"/>
    </w:rPr>
  </w:style>
  <w:style w:type="character" w:customStyle="1" w:styleId="20">
    <w:name w:val="Основний текст з відступом 2 Знак"/>
    <w:link w:val="21"/>
    <w:rsid w:val="00BE3D80"/>
    <w:rPr>
      <w:rFonts w:ascii="Calibri" w:hAnsi="Calibri" w:cs="Calibri"/>
      <w:sz w:val="22"/>
      <w:szCs w:val="22"/>
      <w:lang w:val="ru-RU" w:bidi="ar-SA"/>
    </w:rPr>
  </w:style>
  <w:style w:type="character" w:customStyle="1" w:styleId="a5">
    <w:name w:val="Текст концевой сноски Знак"/>
    <w:rsid w:val="00BE3D80"/>
    <w:rPr>
      <w:szCs w:val="24"/>
      <w:lang w:val="uk-UA" w:bidi="ar-SA"/>
    </w:rPr>
  </w:style>
  <w:style w:type="character" w:styleId="a6">
    <w:name w:val="Hyperlink"/>
    <w:uiPriority w:val="99"/>
    <w:rsid w:val="00BE3D80"/>
    <w:rPr>
      <w:color w:val="0000FF"/>
      <w:u w:val="single"/>
    </w:rPr>
  </w:style>
  <w:style w:type="character" w:customStyle="1" w:styleId="FontStyle12">
    <w:name w:val="Font Style12"/>
    <w:rsid w:val="00BE3D80"/>
    <w:rPr>
      <w:rFonts w:ascii="Times New Roman" w:hAnsi="Times New Roman" w:cs="Times New Roman"/>
      <w:b/>
      <w:bCs/>
      <w:sz w:val="24"/>
      <w:szCs w:val="24"/>
    </w:rPr>
  </w:style>
  <w:style w:type="character" w:customStyle="1" w:styleId="22">
    <w:name w:val="Основной текст 2 Знак"/>
    <w:rsid w:val="00BE3D80"/>
    <w:rPr>
      <w:rFonts w:ascii="Times New Roman CYR" w:hAnsi="Times New Roman CYR" w:cs="Times New Roman CYR"/>
      <w:sz w:val="24"/>
      <w:szCs w:val="24"/>
    </w:rPr>
  </w:style>
  <w:style w:type="character" w:customStyle="1" w:styleId="style13226436090000000618024195508-30112011">
    <w:name w:val="style_13226436090000000618024195508-30112011"/>
    <w:basedOn w:val="10"/>
    <w:rsid w:val="00BE3D80"/>
  </w:style>
  <w:style w:type="character" w:customStyle="1" w:styleId="HTML">
    <w:name w:val="Стандартный HTML Знак"/>
    <w:uiPriority w:val="99"/>
    <w:rsid w:val="00BE3D80"/>
    <w:rPr>
      <w:rFonts w:ascii="Courier New" w:eastAsia="Courier New" w:hAnsi="Courier New" w:cs="Wingdings"/>
      <w:sz w:val="24"/>
      <w:szCs w:val="24"/>
      <w:lang w:val="ru-RU" w:bidi="ar-SA"/>
    </w:rPr>
  </w:style>
  <w:style w:type="character" w:customStyle="1" w:styleId="50">
    <w:name w:val="Заголовок 5 Знак"/>
    <w:rsid w:val="00BE3D80"/>
    <w:rPr>
      <w:rFonts w:ascii="Times New Roman CYR" w:hAnsi="Times New Roman CYR" w:cs="Times New Roman CYR"/>
      <w:b/>
      <w:bCs/>
      <w:i/>
      <w:iCs/>
      <w:sz w:val="26"/>
      <w:szCs w:val="26"/>
      <w:lang w:val="ru-RU" w:bidi="ar-SA"/>
    </w:rPr>
  </w:style>
  <w:style w:type="character" w:customStyle="1" w:styleId="RTFNum31">
    <w:name w:val="RTF_Num 3 1"/>
    <w:rsid w:val="00BE3D80"/>
    <w:rPr>
      <w:rFonts w:ascii="Times New Roman CYR" w:hAnsi="Times New Roman CYR" w:cs="Times New Roman CYR"/>
    </w:rPr>
  </w:style>
  <w:style w:type="character" w:customStyle="1" w:styleId="a7">
    <w:name w:val="Основной текст + Полужирный"/>
    <w:rsid w:val="00BE3D80"/>
    <w:rPr>
      <w:rFonts w:ascii="Times New Roman CYR" w:hAnsi="Times New Roman CYR" w:cs="Times New Roman CYR"/>
      <w:b/>
      <w:bCs/>
      <w:i/>
      <w:iCs/>
      <w:sz w:val="24"/>
      <w:szCs w:val="24"/>
      <w:lang w:val="ru-RU" w:bidi="ar-SA"/>
    </w:rPr>
  </w:style>
  <w:style w:type="character" w:customStyle="1" w:styleId="6">
    <w:name w:val="Основной текст + 6"/>
    <w:rsid w:val="00BE3D80"/>
    <w:rPr>
      <w:rFonts w:ascii="Times New Roman CYR" w:hAnsi="Times New Roman CYR" w:cs="Times New Roman CYR"/>
      <w:b/>
      <w:bCs/>
      <w:sz w:val="13"/>
      <w:szCs w:val="13"/>
      <w:lang w:val="ru-RU" w:bidi="ar-SA"/>
    </w:rPr>
  </w:style>
  <w:style w:type="character" w:customStyle="1" w:styleId="Corbel">
    <w:name w:val="Основной текст + Corbel"/>
    <w:rsid w:val="00BE3D80"/>
    <w:rPr>
      <w:rFonts w:ascii="Corbel" w:hAnsi="Corbel" w:cs="Corbel"/>
      <w:sz w:val="21"/>
      <w:szCs w:val="21"/>
      <w:lang w:val="ru-RU" w:bidi="ar-SA"/>
    </w:rPr>
  </w:style>
  <w:style w:type="character" w:customStyle="1" w:styleId="11">
    <w:name w:val="Заголовок 1 Знак"/>
    <w:rsid w:val="00BE3D80"/>
    <w:rPr>
      <w:rFonts w:ascii="Arial" w:hAnsi="Arial" w:cs="Arial"/>
      <w:b/>
      <w:bCs/>
      <w:kern w:val="1"/>
      <w:sz w:val="32"/>
      <w:szCs w:val="32"/>
      <w:lang w:val="ru-RU" w:bidi="ar-SA"/>
    </w:rPr>
  </w:style>
  <w:style w:type="character" w:customStyle="1" w:styleId="7">
    <w:name w:val="Знак Знак7"/>
    <w:rsid w:val="00BE3D80"/>
    <w:rPr>
      <w:rFonts w:ascii="Times New Roman CYR" w:hAnsi="Times New Roman CYR" w:cs="Times New Roman CYR"/>
      <w:b/>
      <w:bCs/>
      <w:i/>
      <w:iCs/>
      <w:sz w:val="26"/>
      <w:szCs w:val="26"/>
      <w:lang w:val="ru-RU" w:bidi="ar-SA"/>
    </w:rPr>
  </w:style>
  <w:style w:type="character" w:customStyle="1" w:styleId="a8">
    <w:name w:val="Верхний колонтитул Знак"/>
    <w:rsid w:val="00BE3D80"/>
    <w:rPr>
      <w:sz w:val="24"/>
      <w:szCs w:val="24"/>
    </w:rPr>
  </w:style>
  <w:style w:type="character" w:customStyle="1" w:styleId="23">
    <w:name w:val="Заголовок 2 Знак"/>
    <w:rsid w:val="00BE3D80"/>
    <w:rPr>
      <w:rFonts w:ascii="Cambria" w:eastAsia="Times New Roman" w:hAnsi="Cambria" w:cs="Times New Roman"/>
      <w:b/>
      <w:bCs/>
      <w:i/>
      <w:iCs/>
      <w:sz w:val="28"/>
      <w:szCs w:val="28"/>
    </w:rPr>
  </w:style>
  <w:style w:type="character" w:customStyle="1" w:styleId="30">
    <w:name w:val="Заголовок 3 Знак"/>
    <w:rsid w:val="00BE3D80"/>
    <w:rPr>
      <w:rFonts w:ascii="Times New Roman CYR" w:hAnsi="Times New Roman CYR" w:cs="Times New Roman CYR"/>
      <w:sz w:val="24"/>
      <w:szCs w:val="24"/>
    </w:rPr>
  </w:style>
  <w:style w:type="character" w:customStyle="1" w:styleId="a9">
    <w:name w:val="Название Знак"/>
    <w:rsid w:val="00BE3D80"/>
    <w:rPr>
      <w:sz w:val="28"/>
      <w:lang w:val="uk-UA"/>
    </w:rPr>
  </w:style>
  <w:style w:type="character" w:customStyle="1" w:styleId="31">
    <w:name w:val="Основной текст с отступом 3 Знак"/>
    <w:rsid w:val="00BE3D80"/>
    <w:rPr>
      <w:rFonts w:ascii="Courier New" w:hAnsi="Courier New" w:cs="Courier New"/>
      <w:sz w:val="16"/>
      <w:szCs w:val="16"/>
      <w:lang w:val="uk-UA"/>
    </w:rPr>
  </w:style>
  <w:style w:type="character" w:customStyle="1" w:styleId="rvts37">
    <w:name w:val="rvts37"/>
    <w:basedOn w:val="10"/>
    <w:rsid w:val="00BE3D80"/>
  </w:style>
  <w:style w:type="paragraph" w:styleId="aa">
    <w:name w:val="Title"/>
    <w:basedOn w:val="a"/>
    <w:next w:val="ab"/>
    <w:qFormat/>
    <w:rsid w:val="00BE3D80"/>
    <w:pPr>
      <w:widowControl/>
      <w:autoSpaceDE/>
      <w:jc w:val="center"/>
    </w:pPr>
    <w:rPr>
      <w:rFonts w:ascii="Times New Roman" w:hAnsi="Times New Roman" w:cs="Times New Roman"/>
      <w:sz w:val="28"/>
      <w:szCs w:val="20"/>
      <w:lang w:val="uk-UA"/>
    </w:rPr>
  </w:style>
  <w:style w:type="paragraph" w:styleId="ab">
    <w:name w:val="Body Text"/>
    <w:basedOn w:val="a"/>
    <w:rsid w:val="00BE3D80"/>
    <w:pPr>
      <w:spacing w:after="120"/>
    </w:pPr>
  </w:style>
  <w:style w:type="paragraph" w:styleId="ac">
    <w:name w:val="List"/>
    <w:basedOn w:val="ab"/>
    <w:rsid w:val="00BE3D80"/>
    <w:rPr>
      <w:rFonts w:cs="Mangal"/>
    </w:rPr>
  </w:style>
  <w:style w:type="paragraph" w:styleId="ad">
    <w:name w:val="caption"/>
    <w:basedOn w:val="a"/>
    <w:qFormat/>
    <w:rsid w:val="00BE3D80"/>
    <w:pPr>
      <w:suppressLineNumbers/>
      <w:spacing w:before="120" w:after="120"/>
    </w:pPr>
    <w:rPr>
      <w:rFonts w:cs="Mangal"/>
      <w:i/>
      <w:iCs/>
    </w:rPr>
  </w:style>
  <w:style w:type="paragraph" w:customStyle="1" w:styleId="ae">
    <w:name w:val="Покажчик"/>
    <w:basedOn w:val="a"/>
    <w:rsid w:val="00BE3D80"/>
    <w:pPr>
      <w:suppressLineNumbers/>
    </w:pPr>
    <w:rPr>
      <w:rFonts w:cs="Mangal"/>
    </w:rPr>
  </w:style>
  <w:style w:type="paragraph" w:styleId="af">
    <w:name w:val="Normal (Web)"/>
    <w:aliases w:val="Обычный (веб) Знак1,Обычный (веб) Знак Знак1,Обычный (Web) Знак Знак Знак Знак,Обычный (веб) Знак Знак Знак,Обычный (веб) Знак Знак,Обычный (веб) Знак2 Знак Знак,Обычный (веб) Знак Знак1 Знак Знак,Обычный (Web)"/>
    <w:basedOn w:val="a"/>
    <w:link w:val="af0"/>
    <w:uiPriority w:val="99"/>
    <w:qFormat/>
    <w:rsid w:val="00BE3D80"/>
    <w:pPr>
      <w:widowControl/>
      <w:autoSpaceDE/>
      <w:spacing w:before="280" w:after="280"/>
    </w:pPr>
    <w:rPr>
      <w:rFonts w:ascii="Times New Roman" w:hAnsi="Times New Roman" w:cs="Times New Roman"/>
    </w:rPr>
  </w:style>
  <w:style w:type="paragraph" w:styleId="af1">
    <w:name w:val="footer"/>
    <w:basedOn w:val="a"/>
    <w:rsid w:val="00BE3D80"/>
    <w:pPr>
      <w:tabs>
        <w:tab w:val="center" w:pos="4677"/>
        <w:tab w:val="right" w:pos="9355"/>
      </w:tabs>
    </w:pPr>
  </w:style>
  <w:style w:type="paragraph" w:styleId="24">
    <w:name w:val="List Bullet 2"/>
    <w:basedOn w:val="a"/>
    <w:rsid w:val="00BE3D80"/>
    <w:pPr>
      <w:widowControl/>
      <w:autoSpaceDE/>
      <w:ind w:left="566" w:hanging="283"/>
    </w:pPr>
    <w:rPr>
      <w:rFonts w:ascii="Times New Roman" w:hAnsi="Times New Roman" w:cs="Times New Roman"/>
      <w:sz w:val="20"/>
      <w:szCs w:val="20"/>
    </w:rPr>
  </w:style>
  <w:style w:type="paragraph" w:customStyle="1" w:styleId="210">
    <w:name w:val="Основной текст с отступом 21"/>
    <w:basedOn w:val="a"/>
    <w:qFormat/>
    <w:rsid w:val="000D03B6"/>
    <w:pPr>
      <w:widowControl/>
      <w:autoSpaceDE/>
      <w:spacing w:after="120" w:line="480" w:lineRule="auto"/>
      <w:ind w:left="283"/>
    </w:pPr>
    <w:rPr>
      <w:rFonts w:ascii="Calibri" w:hAnsi="Calibri" w:cs="Times New Roman"/>
      <w:sz w:val="22"/>
      <w:szCs w:val="22"/>
    </w:rPr>
  </w:style>
  <w:style w:type="paragraph" w:styleId="af2">
    <w:name w:val="endnote text"/>
    <w:basedOn w:val="a"/>
    <w:rsid w:val="00BE3D80"/>
    <w:pPr>
      <w:autoSpaceDE/>
      <w:spacing w:before="140"/>
      <w:ind w:firstLine="680"/>
      <w:jc w:val="both"/>
    </w:pPr>
    <w:rPr>
      <w:rFonts w:ascii="Times New Roman" w:hAnsi="Times New Roman" w:cs="Times New Roman"/>
      <w:sz w:val="20"/>
      <w:lang w:val="uk-UA"/>
    </w:rPr>
  </w:style>
  <w:style w:type="paragraph" w:customStyle="1" w:styleId="12">
    <w:name w:val="Цитата1"/>
    <w:basedOn w:val="a"/>
    <w:rsid w:val="00BE3D80"/>
    <w:pPr>
      <w:widowControl/>
      <w:autoSpaceDE/>
      <w:ind w:left="284" w:right="-58" w:firstLine="436"/>
      <w:jc w:val="both"/>
    </w:pPr>
    <w:rPr>
      <w:rFonts w:ascii="Times New Roman" w:hAnsi="Times New Roman" w:cs="Times New Roman"/>
      <w:szCs w:val="20"/>
    </w:rPr>
  </w:style>
  <w:style w:type="paragraph" w:customStyle="1" w:styleId="af3">
    <w:name w:val="Знак Знак Знак"/>
    <w:basedOn w:val="a"/>
    <w:rsid w:val="00BE3D80"/>
    <w:pPr>
      <w:widowControl/>
      <w:autoSpaceDE/>
    </w:pPr>
    <w:rPr>
      <w:rFonts w:ascii="Verdana" w:hAnsi="Verdana" w:cs="Verdana"/>
      <w:sz w:val="20"/>
      <w:szCs w:val="20"/>
      <w:lang w:val="en-US"/>
    </w:rPr>
  </w:style>
  <w:style w:type="paragraph" w:customStyle="1" w:styleId="CharChar">
    <w:name w:val="Char Знак Знак Char Знак Знак Знак Знак Знак Знак Знак Знак Знак Знак Знак Знак"/>
    <w:basedOn w:val="a"/>
    <w:rsid w:val="00BE3D80"/>
    <w:pPr>
      <w:widowControl/>
      <w:autoSpaceDE/>
    </w:pPr>
    <w:rPr>
      <w:rFonts w:ascii="Verdana" w:hAnsi="Verdana" w:cs="Verdana"/>
      <w:sz w:val="20"/>
      <w:szCs w:val="20"/>
      <w:lang w:val="en-US"/>
    </w:rPr>
  </w:style>
  <w:style w:type="paragraph" w:styleId="af4">
    <w:name w:val="Body Text Indent"/>
    <w:basedOn w:val="a"/>
    <w:rsid w:val="00BE3D80"/>
    <w:pPr>
      <w:widowControl/>
      <w:autoSpaceDE/>
      <w:ind w:firstLine="540"/>
      <w:jc w:val="both"/>
    </w:pPr>
    <w:rPr>
      <w:rFonts w:ascii="Times New Roman" w:hAnsi="Times New Roman" w:cs="Times New Roman"/>
      <w:color w:val="000000"/>
      <w:lang w:val="uk-UA"/>
    </w:rPr>
  </w:style>
  <w:style w:type="paragraph" w:styleId="HTML0">
    <w:name w:val="HTML Preformatted"/>
    <w:aliases w:val="Знак2"/>
    <w:basedOn w:val="a"/>
    <w:uiPriority w:val="99"/>
    <w:rsid w:val="00BE3D8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pPr>
    <w:rPr>
      <w:rFonts w:ascii="Courier New" w:eastAsia="Courier New" w:hAnsi="Courier New" w:cs="Wingdings"/>
    </w:rPr>
  </w:style>
  <w:style w:type="paragraph" w:customStyle="1" w:styleId="211">
    <w:name w:val="Основной текст 21"/>
    <w:basedOn w:val="a"/>
    <w:rsid w:val="00BE3D80"/>
    <w:pPr>
      <w:spacing w:after="120" w:line="480" w:lineRule="auto"/>
    </w:pPr>
    <w:rPr>
      <w:rFonts w:cs="Times New Roman"/>
    </w:rPr>
  </w:style>
  <w:style w:type="paragraph" w:customStyle="1" w:styleId="af5">
    <w:name w:val="Знак Знак Знак Знак"/>
    <w:basedOn w:val="a"/>
    <w:rsid w:val="00BE3D80"/>
    <w:pPr>
      <w:widowControl/>
      <w:autoSpaceDE/>
    </w:pPr>
    <w:rPr>
      <w:rFonts w:ascii="Verdana" w:hAnsi="Verdana" w:cs="Verdana"/>
      <w:sz w:val="20"/>
      <w:szCs w:val="20"/>
      <w:lang w:val="en-US"/>
    </w:rPr>
  </w:style>
  <w:style w:type="paragraph" w:customStyle="1" w:styleId="LO-Normal">
    <w:name w:val="LO-Normal"/>
    <w:rsid w:val="00BE3D80"/>
    <w:pPr>
      <w:widowControl w:val="0"/>
      <w:suppressAutoHyphens/>
      <w:snapToGrid w:val="0"/>
      <w:spacing w:line="300" w:lineRule="auto"/>
      <w:ind w:firstLine="1300"/>
    </w:pPr>
    <w:rPr>
      <w:sz w:val="22"/>
      <w:lang w:val="uk-UA" w:eastAsia="zh-CN"/>
    </w:rPr>
  </w:style>
  <w:style w:type="paragraph" w:customStyle="1" w:styleId="rvps2">
    <w:name w:val="rvps2"/>
    <w:basedOn w:val="a"/>
    <w:uiPriority w:val="99"/>
    <w:rsid w:val="00BE3D80"/>
    <w:pPr>
      <w:widowControl/>
      <w:autoSpaceDE/>
      <w:spacing w:before="280" w:after="280"/>
    </w:pPr>
    <w:rPr>
      <w:rFonts w:ascii="Times New Roman" w:hAnsi="Times New Roman" w:cs="Times New Roman"/>
    </w:rPr>
  </w:style>
  <w:style w:type="paragraph" w:styleId="af6">
    <w:name w:val="header"/>
    <w:basedOn w:val="a"/>
    <w:rsid w:val="00BE3D80"/>
    <w:pPr>
      <w:widowControl/>
      <w:tabs>
        <w:tab w:val="center" w:pos="4819"/>
        <w:tab w:val="right" w:pos="9639"/>
      </w:tabs>
      <w:autoSpaceDE/>
    </w:pPr>
    <w:rPr>
      <w:rFonts w:ascii="Times New Roman" w:hAnsi="Times New Roman" w:cs="Times New Roman"/>
    </w:rPr>
  </w:style>
  <w:style w:type="paragraph" w:customStyle="1" w:styleId="Default">
    <w:name w:val="Default"/>
    <w:rsid w:val="00BE3D80"/>
    <w:pPr>
      <w:suppressAutoHyphens/>
      <w:autoSpaceDE w:val="0"/>
    </w:pPr>
    <w:rPr>
      <w:color w:val="000000"/>
      <w:sz w:val="24"/>
      <w:szCs w:val="24"/>
      <w:lang w:eastAsia="zh-CN"/>
    </w:rPr>
  </w:style>
  <w:style w:type="paragraph" w:customStyle="1" w:styleId="13">
    <w:name w:val="Основной текст с отступом1"/>
    <w:basedOn w:val="a"/>
    <w:rsid w:val="00BE3D80"/>
    <w:pPr>
      <w:widowControl/>
      <w:autoSpaceDE/>
      <w:ind w:left="360" w:firstLine="708"/>
      <w:jc w:val="both"/>
    </w:pPr>
    <w:rPr>
      <w:rFonts w:ascii="Times New Roman" w:hAnsi="Times New Roman" w:cs="Times New Roman"/>
      <w:sz w:val="28"/>
      <w:lang w:val="uk-UA"/>
    </w:rPr>
  </w:style>
  <w:style w:type="paragraph" w:customStyle="1" w:styleId="310">
    <w:name w:val="Основной текст с отступом 31"/>
    <w:basedOn w:val="a"/>
    <w:rsid w:val="00BE3D80"/>
    <w:pPr>
      <w:autoSpaceDE/>
      <w:spacing w:after="120" w:line="300" w:lineRule="auto"/>
      <w:ind w:left="283" w:firstLine="720"/>
      <w:jc w:val="both"/>
    </w:pPr>
    <w:rPr>
      <w:rFonts w:ascii="Courier New" w:hAnsi="Courier New" w:cs="Courier New"/>
      <w:sz w:val="16"/>
      <w:szCs w:val="16"/>
      <w:lang w:val="uk-UA"/>
    </w:rPr>
  </w:style>
  <w:style w:type="paragraph" w:customStyle="1" w:styleId="af7">
    <w:name w:val="Знак Знак"/>
    <w:basedOn w:val="a"/>
    <w:rsid w:val="00BE3D80"/>
    <w:pPr>
      <w:widowControl/>
      <w:autoSpaceDE/>
    </w:pPr>
    <w:rPr>
      <w:rFonts w:ascii="Verdana" w:hAnsi="Verdana" w:cs="Verdana"/>
      <w:sz w:val="20"/>
      <w:szCs w:val="20"/>
      <w:lang w:val="en-US"/>
    </w:rPr>
  </w:style>
  <w:style w:type="paragraph" w:styleId="af8">
    <w:name w:val="No Spacing"/>
    <w:link w:val="af9"/>
    <w:qFormat/>
    <w:rsid w:val="00BE3D80"/>
    <w:pPr>
      <w:suppressAutoHyphens/>
    </w:pPr>
    <w:rPr>
      <w:rFonts w:ascii="Calibri" w:hAnsi="Calibri"/>
      <w:sz w:val="22"/>
      <w:szCs w:val="22"/>
      <w:lang w:eastAsia="zh-CN"/>
    </w:rPr>
  </w:style>
  <w:style w:type="paragraph" w:customStyle="1" w:styleId="afa">
    <w:name w:val="Вміст таблиці"/>
    <w:basedOn w:val="a"/>
    <w:rsid w:val="00BE3D80"/>
    <w:pPr>
      <w:suppressLineNumbers/>
    </w:pPr>
  </w:style>
  <w:style w:type="paragraph" w:customStyle="1" w:styleId="afb">
    <w:name w:val="Заголовок таблиці"/>
    <w:basedOn w:val="afa"/>
    <w:rsid w:val="00BE3D80"/>
    <w:pPr>
      <w:jc w:val="center"/>
    </w:pPr>
    <w:rPr>
      <w:b/>
      <w:bCs/>
    </w:rPr>
  </w:style>
  <w:style w:type="paragraph" w:styleId="21">
    <w:name w:val="Body Text Indent 2"/>
    <w:basedOn w:val="a"/>
    <w:link w:val="20"/>
    <w:unhideWhenUsed/>
    <w:rsid w:val="00001436"/>
    <w:pPr>
      <w:widowControl/>
      <w:suppressAutoHyphens w:val="0"/>
      <w:autoSpaceDE/>
      <w:spacing w:after="120" w:line="480" w:lineRule="auto"/>
      <w:ind w:left="283"/>
    </w:pPr>
    <w:rPr>
      <w:rFonts w:ascii="Calibri" w:hAnsi="Calibri" w:cs="Calibri"/>
      <w:sz w:val="22"/>
      <w:szCs w:val="22"/>
    </w:rPr>
  </w:style>
  <w:style w:type="character" w:customStyle="1" w:styleId="212">
    <w:name w:val="Основной текст с отступом 2 Знак1"/>
    <w:uiPriority w:val="99"/>
    <w:semiHidden/>
    <w:rsid w:val="00001436"/>
    <w:rPr>
      <w:rFonts w:ascii="Times New Roman CYR" w:hAnsi="Times New Roman CYR" w:cs="Times New Roman CYR"/>
      <w:sz w:val="24"/>
      <w:szCs w:val="24"/>
      <w:lang w:eastAsia="zh-CN"/>
    </w:rPr>
  </w:style>
  <w:style w:type="paragraph" w:styleId="afc">
    <w:name w:val="List Paragraph"/>
    <w:basedOn w:val="a"/>
    <w:uiPriority w:val="34"/>
    <w:qFormat/>
    <w:rsid w:val="00083F6A"/>
    <w:pPr>
      <w:widowControl/>
      <w:suppressAutoHyphens w:val="0"/>
      <w:autoSpaceDE/>
      <w:ind w:left="720"/>
      <w:contextualSpacing/>
    </w:pPr>
    <w:rPr>
      <w:rFonts w:ascii="Times New Roman" w:hAnsi="Times New Roman" w:cs="Times New Roman"/>
      <w:lang w:val="uk-UA" w:eastAsia="uk-UA"/>
    </w:rPr>
  </w:style>
  <w:style w:type="table" w:styleId="afd">
    <w:name w:val="Table Grid"/>
    <w:basedOn w:val="a1"/>
    <w:uiPriority w:val="39"/>
    <w:rsid w:val="00F55A2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tract">
    <w:name w:val="contract"/>
    <w:basedOn w:val="a"/>
    <w:rsid w:val="00D20D75"/>
    <w:pPr>
      <w:widowControl/>
      <w:suppressAutoHyphens w:val="0"/>
      <w:autoSpaceDE/>
      <w:spacing w:line="300" w:lineRule="exact"/>
      <w:jc w:val="both"/>
    </w:pPr>
    <w:rPr>
      <w:rFonts w:ascii="UkrainianBaltica" w:hAnsi="UkrainianBaltica" w:cs="Times New Roman"/>
      <w:szCs w:val="20"/>
      <w:lang w:eastAsia="ru-RU"/>
    </w:rPr>
  </w:style>
  <w:style w:type="paragraph" w:customStyle="1" w:styleId="afe">
    <w:name w:val="Знак"/>
    <w:basedOn w:val="a"/>
    <w:rsid w:val="00E54A46"/>
    <w:pPr>
      <w:widowControl/>
      <w:suppressAutoHyphens w:val="0"/>
      <w:autoSpaceDE/>
    </w:pPr>
    <w:rPr>
      <w:rFonts w:ascii="Verdana" w:hAnsi="Verdana" w:cs="Verdana"/>
      <w:sz w:val="20"/>
      <w:szCs w:val="20"/>
      <w:lang w:val="en-US" w:eastAsia="en-US"/>
    </w:rPr>
  </w:style>
  <w:style w:type="paragraph" w:customStyle="1" w:styleId="14">
    <w:name w:val="Обычный1"/>
    <w:uiPriority w:val="99"/>
    <w:qFormat/>
    <w:rsid w:val="00B3765F"/>
    <w:pPr>
      <w:spacing w:line="276" w:lineRule="auto"/>
    </w:pPr>
    <w:rPr>
      <w:rFonts w:ascii="Arial" w:eastAsia="Arial" w:hAnsi="Arial" w:cs="Arial"/>
      <w:color w:val="000000"/>
      <w:sz w:val="22"/>
      <w:szCs w:val="22"/>
    </w:rPr>
  </w:style>
  <w:style w:type="paragraph" w:customStyle="1" w:styleId="25">
    <w:name w:val="Обычный2"/>
    <w:rsid w:val="00A53253"/>
    <w:pPr>
      <w:widowControl w:val="0"/>
      <w:suppressAutoHyphens/>
      <w:snapToGrid w:val="0"/>
      <w:spacing w:line="300" w:lineRule="auto"/>
      <w:ind w:firstLine="1300"/>
    </w:pPr>
    <w:rPr>
      <w:sz w:val="22"/>
      <w:lang w:val="uk-UA" w:eastAsia="zh-CN"/>
    </w:rPr>
  </w:style>
  <w:style w:type="character" w:customStyle="1" w:styleId="normaltextrunscx134941693">
    <w:name w:val="normaltextrun scx134941693"/>
    <w:basedOn w:val="a0"/>
    <w:rsid w:val="00362828"/>
  </w:style>
  <w:style w:type="character" w:customStyle="1" w:styleId="eopscx134941693">
    <w:name w:val="eop scx134941693"/>
    <w:basedOn w:val="a0"/>
    <w:rsid w:val="00362828"/>
  </w:style>
  <w:style w:type="paragraph" w:customStyle="1" w:styleId="ListParagraph1">
    <w:name w:val="List Paragraph1"/>
    <w:basedOn w:val="a"/>
    <w:qFormat/>
    <w:rsid w:val="002866E3"/>
    <w:pPr>
      <w:widowControl/>
      <w:autoSpaceDE/>
      <w:ind w:left="720"/>
    </w:pPr>
    <w:rPr>
      <w:rFonts w:ascii="Times New Roman" w:hAnsi="Times New Roman" w:cs="Times New Roman"/>
      <w:lang w:eastAsia="ar-SA"/>
    </w:rPr>
  </w:style>
  <w:style w:type="character" w:customStyle="1" w:styleId="tooltippable">
    <w:name w:val="tooltippable"/>
    <w:basedOn w:val="a0"/>
    <w:rsid w:val="002866E3"/>
  </w:style>
  <w:style w:type="paragraph" w:styleId="aff">
    <w:name w:val="Balloon Text"/>
    <w:basedOn w:val="a"/>
    <w:link w:val="aff0"/>
    <w:uiPriority w:val="99"/>
    <w:semiHidden/>
    <w:unhideWhenUsed/>
    <w:rsid w:val="004736FC"/>
    <w:rPr>
      <w:rFonts w:ascii="Segoe UI" w:hAnsi="Segoe UI" w:cs="Times New Roman"/>
      <w:sz w:val="18"/>
      <w:szCs w:val="18"/>
    </w:rPr>
  </w:style>
  <w:style w:type="character" w:customStyle="1" w:styleId="aff0">
    <w:name w:val="Текст у виносці Знак"/>
    <w:link w:val="aff"/>
    <w:uiPriority w:val="99"/>
    <w:semiHidden/>
    <w:rsid w:val="004736FC"/>
    <w:rPr>
      <w:rFonts w:ascii="Segoe UI" w:hAnsi="Segoe UI" w:cs="Segoe UI"/>
      <w:sz w:val="18"/>
      <w:szCs w:val="18"/>
      <w:lang w:val="ru-RU" w:eastAsia="zh-CN"/>
    </w:rPr>
  </w:style>
  <w:style w:type="character" w:customStyle="1" w:styleId="15">
    <w:name w:val="Виділення1"/>
    <w:rsid w:val="000711BD"/>
    <w:rPr>
      <w:i/>
      <w:iCs/>
    </w:rPr>
  </w:style>
  <w:style w:type="paragraph" w:customStyle="1" w:styleId="16">
    <w:name w:val="Основний текст1"/>
    <w:basedOn w:val="a"/>
    <w:qFormat/>
    <w:rsid w:val="000D03B6"/>
    <w:pPr>
      <w:widowControl/>
      <w:suppressAutoHyphens w:val="0"/>
      <w:autoSpaceDE/>
      <w:spacing w:after="120"/>
      <w:jc w:val="both"/>
    </w:pPr>
    <w:rPr>
      <w:rFonts w:ascii="Arial" w:hAnsi="Arial" w:cs="Arial"/>
      <w:color w:val="00000A"/>
      <w:sz w:val="20"/>
      <w:szCs w:val="20"/>
      <w:lang w:val="en-GB" w:eastAsia="en-US"/>
    </w:rPr>
  </w:style>
  <w:style w:type="paragraph" w:customStyle="1" w:styleId="17">
    <w:name w:val="Без інтервалів1"/>
    <w:qFormat/>
    <w:rsid w:val="000711BD"/>
    <w:rPr>
      <w:rFonts w:ascii="Calibri" w:eastAsia="Calibri" w:hAnsi="Calibri"/>
      <w:color w:val="00000A"/>
      <w:sz w:val="22"/>
      <w:szCs w:val="22"/>
      <w:lang w:eastAsia="en-US"/>
    </w:rPr>
  </w:style>
  <w:style w:type="paragraph" w:customStyle="1" w:styleId="Standard">
    <w:name w:val="Standard"/>
    <w:qFormat/>
    <w:rsid w:val="000D03B6"/>
    <w:pPr>
      <w:suppressAutoHyphens/>
      <w:autoSpaceDN w:val="0"/>
    </w:pPr>
    <w:rPr>
      <w:rFonts w:ascii="Arial" w:hAnsi="Arial" w:cs="Arial"/>
      <w:kern w:val="3"/>
      <w:sz w:val="24"/>
      <w:szCs w:val="24"/>
      <w:lang w:eastAsia="ar-SA"/>
    </w:rPr>
  </w:style>
  <w:style w:type="paragraph" w:customStyle="1" w:styleId="aff1">
    <w:name w:val="Содержимое таблицы"/>
    <w:basedOn w:val="a"/>
    <w:rsid w:val="00CB7992"/>
    <w:pPr>
      <w:widowControl/>
      <w:suppressLineNumbers/>
      <w:autoSpaceDE/>
      <w:spacing w:after="200" w:line="276" w:lineRule="auto"/>
    </w:pPr>
    <w:rPr>
      <w:rFonts w:ascii="Calibri" w:hAnsi="Calibri" w:cs="Calibri"/>
      <w:color w:val="000000"/>
      <w:sz w:val="22"/>
      <w:szCs w:val="22"/>
      <w:lang w:val="uk-UA" w:eastAsia="ar-SA"/>
    </w:rPr>
  </w:style>
  <w:style w:type="character" w:customStyle="1" w:styleId="af0">
    <w:name w:val="Звичайний (веб) Знак"/>
    <w:aliases w:val="Обычный (веб) Знак1 Знак,Обычный (веб) Знак Знак1 Знак,Обычный (Web) Знак Знак Знак Знак Знак,Обычный (веб) Знак Знак Знак Знак,Обычный (веб) Знак Знак Знак1,Обычный (веб) Знак2 Знак Знак Знак,Обычный (веб) Знак Знак1 Знак Знак Знак"/>
    <w:link w:val="af"/>
    <w:locked/>
    <w:rsid w:val="002E07BE"/>
    <w:rPr>
      <w:sz w:val="24"/>
      <w:szCs w:val="24"/>
      <w:lang w:eastAsia="zh-CN"/>
    </w:rPr>
  </w:style>
  <w:style w:type="character" w:customStyle="1" w:styleId="af9">
    <w:name w:val="Без інтервалів Знак"/>
    <w:link w:val="af8"/>
    <w:locked/>
    <w:rsid w:val="002E07BE"/>
    <w:rPr>
      <w:rFonts w:ascii="Calibri" w:hAnsi="Calibri"/>
      <w:sz w:val="22"/>
      <w:szCs w:val="22"/>
      <w:lang w:eastAsia="zh-CN" w:bidi="ar-SA"/>
    </w:rPr>
  </w:style>
  <w:style w:type="paragraph" w:customStyle="1" w:styleId="32">
    <w:name w:val="Обычный3"/>
    <w:qFormat/>
    <w:rsid w:val="00E5402C"/>
    <w:pPr>
      <w:widowControl w:val="0"/>
      <w:suppressAutoHyphens/>
      <w:snapToGrid w:val="0"/>
      <w:spacing w:line="300" w:lineRule="auto"/>
      <w:ind w:firstLine="1300"/>
    </w:pPr>
    <w:rPr>
      <w:sz w:val="22"/>
      <w:lang w:val="uk-UA" w:eastAsia="zh-CN"/>
    </w:rPr>
  </w:style>
  <w:style w:type="paragraph" w:styleId="aff2">
    <w:name w:val="Revision"/>
    <w:hidden/>
    <w:uiPriority w:val="99"/>
    <w:semiHidden/>
    <w:rsid w:val="000D03B6"/>
    <w:rPr>
      <w:rFonts w:ascii="Times New Roman CYR" w:hAnsi="Times New Roman CYR" w:cs="Times New Roman CYR"/>
      <w:sz w:val="24"/>
      <w:szCs w:val="24"/>
      <w:lang w:eastAsia="zh-CN"/>
    </w:rPr>
  </w:style>
  <w:style w:type="paragraph" w:customStyle="1" w:styleId="StyleZakonu">
    <w:name w:val="StyleZakonu"/>
    <w:basedOn w:val="a"/>
    <w:rsid w:val="000052B8"/>
    <w:pPr>
      <w:widowControl/>
      <w:suppressAutoHyphens w:val="0"/>
      <w:autoSpaceDE/>
      <w:spacing w:after="60" w:line="220" w:lineRule="exact"/>
      <w:ind w:firstLine="284"/>
      <w:jc w:val="both"/>
    </w:pPr>
    <w:rPr>
      <w:rFonts w:ascii="Times New Roman" w:hAnsi="Times New Roman" w:cs="Times New Roman"/>
      <w:sz w:val="20"/>
      <w:szCs w:val="20"/>
      <w:lang w:val="uk-UA" w:eastAsia="ru-RU"/>
    </w:rPr>
  </w:style>
  <w:style w:type="paragraph" w:customStyle="1" w:styleId="4">
    <w:name w:val="Обычный4"/>
    <w:rsid w:val="001C10A5"/>
    <w:pPr>
      <w:spacing w:line="276" w:lineRule="auto"/>
    </w:pPr>
    <w:rPr>
      <w:rFonts w:ascii="Arial" w:eastAsia="Arial" w:hAnsi="Arial" w:cs="Arial"/>
      <w:color w:val="000000"/>
      <w:sz w:val="22"/>
      <w:szCs w:val="22"/>
    </w:rPr>
  </w:style>
  <w:style w:type="paragraph" w:customStyle="1" w:styleId="aff3">
    <w:name w:val="Знак Знак Знак Знак Знак"/>
    <w:basedOn w:val="a"/>
    <w:rsid w:val="00D33478"/>
    <w:pPr>
      <w:widowControl/>
      <w:suppressAutoHyphens w:val="0"/>
      <w:autoSpaceDE/>
    </w:pPr>
    <w:rPr>
      <w:rFonts w:ascii="Verdana" w:hAnsi="Verdana" w:cs="Verdana"/>
      <w:sz w:val="20"/>
      <w:szCs w:val="20"/>
      <w:lang w:val="en-US" w:eastAsia="en-US"/>
    </w:rPr>
  </w:style>
  <w:style w:type="character" w:styleId="aff4">
    <w:name w:val="Strong"/>
    <w:basedOn w:val="a0"/>
    <w:qFormat/>
    <w:rsid w:val="001B1299"/>
    <w:rPr>
      <w:b/>
      <w:bCs/>
    </w:rPr>
  </w:style>
  <w:style w:type="character" w:customStyle="1" w:styleId="26">
    <w:name w:val="Основний текст (2)_"/>
    <w:basedOn w:val="a0"/>
    <w:link w:val="27"/>
    <w:rsid w:val="00A317AE"/>
    <w:rPr>
      <w:sz w:val="22"/>
      <w:szCs w:val="22"/>
      <w:shd w:val="clear" w:color="auto" w:fill="FFFFFF"/>
    </w:rPr>
  </w:style>
  <w:style w:type="paragraph" w:customStyle="1" w:styleId="27">
    <w:name w:val="Основний текст (2)"/>
    <w:basedOn w:val="a"/>
    <w:link w:val="26"/>
    <w:rsid w:val="00A317AE"/>
    <w:pPr>
      <w:shd w:val="clear" w:color="auto" w:fill="FFFFFF"/>
      <w:suppressAutoHyphens w:val="0"/>
      <w:autoSpaceDE/>
      <w:spacing w:line="270" w:lineRule="exact"/>
      <w:jc w:val="both"/>
    </w:pPr>
    <w:rPr>
      <w:rFonts w:ascii="Times New Roman" w:hAnsi="Times New Roman" w:cs="Times New Roman"/>
      <w:sz w:val="22"/>
      <w:szCs w:val="22"/>
      <w:lang w:eastAsia="ru-RU"/>
    </w:rPr>
  </w:style>
  <w:style w:type="character" w:customStyle="1" w:styleId="desc-text">
    <w:name w:val="desc-text"/>
    <w:rsid w:val="00F0496E"/>
  </w:style>
  <w:style w:type="paragraph" w:customStyle="1" w:styleId="18">
    <w:name w:val="Текст1"/>
    <w:basedOn w:val="a"/>
    <w:rsid w:val="0037099F"/>
    <w:pPr>
      <w:widowControl/>
      <w:autoSpaceDE/>
    </w:pPr>
    <w:rPr>
      <w:rFonts w:ascii="Courier New" w:hAnsi="Courier New" w:cs="Courier New"/>
      <w:lang w:val="uk-UA"/>
    </w:rPr>
  </w:style>
  <w:style w:type="paragraph" w:customStyle="1" w:styleId="220">
    <w:name w:val="Основной текст 22"/>
    <w:basedOn w:val="a"/>
    <w:rsid w:val="00674A8C"/>
    <w:pPr>
      <w:widowControl/>
      <w:suppressAutoHyphens w:val="0"/>
      <w:autoSpaceDE/>
      <w:ind w:firstLine="708"/>
      <w:jc w:val="both"/>
    </w:pPr>
    <w:rPr>
      <w:rFonts w:cs="Times New Roman"/>
      <w:b/>
      <w:sz w:val="32"/>
      <w:lang w:val="uk-UA" w:eastAsia="ru-RU"/>
    </w:rPr>
  </w:style>
  <w:style w:type="character" w:customStyle="1" w:styleId="28">
    <w:name w:val="Основной текст (2)_"/>
    <w:link w:val="213"/>
    <w:rsid w:val="00170641"/>
    <w:rPr>
      <w:shd w:val="clear" w:color="auto" w:fill="FFFFFF"/>
    </w:rPr>
  </w:style>
  <w:style w:type="paragraph" w:customStyle="1" w:styleId="213">
    <w:name w:val="Основной текст (2)1"/>
    <w:basedOn w:val="a"/>
    <w:link w:val="28"/>
    <w:rsid w:val="00170641"/>
    <w:pPr>
      <w:shd w:val="clear" w:color="auto" w:fill="FFFFFF"/>
      <w:suppressAutoHyphens w:val="0"/>
      <w:autoSpaceDE/>
      <w:spacing w:before="120" w:line="317" w:lineRule="exact"/>
      <w:ind w:hanging="360"/>
      <w:jc w:val="right"/>
    </w:pPr>
    <w:rPr>
      <w:rFonts w:ascii="Times New Roman" w:hAnsi="Times New Roman" w:cs="Times New Roman"/>
      <w:sz w:val="20"/>
      <w:szCs w:val="20"/>
      <w:lang w:eastAsia="ru-RU"/>
    </w:rPr>
  </w:style>
  <w:style w:type="character" w:customStyle="1" w:styleId="29">
    <w:name w:val="Заголовок №2_"/>
    <w:link w:val="2a"/>
    <w:locked/>
    <w:rsid w:val="00170641"/>
    <w:rPr>
      <w:b/>
      <w:bCs/>
      <w:shd w:val="clear" w:color="auto" w:fill="FFFFFF"/>
    </w:rPr>
  </w:style>
  <w:style w:type="paragraph" w:customStyle="1" w:styleId="2a">
    <w:name w:val="Заголовок №2"/>
    <w:basedOn w:val="a"/>
    <w:link w:val="29"/>
    <w:rsid w:val="00170641"/>
    <w:pPr>
      <w:shd w:val="clear" w:color="auto" w:fill="FFFFFF"/>
      <w:suppressAutoHyphens w:val="0"/>
      <w:autoSpaceDE/>
      <w:spacing w:after="120" w:line="240" w:lineRule="atLeast"/>
      <w:jc w:val="center"/>
      <w:outlineLvl w:val="1"/>
    </w:pPr>
    <w:rPr>
      <w:rFonts w:ascii="Times New Roman" w:hAnsi="Times New Roman" w:cs="Times New Roman"/>
      <w:b/>
      <w:bCs/>
      <w:sz w:val="20"/>
      <w:szCs w:val="20"/>
      <w:lang w:eastAsia="ru-RU"/>
    </w:rPr>
  </w:style>
  <w:style w:type="paragraph" w:customStyle="1" w:styleId="311">
    <w:name w:val="Основной текст (3)1"/>
    <w:basedOn w:val="a"/>
    <w:rsid w:val="00170641"/>
    <w:pPr>
      <w:shd w:val="clear" w:color="auto" w:fill="FFFFFF"/>
      <w:suppressAutoHyphens w:val="0"/>
      <w:autoSpaceDE/>
      <w:spacing w:after="2460" w:line="317" w:lineRule="exact"/>
      <w:jc w:val="center"/>
    </w:pPr>
    <w:rPr>
      <w:rFonts w:ascii="Times New Roman" w:hAnsi="Times New Roman" w:cs="Times New Roman"/>
      <w:b/>
      <w:bCs/>
      <w:color w:val="000000"/>
      <w:sz w:val="22"/>
      <w:szCs w:val="22"/>
      <w:lang w:val="uk-UA" w:eastAsia="uk-UA"/>
    </w:rPr>
  </w:style>
  <w:style w:type="paragraph" w:customStyle="1" w:styleId="19">
    <w:name w:val="Без интервала1"/>
    <w:qFormat/>
    <w:rsid w:val="00170641"/>
    <w:rPr>
      <w:rFonts w:ascii="Calibri" w:hAnsi="Calibri"/>
      <w:sz w:val="22"/>
      <w:szCs w:val="22"/>
      <w:lang w:val="uk-UA" w:eastAsia="uk-UA"/>
    </w:rPr>
  </w:style>
  <w:style w:type="character" w:customStyle="1" w:styleId="51">
    <w:name w:val="Основной текст (5)_"/>
    <w:link w:val="510"/>
    <w:rsid w:val="00170641"/>
    <w:rPr>
      <w:sz w:val="19"/>
      <w:szCs w:val="19"/>
      <w:shd w:val="clear" w:color="auto" w:fill="FFFFFF"/>
    </w:rPr>
  </w:style>
  <w:style w:type="paragraph" w:customStyle="1" w:styleId="510">
    <w:name w:val="Основной текст (5)1"/>
    <w:basedOn w:val="a"/>
    <w:link w:val="51"/>
    <w:rsid w:val="00170641"/>
    <w:pPr>
      <w:shd w:val="clear" w:color="auto" w:fill="FFFFFF"/>
      <w:suppressAutoHyphens w:val="0"/>
      <w:autoSpaceDE/>
      <w:spacing w:before="180" w:line="240" w:lineRule="atLeast"/>
      <w:jc w:val="both"/>
    </w:pPr>
    <w:rPr>
      <w:rFonts w:ascii="Times New Roman" w:hAnsi="Times New Roman" w:cs="Times New Roman"/>
      <w:sz w:val="19"/>
      <w:szCs w:val="19"/>
      <w:lang w:eastAsia="ru-RU"/>
    </w:rPr>
  </w:style>
  <w:style w:type="paragraph" w:styleId="aff5">
    <w:name w:val="footnote text"/>
    <w:basedOn w:val="a"/>
    <w:link w:val="aff6"/>
    <w:semiHidden/>
    <w:rsid w:val="00170641"/>
    <w:pPr>
      <w:suppressAutoHyphens w:val="0"/>
      <w:autoSpaceDN w:val="0"/>
      <w:adjustRightInd w:val="0"/>
    </w:pPr>
    <w:rPr>
      <w:rFonts w:cs="Times New Roman"/>
      <w:sz w:val="20"/>
      <w:szCs w:val="20"/>
      <w:lang w:val="uk-UA"/>
    </w:rPr>
  </w:style>
  <w:style w:type="character" w:customStyle="1" w:styleId="aff6">
    <w:name w:val="Текст виноски Знак"/>
    <w:basedOn w:val="a0"/>
    <w:link w:val="aff5"/>
    <w:semiHidden/>
    <w:rsid w:val="00170641"/>
    <w:rPr>
      <w:rFonts w:ascii="Times New Roman CYR" w:hAnsi="Times New Roman CYR"/>
      <w:lang w:val="uk-UA" w:eastAsia="zh-CN"/>
    </w:rPr>
  </w:style>
  <w:style w:type="paragraph" w:styleId="aff7">
    <w:name w:val="TOC Heading"/>
    <w:basedOn w:val="1"/>
    <w:next w:val="a"/>
    <w:uiPriority w:val="99"/>
    <w:qFormat/>
    <w:rsid w:val="00B358E1"/>
    <w:pPr>
      <w:keepLines/>
      <w:widowControl/>
      <w:numPr>
        <w:numId w:val="0"/>
      </w:numPr>
      <w:autoSpaceDE/>
      <w:spacing w:before="480" w:after="0" w:line="276" w:lineRule="auto"/>
    </w:pPr>
    <w:rPr>
      <w:rFonts w:ascii="Cambria" w:hAnsi="Cambria" w:cs="Times New Roman"/>
      <w:color w:val="365F91"/>
      <w:sz w:val="28"/>
      <w:szCs w:val="28"/>
      <w:lang w:val="uk-UA" w:eastAsia="ar-SA"/>
    </w:rPr>
  </w:style>
  <w:style w:type="paragraph" w:customStyle="1" w:styleId="--14">
    <w:name w:val="ЕТС-ОТ(Ц-Ж)14"/>
    <w:basedOn w:val="a"/>
    <w:uiPriority w:val="99"/>
    <w:rsid w:val="00B358E1"/>
    <w:pPr>
      <w:widowControl/>
      <w:autoSpaceDE/>
      <w:jc w:val="center"/>
    </w:pPr>
    <w:rPr>
      <w:rFonts w:ascii="Times New Roman" w:hAnsi="Times New Roman" w:cs="Times New Roman"/>
      <w:b/>
      <w:sz w:val="28"/>
      <w:szCs w:val="28"/>
      <w:lang w:val="uk-UA" w:eastAsia="ar-SA"/>
    </w:rPr>
  </w:style>
  <w:style w:type="paragraph" w:customStyle="1" w:styleId="--140">
    <w:name w:val="ЕТС-ОТ(Ц-О)14"/>
    <w:basedOn w:val="a"/>
    <w:uiPriority w:val="99"/>
    <w:rsid w:val="00B358E1"/>
    <w:pPr>
      <w:widowControl/>
      <w:autoSpaceDE/>
      <w:jc w:val="center"/>
    </w:pPr>
    <w:rPr>
      <w:rFonts w:ascii="Times New Roman" w:hAnsi="Times New Roman" w:cs="Times New Roman"/>
      <w:sz w:val="28"/>
      <w:szCs w:val="20"/>
      <w:lang w:val="uk-UA" w:eastAsia="ar-SA"/>
    </w:rPr>
  </w:style>
  <w:style w:type="paragraph" w:customStyle="1" w:styleId="LO-normal0">
    <w:name w:val="LO-normal"/>
    <w:qFormat/>
    <w:rsid w:val="00C77B8D"/>
    <w:pPr>
      <w:spacing w:line="276" w:lineRule="auto"/>
    </w:pPr>
    <w:rPr>
      <w:rFonts w:ascii="Arial" w:eastAsia="Arial" w:hAnsi="Arial" w:cs="Arial"/>
      <w:color w:val="000000"/>
      <w:sz w:val="22"/>
      <w:szCs w:val="22"/>
      <w:lang w:eastAsia="zh-CN"/>
    </w:rPr>
  </w:style>
  <w:style w:type="paragraph" w:styleId="33">
    <w:name w:val="Body Text 3"/>
    <w:basedOn w:val="a"/>
    <w:link w:val="34"/>
    <w:rsid w:val="00C77B8D"/>
    <w:pPr>
      <w:widowControl/>
      <w:suppressAutoHyphens w:val="0"/>
      <w:autoSpaceDE/>
      <w:spacing w:after="120"/>
    </w:pPr>
    <w:rPr>
      <w:rFonts w:ascii="Times New Roman" w:hAnsi="Times New Roman" w:cs="Times New Roman"/>
      <w:sz w:val="16"/>
      <w:szCs w:val="16"/>
      <w:lang w:eastAsia="ru-RU"/>
    </w:rPr>
  </w:style>
  <w:style w:type="character" w:customStyle="1" w:styleId="34">
    <w:name w:val="Основний текст 3 Знак"/>
    <w:basedOn w:val="a0"/>
    <w:link w:val="33"/>
    <w:rsid w:val="00C77B8D"/>
    <w:rPr>
      <w:sz w:val="16"/>
      <w:szCs w:val="16"/>
    </w:rPr>
  </w:style>
  <w:style w:type="paragraph" w:customStyle="1" w:styleId="1a">
    <w:name w:val="Абзац списку1"/>
    <w:basedOn w:val="a"/>
    <w:rsid w:val="00487146"/>
    <w:pPr>
      <w:autoSpaceDE/>
      <w:ind w:left="111"/>
      <w:jc w:val="both"/>
    </w:pPr>
    <w:rPr>
      <w:rFonts w:ascii="Times New Roman" w:hAnsi="Times New Roman" w:cs="Times New Roman"/>
      <w:kern w:val="1"/>
      <w:sz w:val="22"/>
      <w:szCs w:val="22"/>
      <w:lang w:val="uk-UA" w:eastAsia="uk-UA"/>
    </w:rPr>
  </w:style>
  <w:style w:type="paragraph" w:customStyle="1" w:styleId="TableParagraph">
    <w:name w:val="Table Paragraph"/>
    <w:basedOn w:val="a"/>
    <w:rsid w:val="00487146"/>
    <w:pPr>
      <w:autoSpaceDE/>
      <w:spacing w:line="163" w:lineRule="exact"/>
    </w:pPr>
    <w:rPr>
      <w:rFonts w:ascii="Times New Roman" w:hAnsi="Times New Roman" w:cs="Times New Roman"/>
      <w:kern w:val="1"/>
      <w:sz w:val="22"/>
      <w:szCs w:val="22"/>
      <w:lang w:val="uk-UA" w:eastAsia="uk-UA"/>
    </w:rPr>
  </w:style>
  <w:style w:type="paragraph" w:customStyle="1" w:styleId="1b">
    <w:name w:val="Абзац списка1"/>
    <w:basedOn w:val="a"/>
    <w:rsid w:val="00487146"/>
    <w:pPr>
      <w:autoSpaceDE/>
      <w:ind w:left="111"/>
      <w:jc w:val="both"/>
    </w:pPr>
    <w:rPr>
      <w:rFonts w:ascii="Times New Roman" w:eastAsia="Calibri" w:hAnsi="Times New Roman" w:cs="Times New Roman"/>
      <w:kern w:val="1"/>
      <w:sz w:val="22"/>
      <w:szCs w:val="22"/>
      <w:lang w:val="uk-UA" w:eastAsia="uk-UA"/>
    </w:rPr>
  </w:style>
  <w:style w:type="paragraph" w:customStyle="1" w:styleId="40">
    <w:name w:val="Знак Знак4 Знак Знак Знак Знак"/>
    <w:basedOn w:val="a"/>
    <w:rsid w:val="00017CDC"/>
    <w:pPr>
      <w:widowControl/>
      <w:suppressAutoHyphens w:val="0"/>
      <w:autoSpaceDE/>
    </w:pPr>
    <w:rPr>
      <w:rFonts w:ascii="Verdana" w:hAnsi="Verdana" w:cs="Verdana"/>
      <w:sz w:val="20"/>
      <w:szCs w:val="20"/>
      <w:lang w:val="en-US" w:eastAsia="en-US"/>
    </w:rPr>
  </w:style>
  <w:style w:type="character" w:customStyle="1" w:styleId="rvts9">
    <w:name w:val="rvts9"/>
    <w:rsid w:val="00017CDC"/>
  </w:style>
  <w:style w:type="paragraph" w:customStyle="1" w:styleId="41">
    <w:name w:val="Знак Знак4 Знак Знак Знак Знак"/>
    <w:basedOn w:val="a"/>
    <w:rsid w:val="001943E9"/>
    <w:pPr>
      <w:widowControl/>
      <w:suppressAutoHyphens w:val="0"/>
      <w:autoSpaceDE/>
    </w:pPr>
    <w:rPr>
      <w:rFonts w:ascii="Verdana" w:hAnsi="Verdana" w:cs="Verdana"/>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085726">
      <w:bodyDiv w:val="1"/>
      <w:marLeft w:val="0"/>
      <w:marRight w:val="0"/>
      <w:marTop w:val="0"/>
      <w:marBottom w:val="0"/>
      <w:divBdr>
        <w:top w:val="none" w:sz="0" w:space="0" w:color="auto"/>
        <w:left w:val="none" w:sz="0" w:space="0" w:color="auto"/>
        <w:bottom w:val="none" w:sz="0" w:space="0" w:color="auto"/>
        <w:right w:val="none" w:sz="0" w:space="0" w:color="auto"/>
      </w:divBdr>
    </w:div>
    <w:div w:id="246774619">
      <w:bodyDiv w:val="1"/>
      <w:marLeft w:val="0"/>
      <w:marRight w:val="0"/>
      <w:marTop w:val="0"/>
      <w:marBottom w:val="0"/>
      <w:divBdr>
        <w:top w:val="none" w:sz="0" w:space="0" w:color="auto"/>
        <w:left w:val="none" w:sz="0" w:space="0" w:color="auto"/>
        <w:bottom w:val="none" w:sz="0" w:space="0" w:color="auto"/>
        <w:right w:val="none" w:sz="0" w:space="0" w:color="auto"/>
      </w:divBdr>
    </w:div>
    <w:div w:id="278530445">
      <w:bodyDiv w:val="1"/>
      <w:marLeft w:val="0"/>
      <w:marRight w:val="0"/>
      <w:marTop w:val="0"/>
      <w:marBottom w:val="0"/>
      <w:divBdr>
        <w:top w:val="none" w:sz="0" w:space="0" w:color="auto"/>
        <w:left w:val="none" w:sz="0" w:space="0" w:color="auto"/>
        <w:bottom w:val="none" w:sz="0" w:space="0" w:color="auto"/>
        <w:right w:val="none" w:sz="0" w:space="0" w:color="auto"/>
      </w:divBdr>
      <w:divsChild>
        <w:div w:id="571743176">
          <w:marLeft w:val="547"/>
          <w:marRight w:val="0"/>
          <w:marTop w:val="67"/>
          <w:marBottom w:val="0"/>
          <w:divBdr>
            <w:top w:val="none" w:sz="0" w:space="0" w:color="auto"/>
            <w:left w:val="none" w:sz="0" w:space="0" w:color="auto"/>
            <w:bottom w:val="none" w:sz="0" w:space="0" w:color="auto"/>
            <w:right w:val="none" w:sz="0" w:space="0" w:color="auto"/>
          </w:divBdr>
        </w:div>
        <w:div w:id="665550566">
          <w:marLeft w:val="547"/>
          <w:marRight w:val="0"/>
          <w:marTop w:val="67"/>
          <w:marBottom w:val="0"/>
          <w:divBdr>
            <w:top w:val="none" w:sz="0" w:space="0" w:color="auto"/>
            <w:left w:val="none" w:sz="0" w:space="0" w:color="auto"/>
            <w:bottom w:val="none" w:sz="0" w:space="0" w:color="auto"/>
            <w:right w:val="none" w:sz="0" w:space="0" w:color="auto"/>
          </w:divBdr>
        </w:div>
        <w:div w:id="894466440">
          <w:marLeft w:val="547"/>
          <w:marRight w:val="0"/>
          <w:marTop w:val="67"/>
          <w:marBottom w:val="0"/>
          <w:divBdr>
            <w:top w:val="none" w:sz="0" w:space="0" w:color="auto"/>
            <w:left w:val="none" w:sz="0" w:space="0" w:color="auto"/>
            <w:bottom w:val="none" w:sz="0" w:space="0" w:color="auto"/>
            <w:right w:val="none" w:sz="0" w:space="0" w:color="auto"/>
          </w:divBdr>
        </w:div>
        <w:div w:id="1036393917">
          <w:marLeft w:val="547"/>
          <w:marRight w:val="0"/>
          <w:marTop w:val="67"/>
          <w:marBottom w:val="0"/>
          <w:divBdr>
            <w:top w:val="none" w:sz="0" w:space="0" w:color="auto"/>
            <w:left w:val="none" w:sz="0" w:space="0" w:color="auto"/>
            <w:bottom w:val="none" w:sz="0" w:space="0" w:color="auto"/>
            <w:right w:val="none" w:sz="0" w:space="0" w:color="auto"/>
          </w:divBdr>
        </w:div>
        <w:div w:id="1080521302">
          <w:marLeft w:val="547"/>
          <w:marRight w:val="0"/>
          <w:marTop w:val="67"/>
          <w:marBottom w:val="0"/>
          <w:divBdr>
            <w:top w:val="none" w:sz="0" w:space="0" w:color="auto"/>
            <w:left w:val="none" w:sz="0" w:space="0" w:color="auto"/>
            <w:bottom w:val="none" w:sz="0" w:space="0" w:color="auto"/>
            <w:right w:val="none" w:sz="0" w:space="0" w:color="auto"/>
          </w:divBdr>
        </w:div>
        <w:div w:id="1547983334">
          <w:marLeft w:val="547"/>
          <w:marRight w:val="0"/>
          <w:marTop w:val="67"/>
          <w:marBottom w:val="0"/>
          <w:divBdr>
            <w:top w:val="none" w:sz="0" w:space="0" w:color="auto"/>
            <w:left w:val="none" w:sz="0" w:space="0" w:color="auto"/>
            <w:bottom w:val="none" w:sz="0" w:space="0" w:color="auto"/>
            <w:right w:val="none" w:sz="0" w:space="0" w:color="auto"/>
          </w:divBdr>
        </w:div>
        <w:div w:id="1800874725">
          <w:marLeft w:val="547"/>
          <w:marRight w:val="0"/>
          <w:marTop w:val="67"/>
          <w:marBottom w:val="0"/>
          <w:divBdr>
            <w:top w:val="none" w:sz="0" w:space="0" w:color="auto"/>
            <w:left w:val="none" w:sz="0" w:space="0" w:color="auto"/>
            <w:bottom w:val="none" w:sz="0" w:space="0" w:color="auto"/>
            <w:right w:val="none" w:sz="0" w:space="0" w:color="auto"/>
          </w:divBdr>
        </w:div>
        <w:div w:id="1817141122">
          <w:marLeft w:val="547"/>
          <w:marRight w:val="0"/>
          <w:marTop w:val="67"/>
          <w:marBottom w:val="0"/>
          <w:divBdr>
            <w:top w:val="none" w:sz="0" w:space="0" w:color="auto"/>
            <w:left w:val="none" w:sz="0" w:space="0" w:color="auto"/>
            <w:bottom w:val="none" w:sz="0" w:space="0" w:color="auto"/>
            <w:right w:val="none" w:sz="0" w:space="0" w:color="auto"/>
          </w:divBdr>
        </w:div>
      </w:divsChild>
    </w:div>
    <w:div w:id="348915158">
      <w:bodyDiv w:val="1"/>
      <w:marLeft w:val="0"/>
      <w:marRight w:val="0"/>
      <w:marTop w:val="0"/>
      <w:marBottom w:val="0"/>
      <w:divBdr>
        <w:top w:val="none" w:sz="0" w:space="0" w:color="auto"/>
        <w:left w:val="none" w:sz="0" w:space="0" w:color="auto"/>
        <w:bottom w:val="none" w:sz="0" w:space="0" w:color="auto"/>
        <w:right w:val="none" w:sz="0" w:space="0" w:color="auto"/>
      </w:divBdr>
    </w:div>
    <w:div w:id="380834206">
      <w:bodyDiv w:val="1"/>
      <w:marLeft w:val="0"/>
      <w:marRight w:val="0"/>
      <w:marTop w:val="0"/>
      <w:marBottom w:val="0"/>
      <w:divBdr>
        <w:top w:val="none" w:sz="0" w:space="0" w:color="auto"/>
        <w:left w:val="none" w:sz="0" w:space="0" w:color="auto"/>
        <w:bottom w:val="none" w:sz="0" w:space="0" w:color="auto"/>
        <w:right w:val="none" w:sz="0" w:space="0" w:color="auto"/>
      </w:divBdr>
    </w:div>
    <w:div w:id="441607400">
      <w:bodyDiv w:val="1"/>
      <w:marLeft w:val="0"/>
      <w:marRight w:val="0"/>
      <w:marTop w:val="0"/>
      <w:marBottom w:val="0"/>
      <w:divBdr>
        <w:top w:val="none" w:sz="0" w:space="0" w:color="auto"/>
        <w:left w:val="none" w:sz="0" w:space="0" w:color="auto"/>
        <w:bottom w:val="none" w:sz="0" w:space="0" w:color="auto"/>
        <w:right w:val="none" w:sz="0" w:space="0" w:color="auto"/>
      </w:divBdr>
    </w:div>
    <w:div w:id="442580653">
      <w:bodyDiv w:val="1"/>
      <w:marLeft w:val="0"/>
      <w:marRight w:val="0"/>
      <w:marTop w:val="0"/>
      <w:marBottom w:val="0"/>
      <w:divBdr>
        <w:top w:val="none" w:sz="0" w:space="0" w:color="auto"/>
        <w:left w:val="none" w:sz="0" w:space="0" w:color="auto"/>
        <w:bottom w:val="none" w:sz="0" w:space="0" w:color="auto"/>
        <w:right w:val="none" w:sz="0" w:space="0" w:color="auto"/>
      </w:divBdr>
    </w:div>
    <w:div w:id="443770044">
      <w:bodyDiv w:val="1"/>
      <w:marLeft w:val="0"/>
      <w:marRight w:val="0"/>
      <w:marTop w:val="0"/>
      <w:marBottom w:val="0"/>
      <w:divBdr>
        <w:top w:val="none" w:sz="0" w:space="0" w:color="auto"/>
        <w:left w:val="none" w:sz="0" w:space="0" w:color="auto"/>
        <w:bottom w:val="none" w:sz="0" w:space="0" w:color="auto"/>
        <w:right w:val="none" w:sz="0" w:space="0" w:color="auto"/>
      </w:divBdr>
    </w:div>
    <w:div w:id="540745077">
      <w:bodyDiv w:val="1"/>
      <w:marLeft w:val="0"/>
      <w:marRight w:val="0"/>
      <w:marTop w:val="0"/>
      <w:marBottom w:val="0"/>
      <w:divBdr>
        <w:top w:val="none" w:sz="0" w:space="0" w:color="auto"/>
        <w:left w:val="none" w:sz="0" w:space="0" w:color="auto"/>
        <w:bottom w:val="none" w:sz="0" w:space="0" w:color="auto"/>
        <w:right w:val="none" w:sz="0" w:space="0" w:color="auto"/>
      </w:divBdr>
    </w:div>
    <w:div w:id="555554899">
      <w:bodyDiv w:val="1"/>
      <w:marLeft w:val="0"/>
      <w:marRight w:val="0"/>
      <w:marTop w:val="0"/>
      <w:marBottom w:val="0"/>
      <w:divBdr>
        <w:top w:val="none" w:sz="0" w:space="0" w:color="auto"/>
        <w:left w:val="none" w:sz="0" w:space="0" w:color="auto"/>
        <w:bottom w:val="none" w:sz="0" w:space="0" w:color="auto"/>
        <w:right w:val="none" w:sz="0" w:space="0" w:color="auto"/>
      </w:divBdr>
    </w:div>
    <w:div w:id="556865072">
      <w:bodyDiv w:val="1"/>
      <w:marLeft w:val="0"/>
      <w:marRight w:val="0"/>
      <w:marTop w:val="0"/>
      <w:marBottom w:val="0"/>
      <w:divBdr>
        <w:top w:val="none" w:sz="0" w:space="0" w:color="auto"/>
        <w:left w:val="none" w:sz="0" w:space="0" w:color="auto"/>
        <w:bottom w:val="none" w:sz="0" w:space="0" w:color="auto"/>
        <w:right w:val="none" w:sz="0" w:space="0" w:color="auto"/>
      </w:divBdr>
    </w:div>
    <w:div w:id="572810337">
      <w:bodyDiv w:val="1"/>
      <w:marLeft w:val="0"/>
      <w:marRight w:val="0"/>
      <w:marTop w:val="0"/>
      <w:marBottom w:val="0"/>
      <w:divBdr>
        <w:top w:val="none" w:sz="0" w:space="0" w:color="auto"/>
        <w:left w:val="none" w:sz="0" w:space="0" w:color="auto"/>
        <w:bottom w:val="none" w:sz="0" w:space="0" w:color="auto"/>
        <w:right w:val="none" w:sz="0" w:space="0" w:color="auto"/>
      </w:divBdr>
    </w:div>
    <w:div w:id="577640699">
      <w:bodyDiv w:val="1"/>
      <w:marLeft w:val="0"/>
      <w:marRight w:val="0"/>
      <w:marTop w:val="0"/>
      <w:marBottom w:val="0"/>
      <w:divBdr>
        <w:top w:val="none" w:sz="0" w:space="0" w:color="auto"/>
        <w:left w:val="none" w:sz="0" w:space="0" w:color="auto"/>
        <w:bottom w:val="none" w:sz="0" w:space="0" w:color="auto"/>
        <w:right w:val="none" w:sz="0" w:space="0" w:color="auto"/>
      </w:divBdr>
    </w:div>
    <w:div w:id="588538320">
      <w:bodyDiv w:val="1"/>
      <w:marLeft w:val="0"/>
      <w:marRight w:val="0"/>
      <w:marTop w:val="0"/>
      <w:marBottom w:val="0"/>
      <w:divBdr>
        <w:top w:val="none" w:sz="0" w:space="0" w:color="auto"/>
        <w:left w:val="none" w:sz="0" w:space="0" w:color="auto"/>
        <w:bottom w:val="none" w:sz="0" w:space="0" w:color="auto"/>
        <w:right w:val="none" w:sz="0" w:space="0" w:color="auto"/>
      </w:divBdr>
    </w:div>
    <w:div w:id="592325573">
      <w:bodyDiv w:val="1"/>
      <w:marLeft w:val="0"/>
      <w:marRight w:val="0"/>
      <w:marTop w:val="0"/>
      <w:marBottom w:val="0"/>
      <w:divBdr>
        <w:top w:val="none" w:sz="0" w:space="0" w:color="auto"/>
        <w:left w:val="none" w:sz="0" w:space="0" w:color="auto"/>
        <w:bottom w:val="none" w:sz="0" w:space="0" w:color="auto"/>
        <w:right w:val="none" w:sz="0" w:space="0" w:color="auto"/>
      </w:divBdr>
    </w:div>
    <w:div w:id="613752439">
      <w:bodyDiv w:val="1"/>
      <w:marLeft w:val="0"/>
      <w:marRight w:val="0"/>
      <w:marTop w:val="0"/>
      <w:marBottom w:val="0"/>
      <w:divBdr>
        <w:top w:val="none" w:sz="0" w:space="0" w:color="auto"/>
        <w:left w:val="none" w:sz="0" w:space="0" w:color="auto"/>
        <w:bottom w:val="none" w:sz="0" w:space="0" w:color="auto"/>
        <w:right w:val="none" w:sz="0" w:space="0" w:color="auto"/>
      </w:divBdr>
    </w:div>
    <w:div w:id="627049895">
      <w:bodyDiv w:val="1"/>
      <w:marLeft w:val="0"/>
      <w:marRight w:val="0"/>
      <w:marTop w:val="0"/>
      <w:marBottom w:val="0"/>
      <w:divBdr>
        <w:top w:val="none" w:sz="0" w:space="0" w:color="auto"/>
        <w:left w:val="none" w:sz="0" w:space="0" w:color="auto"/>
        <w:bottom w:val="none" w:sz="0" w:space="0" w:color="auto"/>
        <w:right w:val="none" w:sz="0" w:space="0" w:color="auto"/>
      </w:divBdr>
    </w:div>
    <w:div w:id="640892767">
      <w:bodyDiv w:val="1"/>
      <w:marLeft w:val="0"/>
      <w:marRight w:val="0"/>
      <w:marTop w:val="0"/>
      <w:marBottom w:val="0"/>
      <w:divBdr>
        <w:top w:val="none" w:sz="0" w:space="0" w:color="auto"/>
        <w:left w:val="none" w:sz="0" w:space="0" w:color="auto"/>
        <w:bottom w:val="none" w:sz="0" w:space="0" w:color="auto"/>
        <w:right w:val="none" w:sz="0" w:space="0" w:color="auto"/>
      </w:divBdr>
    </w:div>
    <w:div w:id="737092572">
      <w:bodyDiv w:val="1"/>
      <w:marLeft w:val="0"/>
      <w:marRight w:val="0"/>
      <w:marTop w:val="0"/>
      <w:marBottom w:val="0"/>
      <w:divBdr>
        <w:top w:val="none" w:sz="0" w:space="0" w:color="auto"/>
        <w:left w:val="none" w:sz="0" w:space="0" w:color="auto"/>
        <w:bottom w:val="none" w:sz="0" w:space="0" w:color="auto"/>
        <w:right w:val="none" w:sz="0" w:space="0" w:color="auto"/>
      </w:divBdr>
    </w:div>
    <w:div w:id="747535398">
      <w:bodyDiv w:val="1"/>
      <w:marLeft w:val="0"/>
      <w:marRight w:val="0"/>
      <w:marTop w:val="0"/>
      <w:marBottom w:val="0"/>
      <w:divBdr>
        <w:top w:val="none" w:sz="0" w:space="0" w:color="auto"/>
        <w:left w:val="none" w:sz="0" w:space="0" w:color="auto"/>
        <w:bottom w:val="none" w:sz="0" w:space="0" w:color="auto"/>
        <w:right w:val="none" w:sz="0" w:space="0" w:color="auto"/>
      </w:divBdr>
    </w:div>
    <w:div w:id="765350293">
      <w:bodyDiv w:val="1"/>
      <w:marLeft w:val="0"/>
      <w:marRight w:val="0"/>
      <w:marTop w:val="0"/>
      <w:marBottom w:val="0"/>
      <w:divBdr>
        <w:top w:val="none" w:sz="0" w:space="0" w:color="auto"/>
        <w:left w:val="none" w:sz="0" w:space="0" w:color="auto"/>
        <w:bottom w:val="none" w:sz="0" w:space="0" w:color="auto"/>
        <w:right w:val="none" w:sz="0" w:space="0" w:color="auto"/>
      </w:divBdr>
    </w:div>
    <w:div w:id="766196017">
      <w:bodyDiv w:val="1"/>
      <w:marLeft w:val="0"/>
      <w:marRight w:val="0"/>
      <w:marTop w:val="0"/>
      <w:marBottom w:val="0"/>
      <w:divBdr>
        <w:top w:val="none" w:sz="0" w:space="0" w:color="auto"/>
        <w:left w:val="none" w:sz="0" w:space="0" w:color="auto"/>
        <w:bottom w:val="none" w:sz="0" w:space="0" w:color="auto"/>
        <w:right w:val="none" w:sz="0" w:space="0" w:color="auto"/>
      </w:divBdr>
    </w:div>
    <w:div w:id="775369760">
      <w:bodyDiv w:val="1"/>
      <w:marLeft w:val="0"/>
      <w:marRight w:val="0"/>
      <w:marTop w:val="0"/>
      <w:marBottom w:val="0"/>
      <w:divBdr>
        <w:top w:val="none" w:sz="0" w:space="0" w:color="auto"/>
        <w:left w:val="none" w:sz="0" w:space="0" w:color="auto"/>
        <w:bottom w:val="none" w:sz="0" w:space="0" w:color="auto"/>
        <w:right w:val="none" w:sz="0" w:space="0" w:color="auto"/>
      </w:divBdr>
    </w:div>
    <w:div w:id="833255264">
      <w:bodyDiv w:val="1"/>
      <w:marLeft w:val="0"/>
      <w:marRight w:val="0"/>
      <w:marTop w:val="0"/>
      <w:marBottom w:val="0"/>
      <w:divBdr>
        <w:top w:val="none" w:sz="0" w:space="0" w:color="auto"/>
        <w:left w:val="none" w:sz="0" w:space="0" w:color="auto"/>
        <w:bottom w:val="none" w:sz="0" w:space="0" w:color="auto"/>
        <w:right w:val="none" w:sz="0" w:space="0" w:color="auto"/>
      </w:divBdr>
    </w:div>
    <w:div w:id="980882819">
      <w:bodyDiv w:val="1"/>
      <w:marLeft w:val="0"/>
      <w:marRight w:val="0"/>
      <w:marTop w:val="0"/>
      <w:marBottom w:val="0"/>
      <w:divBdr>
        <w:top w:val="none" w:sz="0" w:space="0" w:color="auto"/>
        <w:left w:val="none" w:sz="0" w:space="0" w:color="auto"/>
        <w:bottom w:val="none" w:sz="0" w:space="0" w:color="auto"/>
        <w:right w:val="none" w:sz="0" w:space="0" w:color="auto"/>
      </w:divBdr>
    </w:div>
    <w:div w:id="1032457291">
      <w:bodyDiv w:val="1"/>
      <w:marLeft w:val="0"/>
      <w:marRight w:val="0"/>
      <w:marTop w:val="0"/>
      <w:marBottom w:val="0"/>
      <w:divBdr>
        <w:top w:val="none" w:sz="0" w:space="0" w:color="auto"/>
        <w:left w:val="none" w:sz="0" w:space="0" w:color="auto"/>
        <w:bottom w:val="none" w:sz="0" w:space="0" w:color="auto"/>
        <w:right w:val="none" w:sz="0" w:space="0" w:color="auto"/>
      </w:divBdr>
    </w:div>
    <w:div w:id="1076325405">
      <w:bodyDiv w:val="1"/>
      <w:marLeft w:val="0"/>
      <w:marRight w:val="0"/>
      <w:marTop w:val="0"/>
      <w:marBottom w:val="0"/>
      <w:divBdr>
        <w:top w:val="none" w:sz="0" w:space="0" w:color="auto"/>
        <w:left w:val="none" w:sz="0" w:space="0" w:color="auto"/>
        <w:bottom w:val="none" w:sz="0" w:space="0" w:color="auto"/>
        <w:right w:val="none" w:sz="0" w:space="0" w:color="auto"/>
      </w:divBdr>
    </w:div>
    <w:div w:id="1087582581">
      <w:bodyDiv w:val="1"/>
      <w:marLeft w:val="0"/>
      <w:marRight w:val="0"/>
      <w:marTop w:val="0"/>
      <w:marBottom w:val="0"/>
      <w:divBdr>
        <w:top w:val="none" w:sz="0" w:space="0" w:color="auto"/>
        <w:left w:val="none" w:sz="0" w:space="0" w:color="auto"/>
        <w:bottom w:val="none" w:sz="0" w:space="0" w:color="auto"/>
        <w:right w:val="none" w:sz="0" w:space="0" w:color="auto"/>
      </w:divBdr>
    </w:div>
    <w:div w:id="1209881312">
      <w:bodyDiv w:val="1"/>
      <w:marLeft w:val="0"/>
      <w:marRight w:val="0"/>
      <w:marTop w:val="0"/>
      <w:marBottom w:val="0"/>
      <w:divBdr>
        <w:top w:val="none" w:sz="0" w:space="0" w:color="auto"/>
        <w:left w:val="none" w:sz="0" w:space="0" w:color="auto"/>
        <w:bottom w:val="none" w:sz="0" w:space="0" w:color="auto"/>
        <w:right w:val="none" w:sz="0" w:space="0" w:color="auto"/>
      </w:divBdr>
    </w:div>
    <w:div w:id="1343582309">
      <w:bodyDiv w:val="1"/>
      <w:marLeft w:val="0"/>
      <w:marRight w:val="0"/>
      <w:marTop w:val="0"/>
      <w:marBottom w:val="0"/>
      <w:divBdr>
        <w:top w:val="none" w:sz="0" w:space="0" w:color="auto"/>
        <w:left w:val="none" w:sz="0" w:space="0" w:color="auto"/>
        <w:bottom w:val="none" w:sz="0" w:space="0" w:color="auto"/>
        <w:right w:val="none" w:sz="0" w:space="0" w:color="auto"/>
      </w:divBdr>
    </w:div>
    <w:div w:id="1439375886">
      <w:bodyDiv w:val="1"/>
      <w:marLeft w:val="0"/>
      <w:marRight w:val="0"/>
      <w:marTop w:val="0"/>
      <w:marBottom w:val="0"/>
      <w:divBdr>
        <w:top w:val="none" w:sz="0" w:space="0" w:color="auto"/>
        <w:left w:val="none" w:sz="0" w:space="0" w:color="auto"/>
        <w:bottom w:val="none" w:sz="0" w:space="0" w:color="auto"/>
        <w:right w:val="none" w:sz="0" w:space="0" w:color="auto"/>
      </w:divBdr>
    </w:div>
    <w:div w:id="1524248289">
      <w:bodyDiv w:val="1"/>
      <w:marLeft w:val="0"/>
      <w:marRight w:val="0"/>
      <w:marTop w:val="0"/>
      <w:marBottom w:val="0"/>
      <w:divBdr>
        <w:top w:val="none" w:sz="0" w:space="0" w:color="auto"/>
        <w:left w:val="none" w:sz="0" w:space="0" w:color="auto"/>
        <w:bottom w:val="none" w:sz="0" w:space="0" w:color="auto"/>
        <w:right w:val="none" w:sz="0" w:space="0" w:color="auto"/>
      </w:divBdr>
    </w:div>
    <w:div w:id="1553224777">
      <w:bodyDiv w:val="1"/>
      <w:marLeft w:val="0"/>
      <w:marRight w:val="0"/>
      <w:marTop w:val="0"/>
      <w:marBottom w:val="0"/>
      <w:divBdr>
        <w:top w:val="none" w:sz="0" w:space="0" w:color="auto"/>
        <w:left w:val="none" w:sz="0" w:space="0" w:color="auto"/>
        <w:bottom w:val="none" w:sz="0" w:space="0" w:color="auto"/>
        <w:right w:val="none" w:sz="0" w:space="0" w:color="auto"/>
      </w:divBdr>
    </w:div>
    <w:div w:id="1571768880">
      <w:bodyDiv w:val="1"/>
      <w:marLeft w:val="0"/>
      <w:marRight w:val="0"/>
      <w:marTop w:val="0"/>
      <w:marBottom w:val="0"/>
      <w:divBdr>
        <w:top w:val="none" w:sz="0" w:space="0" w:color="auto"/>
        <w:left w:val="none" w:sz="0" w:space="0" w:color="auto"/>
        <w:bottom w:val="none" w:sz="0" w:space="0" w:color="auto"/>
        <w:right w:val="none" w:sz="0" w:space="0" w:color="auto"/>
      </w:divBdr>
    </w:div>
    <w:div w:id="1587692362">
      <w:bodyDiv w:val="1"/>
      <w:marLeft w:val="0"/>
      <w:marRight w:val="0"/>
      <w:marTop w:val="0"/>
      <w:marBottom w:val="0"/>
      <w:divBdr>
        <w:top w:val="none" w:sz="0" w:space="0" w:color="auto"/>
        <w:left w:val="none" w:sz="0" w:space="0" w:color="auto"/>
        <w:bottom w:val="none" w:sz="0" w:space="0" w:color="auto"/>
        <w:right w:val="none" w:sz="0" w:space="0" w:color="auto"/>
      </w:divBdr>
    </w:div>
    <w:div w:id="1630815190">
      <w:bodyDiv w:val="1"/>
      <w:marLeft w:val="0"/>
      <w:marRight w:val="0"/>
      <w:marTop w:val="0"/>
      <w:marBottom w:val="0"/>
      <w:divBdr>
        <w:top w:val="none" w:sz="0" w:space="0" w:color="auto"/>
        <w:left w:val="none" w:sz="0" w:space="0" w:color="auto"/>
        <w:bottom w:val="none" w:sz="0" w:space="0" w:color="auto"/>
        <w:right w:val="none" w:sz="0" w:space="0" w:color="auto"/>
      </w:divBdr>
    </w:div>
    <w:div w:id="1650132502">
      <w:bodyDiv w:val="1"/>
      <w:marLeft w:val="0"/>
      <w:marRight w:val="0"/>
      <w:marTop w:val="0"/>
      <w:marBottom w:val="0"/>
      <w:divBdr>
        <w:top w:val="none" w:sz="0" w:space="0" w:color="auto"/>
        <w:left w:val="none" w:sz="0" w:space="0" w:color="auto"/>
        <w:bottom w:val="none" w:sz="0" w:space="0" w:color="auto"/>
        <w:right w:val="none" w:sz="0" w:space="0" w:color="auto"/>
      </w:divBdr>
    </w:div>
    <w:div w:id="1683776761">
      <w:bodyDiv w:val="1"/>
      <w:marLeft w:val="0"/>
      <w:marRight w:val="0"/>
      <w:marTop w:val="0"/>
      <w:marBottom w:val="0"/>
      <w:divBdr>
        <w:top w:val="none" w:sz="0" w:space="0" w:color="auto"/>
        <w:left w:val="none" w:sz="0" w:space="0" w:color="auto"/>
        <w:bottom w:val="none" w:sz="0" w:space="0" w:color="auto"/>
        <w:right w:val="none" w:sz="0" w:space="0" w:color="auto"/>
      </w:divBdr>
    </w:div>
    <w:div w:id="1761944081">
      <w:bodyDiv w:val="1"/>
      <w:marLeft w:val="0"/>
      <w:marRight w:val="0"/>
      <w:marTop w:val="0"/>
      <w:marBottom w:val="0"/>
      <w:divBdr>
        <w:top w:val="none" w:sz="0" w:space="0" w:color="auto"/>
        <w:left w:val="none" w:sz="0" w:space="0" w:color="auto"/>
        <w:bottom w:val="none" w:sz="0" w:space="0" w:color="auto"/>
        <w:right w:val="none" w:sz="0" w:space="0" w:color="auto"/>
      </w:divBdr>
    </w:div>
    <w:div w:id="1831942015">
      <w:bodyDiv w:val="1"/>
      <w:marLeft w:val="0"/>
      <w:marRight w:val="0"/>
      <w:marTop w:val="0"/>
      <w:marBottom w:val="0"/>
      <w:divBdr>
        <w:top w:val="none" w:sz="0" w:space="0" w:color="auto"/>
        <w:left w:val="none" w:sz="0" w:space="0" w:color="auto"/>
        <w:bottom w:val="none" w:sz="0" w:space="0" w:color="auto"/>
        <w:right w:val="none" w:sz="0" w:space="0" w:color="auto"/>
      </w:divBdr>
    </w:div>
    <w:div w:id="1916934313">
      <w:bodyDiv w:val="1"/>
      <w:marLeft w:val="0"/>
      <w:marRight w:val="0"/>
      <w:marTop w:val="0"/>
      <w:marBottom w:val="0"/>
      <w:divBdr>
        <w:top w:val="none" w:sz="0" w:space="0" w:color="auto"/>
        <w:left w:val="none" w:sz="0" w:space="0" w:color="auto"/>
        <w:bottom w:val="none" w:sz="0" w:space="0" w:color="auto"/>
        <w:right w:val="none" w:sz="0" w:space="0" w:color="auto"/>
      </w:divBdr>
    </w:div>
    <w:div w:id="1940522844">
      <w:bodyDiv w:val="1"/>
      <w:marLeft w:val="0"/>
      <w:marRight w:val="0"/>
      <w:marTop w:val="0"/>
      <w:marBottom w:val="0"/>
      <w:divBdr>
        <w:top w:val="none" w:sz="0" w:space="0" w:color="auto"/>
        <w:left w:val="none" w:sz="0" w:space="0" w:color="auto"/>
        <w:bottom w:val="none" w:sz="0" w:space="0" w:color="auto"/>
        <w:right w:val="none" w:sz="0" w:space="0" w:color="auto"/>
      </w:divBdr>
    </w:div>
    <w:div w:id="1949115136">
      <w:bodyDiv w:val="1"/>
      <w:marLeft w:val="0"/>
      <w:marRight w:val="0"/>
      <w:marTop w:val="0"/>
      <w:marBottom w:val="0"/>
      <w:divBdr>
        <w:top w:val="none" w:sz="0" w:space="0" w:color="auto"/>
        <w:left w:val="none" w:sz="0" w:space="0" w:color="auto"/>
        <w:bottom w:val="none" w:sz="0" w:space="0" w:color="auto"/>
        <w:right w:val="none" w:sz="0" w:space="0" w:color="auto"/>
      </w:divBdr>
    </w:div>
    <w:div w:id="1960840338">
      <w:bodyDiv w:val="1"/>
      <w:marLeft w:val="0"/>
      <w:marRight w:val="0"/>
      <w:marTop w:val="0"/>
      <w:marBottom w:val="0"/>
      <w:divBdr>
        <w:top w:val="none" w:sz="0" w:space="0" w:color="auto"/>
        <w:left w:val="none" w:sz="0" w:space="0" w:color="auto"/>
        <w:bottom w:val="none" w:sz="0" w:space="0" w:color="auto"/>
        <w:right w:val="none" w:sz="0" w:space="0" w:color="auto"/>
      </w:divBdr>
    </w:div>
    <w:div w:id="2016375927">
      <w:bodyDiv w:val="1"/>
      <w:marLeft w:val="0"/>
      <w:marRight w:val="0"/>
      <w:marTop w:val="0"/>
      <w:marBottom w:val="0"/>
      <w:divBdr>
        <w:top w:val="none" w:sz="0" w:space="0" w:color="auto"/>
        <w:left w:val="none" w:sz="0" w:space="0" w:color="auto"/>
        <w:bottom w:val="none" w:sz="0" w:space="0" w:color="auto"/>
        <w:right w:val="none" w:sz="0" w:space="0" w:color="auto"/>
      </w:divBdr>
    </w:div>
    <w:div w:id="2065254197">
      <w:bodyDiv w:val="1"/>
      <w:marLeft w:val="0"/>
      <w:marRight w:val="0"/>
      <w:marTop w:val="0"/>
      <w:marBottom w:val="0"/>
      <w:divBdr>
        <w:top w:val="none" w:sz="0" w:space="0" w:color="auto"/>
        <w:left w:val="none" w:sz="0" w:space="0" w:color="auto"/>
        <w:bottom w:val="none" w:sz="0" w:space="0" w:color="auto"/>
        <w:right w:val="none" w:sz="0" w:space="0" w:color="auto"/>
      </w:divBdr>
    </w:div>
    <w:div w:id="2088261697">
      <w:bodyDiv w:val="1"/>
      <w:marLeft w:val="0"/>
      <w:marRight w:val="0"/>
      <w:marTop w:val="0"/>
      <w:marBottom w:val="0"/>
      <w:divBdr>
        <w:top w:val="none" w:sz="0" w:space="0" w:color="auto"/>
        <w:left w:val="none" w:sz="0" w:space="0" w:color="auto"/>
        <w:bottom w:val="none" w:sz="0" w:space="0" w:color="auto"/>
        <w:right w:val="none" w:sz="0" w:space="0" w:color="auto"/>
      </w:divBdr>
    </w:div>
    <w:div w:id="2096053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zakon.rada.gov.ua/laws/show/1178-2022-%D0%BF"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mailto:andy_september@i." TargetMode="Externa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s://zakon.rada.gov.ua/laws/show/1178-2022-%D0%BF"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D4B308-0B6F-44D7-ACF1-B30CD4E84E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39</Pages>
  <Words>58107</Words>
  <Characters>33121</Characters>
  <Application>Microsoft Office Word</Application>
  <DocSecurity>0</DocSecurity>
  <Lines>276</Lines>
  <Paragraphs>182</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Територіальне управління Державної судової адміністрації України в Хмельницькій області</vt:lpstr>
      <vt:lpstr>Територіальне управління Державної судової адміністрації України в Хмельницькій області</vt:lpstr>
    </vt:vector>
  </TitlesOfParts>
  <Company>SPecialiST RePack</Company>
  <LinksUpToDate>false</LinksUpToDate>
  <CharactersWithSpaces>91046</CharactersWithSpaces>
  <SharedDoc>false</SharedDoc>
  <HLinks>
    <vt:vector size="6" baseType="variant">
      <vt:variant>
        <vt:i4>524313</vt:i4>
      </vt:variant>
      <vt:variant>
        <vt:i4>0</vt:i4>
      </vt:variant>
      <vt:variant>
        <vt:i4>0</vt:i4>
      </vt:variant>
      <vt:variant>
        <vt:i4>5</vt:i4>
      </vt:variant>
      <vt:variant>
        <vt:lpwstr>http://zakon2.rada.gov.ua/laws/show/1197-18/paran192</vt:lpwstr>
      </vt:variant>
      <vt:variant>
        <vt:lpwstr>n192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Територіальне управління Державної судової адміністрації України в Хмельницькій області</dc:title>
  <dc:creator>Admin</dc:creator>
  <cp:lastModifiedBy>User</cp:lastModifiedBy>
  <cp:revision>2</cp:revision>
  <cp:lastPrinted>2023-06-08T12:45:00Z</cp:lastPrinted>
  <dcterms:created xsi:type="dcterms:W3CDTF">2023-06-08T15:13:00Z</dcterms:created>
  <dcterms:modified xsi:type="dcterms:W3CDTF">2023-06-08T15:13:00Z</dcterms:modified>
</cp:coreProperties>
</file>