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A9B" w:rsidRPr="00EF7A9B" w:rsidRDefault="00EF7A9B" w:rsidP="00EF7A9B">
      <w:pPr>
        <w:jc w:val="center"/>
        <w:rPr>
          <w:rFonts w:ascii="Times New Roman" w:eastAsia="Calibri" w:hAnsi="Times New Roman" w:cs="Times New Roman"/>
          <w:b/>
          <w:bCs/>
          <w:sz w:val="36"/>
          <w:szCs w:val="36"/>
        </w:rPr>
      </w:pPr>
      <w:r w:rsidRPr="00EF7A9B">
        <w:rPr>
          <w:rFonts w:ascii="Times New Roman" w:eastAsia="Calibri" w:hAnsi="Times New Roman" w:cs="Times New Roman"/>
          <w:b/>
          <w:sz w:val="36"/>
          <w:szCs w:val="36"/>
        </w:rPr>
        <w:t>АКЦІОНЕРНЕ ТОВАРИСТВО «ВІННИЦЯОБЛЕНЕРГО»</w:t>
      </w:r>
    </w:p>
    <w:p w:rsidR="00EF7A9B" w:rsidRPr="00EF7A9B" w:rsidRDefault="00EF7A9B" w:rsidP="00EF7A9B">
      <w:pPr>
        <w:jc w:val="center"/>
        <w:rPr>
          <w:rFonts w:ascii="Times New Roman" w:eastAsia="Calibri" w:hAnsi="Times New Roman" w:cs="Times New Roman"/>
          <w:b/>
          <w:bCs/>
          <w:sz w:val="38"/>
          <w:szCs w:val="38"/>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b/>
                <w:bCs/>
                <w:noProof/>
                <w:sz w:val="24"/>
                <w:szCs w:val="24"/>
              </w:rPr>
            </w:pPr>
            <w:r w:rsidRPr="00EF7A9B">
              <w:rPr>
                <w:rFonts w:ascii="Times New Roman" w:eastAsia="Calibri" w:hAnsi="Times New Roman" w:cs="Times New Roman"/>
                <w:b/>
                <w:bCs/>
                <w:noProof/>
                <w:sz w:val="24"/>
                <w:szCs w:val="24"/>
              </w:rPr>
              <w:t xml:space="preserve">                  "ЗАТВЕРДЖЕНО"</w:t>
            </w:r>
          </w:p>
          <w:p w:rsidR="00EF7A9B" w:rsidRPr="00EF7A9B" w:rsidRDefault="00EF7A9B" w:rsidP="00EF7A9B">
            <w:pPr>
              <w:jc w:val="both"/>
              <w:rPr>
                <w:rFonts w:ascii="Times New Roman" w:eastAsia="Calibri" w:hAnsi="Times New Roman" w:cs="Times New Roman"/>
                <w:b/>
                <w:sz w:val="24"/>
                <w:szCs w:val="24"/>
              </w:rPr>
            </w:pPr>
            <w:r w:rsidRPr="00EF7A9B">
              <w:rPr>
                <w:rFonts w:ascii="Times New Roman" w:eastAsia="Calibri" w:hAnsi="Times New Roman" w:cs="Times New Roman"/>
                <w:b/>
                <w:bCs/>
                <w:noProof/>
                <w:sz w:val="24"/>
                <w:szCs w:val="24"/>
              </w:rPr>
              <w:t xml:space="preserve">рішенням </w:t>
            </w:r>
            <w:r w:rsidRPr="00EF7A9B">
              <w:rPr>
                <w:rFonts w:ascii="Times New Roman" w:eastAsia="Calibri" w:hAnsi="Times New Roman" w:cs="Times New Roman"/>
                <w:b/>
                <w:sz w:val="24"/>
                <w:szCs w:val="24"/>
              </w:rPr>
              <w:t>уповноважен</w:t>
            </w:r>
            <w:r w:rsidRPr="00EF7A9B">
              <w:rPr>
                <w:rFonts w:ascii="Times New Roman" w:eastAsia="Calibri" w:hAnsi="Times New Roman" w:cs="Times New Roman"/>
                <w:b/>
                <w:sz w:val="24"/>
                <w:szCs w:val="24"/>
                <w:lang w:val="uk-UA"/>
              </w:rPr>
              <w:t>ої</w:t>
            </w:r>
            <w:r w:rsidRPr="00EF7A9B">
              <w:rPr>
                <w:rFonts w:ascii="Times New Roman" w:eastAsia="Calibri" w:hAnsi="Times New Roman" w:cs="Times New Roman"/>
                <w:b/>
                <w:sz w:val="24"/>
                <w:szCs w:val="24"/>
              </w:rPr>
              <w:t xml:space="preserve"> особи</w:t>
            </w:r>
          </w:p>
          <w:p w:rsidR="00EF7A9B" w:rsidRPr="00EF7A9B" w:rsidRDefault="00EF7A9B" w:rsidP="00EF7A9B">
            <w:pPr>
              <w:rPr>
                <w:rFonts w:ascii="Times New Roman" w:eastAsia="Calibri" w:hAnsi="Times New Roman" w:cs="Times New Roman"/>
                <w:b/>
                <w:bCs/>
                <w:noProof/>
                <w:color w:val="0000FF"/>
                <w:sz w:val="24"/>
                <w:szCs w:val="24"/>
                <w:lang w:val="uk-UA"/>
              </w:rPr>
            </w:pPr>
            <w:r w:rsidRPr="00EF7A9B">
              <w:rPr>
                <w:rFonts w:ascii="Times New Roman" w:eastAsia="Calibri" w:hAnsi="Times New Roman" w:cs="Times New Roman"/>
                <w:b/>
                <w:bCs/>
                <w:noProof/>
                <w:sz w:val="24"/>
                <w:szCs w:val="24"/>
              </w:rPr>
              <w:t xml:space="preserve">протокол  </w:t>
            </w:r>
            <w:r w:rsidRPr="00EF7A9B">
              <w:rPr>
                <w:rFonts w:ascii="Times New Roman" w:eastAsia="Calibri" w:hAnsi="Times New Roman" w:cs="Times New Roman"/>
                <w:b/>
                <w:bCs/>
                <w:noProof/>
                <w:color w:val="0000FF"/>
                <w:sz w:val="24"/>
                <w:szCs w:val="24"/>
              </w:rPr>
              <w:t xml:space="preserve">№ </w:t>
            </w:r>
            <w:r w:rsidRPr="00EF7A9B">
              <w:rPr>
                <w:rFonts w:ascii="Times New Roman" w:eastAsia="Calibri" w:hAnsi="Times New Roman" w:cs="Times New Roman"/>
                <w:b/>
                <w:bCs/>
                <w:noProof/>
                <w:color w:val="0000FF"/>
                <w:sz w:val="24"/>
                <w:szCs w:val="24"/>
                <w:lang w:val="uk-UA"/>
              </w:rPr>
              <w:t>46</w:t>
            </w:r>
            <w:r w:rsidRPr="00EF7A9B">
              <w:rPr>
                <w:rFonts w:ascii="Times New Roman" w:eastAsia="Calibri" w:hAnsi="Times New Roman" w:cs="Times New Roman"/>
                <w:b/>
                <w:bCs/>
                <w:noProof/>
                <w:color w:val="0000FF"/>
                <w:sz w:val="24"/>
                <w:szCs w:val="24"/>
              </w:rPr>
              <w:t xml:space="preserve"> від </w:t>
            </w:r>
            <w:r w:rsidRPr="00EF7A9B">
              <w:rPr>
                <w:rFonts w:ascii="Times New Roman" w:eastAsia="Calibri" w:hAnsi="Times New Roman" w:cs="Times New Roman"/>
                <w:b/>
                <w:bCs/>
                <w:noProof/>
                <w:color w:val="0000FF"/>
                <w:sz w:val="24"/>
                <w:szCs w:val="24"/>
                <w:lang w:val="uk-UA"/>
              </w:rPr>
              <w:t>26</w:t>
            </w:r>
            <w:r w:rsidRPr="00EF7A9B">
              <w:rPr>
                <w:rFonts w:ascii="Times New Roman" w:eastAsia="Calibri" w:hAnsi="Times New Roman" w:cs="Times New Roman"/>
                <w:b/>
                <w:bCs/>
                <w:noProof/>
                <w:color w:val="0000FF"/>
                <w:sz w:val="24"/>
                <w:szCs w:val="24"/>
              </w:rPr>
              <w:t>.</w:t>
            </w:r>
            <w:r w:rsidRPr="00EF7A9B">
              <w:rPr>
                <w:rFonts w:ascii="Times New Roman" w:eastAsia="Calibri" w:hAnsi="Times New Roman" w:cs="Times New Roman"/>
                <w:b/>
                <w:bCs/>
                <w:noProof/>
                <w:color w:val="0000FF"/>
                <w:sz w:val="24"/>
                <w:szCs w:val="24"/>
                <w:lang w:val="uk-UA"/>
              </w:rPr>
              <w:t>03</w:t>
            </w:r>
            <w:r w:rsidRPr="00EF7A9B">
              <w:rPr>
                <w:rFonts w:ascii="Times New Roman" w:eastAsia="Calibri" w:hAnsi="Times New Roman" w:cs="Times New Roman"/>
                <w:b/>
                <w:bCs/>
                <w:noProof/>
                <w:color w:val="0000FF"/>
                <w:sz w:val="24"/>
                <w:szCs w:val="24"/>
              </w:rPr>
              <w:t>.202</w:t>
            </w:r>
            <w:r w:rsidRPr="00EF7A9B">
              <w:rPr>
                <w:rFonts w:ascii="Times New Roman" w:eastAsia="Calibri" w:hAnsi="Times New Roman" w:cs="Times New Roman"/>
                <w:b/>
                <w:bCs/>
                <w:noProof/>
                <w:color w:val="0000FF"/>
                <w:sz w:val="24"/>
                <w:szCs w:val="24"/>
                <w:lang w:val="uk-UA"/>
              </w:rPr>
              <w:softHyphen/>
            </w:r>
            <w:r w:rsidRPr="00EF7A9B">
              <w:rPr>
                <w:rFonts w:ascii="Times New Roman" w:eastAsia="Calibri" w:hAnsi="Times New Roman" w:cs="Times New Roman"/>
                <w:b/>
                <w:bCs/>
                <w:noProof/>
                <w:color w:val="0000FF"/>
                <w:sz w:val="24"/>
                <w:szCs w:val="24"/>
                <w:lang w:val="uk-UA"/>
              </w:rPr>
              <w:softHyphen/>
            </w:r>
            <w:r w:rsidRPr="00EF7A9B">
              <w:rPr>
                <w:rFonts w:ascii="Times New Roman" w:eastAsia="Calibri" w:hAnsi="Times New Roman" w:cs="Times New Roman"/>
                <w:b/>
                <w:bCs/>
                <w:noProof/>
                <w:color w:val="0000FF"/>
                <w:sz w:val="24"/>
                <w:szCs w:val="24"/>
                <w:lang w:val="uk-UA"/>
              </w:rPr>
              <w:softHyphen/>
              <w:t>4</w:t>
            </w:r>
            <w:r w:rsidRPr="00EF7A9B">
              <w:rPr>
                <w:rFonts w:ascii="Times New Roman" w:eastAsia="Calibri" w:hAnsi="Times New Roman" w:cs="Times New Roman"/>
                <w:b/>
                <w:bCs/>
                <w:noProof/>
                <w:sz w:val="24"/>
                <w:szCs w:val="24"/>
              </w:rPr>
              <w:t>року</w:t>
            </w:r>
          </w:p>
          <w:p w:rsidR="00EF7A9B" w:rsidRPr="00EF7A9B" w:rsidRDefault="00EF7A9B" w:rsidP="00EF7A9B">
            <w:pPr>
              <w:rPr>
                <w:rFonts w:ascii="Times New Roman" w:eastAsia="Calibri" w:hAnsi="Times New Roman" w:cs="Times New Roman"/>
                <w:b/>
                <w:bCs/>
                <w:noProof/>
                <w:sz w:val="24"/>
                <w:szCs w:val="24"/>
                <w:lang w:val="uk-UA"/>
              </w:rPr>
            </w:pPr>
          </w:p>
        </w:tc>
      </w:tr>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lang w:val="uk-UA"/>
              </w:rPr>
            </w:pPr>
            <w:r w:rsidRPr="00EF7A9B">
              <w:rPr>
                <w:rFonts w:ascii="Times New Roman" w:eastAsia="Calibri" w:hAnsi="Times New Roman" w:cs="Times New Roman"/>
                <w:b/>
                <w:bCs/>
                <w:sz w:val="28"/>
                <w:szCs w:val="28"/>
              </w:rPr>
              <w:t>________</w:t>
            </w:r>
            <w:r w:rsidRPr="00EF7A9B">
              <w:rPr>
                <w:rFonts w:ascii="Times New Roman" w:eastAsia="Calibri" w:hAnsi="Times New Roman" w:cs="Times New Roman"/>
                <w:b/>
                <w:bCs/>
                <w:sz w:val="28"/>
                <w:szCs w:val="28"/>
                <w:lang w:val="uk-UA"/>
              </w:rPr>
              <w:t xml:space="preserve"> Сергій ЧЕЧЕНЄ</w:t>
            </w:r>
            <w:proofErr w:type="gramStart"/>
            <w:r w:rsidRPr="00EF7A9B">
              <w:rPr>
                <w:rFonts w:ascii="Times New Roman" w:eastAsia="Calibri" w:hAnsi="Times New Roman" w:cs="Times New Roman"/>
                <w:b/>
                <w:bCs/>
                <w:sz w:val="28"/>
                <w:szCs w:val="28"/>
                <w:lang w:val="uk-UA"/>
              </w:rPr>
              <w:t>В</w:t>
            </w:r>
            <w:proofErr w:type="gramEnd"/>
          </w:p>
        </w:tc>
      </w:tr>
      <w:tr w:rsidR="00EF7A9B" w:rsidRPr="00EF7A9B" w:rsidTr="00C408EE">
        <w:tc>
          <w:tcPr>
            <w:tcW w:w="4923" w:type="dxa"/>
            <w:tcBorders>
              <w:top w:val="nil"/>
              <w:left w:val="nil"/>
              <w:bottom w:val="nil"/>
              <w:right w:val="nil"/>
            </w:tcBorders>
          </w:tcPr>
          <w:p w:rsidR="00EF7A9B" w:rsidRPr="00EF7A9B" w:rsidRDefault="00EF7A9B" w:rsidP="00EF7A9B">
            <w:pPr>
              <w:rPr>
                <w:rFonts w:ascii="Times New Roman" w:eastAsia="Calibri" w:hAnsi="Times New Roman" w:cs="Times New Roman"/>
                <w:b/>
                <w:bCs/>
                <w:sz w:val="28"/>
                <w:szCs w:val="28"/>
              </w:rPr>
            </w:pPr>
          </w:p>
        </w:tc>
        <w:tc>
          <w:tcPr>
            <w:tcW w:w="4395" w:type="dxa"/>
            <w:tcBorders>
              <w:top w:val="nil"/>
              <w:left w:val="nil"/>
              <w:bottom w:val="nil"/>
              <w:right w:val="nil"/>
            </w:tcBorders>
          </w:tcPr>
          <w:p w:rsidR="00EF7A9B" w:rsidRPr="00EF7A9B" w:rsidRDefault="00EF7A9B" w:rsidP="00EF7A9B">
            <w:pPr>
              <w:rPr>
                <w:rFonts w:ascii="Times New Roman" w:eastAsia="Calibri" w:hAnsi="Times New Roman" w:cs="Times New Roman"/>
                <w:sz w:val="28"/>
                <w:szCs w:val="28"/>
              </w:rPr>
            </w:pPr>
          </w:p>
        </w:tc>
      </w:tr>
    </w:tbl>
    <w:p w:rsidR="00EF7A9B" w:rsidRPr="00EF7A9B" w:rsidRDefault="00EF7A9B" w:rsidP="00EF7A9B">
      <w:pPr>
        <w:ind w:left="320"/>
        <w:jc w:val="center"/>
        <w:rPr>
          <w:rFonts w:ascii="Times New Roman" w:eastAsia="Calibri" w:hAnsi="Times New Roman" w:cs="Times New Roman"/>
        </w:rPr>
      </w:pPr>
      <w:r w:rsidRPr="00EF7A9B">
        <w:rPr>
          <w:rFonts w:ascii="Times New Roman" w:eastAsia="Calibri" w:hAnsi="Times New Roman" w:cs="Times New Roman"/>
        </w:rPr>
        <w:t xml:space="preserve">                                                                                </w:t>
      </w:r>
    </w:p>
    <w:p w:rsidR="00EF7A9B" w:rsidRPr="00EF7A9B" w:rsidRDefault="00EF7A9B" w:rsidP="00EF7A9B">
      <w:pPr>
        <w:autoSpaceDE w:val="0"/>
        <w:autoSpaceDN w:val="0"/>
        <w:adjustRightInd w:val="0"/>
        <w:spacing w:after="120"/>
        <w:jc w:val="right"/>
        <w:rPr>
          <w:rFonts w:ascii="Times New Roman" w:eastAsia="Calibri" w:hAnsi="Times New Roman" w:cs="Times New Roman"/>
          <w:b/>
          <w:bCs/>
          <w:sz w:val="16"/>
          <w:szCs w:val="16"/>
        </w:rPr>
      </w:pP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 xml:space="preserve">ТЕНДЕРНА ДОКУМЕНТАЦІЯ </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 xml:space="preserve">щодо проведення процедури </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відкритих торгів з особливостями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eastAsia="uk-UA" w:bidi="he-IL"/>
        </w:rPr>
      </w:pPr>
      <w:r w:rsidRPr="00EF7A9B">
        <w:rPr>
          <w:rFonts w:ascii="Times New Roman" w:eastAsia="Times New Roman" w:hAnsi="Times New Roman" w:cs="Times New Roman"/>
          <w:b/>
          <w:color w:val="0000FF"/>
          <w:sz w:val="40"/>
          <w:szCs w:val="40"/>
          <w:lang w:val="uk-UA" w:eastAsia="uk-UA" w:bidi="he-IL"/>
        </w:rPr>
        <w:t xml:space="preserve">ДК 021:2015 код </w:t>
      </w:r>
      <w:r w:rsidRPr="00EF7A9B">
        <w:rPr>
          <w:rFonts w:ascii="Times New Roman" w:eastAsia="Times New Roman" w:hAnsi="Times New Roman" w:cs="Times New Roman"/>
          <w:b/>
          <w:color w:val="0000FF"/>
          <w:sz w:val="40"/>
          <w:szCs w:val="40"/>
          <w:lang w:eastAsia="uk-UA" w:bidi="he-IL"/>
        </w:rPr>
        <w:t>19510000-4</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eastAsia="uk-UA" w:bidi="he-IL"/>
        </w:rPr>
        <w:t>Гумові вироби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val="uk-UA" w:eastAsia="uk-UA" w:bidi="he-IL"/>
        </w:rPr>
      </w:pPr>
      <w:r w:rsidRPr="00EF7A9B">
        <w:rPr>
          <w:rFonts w:ascii="Times New Roman" w:eastAsia="Times New Roman" w:hAnsi="Times New Roman" w:cs="Times New Roman"/>
          <w:b/>
          <w:color w:val="0000FF"/>
          <w:sz w:val="40"/>
          <w:szCs w:val="40"/>
          <w:lang w:val="uk-UA" w:eastAsia="uk-UA" w:bidi="he-IL"/>
        </w:rPr>
        <w:t>(Гумові вироби)</w:t>
      </w:r>
    </w:p>
    <w:p w:rsidR="00EF7A9B" w:rsidRPr="00EF7A9B" w:rsidRDefault="00EF7A9B" w:rsidP="00EF7A9B">
      <w:pPr>
        <w:spacing w:after="0" w:line="240" w:lineRule="auto"/>
        <w:jc w:val="center"/>
        <w:rPr>
          <w:rFonts w:ascii="Times New Roman" w:eastAsia="Times New Roman" w:hAnsi="Times New Roman" w:cs="Times New Roman"/>
          <w:b/>
          <w:color w:val="0000FF"/>
          <w:sz w:val="40"/>
          <w:szCs w:val="40"/>
          <w:lang w:eastAsia="uk-UA" w:bidi="he-IL"/>
        </w:rPr>
      </w:pPr>
    </w:p>
    <w:p w:rsidR="00EF7A9B" w:rsidRPr="00EF7A9B" w:rsidRDefault="00EF7A9B" w:rsidP="00EF7A9B">
      <w:pPr>
        <w:spacing w:after="0" w:line="240" w:lineRule="auto"/>
        <w:jc w:val="center"/>
        <w:rPr>
          <w:rFonts w:ascii="Times New Roman" w:eastAsia="Calibri" w:hAnsi="Times New Roman" w:cs="Times New Roman"/>
          <w:i/>
          <w:sz w:val="32"/>
          <w:szCs w:val="28"/>
          <w:lang w:val="uk-UA" w:eastAsia="uk-UA"/>
        </w:rPr>
      </w:pPr>
    </w:p>
    <w:p w:rsidR="00EF7A9B" w:rsidRPr="00EF7A9B" w:rsidRDefault="00EF7A9B" w:rsidP="00EF7A9B">
      <w:pPr>
        <w:spacing w:after="0" w:line="240" w:lineRule="auto"/>
        <w:jc w:val="center"/>
        <w:rPr>
          <w:rFonts w:ascii="Times New Roman" w:eastAsia="Calibri" w:hAnsi="Times New Roman" w:cs="Times New Roman"/>
          <w:b/>
          <w:bCs/>
          <w:sz w:val="28"/>
          <w:szCs w:val="28"/>
          <w:lang w:val="uk-UA"/>
        </w:rPr>
      </w:pPr>
    </w:p>
    <w:p w:rsidR="00EF7A9B" w:rsidRPr="00EF7A9B" w:rsidRDefault="00EF7A9B" w:rsidP="00EF7A9B">
      <w:pPr>
        <w:spacing w:after="0" w:line="240" w:lineRule="auto"/>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r w:rsidRPr="00EF7A9B">
        <w:rPr>
          <w:rFonts w:ascii="Times New Roman" w:eastAsia="Calibri" w:hAnsi="Times New Roman" w:cs="Times New Roman"/>
          <w:b/>
          <w:bCs/>
          <w:sz w:val="28"/>
          <w:szCs w:val="28"/>
          <w:lang w:val="uk-UA"/>
        </w:rPr>
        <w:t>м. Вінниця –  2024</w:t>
      </w:r>
    </w:p>
    <w:p w:rsidR="00EF7A9B" w:rsidRPr="00EF7A9B" w:rsidRDefault="00EF7A9B" w:rsidP="00EF7A9B">
      <w:pPr>
        <w:autoSpaceDE w:val="0"/>
        <w:autoSpaceDN w:val="0"/>
        <w:adjustRightInd w:val="0"/>
        <w:spacing w:after="120"/>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p w:rsidR="00EF7A9B" w:rsidRPr="00EF7A9B" w:rsidRDefault="00EF7A9B" w:rsidP="00EF7A9B">
      <w:pPr>
        <w:autoSpaceDE w:val="0"/>
        <w:autoSpaceDN w:val="0"/>
        <w:adjustRightInd w:val="0"/>
        <w:spacing w:after="120"/>
        <w:jc w:val="center"/>
        <w:rPr>
          <w:rFonts w:ascii="Times New Roman" w:eastAsia="Calibri" w:hAnsi="Times New Roman" w:cs="Times New Roman"/>
          <w:b/>
          <w:bCs/>
          <w:sz w:val="28"/>
          <w:szCs w:val="28"/>
          <w:lang w:val="uk-U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9"/>
        <w:gridCol w:w="216"/>
        <w:gridCol w:w="3010"/>
        <w:gridCol w:w="5886"/>
      </w:tblGrid>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w:t>
            </w:r>
          </w:p>
        </w:tc>
        <w:tc>
          <w:tcPr>
            <w:tcW w:w="8754"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Розділ І. Загальні положення</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Тендерну документацію (далі ТД) розроблено відповідно до вимог Закону України «Про публічні закупі</w:t>
            </w:r>
            <w:proofErr w:type="gramStart"/>
            <w:r w:rsidRPr="00EF7A9B">
              <w:rPr>
                <w:rFonts w:ascii="Times New Roman" w:eastAsia="Times New Roman" w:hAnsi="Times New Roman" w:cs="Times New Roman"/>
                <w:color w:val="000000"/>
                <w:sz w:val="24"/>
                <w:szCs w:val="24"/>
                <w:lang w:eastAsia="ru-RU"/>
              </w:rPr>
              <w:t>вл</w:t>
            </w:r>
            <w:proofErr w:type="gramEnd"/>
            <w:r w:rsidRPr="00EF7A9B">
              <w:rPr>
                <w:rFonts w:ascii="Times New Roman" w:eastAsia="Times New Roman" w:hAnsi="Times New Roman" w:cs="Times New Roman"/>
                <w:color w:val="000000"/>
                <w:sz w:val="24"/>
                <w:szCs w:val="24"/>
                <w:lang w:eastAsia="ru-RU"/>
              </w:rPr>
              <w:t xml:space="preserve">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w:t>
            </w:r>
            <w:proofErr w:type="gramStart"/>
            <w:r w:rsidRPr="00EF7A9B">
              <w:rPr>
                <w:rFonts w:ascii="Times New Roman" w:eastAsia="Times New Roman" w:hAnsi="Times New Roman" w:cs="Times New Roman"/>
                <w:color w:val="000000"/>
                <w:sz w:val="24"/>
                <w:szCs w:val="24"/>
                <w:lang w:eastAsia="ru-RU"/>
              </w:rPr>
              <w:t>на</w:t>
            </w:r>
            <w:proofErr w:type="gramEnd"/>
            <w:r w:rsidRPr="00EF7A9B">
              <w:rPr>
                <w:rFonts w:ascii="Times New Roman" w:eastAsia="Times New Roman" w:hAnsi="Times New Roman" w:cs="Times New Roman"/>
                <w:color w:val="000000"/>
                <w:sz w:val="24"/>
                <w:szCs w:val="24"/>
                <w:lang w:eastAsia="ru-RU"/>
              </w:rPr>
              <w:t xml:space="preserve">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замовника торгі</w:t>
            </w:r>
            <w:proofErr w:type="gramStart"/>
            <w:r w:rsidRPr="00EF7A9B">
              <w:rPr>
                <w:rFonts w:ascii="Times New Roman" w:eastAsia="Times New Roman" w:hAnsi="Times New Roman" w:cs="Times New Roman"/>
                <w:b/>
                <w:bCs/>
                <w:color w:val="000000"/>
                <w:sz w:val="24"/>
                <w:szCs w:val="24"/>
                <w:lang w:eastAsia="ru-RU"/>
              </w:rPr>
              <w:t>в</w:t>
            </w:r>
            <w:proofErr w:type="gramEnd"/>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повне найменування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ru-RU"/>
              </w:rPr>
            </w:pPr>
            <w:r w:rsidRPr="00EF7A9B">
              <w:rPr>
                <w:rFonts w:ascii="Times New Roman" w:eastAsia="Calibri" w:hAnsi="Times New Roman" w:cs="Times New Roman"/>
                <w:sz w:val="24"/>
                <w:szCs w:val="24"/>
                <w:lang w:eastAsia="ru-RU"/>
              </w:rPr>
              <w:t xml:space="preserve">АКЦІОНЕРНЕ ТОВАРИСТВО </w:t>
            </w:r>
          </w:p>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eastAsia="ru-RU"/>
              </w:rPr>
              <w:t>«ВІННИЦЯОБЛЕНЕРГО»</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proofErr w:type="gramStart"/>
            <w:r w:rsidRPr="00EF7A9B">
              <w:rPr>
                <w:rFonts w:ascii="Times New Roman" w:eastAsia="Times New Roman" w:hAnsi="Times New Roman" w:cs="Times New Roman"/>
                <w:color w:val="000000"/>
                <w:sz w:val="24"/>
                <w:szCs w:val="24"/>
                <w:lang w:eastAsia="ru-RU"/>
              </w:rPr>
              <w:t>м</w:t>
            </w:r>
            <w:proofErr w:type="gramEnd"/>
            <w:r w:rsidRPr="00EF7A9B">
              <w:rPr>
                <w:rFonts w:ascii="Times New Roman" w:eastAsia="Times New Roman" w:hAnsi="Times New Roman" w:cs="Times New Roman"/>
                <w:color w:val="000000"/>
                <w:sz w:val="24"/>
                <w:szCs w:val="24"/>
                <w:lang w:eastAsia="ru-RU"/>
              </w:rPr>
              <w:t>ісцезнаходження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eastAsia="uk-UA"/>
              </w:rPr>
              <w:t xml:space="preserve">Україна, </w:t>
            </w:r>
            <w:smartTag w:uri="urn:schemas-microsoft-com:office:smarttags" w:element="metricconverter">
              <w:smartTagPr>
                <w:attr w:name="ProductID" w:val="21050, м"/>
              </w:smartTagPr>
              <w:r w:rsidRPr="00EF7A9B">
                <w:rPr>
                  <w:rFonts w:ascii="Times New Roman" w:eastAsia="Calibri" w:hAnsi="Times New Roman" w:cs="Times New Roman"/>
                  <w:sz w:val="24"/>
                  <w:szCs w:val="24"/>
                  <w:lang w:eastAsia="ru-RU"/>
                </w:rPr>
                <w:t>21050, м</w:t>
              </w:r>
            </w:smartTag>
            <w:r w:rsidRPr="00EF7A9B">
              <w:rPr>
                <w:rFonts w:ascii="Times New Roman" w:eastAsia="Calibri" w:hAnsi="Times New Roman" w:cs="Times New Roman"/>
                <w:sz w:val="24"/>
                <w:szCs w:val="24"/>
                <w:lang w:eastAsia="ru-RU"/>
              </w:rPr>
              <w:t>. Вінниця, вул. Магістратська, 2</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autoSpaceDE w:val="0"/>
              <w:autoSpaceDN w:val="0"/>
              <w:adjustRightInd w:val="0"/>
              <w:spacing w:after="0"/>
              <w:rPr>
                <w:rFonts w:ascii="Times New Roman" w:eastAsia="Calibri" w:hAnsi="Times New Roman" w:cs="Times New Roman"/>
                <w:sz w:val="24"/>
                <w:szCs w:val="24"/>
                <w:lang w:val="uk-UA" w:eastAsia="uk-UA"/>
              </w:rPr>
            </w:pPr>
            <w:r w:rsidRPr="00EF7A9B">
              <w:rPr>
                <w:rFonts w:ascii="Times New Roman" w:eastAsia="Calibri" w:hAnsi="Times New Roman" w:cs="Times New Roman"/>
                <w:sz w:val="24"/>
                <w:szCs w:val="24"/>
                <w:lang w:val="uk-UA" w:eastAsia="uk-UA"/>
              </w:rPr>
              <w:t>Відповідальним по предмету закупівлі по службі, відділу СРМ Товариства призначена особа Ягодзинський М.Л., по службі підстанцій 35кВ і вище - Давидов Л.М., по СРЗА - Печерога Д.П. ,</w:t>
            </w:r>
            <w:r w:rsidRPr="00EF7A9B">
              <w:rPr>
                <w:rFonts w:ascii="Times New Roman" w:eastAsia="Times New Roman" w:hAnsi="Times New Roman" w:cs="Times New Roman"/>
                <w:sz w:val="24"/>
                <w:szCs w:val="24"/>
                <w:lang w:eastAsia="ru-RU"/>
              </w:rPr>
              <w:t xml:space="preserve"> </w:t>
            </w:r>
            <w:r w:rsidRPr="00EF7A9B">
              <w:rPr>
                <w:rFonts w:ascii="Times New Roman" w:eastAsia="Calibri" w:hAnsi="Times New Roman" w:cs="Times New Roman"/>
                <w:sz w:val="24"/>
                <w:szCs w:val="24"/>
                <w:lang w:val="uk-UA" w:eastAsia="uk-UA"/>
              </w:rPr>
              <w:t>по цеху з ремонту електротехнічного устаткування Товариства призначена особа Трохимчук П.С</w:t>
            </w:r>
          </w:p>
          <w:p w:rsidR="00EF7A9B" w:rsidRPr="00EF7A9B" w:rsidRDefault="00EF7A9B" w:rsidP="00EF7A9B">
            <w:pPr>
              <w:autoSpaceDE w:val="0"/>
              <w:autoSpaceDN w:val="0"/>
              <w:adjustRightInd w:val="0"/>
              <w:spacing w:after="0"/>
              <w:rPr>
                <w:rFonts w:ascii="Times New Roman" w:eastAsia="Calibri" w:hAnsi="Times New Roman" w:cs="Times New Roman"/>
                <w:sz w:val="24"/>
                <w:szCs w:val="24"/>
                <w:lang w:val="uk-UA" w:eastAsia="uk-UA"/>
              </w:rPr>
            </w:pPr>
            <w:r w:rsidRPr="00EF7A9B">
              <w:rPr>
                <w:rFonts w:ascii="Times New Roman" w:eastAsia="Calibri" w:hAnsi="Times New Roman" w:cs="Times New Roman"/>
                <w:sz w:val="24"/>
                <w:szCs w:val="24"/>
                <w:lang w:val="uk-UA" w:eastAsia="uk-UA"/>
              </w:rPr>
              <w:t>З організаційних питань:</w:t>
            </w:r>
          </w:p>
          <w:p w:rsidR="00EF7A9B" w:rsidRPr="00EF7A9B" w:rsidRDefault="00EF7A9B" w:rsidP="00EF7A9B">
            <w:pPr>
              <w:autoSpaceDE w:val="0"/>
              <w:autoSpaceDN w:val="0"/>
              <w:adjustRightInd w:val="0"/>
              <w:spacing w:after="0"/>
              <w:rPr>
                <w:rFonts w:ascii="Times New Roman" w:eastAsia="Calibri" w:hAnsi="Times New Roman" w:cs="Times New Roman"/>
                <w:sz w:val="24"/>
                <w:szCs w:val="24"/>
                <w:lang w:eastAsia="uk-UA"/>
              </w:rPr>
            </w:pPr>
            <w:r w:rsidRPr="00EF7A9B">
              <w:rPr>
                <w:rFonts w:ascii="Times New Roman" w:eastAsia="Calibri" w:hAnsi="Times New Roman" w:cs="Times New Roman"/>
                <w:sz w:val="24"/>
                <w:szCs w:val="24"/>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Процедура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Calibri" w:hAnsi="Times New Roman" w:cs="Times New Roman"/>
                <w:b/>
                <w:sz w:val="24"/>
                <w:szCs w:val="24"/>
                <w:lang w:eastAsia="uk-UA"/>
              </w:rPr>
              <w:t xml:space="preserve">Відкриті торги </w:t>
            </w:r>
            <w:r w:rsidRPr="00EF7A9B">
              <w:rPr>
                <w:rFonts w:ascii="Times New Roman" w:eastAsia="Calibri" w:hAnsi="Times New Roman" w:cs="Times New Roman"/>
                <w:b/>
                <w:sz w:val="24"/>
                <w:szCs w:val="24"/>
                <w:lang w:val="uk-UA" w:eastAsia="uk-UA"/>
              </w:rPr>
              <w:t>з особливостями</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предмет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назва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EF7A9B">
              <w:rPr>
                <w:rFonts w:ascii="Times New Roman" w:eastAsia="Times New Roman" w:hAnsi="Times New Roman" w:cs="Times New Roman"/>
                <w:b/>
                <w:color w:val="0000FF"/>
                <w:sz w:val="24"/>
                <w:szCs w:val="24"/>
                <w:lang w:eastAsia="ru-RU"/>
              </w:rPr>
              <w:t xml:space="preserve">ДК 021:2015 код </w:t>
            </w:r>
            <w:r w:rsidRPr="00EF7A9B">
              <w:rPr>
                <w:rFonts w:ascii="Times New Roman" w:eastAsia="Times New Roman" w:hAnsi="Times New Roman" w:cs="Times New Roman"/>
                <w:b/>
                <w:color w:val="0000FF"/>
                <w:sz w:val="24"/>
                <w:szCs w:val="24"/>
                <w:lang w:val="uk-UA" w:eastAsia="ru-RU"/>
              </w:rPr>
              <w:t>19510000-4</w:t>
            </w:r>
          </w:p>
          <w:p w:rsidR="00EF7A9B" w:rsidRPr="00EF7A9B" w:rsidRDefault="00EF7A9B" w:rsidP="00EF7A9B">
            <w:pPr>
              <w:spacing w:after="0" w:line="240" w:lineRule="auto"/>
              <w:rPr>
                <w:rFonts w:ascii="Times New Roman" w:eastAsia="Times New Roman" w:hAnsi="Times New Roman" w:cs="Times New Roman"/>
                <w:b/>
                <w:color w:val="0000FF"/>
                <w:sz w:val="24"/>
                <w:szCs w:val="24"/>
                <w:lang w:val="uk-UA" w:eastAsia="ru-RU"/>
              </w:rPr>
            </w:pPr>
            <w:r w:rsidRPr="00EF7A9B">
              <w:rPr>
                <w:rFonts w:ascii="Times New Roman" w:eastAsia="Times New Roman" w:hAnsi="Times New Roman" w:cs="Times New Roman"/>
                <w:b/>
                <w:color w:val="0000FF"/>
                <w:sz w:val="24"/>
                <w:szCs w:val="24"/>
                <w:lang w:val="uk-UA" w:eastAsia="ru-RU"/>
              </w:rPr>
              <w:t>Гумові вироби (Гумові вироби)</w:t>
            </w:r>
          </w:p>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FF"/>
                <w:sz w:val="24"/>
                <w:szCs w:val="24"/>
                <w:lang w:val="uk-UA" w:eastAsia="ru-RU" w:bidi="he-IL"/>
              </w:rPr>
            </w:pPr>
          </w:p>
        </w:tc>
      </w:tr>
      <w:tr w:rsidR="00EF7A9B" w:rsidRPr="00EF7A9B" w:rsidTr="00C408EE">
        <w:trPr>
          <w:trHeight w:val="1411"/>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опис окремої частини (частин) предмета закупівлі (лота), щодо якої можуть бути подані тендерні пропозиції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rPr>
                <w:rFonts w:ascii="Times New Roman" w:eastAsia="Calibri" w:hAnsi="Times New Roman" w:cs="Times New Roman"/>
                <w:b/>
                <w:color w:val="0000FF"/>
                <w:sz w:val="24"/>
                <w:szCs w:val="24"/>
                <w:lang w:val="uk-UA" w:eastAsia="ru-RU" w:bidi="he-IL"/>
              </w:rPr>
            </w:pPr>
            <w:r w:rsidRPr="00EF7A9B">
              <w:rPr>
                <w:rFonts w:ascii="Times New Roman" w:eastAsia="Calibri" w:hAnsi="Times New Roman" w:cs="Times New Roman"/>
                <w:b/>
                <w:color w:val="0000FF"/>
                <w:sz w:val="24"/>
                <w:szCs w:val="24"/>
                <w:lang w:val="uk-UA" w:eastAsia="ru-RU" w:bidi="he-IL"/>
              </w:rPr>
              <w:t>Закупівля здійснюється щодо предмету закупівлі в цілому. Поділ предмету закупівлі на лоти не передбачений</w:t>
            </w:r>
          </w:p>
        </w:tc>
      </w:tr>
      <w:tr w:rsidR="00EF7A9B" w:rsidRPr="001A5131" w:rsidTr="00C408EE">
        <w:trPr>
          <w:trHeight w:val="20"/>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місце, кількість, обсяг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ind w:left="-23" w:hanging="23"/>
              <w:jc w:val="both"/>
              <w:rPr>
                <w:rFonts w:ascii="Times New Roman" w:eastAsia="Times New Roman" w:hAnsi="Times New Roman" w:cs="Times New Roman"/>
                <w:b/>
                <w:color w:val="0000FF"/>
                <w:sz w:val="24"/>
                <w:szCs w:val="24"/>
                <w:lang w:val="uk-UA" w:eastAsia="he-IL" w:bidi="he-IL"/>
              </w:rPr>
            </w:pPr>
            <w:r w:rsidRPr="00EF7A9B">
              <w:rPr>
                <w:rFonts w:ascii="Times New Roman" w:eastAsia="Calibri" w:hAnsi="Times New Roman" w:cs="Times New Roman"/>
                <w:b/>
                <w:sz w:val="24"/>
                <w:szCs w:val="24"/>
                <w:lang w:val="uk-UA" w:eastAsia="ru-RU"/>
              </w:rPr>
              <w:t>Кількість: -</w:t>
            </w:r>
            <w:r w:rsidRPr="00EF7A9B">
              <w:rPr>
                <w:rFonts w:ascii="Times New Roman" w:eastAsia="Times New Roman" w:hAnsi="Times New Roman" w:cs="Times New Roman"/>
                <w:b/>
                <w:color w:val="0000FF"/>
                <w:sz w:val="24"/>
                <w:szCs w:val="24"/>
                <w:lang w:val="uk-UA" w:eastAsia="he-IL" w:bidi="he-IL"/>
              </w:rPr>
              <w:t xml:space="preserve">29313 од. </w:t>
            </w:r>
          </w:p>
          <w:p w:rsidR="00EF7A9B" w:rsidRPr="00EF7A9B" w:rsidRDefault="00EF7A9B" w:rsidP="00EF7A9B">
            <w:pPr>
              <w:spacing w:after="0"/>
              <w:rPr>
                <w:rFonts w:ascii="Times New Roman" w:eastAsia="Calibri" w:hAnsi="Times New Roman" w:cs="Times New Roman"/>
                <w:sz w:val="24"/>
                <w:szCs w:val="24"/>
                <w:lang w:val="uk-UA" w:eastAsia="ru-RU"/>
              </w:rPr>
            </w:pPr>
            <w:r w:rsidRPr="00EF7A9B">
              <w:rPr>
                <w:rFonts w:ascii="Times New Roman" w:eastAsia="Calibri" w:hAnsi="Times New Roman" w:cs="Times New Roman"/>
                <w:sz w:val="24"/>
                <w:szCs w:val="24"/>
                <w:lang w:val="uk-UA" w:eastAsia="ru-RU"/>
              </w:rPr>
              <w:t xml:space="preserve">Поставка товарів здійснюється транспортом та за рахунок коштів Учасника переможця відповідно до заявок Покупця за адресою: м.Вінниця та Вінницька </w:t>
            </w:r>
            <w:r w:rsidRPr="00EF7A9B">
              <w:rPr>
                <w:rFonts w:ascii="Times New Roman" w:eastAsia="Calibri" w:hAnsi="Times New Roman" w:cs="Times New Roman"/>
                <w:sz w:val="24"/>
                <w:szCs w:val="24"/>
                <w:lang w:val="uk-UA" w:eastAsia="ru-RU"/>
              </w:rPr>
              <w:lastRenderedPageBreak/>
              <w:t>область, - склади структурних підрозділів Покупця, розташовані на території Вінницької області. - окремі об’єкти Покупця, розташовані на території Вінницької області: м.Вінниця, вул.Магістратська, 2; м.В</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нниця, вул. А. Янгеля,1;</w:t>
            </w:r>
          </w:p>
          <w:p w:rsidR="00EF7A9B" w:rsidRPr="00EF7A9B" w:rsidRDefault="00EF7A9B" w:rsidP="00EF7A9B">
            <w:pPr>
              <w:spacing w:after="0" w:line="240" w:lineRule="auto"/>
              <w:ind w:left="-23" w:hanging="23"/>
              <w:jc w:val="both"/>
              <w:rPr>
                <w:rFonts w:ascii="Times New Roman" w:eastAsia="Calibri" w:hAnsi="Times New Roman" w:cs="Times New Roman"/>
                <w:color w:val="000000"/>
                <w:sz w:val="24"/>
                <w:szCs w:val="24"/>
                <w:lang w:val="uk-UA" w:eastAsia="uk-UA"/>
              </w:rPr>
            </w:pPr>
            <w:r w:rsidRPr="00EF7A9B">
              <w:rPr>
                <w:rFonts w:ascii="Times New Roman" w:eastAsia="Calibri" w:hAnsi="Times New Roman" w:cs="Times New Roman"/>
                <w:sz w:val="24"/>
                <w:szCs w:val="24"/>
                <w:lang w:val="uk-UA" w:eastAsia="ru-RU"/>
              </w:rPr>
              <w:t xml:space="preserve">м.Вінниця, вул. Гніванське шосе,2; Вінницька обл., м.Гайсин, вул. </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 Богуна, 122; Вінницька обл., м.Жмеринка, вул.Асмолова,10; Вінницька обл., м.Могил</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в - Под</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льський, вул. Полтавська, 87; Вінницька обл., м.Тульчин вул.Пушк</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на,1а; Вінницька обл., м.Хм</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льник, вул.Столярчука, 19; Вінницька обл., м.</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лл</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нц</w:t>
            </w:r>
            <w:r w:rsidRPr="00EF7A9B">
              <w:rPr>
                <w:rFonts w:ascii="Times New Roman" w:eastAsia="Calibri" w:hAnsi="Times New Roman" w:cs="Times New Roman"/>
                <w:sz w:val="24"/>
                <w:szCs w:val="24"/>
                <w:lang w:eastAsia="ru-RU"/>
              </w:rPr>
              <w:t>i</w:t>
            </w:r>
            <w:r w:rsidRPr="00EF7A9B">
              <w:rPr>
                <w:rFonts w:ascii="Times New Roman" w:eastAsia="Calibri" w:hAnsi="Times New Roman" w:cs="Times New Roman"/>
                <w:sz w:val="24"/>
                <w:szCs w:val="24"/>
                <w:lang w:val="uk-UA" w:eastAsia="ru-RU"/>
              </w:rPr>
              <w:t xml:space="preserve"> вул.Європейська,33; Вінницька обл., м.Немирів, вул.Горького,2; Вінницька обл., м.Ямпіль, вул.Свободи,5; Вінницька обл. м. Липовець, вул. Некрасова, 10; Вінницька обл., м.Оратів, вул.Паркова,15; Вінницька обл., м.Тиврів, вул.Грушевського, 6; Вінницька обл., м.Тростянець, вул.Соборна, 28.</w:t>
            </w:r>
          </w:p>
        </w:tc>
      </w:tr>
      <w:tr w:rsidR="00EF7A9B" w:rsidRPr="00EF7A9B" w:rsidTr="00C408EE">
        <w:trPr>
          <w:trHeight w:val="1784"/>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p>
        </w:tc>
        <w:tc>
          <w:tcPr>
            <w:tcW w:w="55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6036" w:type="dxa"/>
              <w:tblLook w:val="04A0" w:firstRow="1" w:lastRow="0" w:firstColumn="1" w:lastColumn="0" w:noHBand="0" w:noVBand="1"/>
            </w:tblPr>
            <w:tblGrid>
              <w:gridCol w:w="436"/>
              <w:gridCol w:w="1193"/>
              <w:gridCol w:w="2700"/>
              <w:gridCol w:w="552"/>
              <w:gridCol w:w="779"/>
            </w:tblGrid>
            <w:tr w:rsidR="00EF7A9B" w:rsidRPr="00EF7A9B" w:rsidTr="00C408EE">
              <w:trPr>
                <w:trHeight w:val="763"/>
              </w:trPr>
              <w:tc>
                <w:tcPr>
                  <w:tcW w:w="430" w:type="dxa"/>
                  <w:tcBorders>
                    <w:top w:val="single" w:sz="4" w:space="0" w:color="auto"/>
                    <w:left w:val="single" w:sz="4" w:space="0" w:color="auto"/>
                    <w:bottom w:val="single" w:sz="4" w:space="0" w:color="auto"/>
                    <w:right w:val="single" w:sz="4" w:space="0" w:color="auto"/>
                  </w:tcBorders>
                  <w:shd w:val="clear" w:color="000000" w:fill="EBEBEB"/>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w:t>
                  </w:r>
                </w:p>
              </w:tc>
              <w:tc>
                <w:tcPr>
                  <w:tcW w:w="1288"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Код ДК 021:2015</w:t>
                  </w:r>
                </w:p>
              </w:tc>
              <w:tc>
                <w:tcPr>
                  <w:tcW w:w="2942"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Товари (роботи, послуги)</w:t>
                  </w:r>
                </w:p>
              </w:tc>
              <w:tc>
                <w:tcPr>
                  <w:tcW w:w="542"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Од.</w:t>
                  </w:r>
                </w:p>
              </w:tc>
              <w:tc>
                <w:tcPr>
                  <w:tcW w:w="834"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Кіл-сть</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Г</w:t>
                  </w:r>
                  <w:r w:rsidRPr="00EF7A9B">
                    <w:rPr>
                      <w:rFonts w:ascii="Times New Roman" w:eastAsia="Times New Roman" w:hAnsi="Times New Roman" w:cs="Times New Roman"/>
                      <w:sz w:val="24"/>
                      <w:szCs w:val="24"/>
                      <w:lang w:val="uk-UA" w:eastAsia="ru-RU"/>
                    </w:rPr>
                    <w:t>ума</w:t>
                  </w:r>
                  <w:r w:rsidRPr="00EF7A9B">
                    <w:rPr>
                      <w:rFonts w:ascii="Times New Roman" w:eastAsia="Times New Roman" w:hAnsi="Times New Roman" w:cs="Times New Roman"/>
                      <w:sz w:val="24"/>
                      <w:szCs w:val="24"/>
                      <w:lang w:eastAsia="ru-RU"/>
                    </w:rPr>
                    <w:t xml:space="preserve"> МБС (</w:t>
                  </w:r>
                  <w:r w:rsidRPr="00EF7A9B">
                    <w:rPr>
                      <w:rFonts w:ascii="Times New Roman" w:eastAsia="Times New Roman" w:hAnsi="Times New Roman" w:cs="Times New Roman"/>
                      <w:sz w:val="24"/>
                      <w:szCs w:val="24"/>
                      <w:lang w:val="uk-UA" w:eastAsia="ru-RU"/>
                    </w:rPr>
                    <w:t>пластина трансформаторна</w:t>
                  </w:r>
                  <w:r w:rsidRPr="00EF7A9B">
                    <w:rPr>
                      <w:rFonts w:ascii="Times New Roman" w:eastAsia="Times New Roman" w:hAnsi="Times New Roman" w:cs="Times New Roman"/>
                      <w:sz w:val="24"/>
                      <w:szCs w:val="24"/>
                      <w:lang w:eastAsia="ru-RU"/>
                    </w:rPr>
                    <w:t xml:space="preserve">) 10 </w:t>
                  </w:r>
                  <w:r w:rsidRPr="00EF7A9B">
                    <w:rPr>
                      <w:rFonts w:ascii="Times New Roman" w:eastAsia="Times New Roman" w:hAnsi="Times New Roman" w:cs="Times New Roman"/>
                      <w:sz w:val="24"/>
                      <w:szCs w:val="24"/>
                      <w:lang w:val="uk-UA" w:eastAsia="ru-RU"/>
                    </w:rPr>
                    <w:t>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кг</w:t>
                  </w:r>
                </w:p>
              </w:tc>
              <w:tc>
                <w:tcPr>
                  <w:tcW w:w="834" w:type="dxa"/>
                  <w:tcBorders>
                    <w:top w:val="nil"/>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60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2</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Гума МБС (пластина трансформаторна) </w:t>
                  </w:r>
                  <w:r w:rsidRPr="00EF7A9B">
                    <w:rPr>
                      <w:rFonts w:ascii="Times New Roman" w:eastAsia="Times New Roman" w:hAnsi="Times New Roman" w:cs="Times New Roman"/>
                      <w:sz w:val="24"/>
                      <w:szCs w:val="24"/>
                      <w:lang w:val="uk-UA" w:eastAsia="ru-RU"/>
                    </w:rPr>
                    <w:t>3</w:t>
                  </w:r>
                  <w:r w:rsidRPr="00EF7A9B">
                    <w:rPr>
                      <w:rFonts w:ascii="Times New Roman" w:eastAsia="Times New Roman" w:hAnsi="Times New Roman" w:cs="Times New Roman"/>
                      <w:sz w:val="24"/>
                      <w:szCs w:val="24"/>
                      <w:lang w:eastAsia="ru-RU"/>
                    </w:rPr>
                    <w:t xml:space="preserve"> </w:t>
                  </w:r>
                  <w:r w:rsidRPr="00EF7A9B">
                    <w:rPr>
                      <w:rFonts w:ascii="Times New Roman" w:eastAsia="Times New Roman" w:hAnsi="Times New Roman" w:cs="Times New Roman"/>
                      <w:sz w:val="24"/>
                      <w:szCs w:val="24"/>
                      <w:lang w:val="uk-UA" w:eastAsia="ru-RU"/>
                    </w:rPr>
                    <w:t>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Гума МБС (пластина трансформаторна) 8 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85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19512000-8</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Ущільнення БУК Ø 10</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4</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19513200-7</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Шланг маслостійкий Ø25 мм</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1A5131" w:rsidRDefault="001A5131" w:rsidP="00EF7A9B">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right"/>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140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Відстійник розширюючого бака з прокладкою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161</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ГУМА МБС (ПЛ ТРАНСФ) 6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124</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масломірна зі склом в зборі L=190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w:t>
                  </w:r>
                  <w:r w:rsidRPr="00EF7A9B">
                    <w:rPr>
                      <w:rFonts w:ascii="Times New Roman" w:eastAsia="Times New Roman" w:hAnsi="Times New Roman" w:cs="Times New Roman"/>
                      <w:bCs/>
                      <w:color w:val="000000"/>
                      <w:sz w:val="24"/>
                      <w:szCs w:val="24"/>
                      <w:lang w:val="uk-UA" w:eastAsia="ru-RU"/>
                    </w:rPr>
                    <w:t>7</w:t>
                  </w:r>
                  <w:r w:rsidRPr="00EF7A9B">
                    <w:rPr>
                      <w:rFonts w:ascii="Times New Roman" w:eastAsia="Times New Roman" w:hAnsi="Times New Roman" w:cs="Times New Roman"/>
                      <w:bCs/>
                      <w:color w:val="000000"/>
                      <w:sz w:val="24"/>
                      <w:szCs w:val="24"/>
                      <w:lang w:eastAsia="ru-RU"/>
                    </w:rPr>
                    <w:t>1</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D32xd12xS20 (25-160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488</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D32xd16xS14 (250-400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1/250 D32xd20xS13 (400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12</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на шпильку ізолятора ІПТ 6-10/250 D32xd12xS20 (25-630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1/250 D48xd30xS6 (25-160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488</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1/400 D65xd45xS6 (250-400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135</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Прокладка під ізолятор ІПТ 6-10/250 D105xd70xS6 (25-630 кВА)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496</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ШНУР МБС 8Х8 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кг</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eastAsia="ru-RU"/>
                    </w:rPr>
                  </w:pPr>
                  <w:r w:rsidRPr="00EF7A9B">
                    <w:rPr>
                      <w:rFonts w:ascii="Times New Roman" w:eastAsia="Times New Roman" w:hAnsi="Times New Roman" w:cs="Times New Roman"/>
                      <w:bCs/>
                      <w:color w:val="000000"/>
                      <w:sz w:val="24"/>
                      <w:szCs w:val="24"/>
                      <w:lang w:eastAsia="ru-RU"/>
                    </w:rPr>
                    <w:t>100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19513200-7</w:t>
                  </w:r>
                </w:p>
              </w:tc>
              <w:tc>
                <w:tcPr>
                  <w:tcW w:w="29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СТРІЧКА КІПЕРНА 20ММ </w:t>
                  </w:r>
                </w:p>
              </w:tc>
              <w:tc>
                <w:tcPr>
                  <w:tcW w:w="542" w:type="dxa"/>
                  <w:tcBorders>
                    <w:top w:val="single" w:sz="4" w:space="0" w:color="auto"/>
                    <w:left w:val="nil"/>
                    <w:bottom w:val="single" w:sz="4" w:space="0" w:color="auto"/>
                    <w:right w:val="single" w:sz="4" w:space="0" w:color="auto"/>
                  </w:tcBorders>
                  <w:shd w:val="clear" w:color="auto" w:fill="auto"/>
                  <w:vAlign w:val="bottom"/>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м</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F7A9B" w:rsidRPr="00EF7A9B" w:rsidRDefault="00EF7A9B" w:rsidP="00EF7A9B">
                  <w:pPr>
                    <w:spacing w:after="0" w:line="240" w:lineRule="auto"/>
                    <w:jc w:val="center"/>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25700</w:t>
                  </w:r>
                </w:p>
              </w:tc>
            </w:tr>
            <w:tr w:rsidR="00EF7A9B" w:rsidRPr="00EF7A9B" w:rsidTr="00C408EE">
              <w:trPr>
                <w:trHeight w:val="222"/>
              </w:trPr>
              <w:tc>
                <w:tcPr>
                  <w:tcW w:w="430" w:type="dxa"/>
                  <w:tcBorders>
                    <w:top w:val="single" w:sz="4" w:space="0" w:color="auto"/>
                    <w:left w:val="single" w:sz="4" w:space="0" w:color="auto"/>
                    <w:bottom w:val="single" w:sz="4" w:space="0" w:color="auto"/>
                    <w:right w:val="single" w:sz="4" w:space="0" w:color="auto"/>
                  </w:tcBorders>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19510000-4</w:t>
                  </w:r>
                </w:p>
              </w:tc>
              <w:tc>
                <w:tcPr>
                  <w:tcW w:w="29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Прокладка під ізолятор ІПУ–10/630–7,5 УХЛ1 (овальний фланець)</w:t>
                  </w:r>
                </w:p>
              </w:tc>
              <w:tc>
                <w:tcPr>
                  <w:tcW w:w="542" w:type="dxa"/>
                  <w:tcBorders>
                    <w:top w:val="single" w:sz="4" w:space="0" w:color="auto"/>
                    <w:left w:val="nil"/>
                    <w:bottom w:val="single" w:sz="4" w:space="0" w:color="auto"/>
                    <w:right w:val="single" w:sz="4" w:space="0" w:color="auto"/>
                  </w:tcBorders>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шт</w:t>
                  </w:r>
                </w:p>
              </w:tc>
              <w:tc>
                <w:tcPr>
                  <w:tcW w:w="834" w:type="dxa"/>
                  <w:tcBorders>
                    <w:top w:val="single" w:sz="4" w:space="0" w:color="auto"/>
                    <w:left w:val="nil"/>
                    <w:bottom w:val="single" w:sz="4" w:space="0" w:color="auto"/>
                    <w:right w:val="single" w:sz="4" w:space="0" w:color="auto"/>
                  </w:tcBorders>
                  <w:shd w:val="clear" w:color="auto" w:fill="auto"/>
                  <w:noWrap/>
                  <w:vAlign w:val="center"/>
                </w:tcPr>
                <w:p w:rsidR="00EF7A9B" w:rsidRPr="00EF7A9B" w:rsidRDefault="00EF7A9B" w:rsidP="00EF7A9B">
                  <w:pPr>
                    <w:spacing w:after="0" w:line="240" w:lineRule="auto"/>
                    <w:jc w:val="center"/>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134</w:t>
                  </w:r>
                </w:p>
              </w:tc>
            </w:tr>
          </w:tbl>
          <w:p w:rsidR="00EF7A9B" w:rsidRPr="00EF7A9B" w:rsidRDefault="00EF7A9B" w:rsidP="00EF7A9B">
            <w:pPr>
              <w:spacing w:after="150"/>
              <w:jc w:val="center"/>
              <w:rPr>
                <w:rFonts w:ascii="Times New Roman" w:eastAsia="Calibri" w:hAnsi="Times New Roman" w:cs="Times New Roman"/>
                <w:sz w:val="24"/>
                <w:szCs w:val="24"/>
                <w:highlight w:val="yellow"/>
                <w:lang w:val="uk-UA" w:eastAsia="ru-RU"/>
              </w:rPr>
            </w:pPr>
            <w:r w:rsidRPr="00EF7A9B">
              <w:rPr>
                <w:rFonts w:ascii="Times New Roman" w:eastAsia="Calibri" w:hAnsi="Times New Roman" w:cs="Times New Roman"/>
                <w:sz w:val="24"/>
                <w:szCs w:val="24"/>
                <w:highlight w:val="yellow"/>
                <w:lang w:val="uk-UA" w:eastAsia="ru-RU"/>
              </w:rPr>
              <w:t xml:space="preserve"> </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lastRenderedPageBreak/>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строк поставки товарів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Calibri" w:hAnsi="Times New Roman" w:cs="Times New Roman"/>
                <w:color w:val="0000FF"/>
                <w:sz w:val="24"/>
                <w:szCs w:val="24"/>
                <w:highlight w:val="yellow"/>
                <w:lang w:val="uk-UA" w:eastAsia="uk-UA"/>
              </w:rPr>
            </w:pPr>
            <w:r w:rsidRPr="00EF7A9B">
              <w:rPr>
                <w:rFonts w:ascii="Times New Roman" w:eastAsia="Times New Roman" w:hAnsi="Times New Roman" w:cs="Times New Roman"/>
                <w:b/>
                <w:bCs/>
                <w:color w:val="0000FF"/>
                <w:sz w:val="24"/>
                <w:szCs w:val="24"/>
                <w:lang w:val="uk-UA" w:eastAsia="ru-RU"/>
              </w:rPr>
              <w:t>до 31.12.2024 р.</w:t>
            </w:r>
            <w:r w:rsidRPr="00EF7A9B">
              <w:rPr>
                <w:rFonts w:ascii="Times New Roman" w:eastAsia="Calibri" w:hAnsi="Times New Roman" w:cs="Times New Roman"/>
                <w:color w:val="0000FF"/>
                <w:sz w:val="24"/>
                <w:szCs w:val="24"/>
                <w:lang w:val="uk-UA" w:eastAsia="uk-UA"/>
              </w:rPr>
              <w:t xml:space="preserve"> </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Недискримінація учасників</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Замовник забезпечує вільний доступ усіх учасників до інформації про закупівлю, передбаченої Законом.</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валюту, у якій повинно бути розраховано та зазначено ціну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EF7A9B" w:rsidRPr="00EF7A9B" w:rsidRDefault="00EF7A9B" w:rsidP="00EF7A9B">
            <w:pPr>
              <w:spacing w:after="0" w:line="240" w:lineRule="auto"/>
              <w:ind w:left="-23" w:hanging="23"/>
              <w:jc w:val="both"/>
              <w:rPr>
                <w:rFonts w:ascii="Times New Roman" w:eastAsia="Times New Roman" w:hAnsi="Times New Roman" w:cs="Times New Roman"/>
                <w:sz w:val="24"/>
                <w:szCs w:val="24"/>
                <w:lang w:eastAsia="ru-RU"/>
              </w:rPr>
            </w:pPr>
            <w:r w:rsidRPr="00EF7A9B">
              <w:rPr>
                <w:rFonts w:ascii="Times New Roman" w:eastAsia="Calibri" w:hAnsi="Times New Roman" w:cs="Times New Roman"/>
                <w:color w:val="000000"/>
                <w:sz w:val="24"/>
                <w:szCs w:val="24"/>
                <w:lang w:eastAsia="ru-RU"/>
              </w:rPr>
              <w:t xml:space="preserve">У разі якщо учасником процедури закупівлі є нерезидент,  такий </w:t>
            </w:r>
            <w:r w:rsidRPr="00EF7A9B">
              <w:rPr>
                <w:rFonts w:ascii="Times New Roman" w:eastAsia="Calibri" w:hAnsi="Times New Roman" w:cs="Times New Roman"/>
                <w:color w:val="000000"/>
                <w:sz w:val="24"/>
                <w:szCs w:val="24"/>
                <w:lang w:val="uk-UA" w:eastAsia="ru-RU"/>
              </w:rPr>
              <w:t>у</w:t>
            </w:r>
            <w:r w:rsidRPr="00EF7A9B">
              <w:rPr>
                <w:rFonts w:ascii="Times New Roman" w:eastAsia="Calibri" w:hAnsi="Times New Roman" w:cs="Times New Roman"/>
                <w:color w:val="000000"/>
                <w:sz w:val="24"/>
                <w:szCs w:val="24"/>
                <w:lang w:eastAsia="ru-RU"/>
              </w:rPr>
              <w:t>часник зазначає ціну пропозиції в електронній системі закупівель у валюті – гривня.</w:t>
            </w:r>
          </w:p>
        </w:tc>
      </w:tr>
      <w:tr w:rsidR="00EF7A9B" w:rsidRPr="00EF7A9B" w:rsidTr="00C408EE">
        <w:trPr>
          <w:trHeight w:val="522"/>
          <w:jc w:val="center"/>
        </w:trPr>
        <w:tc>
          <w:tcPr>
            <w:tcW w:w="8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7.1. Під час проведення процедур закупівель усі документи, що готуються замовником, викладаються українською мовою.</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ІІ. Порядок внесення змін та надання роз’яснень до тендерної документації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1.1. Фізична/юридична особа має право не пізніше ніж за </w:t>
            </w:r>
            <w:r w:rsidRPr="00EF7A9B">
              <w:rPr>
                <w:rFonts w:ascii="Times New Roman" w:eastAsia="Times New Roman" w:hAnsi="Times New Roman" w:cs="Times New Roman"/>
                <w:color w:val="000000"/>
                <w:sz w:val="24"/>
                <w:szCs w:val="24"/>
                <w:lang w:val="uk-UA" w:eastAsia="ru-RU"/>
              </w:rPr>
              <w:t>три</w:t>
            </w:r>
            <w:r w:rsidRPr="00EF7A9B">
              <w:rPr>
                <w:rFonts w:ascii="Times New Roman" w:eastAsia="Times New Roman" w:hAnsi="Times New Roman" w:cs="Times New Roman"/>
                <w:color w:val="000000"/>
                <w:sz w:val="24"/>
                <w:szCs w:val="24"/>
                <w:lang w:eastAsia="ru-RU"/>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EF7A9B">
              <w:rPr>
                <w:rFonts w:ascii="Times New Roman" w:eastAsia="Times New Roman" w:hAnsi="Times New Roman" w:cs="Times New Roman"/>
                <w:color w:val="000000"/>
                <w:sz w:val="24"/>
                <w:szCs w:val="24"/>
                <w:lang w:val="uk-UA" w:eastAsia="ru-RU"/>
              </w:rPr>
              <w:t xml:space="preserve">календарних </w:t>
            </w:r>
            <w:r w:rsidRPr="00EF7A9B">
              <w:rPr>
                <w:rFonts w:ascii="Times New Roman" w:eastAsia="Times New Roman" w:hAnsi="Times New Roman" w:cs="Times New Roman"/>
                <w:color w:val="000000"/>
                <w:sz w:val="24"/>
                <w:szCs w:val="24"/>
                <w:lang w:eastAsia="ru-RU"/>
              </w:rPr>
              <w:t>днів із дня їх оприлюднення надати роз’яснення на звернення та оприлюднити його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1.3. </w:t>
            </w:r>
            <w:r w:rsidRPr="00EF7A9B">
              <w:rPr>
                <w:rFonts w:ascii="Times New Roman" w:eastAsia="Times New Roman" w:hAnsi="Times New Roman" w:cs="Times New Roman"/>
                <w:color w:val="000000"/>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EF7A9B">
              <w:rPr>
                <w:rFonts w:ascii="Times New Roman" w:eastAsia="Times New Roman" w:hAnsi="Times New Roman" w:cs="Times New Roman"/>
                <w:color w:val="000000"/>
                <w:sz w:val="24"/>
                <w:szCs w:val="24"/>
                <w:lang w:val="uk-UA" w:eastAsia="ru-RU"/>
              </w:rPr>
              <w:t>чотирьох</w:t>
            </w:r>
            <w:r w:rsidRPr="00EF7A9B">
              <w:rPr>
                <w:rFonts w:ascii="Times New Roman" w:eastAsia="Times New Roman" w:hAnsi="Times New Roman" w:cs="Times New Roman"/>
                <w:color w:val="000000"/>
                <w:sz w:val="24"/>
                <w:szCs w:val="24"/>
                <w:lang w:eastAsia="ru-RU"/>
              </w:rPr>
              <w:t xml:space="preserve"> днів.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2.3. Зазначена у цій частині інформація </w:t>
            </w:r>
            <w:r w:rsidRPr="00EF7A9B">
              <w:rPr>
                <w:rFonts w:ascii="Times New Roman" w:eastAsia="Times New Roman" w:hAnsi="Times New Roman" w:cs="Times New Roman"/>
                <w:color w:val="000000"/>
                <w:sz w:val="24"/>
                <w:szCs w:val="24"/>
                <w:lang w:eastAsia="ru-RU"/>
              </w:rPr>
              <w:lastRenderedPageBreak/>
              <w:t>оприлюднюється замовником відповідно до статті 10 Закону.</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ІІІ. Інструкція з підготовки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Зміст і спосіб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pacing w:after="0" w:line="240" w:lineRule="auto"/>
              <w:ind w:left="-21" w:hanging="21"/>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EF7A9B">
              <w:rPr>
                <w:rFonts w:ascii="Times New Roman" w:eastAsia="Times New Roman" w:hAnsi="Times New Roman" w:cs="Times New Roman"/>
                <w:color w:val="000000"/>
                <w:sz w:val="24"/>
                <w:szCs w:val="24"/>
                <w:lang w:val="uk-UA" w:eastAsia="ru-RU"/>
              </w:rPr>
              <w:t>47</w:t>
            </w:r>
            <w:r w:rsidRPr="00EF7A9B">
              <w:rPr>
                <w:rFonts w:ascii="Times New Roman" w:eastAsia="Times New Roman" w:hAnsi="Times New Roman" w:cs="Times New Roman"/>
                <w:color w:val="000000"/>
                <w:sz w:val="24"/>
                <w:szCs w:val="24"/>
                <w:lang w:eastAsia="ru-RU"/>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заповнену та підписану тендерну пропозицію за формою наведеною в цій тендерній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інформації та документів, що підтверджують відповідність учасника кваліфікаційним критеріям </w:t>
            </w:r>
            <w:r w:rsidRPr="00EF7A9B">
              <w:rPr>
                <w:rFonts w:ascii="Times New Roman" w:eastAsia="Calibri" w:hAnsi="Times New Roman" w:cs="Times New Roman"/>
                <w:color w:val="000000"/>
                <w:sz w:val="24"/>
                <w:szCs w:val="24"/>
                <w:lang w:val="uk-UA"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 інформації щодо відповідності учасника вимогам, визначеним у </w:t>
            </w:r>
            <w:r w:rsidRPr="00EF7A9B">
              <w:rPr>
                <w:rFonts w:ascii="Times New Roman" w:eastAsia="Times New Roman" w:hAnsi="Times New Roman" w:cs="Times New Roman"/>
                <w:color w:val="000000"/>
                <w:sz w:val="24"/>
                <w:szCs w:val="24"/>
                <w:lang w:val="uk-UA" w:eastAsia="ru-RU"/>
              </w:rPr>
              <w:t>п. 47</w:t>
            </w:r>
            <w:r w:rsidRPr="00EF7A9B">
              <w:rPr>
                <w:rFonts w:ascii="Times New Roman" w:eastAsia="Times New Roman" w:hAnsi="Times New Roman" w:cs="Times New Roman"/>
                <w:color w:val="000000"/>
                <w:sz w:val="24"/>
                <w:szCs w:val="24"/>
                <w:lang w:eastAsia="ru-RU"/>
              </w:rPr>
              <w:t xml:space="preserve"> </w:t>
            </w:r>
            <w:r w:rsidRPr="00EF7A9B">
              <w:rPr>
                <w:rFonts w:ascii="Times New Roman" w:eastAsia="Times New Roman" w:hAnsi="Times New Roman" w:cs="Times New Roman"/>
                <w:color w:val="000000"/>
                <w:sz w:val="24"/>
                <w:szCs w:val="24"/>
                <w:lang w:val="uk-UA" w:eastAsia="ru-RU"/>
              </w:rPr>
              <w:t xml:space="preserve">особливостей </w:t>
            </w:r>
            <w:r w:rsidRPr="00EF7A9B">
              <w:rPr>
                <w:rFonts w:ascii="Times New Roman" w:eastAsia="Calibri" w:hAnsi="Times New Roman" w:cs="Times New Roman"/>
                <w:color w:val="000000"/>
                <w:sz w:val="24"/>
                <w:szCs w:val="24"/>
                <w:lang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Calibri" w:hAnsi="Times New Roman" w:cs="Times New Roman"/>
                <w:color w:val="000000"/>
                <w:sz w:val="24"/>
                <w:szCs w:val="24"/>
                <w:lang w:eastAsia="ru-RU"/>
              </w:rPr>
              <w:t>(Додаток №</w:t>
            </w:r>
            <w:r w:rsidRPr="00EF7A9B">
              <w:rPr>
                <w:rFonts w:ascii="Times New Roman" w:eastAsia="Calibri" w:hAnsi="Times New Roman" w:cs="Times New Roman"/>
                <w:color w:val="000000"/>
                <w:sz w:val="24"/>
                <w:szCs w:val="24"/>
                <w:lang w:val="uk-UA" w:eastAsia="ru-RU"/>
              </w:rPr>
              <w:t>2</w:t>
            </w:r>
            <w:r w:rsidRPr="00EF7A9B">
              <w:rPr>
                <w:rFonts w:ascii="Times New Roman" w:eastAsia="Calibri"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Calibri" w:hAnsi="Times New Roman" w:cs="Times New Roman"/>
                <w:color w:val="000000"/>
                <w:sz w:val="24"/>
                <w:szCs w:val="24"/>
                <w:lang w:eastAsia="ru-RU"/>
              </w:rPr>
              <w:t>(Додаток №1 до цієї тендерної документації)</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 погоджений проект договору (</w:t>
            </w:r>
            <w:r w:rsidRPr="00EF7A9B">
              <w:rPr>
                <w:rFonts w:ascii="Times New Roman" w:eastAsia="Calibri" w:hAnsi="Times New Roman" w:cs="Times New Roman"/>
                <w:color w:val="000000"/>
                <w:sz w:val="24"/>
                <w:szCs w:val="24"/>
                <w:lang w:eastAsia="ru-RU"/>
              </w:rPr>
              <w:t>Додаток №</w:t>
            </w:r>
            <w:r w:rsidRPr="00EF7A9B">
              <w:rPr>
                <w:rFonts w:ascii="Times New Roman" w:eastAsia="Calibri" w:hAnsi="Times New Roman" w:cs="Times New Roman"/>
                <w:color w:val="000000"/>
                <w:sz w:val="24"/>
                <w:szCs w:val="24"/>
                <w:lang w:val="uk-UA" w:eastAsia="ru-RU"/>
              </w:rPr>
              <w:t>3</w:t>
            </w:r>
            <w:r w:rsidRPr="00EF7A9B">
              <w:rPr>
                <w:rFonts w:ascii="Times New Roman" w:eastAsia="Calibri"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інших документів, необхідність подання яких у складі тендерної пропозиції передбачена умовами цієї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w:t>
            </w:r>
            <w:r w:rsidRPr="00EF7A9B">
              <w:rPr>
                <w:rFonts w:ascii="Times New Roman" w:eastAsia="Times New Roman" w:hAnsi="Times New Roman" w:cs="Times New Roman"/>
                <w:color w:val="000000"/>
                <w:sz w:val="24"/>
                <w:szCs w:val="24"/>
                <w:lang w:eastAsia="ru-RU"/>
              </w:rPr>
              <w:lastRenderedPageBreak/>
              <w:t>особи учасника. Вимога щодо засвідчення того чи іншого документу тендерної пропозиції власноручним підписом учасника/уповноваженої</w:t>
            </w:r>
            <w:r w:rsidRPr="00EF7A9B">
              <w:rPr>
                <w:rFonts w:ascii="Times New Roman" w:eastAsia="Times New Roman" w:hAnsi="Times New Roman" w:cs="Times New Roman"/>
                <w:color w:val="000000"/>
                <w:sz w:val="24"/>
                <w:szCs w:val="24"/>
                <w:lang w:val="uk-UA" w:eastAsia="ru-RU"/>
              </w:rPr>
              <w:t xml:space="preserve"> особи учасника</w:t>
            </w:r>
            <w:r w:rsidRPr="00EF7A9B">
              <w:rPr>
                <w:rFonts w:ascii="Times New Roman" w:eastAsia="Times New Roman" w:hAnsi="Times New Roman" w:cs="Times New Roman"/>
                <w:color w:val="000000"/>
                <w:sz w:val="24"/>
                <w:szCs w:val="24"/>
                <w:lang w:eastAsia="ru-RU"/>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У разі якщо тендерна пропозиція подається об'єднанням учасників, до неї обов'язково включається документ про створення такого об'єднання.  </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w:t>
            </w:r>
            <w:r w:rsidRPr="00EF7A9B">
              <w:rPr>
                <w:rFonts w:ascii="Times New Roman" w:eastAsia="Times New Roman" w:hAnsi="Times New Roman" w:cs="Times New Roman"/>
                <w:color w:val="000000"/>
                <w:sz w:val="24"/>
                <w:szCs w:val="24"/>
                <w:lang w:eastAsia="ru-RU"/>
              </w:rPr>
              <w:lastRenderedPageBreak/>
              <w:t>бути підставою для її відхилення замовником.</w:t>
            </w:r>
          </w:p>
          <w:p w:rsidR="00EF7A9B" w:rsidRPr="00EF7A9B" w:rsidRDefault="00EF7A9B" w:rsidP="00EF7A9B">
            <w:pPr>
              <w:spacing w:after="0" w:line="240" w:lineRule="auto"/>
              <w:ind w:left="-21" w:hanging="21"/>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EF7A9B" w:rsidRPr="00EF7A9B" w:rsidTr="00C408EE">
        <w:trPr>
          <w:trHeight w:val="410"/>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b/>
                <w:bCs/>
                <w:color w:val="000000"/>
                <w:sz w:val="24"/>
                <w:szCs w:val="24"/>
                <w:lang w:eastAsia="ru-RU"/>
              </w:rPr>
              <w:t>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rPr>
                <w:rFonts w:ascii="Times New Roman" w:eastAsia="Calibri" w:hAnsi="Times New Roman" w:cs="Times New Roman"/>
                <w:sz w:val="24"/>
                <w:szCs w:val="24"/>
                <w:highlight w:val="yellow"/>
                <w:lang w:val="uk-UA" w:eastAsia="ru-RU"/>
              </w:rPr>
            </w:pPr>
            <w:r w:rsidRPr="00EF7A9B">
              <w:rPr>
                <w:rFonts w:ascii="Times New Roman" w:eastAsia="Times New Roman" w:hAnsi="Times New Roman" w:cs="Times New Roman"/>
                <w:color w:val="000000"/>
                <w:sz w:val="24"/>
                <w:szCs w:val="24"/>
                <w:lang w:val="uk-UA" w:eastAsia="ru-RU"/>
              </w:rPr>
              <w:t>Не вимагається.</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b/>
                <w:bCs/>
                <w:color w:val="000000"/>
                <w:sz w:val="24"/>
                <w:szCs w:val="24"/>
                <w:lang w:eastAsia="ru-RU"/>
              </w:rPr>
              <w:t>Умови повернення чи неповернення забезпечення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rPr>
                <w:rFonts w:ascii="Times New Roman" w:eastAsia="Calibri" w:hAnsi="Times New Roman" w:cs="Times New Roman"/>
                <w:sz w:val="24"/>
                <w:szCs w:val="24"/>
                <w:highlight w:val="yellow"/>
                <w:lang w:eastAsia="ru-RU"/>
              </w:rPr>
            </w:pPr>
            <w:r w:rsidRPr="00EF7A9B">
              <w:rPr>
                <w:rFonts w:ascii="Times New Roman" w:eastAsia="Times New Roman" w:hAnsi="Times New Roman" w:cs="Times New Roman"/>
                <w:color w:val="000000"/>
                <w:sz w:val="24"/>
                <w:szCs w:val="24"/>
                <w:lang w:eastAsia="ru-RU"/>
              </w:rPr>
              <w:t>Не вимагається.</w:t>
            </w:r>
          </w:p>
        </w:tc>
      </w:tr>
      <w:tr w:rsidR="00EF7A9B" w:rsidRPr="001A5131"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EF7A9B" w:rsidRPr="001A5131"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Кваліфікаційні критерії відповідно до статті 16 Закону, підстави, встановлені п.</w:t>
            </w:r>
            <w:r w:rsidRPr="00EF7A9B">
              <w:rPr>
                <w:rFonts w:ascii="Times New Roman" w:eastAsia="Times New Roman" w:hAnsi="Times New Roman" w:cs="Times New Roman"/>
                <w:b/>
                <w:bCs/>
                <w:color w:val="000000"/>
                <w:sz w:val="24"/>
                <w:szCs w:val="24"/>
                <w:lang w:val="uk-UA" w:eastAsia="ru-RU"/>
              </w:rPr>
              <w:t xml:space="preserve"> 47</w:t>
            </w:r>
            <w:r w:rsidRPr="00EF7A9B">
              <w:rPr>
                <w:rFonts w:ascii="Times New Roman" w:eastAsia="Times New Roman" w:hAnsi="Times New Roman" w:cs="Times New Roman"/>
                <w:b/>
                <w:bCs/>
                <w:color w:val="000000"/>
                <w:sz w:val="24"/>
                <w:szCs w:val="24"/>
                <w:lang w:eastAsia="ru-RU"/>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наявність в учасника процедури закупівлі обладнання, матеріально-технічної бази та технологій;</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 наявність в учасника процедури закупівлі працівників відповідної кваліфікації, які мають необхідні знання та досвід;</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w:t>
            </w:r>
            <w:r w:rsidRPr="00EF7A9B">
              <w:rPr>
                <w:rFonts w:ascii="Times New Roman" w:eastAsia="Calibri" w:hAnsi="Times New Roman" w:cs="Times New Roman"/>
                <w:color w:val="000000"/>
                <w:sz w:val="24"/>
                <w:szCs w:val="24"/>
                <w:lang w:val="uk-UA" w:eastAsia="ru-RU"/>
              </w:rPr>
              <w:t xml:space="preserve">Додаток №1 до цієї тендерної </w:t>
            </w:r>
            <w:r w:rsidRPr="00EF7A9B">
              <w:rPr>
                <w:rFonts w:ascii="Times New Roman" w:eastAsia="Calibri" w:hAnsi="Times New Roman" w:cs="Times New Roman"/>
                <w:color w:val="000000"/>
                <w:sz w:val="24"/>
                <w:szCs w:val="24"/>
                <w:lang w:val="uk-UA" w:eastAsia="ru-RU"/>
              </w:rPr>
              <w:lastRenderedPageBreak/>
              <w:t>документації).</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5.3. Згідно п. 47 особливостей з</w:t>
            </w:r>
            <w:r w:rsidRPr="00EF7A9B">
              <w:rPr>
                <w:rFonts w:ascii="Times New Roman" w:eastAsia="Times New Roman" w:hAnsi="Times New Roman" w:cs="Times New Roman"/>
                <w:color w:val="000000"/>
                <w:sz w:val="24"/>
                <w:szCs w:val="24"/>
                <w:lang w:eastAsia="ru-RU"/>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9) у Єдиному державному реєстрі юридичних осіб, фізичних осіб — підприємців та громадських </w:t>
            </w:r>
            <w:r w:rsidRPr="00EF7A9B">
              <w:rPr>
                <w:rFonts w:ascii="Times New Roman" w:eastAsia="Times New Roman" w:hAnsi="Times New Roman" w:cs="Times New Roman"/>
                <w:color w:val="000000"/>
                <w:sz w:val="24"/>
                <w:szCs w:val="24"/>
                <w:lang w:eastAsia="ru-RU"/>
              </w:rPr>
              <w:lastRenderedPageBreak/>
              <w:t>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EF7A9B">
              <w:rPr>
                <w:rFonts w:ascii="Times New Roman" w:eastAsia="Times New Roman" w:hAnsi="Times New Roman" w:cs="Times New Roman"/>
                <w:color w:val="000000"/>
                <w:sz w:val="24"/>
                <w:szCs w:val="24"/>
                <w:lang w:val="uk-UA" w:eastAsia="ru-RU"/>
              </w:rPr>
              <w:t xml:space="preserve">нею </w:t>
            </w:r>
            <w:r w:rsidRPr="00EF7A9B">
              <w:rPr>
                <w:rFonts w:ascii="Times New Roman" w:eastAsia="Times New Roman" w:hAnsi="Times New Roman" w:cs="Times New Roman"/>
                <w:color w:val="000000"/>
                <w:sz w:val="24"/>
                <w:szCs w:val="24"/>
                <w:lang w:eastAsia="ru-RU"/>
              </w:rPr>
              <w:t>публічних закупівель товарів, робіт і послуг згідно із Законом України “Про санкції”</w:t>
            </w:r>
            <w:r w:rsidRPr="00EF7A9B">
              <w:rPr>
                <w:rFonts w:ascii="Times New Roman" w:eastAsia="Times New Roman" w:hAnsi="Times New Roman" w:cs="Times New Roman"/>
                <w:color w:val="000000"/>
                <w:sz w:val="24"/>
                <w:szCs w:val="24"/>
                <w:lang w:val="uk-UA" w:eastAsia="ru-RU"/>
              </w:rPr>
              <w:t>, крім випадку, коли активи такої особи в установленному законодавством порядку передані в управління АРМА</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val="uk-UA" w:eastAsia="ru-RU"/>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EF7A9B">
              <w:rPr>
                <w:rFonts w:ascii="Times New Roman" w:eastAsia="Times New Roman" w:hAnsi="Times New Roman" w:cs="Times New Roman"/>
                <w:color w:val="000000"/>
                <w:sz w:val="24"/>
                <w:szCs w:val="24"/>
                <w:lang w:eastAsia="ru-RU"/>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w:t>
            </w:r>
            <w:r w:rsidRPr="00EF7A9B">
              <w:rPr>
                <w:rFonts w:ascii="Times New Roman" w:eastAsia="Times New Roman" w:hAnsi="Times New Roman" w:cs="Times New Roman"/>
                <w:sz w:val="24"/>
                <w:szCs w:val="24"/>
                <w:lang w:val="uk-UA" w:eastAsia="ru-RU"/>
              </w:rPr>
              <w:lastRenderedPageBreak/>
              <w:t>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shd w:val="clear" w:color="auto" w:fill="FFFFFF"/>
                <w:lang w:val="uk-UA" w:eastAsia="ru-RU"/>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EF7A9B">
              <w:rPr>
                <w:rFonts w:ascii="Times New Roman" w:eastAsia="Times New Roman" w:hAnsi="Times New Roman" w:cs="Times New Roman"/>
                <w:color w:val="000000"/>
                <w:sz w:val="24"/>
                <w:szCs w:val="24"/>
                <w:lang w:val="uk-UA" w:eastAsia="ru-RU"/>
              </w:rPr>
              <w:t>(</w:t>
            </w:r>
            <w:r w:rsidRPr="00EF7A9B">
              <w:rPr>
                <w:rFonts w:ascii="Times New Roman" w:eastAsia="Calibri" w:hAnsi="Times New Roman" w:cs="Times New Roman"/>
                <w:color w:val="000000"/>
                <w:sz w:val="24"/>
                <w:szCs w:val="24"/>
                <w:lang w:val="uk-UA" w:eastAsia="ru-RU"/>
              </w:rPr>
              <w:t>Додаток №1 до цієї тендерної документації),а саме:</w:t>
            </w:r>
          </w:p>
          <w:p w:rsidR="00EF7A9B" w:rsidRPr="00EF7A9B" w:rsidRDefault="00EF7A9B" w:rsidP="00EF7A9B">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EF7A9B">
              <w:rPr>
                <w:rFonts w:ascii="Times New Roman" w:eastAsia="Calibri" w:hAnsi="Times New Roman" w:cs="Times New Roman"/>
                <w:sz w:val="24"/>
                <w:szCs w:val="24"/>
                <w:lang w:val="uk-UA" w:eastAsia="ru-RU"/>
              </w:rPr>
              <w:t>в</w:t>
            </w:r>
            <w:r w:rsidRPr="00EF7A9B">
              <w:rPr>
                <w:rFonts w:ascii="Times New Roman" w:eastAsia="Calibri" w:hAnsi="Times New Roman" w:cs="Times New Roman"/>
                <w:sz w:val="24"/>
                <w:szCs w:val="24"/>
                <w:lang w:eastAsia="ru-RU"/>
              </w:rPr>
              <w:t xml:space="preserve">итяг про відсутність судимості </w:t>
            </w:r>
            <w:r w:rsidRPr="00EF7A9B">
              <w:rPr>
                <w:rFonts w:ascii="Times New Roman" w:eastAsia="Calibri" w:hAnsi="Times New Roman" w:cs="Times New Roman"/>
                <w:sz w:val="24"/>
                <w:szCs w:val="24"/>
                <w:lang w:val="uk-UA" w:eastAsia="ru-RU"/>
              </w:rPr>
              <w:t xml:space="preserve">керівника </w:t>
            </w:r>
            <w:r w:rsidRPr="00EF7A9B">
              <w:rPr>
                <w:rFonts w:ascii="Times New Roman" w:eastAsia="Calibri" w:hAnsi="Times New Roman" w:cs="Times New Roman"/>
                <w:sz w:val="24"/>
                <w:szCs w:val="24"/>
                <w:lang w:eastAsia="ru-RU"/>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w:t>
            </w:r>
            <w:r w:rsidRPr="00EF7A9B">
              <w:rPr>
                <w:rFonts w:ascii="Times New Roman" w:eastAsia="Calibri" w:hAnsi="Times New Roman" w:cs="Times New Roman"/>
                <w:sz w:val="24"/>
                <w:szCs w:val="24"/>
                <w:lang w:val="uk-UA" w:eastAsia="ru-RU"/>
              </w:rPr>
              <w:t>д</w:t>
            </w:r>
            <w:r w:rsidRPr="00EF7A9B">
              <w:rPr>
                <w:rFonts w:ascii="Times New Roman" w:eastAsia="Calibri" w:hAnsi="Times New Roman" w:cs="Times New Roman"/>
                <w:sz w:val="24"/>
                <w:szCs w:val="24"/>
                <w:lang w:eastAsia="ru-RU"/>
              </w:rPr>
              <w:t xml:space="preserve">окумент повинен </w:t>
            </w:r>
            <w:r w:rsidRPr="00EF7A9B">
              <w:rPr>
                <w:rFonts w:ascii="Times New Roman" w:eastAsia="Calibri" w:hAnsi="Times New Roman" w:cs="Times New Roman"/>
                <w:sz w:val="24"/>
                <w:szCs w:val="24"/>
                <w:lang w:val="uk-UA" w:eastAsia="ru-RU"/>
              </w:rPr>
              <w:t xml:space="preserve">бути </w:t>
            </w:r>
            <w:r w:rsidRPr="00EF7A9B">
              <w:rPr>
                <w:rFonts w:ascii="Times New Roman" w:eastAsia="Calibri" w:hAnsi="Times New Roman" w:cs="Times New Roman"/>
                <w:sz w:val="24"/>
                <w:szCs w:val="24"/>
                <w:lang w:eastAsia="ru-RU"/>
              </w:rPr>
              <w:t xml:space="preserve">виданий не раніше ніж за </w:t>
            </w:r>
            <w:r w:rsidRPr="00EF7A9B">
              <w:rPr>
                <w:rFonts w:ascii="Times New Roman" w:eastAsia="Calibri" w:hAnsi="Times New Roman" w:cs="Times New Roman"/>
                <w:sz w:val="24"/>
                <w:szCs w:val="24"/>
                <w:lang w:val="uk-UA" w:eastAsia="ru-RU"/>
              </w:rPr>
              <w:t>3</w:t>
            </w:r>
            <w:r w:rsidRPr="00EF7A9B">
              <w:rPr>
                <w:rFonts w:ascii="Times New Roman" w:eastAsia="Calibri" w:hAnsi="Times New Roman" w:cs="Times New Roman"/>
                <w:sz w:val="24"/>
                <w:szCs w:val="24"/>
                <w:lang w:eastAsia="ru-RU"/>
              </w:rPr>
              <w:t>0 днів до дати подання таких документів Замовнику в електронній системі закупівель</w:t>
            </w:r>
            <w:r w:rsidRPr="00EF7A9B">
              <w:rPr>
                <w:rFonts w:ascii="Times New Roman" w:eastAsia="Calibri" w:hAnsi="Times New Roman" w:cs="Times New Roman"/>
                <w:sz w:val="24"/>
                <w:szCs w:val="24"/>
                <w:lang w:val="uk-UA" w:eastAsia="ru-RU"/>
              </w:rPr>
              <w:t xml:space="preserve">; </w:t>
            </w:r>
          </w:p>
          <w:p w:rsidR="00EF7A9B" w:rsidRPr="00EF7A9B" w:rsidRDefault="00EF7A9B" w:rsidP="00EF7A9B">
            <w:pPr>
              <w:numPr>
                <w:ilvl w:val="0"/>
                <w:numId w:val="3"/>
              </w:numPr>
              <w:spacing w:after="0" w:line="240" w:lineRule="auto"/>
              <w:contextualSpacing/>
              <w:jc w:val="both"/>
              <w:rPr>
                <w:rFonts w:ascii="Times New Roman" w:eastAsia="Calibri"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w:t>
            </w:r>
            <w:r w:rsidRPr="00EF7A9B">
              <w:rPr>
                <w:rFonts w:ascii="Times New Roman" w:eastAsia="Times New Roman" w:hAnsi="Times New Roman" w:cs="Times New Roman"/>
                <w:color w:val="000000"/>
                <w:sz w:val="24"/>
                <w:szCs w:val="24"/>
                <w:lang w:val="uk-UA" w:eastAsia="ru-RU"/>
              </w:rPr>
              <w:t>п</w:t>
            </w:r>
            <w:r w:rsidRPr="00EF7A9B">
              <w:rPr>
                <w:rFonts w:ascii="Times New Roman" w:eastAsia="Times New Roman" w:hAnsi="Times New Roman" w:cs="Times New Roman"/>
                <w:color w:val="000000"/>
                <w:sz w:val="24"/>
                <w:szCs w:val="24"/>
                <w:lang w:eastAsia="ru-RU"/>
              </w:rPr>
              <w:t xml:space="preserve">.12 </w:t>
            </w:r>
            <w:r w:rsidRPr="00EF7A9B">
              <w:rPr>
                <w:rFonts w:ascii="Times New Roman" w:eastAsia="Times New Roman" w:hAnsi="Times New Roman" w:cs="Times New Roman"/>
                <w:color w:val="000000"/>
                <w:sz w:val="24"/>
                <w:szCs w:val="24"/>
                <w:lang w:val="uk-UA" w:eastAsia="ru-RU"/>
              </w:rPr>
              <w:t>п. 47</w:t>
            </w:r>
            <w:r w:rsidRPr="00EF7A9B">
              <w:rPr>
                <w:rFonts w:ascii="Times New Roman" w:eastAsia="Times New Roman" w:hAnsi="Times New Roman" w:cs="Times New Roman"/>
                <w:color w:val="000000"/>
                <w:sz w:val="24"/>
                <w:szCs w:val="24"/>
                <w:lang w:eastAsia="ru-RU"/>
              </w:rPr>
              <w:t xml:space="preserve"> </w:t>
            </w:r>
            <w:r w:rsidRPr="00EF7A9B">
              <w:rPr>
                <w:rFonts w:ascii="Times New Roman" w:eastAsia="Times New Roman" w:hAnsi="Times New Roman" w:cs="Times New Roman"/>
                <w:color w:val="000000"/>
                <w:sz w:val="24"/>
                <w:szCs w:val="24"/>
                <w:lang w:val="uk-UA" w:eastAsia="ru-RU"/>
              </w:rPr>
              <w:t>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абзацом 14 п. 47 особливостей.</w:t>
            </w:r>
          </w:p>
          <w:p w:rsidR="00EF7A9B" w:rsidRPr="00EF7A9B" w:rsidRDefault="00EF7A9B" w:rsidP="00EF7A9B">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п.п 5 п. 47 особливостей.</w:t>
            </w:r>
          </w:p>
          <w:p w:rsidR="00EF7A9B" w:rsidRPr="00EF7A9B" w:rsidRDefault="00EF7A9B" w:rsidP="00EF7A9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5.5 </w:t>
            </w:r>
            <w:r w:rsidRPr="00EF7A9B">
              <w:rPr>
                <w:rFonts w:ascii="Times New Roman" w:eastAsia="Times New Roman" w:hAnsi="Times New Roman" w:cs="Times New Roman"/>
                <w:color w:val="000000"/>
                <w:sz w:val="24"/>
                <w:szCs w:val="24"/>
                <w:shd w:val="clear" w:color="auto" w:fill="FFFFFF"/>
                <w:lang w:val="uk-UA" w:eastAsia="ru-RU"/>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w:t>
            </w:r>
            <w:r w:rsidRPr="00EF7A9B">
              <w:rPr>
                <w:rFonts w:ascii="Times New Roman" w:eastAsia="Times New Roman" w:hAnsi="Times New Roman" w:cs="Times New Roman"/>
                <w:color w:val="000000"/>
                <w:sz w:val="24"/>
                <w:szCs w:val="24"/>
                <w:shd w:val="clear" w:color="auto" w:fill="FFFFFF"/>
                <w:lang w:val="uk-UA" w:eastAsia="ru-RU"/>
              </w:rPr>
              <w:lastRenderedPageBreak/>
              <w:t>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274"/>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EF7A9B">
              <w:rPr>
                <w:rFonts w:ascii="Times New Roman" w:eastAsia="Times New Roman" w:hAnsi="Times New Roman" w:cs="Times New Roman"/>
                <w:i/>
                <w:color w:val="000000"/>
                <w:sz w:val="24"/>
                <w:szCs w:val="24"/>
                <w:lang w:eastAsia="ru-RU"/>
              </w:rPr>
              <w:t>«…. «або еквівалент»».</w:t>
            </w:r>
          </w:p>
        </w:tc>
      </w:tr>
      <w:tr w:rsidR="00EF7A9B" w:rsidRPr="00EF7A9B" w:rsidTr="00C408EE">
        <w:trPr>
          <w:trHeight w:val="2018"/>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7</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w:t>
            </w:r>
            <w:r w:rsidRPr="00EF7A9B">
              <w:rPr>
                <w:rFonts w:ascii="Times New Roman" w:eastAsia="Times New Roman" w:hAnsi="Times New Roman" w:cs="Times New Roman"/>
                <w:color w:val="000000"/>
                <w:sz w:val="24"/>
                <w:szCs w:val="24"/>
                <w:lang w:val="uk-UA" w:eastAsia="ru-RU"/>
              </w:rPr>
              <w:t xml:space="preserve">аналоговим </w:t>
            </w:r>
            <w:r w:rsidRPr="00EF7A9B">
              <w:rPr>
                <w:rFonts w:ascii="Times New Roman" w:eastAsia="Times New Roman" w:hAnsi="Times New Roman" w:cs="Times New Roman"/>
                <w:color w:val="000000"/>
                <w:sz w:val="24"/>
                <w:szCs w:val="24"/>
                <w:lang w:eastAsia="ru-RU"/>
              </w:rPr>
              <w:t>вимогам.</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8</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sz w:val="24"/>
                <w:szCs w:val="24"/>
                <w:lang w:eastAsia="ru-RU"/>
              </w:rPr>
              <w:t>Інформація про субпідрядника/співвиконавця (у випадку закупівлі робіт чи послуг)</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9</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EF7A9B" w:rsidRPr="00EF7A9B" w:rsidRDefault="00EF7A9B" w:rsidP="00EF7A9B">
            <w:pPr>
              <w:spacing w:after="0" w:line="240" w:lineRule="auto"/>
              <w:ind w:left="-23" w:hanging="23"/>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lang w:eastAsia="ru-RU"/>
              </w:rPr>
            </w:pPr>
            <w:r w:rsidRPr="00EF7A9B">
              <w:rPr>
                <w:rFonts w:ascii="Times New Roman" w:eastAsia="Times New Roman" w:hAnsi="Times New Roman" w:cs="Times New Roman"/>
                <w:color w:val="000000"/>
                <w:sz w:val="24"/>
                <w:szCs w:val="24"/>
                <w:lang w:eastAsia="ru-RU"/>
              </w:rPr>
              <w:t>Кінцевий строк подання тендерних пропозицій</w:t>
            </w:r>
          </w:p>
          <w:p w:rsidR="00EF7A9B" w:rsidRPr="00EF7A9B" w:rsidRDefault="00EF7A9B" w:rsidP="00EF7A9B">
            <w:pPr>
              <w:spacing w:after="0" w:line="240" w:lineRule="auto"/>
              <w:jc w:val="both"/>
              <w:rPr>
                <w:rFonts w:ascii="Times New Roman" w:eastAsia="Calibri" w:hAnsi="Times New Roman" w:cs="Times New Roman"/>
                <w:b/>
                <w:color w:val="0000FF"/>
                <w:sz w:val="24"/>
                <w:szCs w:val="24"/>
                <w:lang w:val="uk-UA" w:eastAsia="uk-UA"/>
              </w:rPr>
            </w:pPr>
            <w:r w:rsidRPr="00EF7A9B">
              <w:rPr>
                <w:rFonts w:ascii="Times New Roman" w:eastAsia="Calibri" w:hAnsi="Times New Roman" w:cs="Times New Roman"/>
                <w:b/>
                <w:color w:val="0000FF"/>
                <w:sz w:val="24"/>
                <w:szCs w:val="24"/>
                <w:lang w:val="uk-UA" w:eastAsia="uk-UA"/>
              </w:rPr>
              <w:t>03.04.202</w:t>
            </w:r>
            <w:r w:rsidRPr="00EF7A9B">
              <w:rPr>
                <w:rFonts w:ascii="Times New Roman" w:eastAsia="Calibri" w:hAnsi="Times New Roman" w:cs="Times New Roman"/>
                <w:b/>
                <w:color w:val="0000FF"/>
                <w:sz w:val="24"/>
                <w:szCs w:val="24"/>
                <w:lang w:val="uk-UA" w:eastAsia="uk-UA"/>
              </w:rPr>
              <w:softHyphen/>
              <w:t xml:space="preserve">4р. </w:t>
            </w:r>
          </w:p>
          <w:p w:rsidR="00EF7A9B" w:rsidRPr="00EF7A9B" w:rsidRDefault="00EF7A9B" w:rsidP="00EF7A9B">
            <w:pPr>
              <w:spacing w:after="0" w:line="240" w:lineRule="auto"/>
              <w:jc w:val="both"/>
              <w:rPr>
                <w:rFonts w:ascii="Times New Roman" w:eastAsia="Times New Roman" w:hAnsi="Times New Roman" w:cs="Times New Roman"/>
                <w:b/>
                <w:color w:val="FF0000"/>
                <w:sz w:val="24"/>
                <w:szCs w:val="24"/>
                <w:lang w:eastAsia="ru-RU"/>
              </w:rPr>
            </w:pPr>
            <w:r w:rsidRPr="00EF7A9B">
              <w:rPr>
                <w:rFonts w:ascii="Times New Roman" w:eastAsia="Times New Roman" w:hAnsi="Times New Roman" w:cs="Times New Roman"/>
                <w:color w:val="000000"/>
                <w:sz w:val="24"/>
                <w:szCs w:val="24"/>
                <w:lang w:val="uk-UA"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EF7A9B" w:rsidRPr="00EF7A9B" w:rsidRDefault="00EF7A9B" w:rsidP="00EF7A9B">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EF7A9B" w:rsidRPr="001A5131"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EF7A9B">
              <w:rPr>
                <w:rFonts w:ascii="Calibri" w:eastAsia="Times New Roman" w:hAnsi="Calibri" w:cs="Times New Roman"/>
                <w:lang w:val="uk-UA" w:eastAsia="ru-RU"/>
              </w:rPr>
              <w:t xml:space="preserve"> </w:t>
            </w:r>
            <w:r w:rsidRPr="00EF7A9B">
              <w:rPr>
                <w:rFonts w:ascii="Times New Roman" w:eastAsia="Times New Roman" w:hAnsi="Times New Roman" w:cs="Times New Roman"/>
                <w:color w:val="000000"/>
                <w:sz w:val="24"/>
                <w:szCs w:val="24"/>
                <w:lang w:val="uk-UA" w:eastAsia="ru-RU"/>
              </w:rPr>
              <w:t>одразу після завершення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Замовник розглядає тендерну пропозицію, яка визначена найбільш економічно вигідною відповідно </w:t>
            </w:r>
            <w:r w:rsidRPr="00EF7A9B">
              <w:rPr>
                <w:rFonts w:ascii="Times New Roman" w:eastAsia="Times New Roman" w:hAnsi="Times New Roman" w:cs="Times New Roman"/>
                <w:color w:val="000000"/>
                <w:sz w:val="24"/>
                <w:szCs w:val="24"/>
                <w:lang w:val="uk-UA" w:eastAsia="ru-RU"/>
              </w:rPr>
              <w:lastRenderedPageBreak/>
              <w:t>до цих особливостей (далі — найбільш економічно вигідна тендерна пропозиція), щодо її відповідності вимогам тендерної документації.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V. Оцінка тендерної пропозиції</w:t>
            </w:r>
          </w:p>
        </w:tc>
      </w:tr>
      <w:tr w:rsidR="00EF7A9B" w:rsidRPr="001A5131"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Перелік критеріїв та методика оцінки тендерної пропозиції із зазначенням питомої ваги критерію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b/>
                <w:color w:val="000000"/>
                <w:sz w:val="24"/>
                <w:szCs w:val="24"/>
                <w:lang w:val="uk-UA" w:eastAsia="ru-RU"/>
              </w:rPr>
            </w:pPr>
            <w:r w:rsidRPr="00EF7A9B">
              <w:rPr>
                <w:rFonts w:ascii="Times New Roman" w:eastAsia="Times New Roman" w:hAnsi="Times New Roman" w:cs="Times New Roman"/>
                <w:b/>
                <w:color w:val="000000"/>
                <w:sz w:val="24"/>
                <w:szCs w:val="24"/>
                <w:lang w:val="uk-UA" w:eastAsia="ru-RU"/>
              </w:rPr>
              <w:t>Не допускається  подання тендерних пропозицій від учасників із ціною, що є вищою за встановлену замовником.</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1.1.</w:t>
            </w:r>
            <w:r w:rsidRPr="00EF7A9B">
              <w:rPr>
                <w:rFonts w:ascii="Times New Roman" w:eastAsia="Times New Roman" w:hAnsi="Times New Roman" w:cs="Times New Roman"/>
                <w:color w:val="000000"/>
                <w:sz w:val="24"/>
                <w:szCs w:val="24"/>
                <w:lang w:eastAsia="ru-RU"/>
              </w:rPr>
              <w:t> </w:t>
            </w:r>
            <w:r w:rsidRPr="00EF7A9B">
              <w:rPr>
                <w:rFonts w:ascii="Times New Roman" w:eastAsia="Times New Roman" w:hAnsi="Times New Roman" w:cs="Times New Roman"/>
                <w:color w:val="000000"/>
                <w:sz w:val="24"/>
                <w:szCs w:val="24"/>
                <w:lang w:val="uk-UA" w:eastAsia="ru-RU"/>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F7A9B" w:rsidRPr="00EF7A9B" w:rsidRDefault="00EF7A9B" w:rsidP="00EF7A9B">
            <w:pPr>
              <w:spacing w:after="0" w:line="240" w:lineRule="auto"/>
              <w:jc w:val="both"/>
              <w:rPr>
                <w:rFonts w:ascii="Times New Roman" w:eastAsia="Times New Roman" w:hAnsi="Times New Roman" w:cs="Times New Roman"/>
                <w:i/>
                <w:iCs/>
                <w:color w:val="000000"/>
                <w:sz w:val="24"/>
                <w:szCs w:val="24"/>
                <w:lang w:val="uk-UA" w:eastAsia="ru-RU"/>
              </w:rPr>
            </w:pPr>
            <w:r w:rsidRPr="00EF7A9B">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w:t>
            </w:r>
          </w:p>
          <w:p w:rsidR="00EF7A9B" w:rsidRPr="00EF7A9B" w:rsidRDefault="00EF7A9B" w:rsidP="00EF7A9B">
            <w:pPr>
              <w:spacing w:after="0" w:line="240" w:lineRule="auto"/>
              <w:jc w:val="both"/>
              <w:rPr>
                <w:rFonts w:ascii="Times New Roman" w:eastAsia="Times New Roman" w:hAnsi="Times New Roman" w:cs="Times New Roman"/>
                <w:i/>
                <w:iCs/>
                <w:color w:val="000000"/>
                <w:sz w:val="24"/>
                <w:szCs w:val="24"/>
                <w:lang w:val="uk-UA" w:eastAsia="ru-RU"/>
              </w:rPr>
            </w:pPr>
            <w:r w:rsidRPr="00EF7A9B">
              <w:rPr>
                <w:rFonts w:ascii="Times New Roman" w:eastAsia="Times New Roman" w:hAnsi="Times New Roman" w:cs="Times New Roman"/>
                <w:i/>
                <w:iCs/>
                <w:color w:val="000000"/>
                <w:sz w:val="24"/>
                <w:szCs w:val="24"/>
                <w:lang w:eastAsia="ru-RU"/>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EF7A9B" w:rsidRPr="00EF7A9B" w:rsidRDefault="00EF7A9B" w:rsidP="00EF7A9B">
            <w:pPr>
              <w:spacing w:after="0" w:line="240" w:lineRule="auto"/>
              <w:jc w:val="both"/>
              <w:rPr>
                <w:rFonts w:ascii="Times New Roman" w:eastAsia="Times New Roman" w:hAnsi="Times New Roman" w:cs="Times New Roman"/>
                <w:iCs/>
                <w:color w:val="000000"/>
                <w:sz w:val="24"/>
                <w:szCs w:val="24"/>
                <w:lang w:val="uk-UA" w:eastAsia="ru-RU"/>
              </w:rPr>
            </w:pPr>
            <w:r w:rsidRPr="00EF7A9B">
              <w:rPr>
                <w:rFonts w:ascii="Times New Roman" w:eastAsia="Times New Roman" w:hAnsi="Times New Roman" w:cs="Times New Roman"/>
                <w:iCs/>
                <w:color w:val="000000"/>
                <w:sz w:val="24"/>
                <w:szCs w:val="24"/>
                <w:lang w:val="uk-UA" w:eastAsia="ru-RU"/>
              </w:rPr>
              <w:t xml:space="preserve">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w:t>
            </w:r>
            <w:r w:rsidRPr="00EF7A9B">
              <w:rPr>
                <w:rFonts w:ascii="Times New Roman" w:eastAsia="Times New Roman" w:hAnsi="Times New Roman" w:cs="Times New Roman"/>
                <w:iCs/>
                <w:color w:val="000000"/>
                <w:sz w:val="24"/>
                <w:szCs w:val="24"/>
                <w:lang w:val="uk-UA" w:eastAsia="ru-RU"/>
              </w:rPr>
              <w:lastRenderedPageBreak/>
              <w:t>особливостей.</w:t>
            </w:r>
          </w:p>
          <w:p w:rsidR="00EF7A9B" w:rsidRPr="00EF7A9B" w:rsidRDefault="00EF7A9B" w:rsidP="00EF7A9B">
            <w:pPr>
              <w:spacing w:after="0" w:line="240" w:lineRule="auto"/>
              <w:jc w:val="both"/>
              <w:rPr>
                <w:rFonts w:ascii="Times New Roman" w:eastAsia="Times New Roman" w:hAnsi="Times New Roman" w:cs="Times New Roman"/>
                <w:iCs/>
                <w:color w:val="000000"/>
                <w:sz w:val="24"/>
                <w:szCs w:val="24"/>
                <w:lang w:val="uk-UA" w:eastAsia="ru-RU"/>
              </w:rPr>
            </w:pPr>
            <w:r w:rsidRPr="00EF7A9B">
              <w:rPr>
                <w:rFonts w:ascii="Times New Roman" w:eastAsia="Times New Roman" w:hAnsi="Times New Roman" w:cs="Times New Roman"/>
                <w:iCs/>
                <w:color w:val="000000"/>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hd w:val="clear" w:color="auto" w:fill="FFFFFF"/>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Опис та приклади формальних (несуттєвих) помилок, допущення яких учасниками не призведе до відхилення їх тендерних пропозицій.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Інша інформація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color w:val="000000"/>
                <w:sz w:val="24"/>
                <w:szCs w:val="24"/>
                <w:lang w:val="uk-UA" w:eastAsia="uk-UA"/>
              </w:rPr>
            </w:pPr>
            <w:r w:rsidRPr="00EF7A9B">
              <w:rPr>
                <w:rFonts w:ascii="Times New Roman" w:eastAsia="Times New Roman" w:hAnsi="Times New Roman" w:cs="Times New Roman"/>
                <w:color w:val="000000"/>
                <w:sz w:val="24"/>
                <w:szCs w:val="24"/>
                <w:lang w:eastAsia="ru-RU"/>
              </w:rPr>
              <w:t xml:space="preserve">3.1. </w:t>
            </w:r>
            <w:r w:rsidRPr="00EF7A9B">
              <w:rPr>
                <w:rFonts w:ascii="Times New Roman" w:eastAsia="Calibri" w:hAnsi="Times New Roman" w:cs="Times New Roman"/>
                <w:color w:val="000000"/>
                <w:sz w:val="24"/>
                <w:szCs w:val="24"/>
                <w:lang w:eastAsia="uk-UA"/>
              </w:rPr>
              <w:t>Якщо переможець торгів є платником ПДВ, договір по результатам проведеної закупівлі укладається з урахуванням ПДВ</w:t>
            </w:r>
            <w:r w:rsidRPr="00EF7A9B">
              <w:rPr>
                <w:rFonts w:ascii="Times New Roman" w:eastAsia="Calibri" w:hAnsi="Times New Roman" w:cs="Times New Roman"/>
                <w:color w:val="000000"/>
                <w:sz w:val="24"/>
                <w:szCs w:val="24"/>
                <w:lang w:val="uk-UA" w:eastAsia="uk-UA"/>
              </w:rPr>
              <w:t xml:space="preserve">.                                    </w:t>
            </w:r>
          </w:p>
          <w:p w:rsidR="00EF7A9B" w:rsidRPr="00EF7A9B" w:rsidRDefault="00EF7A9B" w:rsidP="00EF7A9B">
            <w:pPr>
              <w:widowControl w:val="0"/>
              <w:spacing w:beforeLines="50" w:before="120" w:afterLines="50" w:after="120" w:line="240" w:lineRule="auto"/>
              <w:contextualSpacing/>
              <w:jc w:val="both"/>
              <w:rPr>
                <w:rFonts w:ascii="Times New Roman" w:eastAsia="Calibri" w:hAnsi="Times New Roman" w:cs="Times New Roman"/>
                <w:color w:val="000000"/>
                <w:lang w:eastAsia="ru-RU"/>
              </w:rPr>
            </w:pPr>
            <w:r w:rsidRPr="00EF7A9B">
              <w:rPr>
                <w:rFonts w:ascii="Times New Roman" w:eastAsia="Calibri" w:hAnsi="Times New Roman" w:cs="Times New Roman"/>
                <w:color w:val="000000"/>
                <w:sz w:val="24"/>
                <w:szCs w:val="24"/>
                <w:lang w:eastAsia="ru-RU"/>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3.3.</w:t>
            </w:r>
            <w:r w:rsidRPr="00EF7A9B">
              <w:rPr>
                <w:rFonts w:ascii="Times New Roman" w:eastAsia="Times New Roman" w:hAnsi="Times New Roman" w:cs="Times New Roman"/>
                <w:sz w:val="24"/>
                <w:szCs w:val="24"/>
                <w:lang w:val="uk-UA" w:eastAsia="ru-RU"/>
              </w:rPr>
              <w:t xml:space="preserve">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w:t>
            </w:r>
            <w:r w:rsidRPr="00EF7A9B">
              <w:rPr>
                <w:rFonts w:ascii="Times New Roman" w:eastAsia="Times New Roman" w:hAnsi="Times New Roman" w:cs="Times New Roman"/>
                <w:sz w:val="24"/>
                <w:szCs w:val="24"/>
                <w:lang w:val="uk-UA" w:eastAsia="ru-RU"/>
              </w:rPr>
              <w:lastRenderedPageBreak/>
              <w:t>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Обґрунтування аномально низької тендерної пропозиції може містити інформацію про:</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 отримання учасником державної допомоги згідно із законодавством.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3.5.</w:t>
            </w:r>
            <w:r w:rsidRPr="00EF7A9B">
              <w:rPr>
                <w:rFonts w:ascii="Times New Roman" w:eastAsia="Times New Roman" w:hAnsi="Times New Roman" w:cs="Times New Roman"/>
                <w:color w:val="FF0000"/>
                <w:sz w:val="24"/>
                <w:szCs w:val="24"/>
                <w:lang w:eastAsia="ru-RU"/>
              </w:rPr>
              <w:t xml:space="preserve"> </w:t>
            </w:r>
            <w:r w:rsidRPr="00EF7A9B">
              <w:rPr>
                <w:rFonts w:ascii="Times New Roman" w:eastAsia="Times New Roman" w:hAnsi="Times New Roman" w:cs="Times New Roman"/>
                <w:color w:val="000000"/>
                <w:sz w:val="24"/>
                <w:szCs w:val="24"/>
                <w:lang w:eastAsia="ru-RU"/>
              </w:rPr>
              <w:t>Якщо замовником під час розгляду тендерної пропозиції учасника процедури закуп</w:t>
            </w:r>
            <w:r w:rsidRPr="00EF7A9B">
              <w:rPr>
                <w:rFonts w:ascii="Times New Roman" w:eastAsia="Times New Roman" w:hAnsi="Times New Roman" w:cs="Times New Roman"/>
                <w:color w:val="000000"/>
                <w:sz w:val="24"/>
                <w:szCs w:val="24"/>
                <w:lang w:val="uk-UA" w:eastAsia="ru-RU"/>
              </w:rPr>
              <w:t>і</w:t>
            </w:r>
            <w:r w:rsidRPr="00EF7A9B">
              <w:rPr>
                <w:rFonts w:ascii="Times New Roman" w:eastAsia="Times New Roman" w:hAnsi="Times New Roman" w:cs="Times New Roman"/>
                <w:color w:val="000000"/>
                <w:sz w:val="24"/>
                <w:szCs w:val="24"/>
                <w:lang w:eastAsia="ru-RU"/>
              </w:rPr>
              <w:t>вл</w:t>
            </w:r>
            <w:r w:rsidRPr="00EF7A9B">
              <w:rPr>
                <w:rFonts w:ascii="Times New Roman" w:eastAsia="Times New Roman" w:hAnsi="Times New Roman" w:cs="Times New Roman"/>
                <w:color w:val="000000"/>
                <w:sz w:val="24"/>
                <w:szCs w:val="24"/>
                <w:lang w:val="uk-UA" w:eastAsia="ru-RU"/>
              </w:rPr>
              <w:t>і</w:t>
            </w:r>
            <w:r w:rsidRPr="00EF7A9B">
              <w:rPr>
                <w:rFonts w:ascii="Times New Roman" w:eastAsia="Times New Roman" w:hAnsi="Times New Roman" w:cs="Times New Roman"/>
                <w:color w:val="000000"/>
                <w:sz w:val="24"/>
                <w:szCs w:val="24"/>
                <w:lang w:eastAsia="ru-RU"/>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EF7A9B">
              <w:rPr>
                <w:rFonts w:ascii="Times New Roman" w:eastAsia="Times New Roman" w:hAnsi="Times New Roman" w:cs="Times New Roman"/>
                <w:color w:val="000000"/>
                <w:sz w:val="24"/>
                <w:szCs w:val="24"/>
                <w:lang w:val="uk-UA" w:eastAsia="ru-RU"/>
              </w:rPr>
              <w:t>передбачалося</w:t>
            </w:r>
            <w:r w:rsidRPr="00EF7A9B">
              <w:rPr>
                <w:rFonts w:ascii="Times New Roman" w:eastAsia="Times New Roman" w:hAnsi="Times New Roman" w:cs="Times New Roman"/>
                <w:color w:val="000000"/>
                <w:sz w:val="24"/>
                <w:szCs w:val="24"/>
                <w:lang w:eastAsia="ru-RU"/>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EF7A9B">
              <w:rPr>
                <w:rFonts w:ascii="Times New Roman" w:eastAsia="Times New Roman" w:hAnsi="Times New Roman" w:cs="Times New Roman"/>
                <w:color w:val="000000"/>
                <w:sz w:val="24"/>
                <w:szCs w:val="24"/>
                <w:lang w:val="uk-UA" w:eastAsia="ru-RU"/>
              </w:rPr>
              <w:t xml:space="preserve">відсутності </w:t>
            </w:r>
            <w:r w:rsidRPr="00EF7A9B">
              <w:rPr>
                <w:rFonts w:ascii="Times New Roman" w:eastAsia="Times New Roman" w:hAnsi="Times New Roman" w:cs="Times New Roman"/>
                <w:color w:val="000000"/>
                <w:sz w:val="24"/>
                <w:szCs w:val="24"/>
                <w:lang w:eastAsia="ru-RU"/>
              </w:rPr>
              <w:t>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Замовник не може розміщувати щодо одного і того ж </w:t>
            </w:r>
            <w:r w:rsidRPr="00EF7A9B">
              <w:rPr>
                <w:rFonts w:ascii="Times New Roman" w:eastAsia="Times New Roman" w:hAnsi="Times New Roman" w:cs="Times New Roman"/>
                <w:color w:val="000000"/>
                <w:sz w:val="24"/>
                <w:szCs w:val="24"/>
                <w:lang w:eastAsia="ru-RU"/>
              </w:rPr>
              <w:lastRenderedPageBreak/>
              <w:t>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EF7A9B">
              <w:rPr>
                <w:rFonts w:ascii="Times New Roman" w:eastAsia="Times New Roman" w:hAnsi="Times New Roman" w:cs="Times New Roman"/>
                <w:color w:val="000000"/>
                <w:sz w:val="24"/>
                <w:szCs w:val="24"/>
                <w:lang w:eastAsia="ru-RU"/>
              </w:rPr>
              <w:t> </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Замовник розглядає подані тендерні пропозиції з урахуванням виправлення або невиправлення учасниками виявлених невідповідностей. </w:t>
            </w:r>
            <w:r w:rsidRPr="00EF7A9B">
              <w:rPr>
                <w:rFonts w:ascii="Times New Roman" w:eastAsia="Times New Roman" w:hAnsi="Times New Roman" w:cs="Times New Roman"/>
                <w:color w:val="000000"/>
                <w:sz w:val="24"/>
                <w:szCs w:val="24"/>
                <w:lang w:val="uk-UA" w:eastAsia="ru-RU"/>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val="uk-UA" w:eastAsia="ru-RU"/>
              </w:rPr>
              <w:tab/>
              <w:t>Закону України «Про забезпечення прав і свобод громадян та правовий режим на тимчасово окупованій території України» від 15.04.2014 № 1207-VII.</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 </w:t>
            </w:r>
            <w:r w:rsidRPr="00EF7A9B">
              <w:rPr>
                <w:rFonts w:ascii="Times New Roman" w:eastAsia="Times New Roman" w:hAnsi="Times New Roman" w:cs="Times New Roman"/>
                <w:color w:val="000000"/>
                <w:sz w:val="24"/>
                <w:szCs w:val="24"/>
                <w:lang w:val="uk-UA" w:eastAsia="ru-RU"/>
              </w:rPr>
              <w:lastRenderedPageBreak/>
              <w:t>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EF7A9B" w:rsidRPr="00EF7A9B" w:rsidRDefault="00EF7A9B" w:rsidP="00EF7A9B">
            <w:pPr>
              <w:spacing w:after="0" w:line="240" w:lineRule="auto"/>
              <w:jc w:val="both"/>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Учасника, який не є платником ПДВ, то вартість пропозиції для аналізу збільшується на величину ПДВ.</w:t>
            </w:r>
          </w:p>
        </w:tc>
      </w:tr>
      <w:tr w:rsidR="00EF7A9B" w:rsidRPr="001A5131"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Відхилення тендерних пропозицій</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4.1. Замовник відхиляє тендерну пропозицію із зазначенням аргументації 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електронній системі закупівель 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1) учасник процедури закупівлі:</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підпадає під підстави, встановлені пунктом 47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надав забезпечення тендерної пропозиції, якщо таке забезпечення вимагалося замовником;</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w:t>
            </w:r>
            <w:r w:rsidRPr="00EF7A9B">
              <w:rPr>
                <w:rFonts w:ascii="Times New Roman" w:eastAsia="Times New Roman" w:hAnsi="Times New Roman" w:cs="Times New Roman"/>
                <w:color w:val="000000"/>
                <w:sz w:val="24"/>
                <w:szCs w:val="24"/>
                <w:lang w:val="uk-UA" w:eastAsia="ru-RU"/>
              </w:rPr>
              <w:t xml:space="preserve"> складі</w:t>
            </w:r>
            <w:r w:rsidRPr="00EF7A9B">
              <w:rPr>
                <w:rFonts w:ascii="Times New Roman" w:eastAsia="Times New Roman" w:hAnsi="Times New Roman" w:cs="Times New Roman"/>
                <w:color w:val="000000"/>
                <w:sz w:val="24"/>
                <w:szCs w:val="24"/>
                <w:lang w:eastAsia="ru-RU"/>
              </w:rPr>
              <w:t xml:space="preserve"> сво</w:t>
            </w:r>
            <w:r w:rsidRPr="00EF7A9B">
              <w:rPr>
                <w:rFonts w:ascii="Times New Roman" w:eastAsia="Times New Roman" w:hAnsi="Times New Roman" w:cs="Times New Roman"/>
                <w:color w:val="000000"/>
                <w:sz w:val="24"/>
                <w:szCs w:val="24"/>
                <w:lang w:val="uk-UA" w:eastAsia="ru-RU"/>
              </w:rPr>
              <w:t>є</w:t>
            </w:r>
            <w:r w:rsidRPr="00EF7A9B">
              <w:rPr>
                <w:rFonts w:ascii="Times New Roman" w:eastAsia="Times New Roman" w:hAnsi="Times New Roman" w:cs="Times New Roman"/>
                <w:color w:val="000000"/>
                <w:sz w:val="24"/>
                <w:szCs w:val="24"/>
                <w:lang w:eastAsia="ru-RU"/>
              </w:rPr>
              <w:t>й тендерн</w:t>
            </w:r>
            <w:r w:rsidRPr="00EF7A9B">
              <w:rPr>
                <w:rFonts w:ascii="Times New Roman" w:eastAsia="Times New Roman" w:hAnsi="Times New Roman" w:cs="Times New Roman"/>
                <w:color w:val="000000"/>
                <w:sz w:val="24"/>
                <w:szCs w:val="24"/>
                <w:lang w:val="uk-UA" w:eastAsia="ru-RU"/>
              </w:rPr>
              <w:t>ої</w:t>
            </w:r>
            <w:r w:rsidRPr="00EF7A9B">
              <w:rPr>
                <w:rFonts w:ascii="Times New Roman" w:eastAsia="Times New Roman" w:hAnsi="Times New Roman" w:cs="Times New Roman"/>
                <w:color w:val="000000"/>
                <w:sz w:val="24"/>
                <w:szCs w:val="24"/>
                <w:lang w:eastAsia="ru-RU"/>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протягом 24 годин з моменту розміщення замовником в електронній системі </w:t>
            </w:r>
            <w:r w:rsidRPr="00EF7A9B">
              <w:rPr>
                <w:rFonts w:ascii="Times New Roman" w:eastAsia="Times New Roman" w:hAnsi="Times New Roman" w:cs="Times New Roman"/>
                <w:color w:val="000000"/>
                <w:sz w:val="24"/>
                <w:szCs w:val="24"/>
                <w:lang w:eastAsia="ru-RU"/>
              </w:rPr>
              <w:lastRenderedPageBreak/>
              <w:t>закупівель повідомлення з вимогою про усунення таких невідповідностей;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визначив конфіденційною інформацію,</w:t>
            </w:r>
            <w:r w:rsidRPr="00EF7A9B">
              <w:rPr>
                <w:rFonts w:ascii="Calibri" w:eastAsia="Times New Roman" w:hAnsi="Calibri" w:cs="Times New Roman"/>
                <w:lang w:eastAsia="ru-RU"/>
              </w:rPr>
              <w:t xml:space="preserve"> </w:t>
            </w:r>
            <w:r w:rsidRPr="00EF7A9B">
              <w:rPr>
                <w:rFonts w:ascii="Times New Roman" w:eastAsia="Times New Roman" w:hAnsi="Times New Roman" w:cs="Times New Roman"/>
                <w:color w:val="000000"/>
                <w:sz w:val="24"/>
                <w:szCs w:val="24"/>
                <w:lang w:val="uk-UA" w:eastAsia="ru-RU"/>
              </w:rPr>
              <w:t>що не може бути визначена як конфіденційна відповідно до вимог пункту 40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2) тендерна пропозиція:</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є такою, строк дії якої закінчився;</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lastRenderedPageBreak/>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не відповідає вимогам, встановленим в тендерній документації відповідно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 абзацу першого частини третьої статті 22 Закону;</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переможець процедури закупівлі:</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відмовився від підписання договору про закупівлю відповідно до вимог</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тендерної документації або укладення договору про закупівлю;</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не надав у спосіб, зазначений в тендерній документації, документи, що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підтверджують відсутність підстав,</w:t>
            </w:r>
            <w:r w:rsidRPr="00EF7A9B">
              <w:rPr>
                <w:rFonts w:ascii="Calibri" w:eastAsia="Times New Roman" w:hAnsi="Calibri" w:cs="Times New Roman"/>
                <w:lang w:eastAsia="ru-RU"/>
              </w:rPr>
              <w:t xml:space="preserve"> </w:t>
            </w:r>
            <w:r w:rsidRPr="00EF7A9B">
              <w:rPr>
                <w:rFonts w:ascii="Times New Roman" w:eastAsia="Times New Roman" w:hAnsi="Times New Roman" w:cs="Times New Roman"/>
                <w:color w:val="000000"/>
                <w:sz w:val="24"/>
                <w:szCs w:val="24"/>
                <w:lang w:eastAsia="ru-RU"/>
              </w:rPr>
              <w:t>визначених у підпунктах 3, 5, 6 і 12 та в абзаці чотирнадцятому пункту 47 цих особливостей</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не надав забезпечення виконання договору про закупівлю, якщо таке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забезпечення вимагалося замовником;</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надав недостовірну інформацію, що є суттєвою </w:t>
            </w:r>
            <w:r w:rsidRPr="00EF7A9B">
              <w:rPr>
                <w:rFonts w:ascii="Times New Roman" w:eastAsia="Times New Roman" w:hAnsi="Times New Roman" w:cs="Times New Roman"/>
                <w:color w:val="000000"/>
                <w:sz w:val="24"/>
                <w:szCs w:val="24"/>
                <w:lang w:val="uk-UA" w:eastAsia="ru-RU"/>
              </w:rPr>
              <w:t>для</w:t>
            </w:r>
            <w:r w:rsidRPr="00EF7A9B">
              <w:rPr>
                <w:rFonts w:ascii="Times New Roman" w:eastAsia="Times New Roman" w:hAnsi="Times New Roman" w:cs="Times New Roman"/>
                <w:color w:val="000000"/>
                <w:sz w:val="24"/>
                <w:szCs w:val="24"/>
                <w:lang w:eastAsia="ru-RU"/>
              </w:rPr>
              <w:t xml:space="preserve"> визначенн</w:t>
            </w:r>
            <w:r w:rsidRPr="00EF7A9B">
              <w:rPr>
                <w:rFonts w:ascii="Times New Roman" w:eastAsia="Times New Roman" w:hAnsi="Times New Roman" w:cs="Times New Roman"/>
                <w:color w:val="000000"/>
                <w:sz w:val="24"/>
                <w:szCs w:val="24"/>
                <w:lang w:val="uk-UA" w:eastAsia="ru-RU"/>
              </w:rPr>
              <w:t>я</w:t>
            </w:r>
            <w:r w:rsidRPr="00EF7A9B">
              <w:rPr>
                <w:rFonts w:ascii="Times New Roman" w:eastAsia="Times New Roman" w:hAnsi="Times New Roman" w:cs="Times New Roman"/>
                <w:color w:val="000000"/>
                <w:sz w:val="24"/>
                <w:szCs w:val="24"/>
                <w:lang w:eastAsia="ru-RU"/>
              </w:rPr>
              <w:t xml:space="preserve"> результатів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процедури закупівлі, яку замовником виявлено згідно з </w:t>
            </w:r>
            <w:hyperlink r:id="rId6" w:anchor="n326" w:history="1">
              <w:r w:rsidRPr="00EF7A9B">
                <w:rPr>
                  <w:rFonts w:ascii="Times New Roman" w:eastAsia="Times New Roman" w:hAnsi="Times New Roman" w:cs="Times New Roman"/>
                  <w:color w:val="000000"/>
                  <w:sz w:val="24"/>
                  <w:szCs w:val="24"/>
                  <w:lang w:eastAsia="ru-RU"/>
                </w:rPr>
                <w:t xml:space="preserve">абзацом </w:t>
              </w:r>
            </w:hyperlink>
            <w:r w:rsidRPr="00EF7A9B">
              <w:rPr>
                <w:rFonts w:ascii="Times New Roman" w:eastAsia="Times New Roman" w:hAnsi="Times New Roman" w:cs="Times New Roman"/>
                <w:color w:val="000000"/>
                <w:sz w:val="24"/>
                <w:szCs w:val="24"/>
                <w:lang w:eastAsia="ru-RU"/>
              </w:rPr>
              <w:t>першим пункту 42 цих особливостей.</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 Замовник може відхилити тендерну пропозицію із зазначенням</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аргументації в електронній системі закупівель 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учасник процедури закупівлі надав неналежне обґрунтування щодо цін</w:t>
            </w:r>
            <w:r w:rsidRPr="00EF7A9B">
              <w:rPr>
                <w:rFonts w:ascii="Times New Roman" w:eastAsia="Times New Roman" w:hAnsi="Times New Roman" w:cs="Times New Roman"/>
                <w:color w:val="000000"/>
                <w:sz w:val="24"/>
                <w:szCs w:val="24"/>
                <w:lang w:val="uk-UA" w:eastAsia="ru-RU"/>
              </w:rPr>
              <w:t xml:space="preserve">и </w:t>
            </w:r>
            <w:r w:rsidRPr="00EF7A9B">
              <w:rPr>
                <w:rFonts w:ascii="Times New Roman" w:eastAsia="Times New Roman" w:hAnsi="Times New Roman" w:cs="Times New Roman"/>
                <w:color w:val="000000"/>
                <w:sz w:val="24"/>
                <w:szCs w:val="24"/>
                <w:lang w:eastAsia="ru-RU"/>
              </w:rPr>
              <w:t>або вартості відповідних товарів, робіт чи послуг тендерної пропозиції, що є</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аномально низькою;</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учасник процедури закупівлі не виконав свої зобов’язання за раніше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укладеним договором про закупівлю з цим самим замовником, що призвело до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застосування санкції у вигляді штрафів та/або відшкодування збитків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протягом трьох років з дати їх застосування, з наданням документального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підтвердження застосування до такого учасника санкції (рішення суду або факт</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добровільної сплати штрафу</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або відшкодування збитків).</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 Інформація про відхилення тендерної пропозиції, у тому числі підстави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такого відхилення (з посиланням на відповідні положення цих </w:t>
            </w:r>
            <w:r w:rsidRPr="00EF7A9B">
              <w:rPr>
                <w:rFonts w:ascii="Times New Roman" w:eastAsia="Times New Roman" w:hAnsi="Times New Roman" w:cs="Times New Roman"/>
                <w:color w:val="000000"/>
                <w:sz w:val="24"/>
                <w:szCs w:val="24"/>
                <w:lang w:val="uk-UA" w:eastAsia="ru-RU"/>
              </w:rPr>
              <w:t>о</w:t>
            </w:r>
            <w:r w:rsidRPr="00EF7A9B">
              <w:rPr>
                <w:rFonts w:ascii="Times New Roman" w:eastAsia="Times New Roman" w:hAnsi="Times New Roman" w:cs="Times New Roman"/>
                <w:color w:val="000000"/>
                <w:sz w:val="24"/>
                <w:szCs w:val="24"/>
                <w:lang w:eastAsia="ru-RU"/>
              </w:rPr>
              <w:t>собливостей та</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умови тендерної документації, яким така тендерна пропозиція та/або учасник не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відповідають, із зазначенням, у чому саме полягає така </w:t>
            </w:r>
            <w:r w:rsidRPr="00EF7A9B">
              <w:rPr>
                <w:rFonts w:ascii="Times New Roman" w:eastAsia="Times New Roman" w:hAnsi="Times New Roman" w:cs="Times New Roman"/>
                <w:color w:val="000000"/>
                <w:sz w:val="24"/>
                <w:szCs w:val="24"/>
                <w:lang w:eastAsia="ru-RU"/>
              </w:rPr>
              <w:lastRenderedPageBreak/>
              <w:t>невідповідність),</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протягом одного дня з </w:t>
            </w:r>
            <w:r w:rsidRPr="00EF7A9B">
              <w:rPr>
                <w:rFonts w:ascii="Times New Roman" w:eastAsia="Times New Roman" w:hAnsi="Times New Roman" w:cs="Times New Roman"/>
                <w:color w:val="000000"/>
                <w:sz w:val="24"/>
                <w:szCs w:val="24"/>
                <w:lang w:val="uk-UA" w:eastAsia="ru-RU"/>
              </w:rPr>
              <w:t>дати</w:t>
            </w:r>
            <w:r w:rsidRPr="00EF7A9B">
              <w:rPr>
                <w:rFonts w:ascii="Times New Roman" w:eastAsia="Times New Roman" w:hAnsi="Times New Roman" w:cs="Times New Roman"/>
                <w:color w:val="000000"/>
                <w:sz w:val="24"/>
                <w:szCs w:val="24"/>
                <w:lang w:eastAsia="ru-RU"/>
              </w:rPr>
              <w:t xml:space="preserve"> ухвалення рішення оприлюднюється в електронній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системі закупівель та автоматично надсилається учаснику процедури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закупівлі/переможцю процедури закупівлі, тендерна пропозиція якого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відхилена, через електронну систему закупівель.</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У разі </w:t>
            </w:r>
            <w:r w:rsidRPr="00EF7A9B">
              <w:rPr>
                <w:rFonts w:ascii="Times New Roman" w:eastAsia="Times New Roman" w:hAnsi="Times New Roman" w:cs="Times New Roman"/>
                <w:color w:val="000000"/>
                <w:sz w:val="24"/>
                <w:szCs w:val="24"/>
                <w:lang w:val="uk-UA" w:eastAsia="ru-RU"/>
              </w:rPr>
              <w:t>коли</w:t>
            </w:r>
            <w:r w:rsidRPr="00EF7A9B">
              <w:rPr>
                <w:rFonts w:ascii="Times New Roman" w:eastAsia="Times New Roman" w:hAnsi="Times New Roman" w:cs="Times New Roman"/>
                <w:color w:val="000000"/>
                <w:sz w:val="24"/>
                <w:szCs w:val="24"/>
                <w:lang w:eastAsia="ru-RU"/>
              </w:rPr>
              <w:t xml:space="preserve"> учасник процедури закупівлі, тендерна пропозиція якого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відхилена, вважає недостатньою аргументацію, зазначену в повідомленні, такий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учасник може звернутися до замовника з вимогою надати додаткову інформацію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причини невідповідності його пропозиції умовам тендерної документації,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зокрема технічній специфікації, та/або його невідповідності кваліфікаційним</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критеріям, а замовник зобов’язаний надати йому відповідь з такою інформацією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не пізніш як через чотири дні з </w:t>
            </w:r>
            <w:r w:rsidRPr="00EF7A9B">
              <w:rPr>
                <w:rFonts w:ascii="Times New Roman" w:eastAsia="Times New Roman" w:hAnsi="Times New Roman" w:cs="Times New Roman"/>
                <w:color w:val="000000"/>
                <w:sz w:val="24"/>
                <w:szCs w:val="24"/>
                <w:lang w:val="uk-UA" w:eastAsia="ru-RU"/>
              </w:rPr>
              <w:t>дати</w:t>
            </w:r>
            <w:r w:rsidRPr="00EF7A9B">
              <w:rPr>
                <w:rFonts w:ascii="Times New Roman" w:eastAsia="Times New Roman" w:hAnsi="Times New Roman" w:cs="Times New Roman"/>
                <w:color w:val="000000"/>
                <w:sz w:val="24"/>
                <w:szCs w:val="24"/>
                <w:lang w:eastAsia="ru-RU"/>
              </w:rPr>
              <w:t xml:space="preserve"> надходження такого звернення через</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електронну систему закупівель, але до моменту оприлюднення договору про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закупівлю в електронній системі закупівель відповідно до статті 10 Закону.</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ind w:firstLine="566"/>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EF7A9B" w:rsidRPr="00EF7A9B" w:rsidRDefault="00EF7A9B" w:rsidP="00EF7A9B">
            <w:pPr>
              <w:spacing w:after="0" w:line="240" w:lineRule="auto"/>
              <w:ind w:firstLine="566"/>
              <w:jc w:val="both"/>
              <w:rPr>
                <w:rFonts w:ascii="Times New Roman" w:eastAsia="Times New Roman" w:hAnsi="Times New Roman" w:cs="Times New Roman"/>
                <w:sz w:val="24"/>
                <w:szCs w:val="24"/>
                <w:lang w:val="uk-UA" w:eastAsia="ru-RU"/>
              </w:rPr>
            </w:pPr>
          </w:p>
        </w:tc>
      </w:tr>
      <w:tr w:rsidR="00EF7A9B" w:rsidRPr="00EF7A9B" w:rsidTr="00C408EE">
        <w:trPr>
          <w:trHeight w:val="522"/>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EF7A9B" w:rsidRPr="00EF7A9B" w:rsidRDefault="00EF7A9B" w:rsidP="00EF7A9B">
            <w:pPr>
              <w:spacing w:after="0" w:line="240" w:lineRule="auto"/>
              <w:ind w:left="-21" w:hanging="21"/>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Розділ VI. Результати тендеру та укладання договору про закупівлю</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1</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Відміна замовником тендеру чи визнання його таким, що не відбувся</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Замовник відміняє відкриті торги у разі:</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 відсутності подальшої потреби в закупівлі товарів, робіт чи послуг;</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 неможливості усунення порушень, що виникли через виявлені</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порушення</w:t>
            </w:r>
            <w:r w:rsidRPr="00EF7A9B">
              <w:rPr>
                <w:rFonts w:ascii="Times New Roman" w:eastAsia="Times New Roman" w:hAnsi="Times New Roman" w:cs="Times New Roman"/>
                <w:sz w:val="24"/>
                <w:szCs w:val="24"/>
                <w:lang w:val="uk-UA" w:eastAsia="ru-RU"/>
              </w:rPr>
              <w:t xml:space="preserve"> вимог</w:t>
            </w:r>
            <w:r w:rsidRPr="00EF7A9B">
              <w:rPr>
                <w:rFonts w:ascii="Times New Roman" w:eastAsia="Times New Roman" w:hAnsi="Times New Roman" w:cs="Times New Roman"/>
                <w:sz w:val="24"/>
                <w:szCs w:val="24"/>
                <w:lang w:eastAsia="ru-RU"/>
              </w:rPr>
              <w:t xml:space="preserve"> законодавства у сфері публічних закупівель, з описом таких</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порушень</w:t>
            </w:r>
            <w:r w:rsidRPr="00EF7A9B">
              <w:rPr>
                <w:rFonts w:ascii="Times New Roman" w:eastAsia="Times New Roman" w:hAnsi="Times New Roman" w:cs="Times New Roman"/>
                <w:sz w:val="24"/>
                <w:szCs w:val="24"/>
                <w:lang w:val="uk-UA" w:eastAsia="ru-RU"/>
              </w:rPr>
              <w:t>;</w:t>
            </w:r>
            <w:r w:rsidRPr="00EF7A9B">
              <w:rPr>
                <w:rFonts w:ascii="Times New Roman" w:eastAsia="Times New Roman" w:hAnsi="Times New Roman" w:cs="Times New Roman"/>
                <w:sz w:val="24"/>
                <w:szCs w:val="24"/>
                <w:lang w:eastAsia="ru-RU"/>
              </w:rPr>
              <w:t xml:space="preserve"> </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3) скорочення </w:t>
            </w:r>
            <w:r w:rsidRPr="00EF7A9B">
              <w:rPr>
                <w:rFonts w:ascii="Times New Roman" w:eastAsia="Times New Roman" w:hAnsi="Times New Roman" w:cs="Times New Roman"/>
                <w:sz w:val="24"/>
                <w:szCs w:val="24"/>
                <w:lang w:val="uk-UA" w:eastAsia="ru-RU"/>
              </w:rPr>
              <w:t xml:space="preserve">обсягу </w:t>
            </w:r>
            <w:r w:rsidRPr="00EF7A9B">
              <w:rPr>
                <w:rFonts w:ascii="Times New Roman" w:eastAsia="Times New Roman" w:hAnsi="Times New Roman" w:cs="Times New Roman"/>
                <w:sz w:val="24"/>
                <w:szCs w:val="24"/>
                <w:lang w:eastAsia="ru-RU"/>
              </w:rPr>
              <w:t>видатків на здійснення закупівлі товарів, робіт чи послуг;</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4) </w:t>
            </w:r>
            <w:r w:rsidRPr="00EF7A9B">
              <w:rPr>
                <w:rFonts w:ascii="Times New Roman" w:eastAsia="Times New Roman" w:hAnsi="Times New Roman" w:cs="Times New Roman"/>
                <w:sz w:val="24"/>
                <w:szCs w:val="24"/>
                <w:lang w:val="uk-UA" w:eastAsia="ru-RU"/>
              </w:rPr>
              <w:t xml:space="preserve">коли </w:t>
            </w:r>
            <w:r w:rsidRPr="00EF7A9B">
              <w:rPr>
                <w:rFonts w:ascii="Times New Roman" w:eastAsia="Times New Roman" w:hAnsi="Times New Roman" w:cs="Times New Roman"/>
                <w:sz w:val="24"/>
                <w:szCs w:val="24"/>
                <w:lang w:eastAsia="ru-RU"/>
              </w:rPr>
              <w:t xml:space="preserve">здійснення закупівлі стало неможливим внаслідок дії </w:t>
            </w:r>
            <w:r w:rsidRPr="00EF7A9B">
              <w:rPr>
                <w:rFonts w:ascii="Times New Roman" w:eastAsia="Times New Roman" w:hAnsi="Times New Roman" w:cs="Times New Roman"/>
                <w:sz w:val="24"/>
                <w:szCs w:val="24"/>
                <w:lang w:val="uk-UA" w:eastAsia="ru-RU"/>
              </w:rPr>
              <w:t xml:space="preserve">обставин </w:t>
            </w:r>
            <w:r w:rsidRPr="00EF7A9B">
              <w:rPr>
                <w:rFonts w:ascii="Times New Roman" w:eastAsia="Times New Roman" w:hAnsi="Times New Roman" w:cs="Times New Roman"/>
                <w:sz w:val="24"/>
                <w:szCs w:val="24"/>
                <w:lang w:eastAsia="ru-RU"/>
              </w:rPr>
              <w:t>непереборної</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сили.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разі відміни відкритих торгів замовник протягом одного робочого дня з</w:t>
            </w:r>
            <w:r w:rsidRPr="00EF7A9B">
              <w:rPr>
                <w:rFonts w:ascii="Times New Roman" w:eastAsia="Times New Roman" w:hAnsi="Times New Roman" w:cs="Times New Roman"/>
                <w:sz w:val="24"/>
                <w:szCs w:val="24"/>
                <w:lang w:val="uk-UA" w:eastAsia="ru-RU"/>
              </w:rPr>
              <w:t xml:space="preserve"> дати</w:t>
            </w:r>
            <w:r w:rsidRPr="00EF7A9B">
              <w:rPr>
                <w:rFonts w:ascii="Times New Roman" w:eastAsia="Times New Roman" w:hAnsi="Times New Roman" w:cs="Times New Roman"/>
                <w:sz w:val="24"/>
                <w:szCs w:val="24"/>
                <w:lang w:eastAsia="ru-RU"/>
              </w:rPr>
              <w:t xml:space="preserve"> прийняття відповідного рішення зазначає в електронній системі закупівель</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lastRenderedPageBreak/>
              <w:t>підстави прийняття такого рішення.</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 Відкриті торги автоматично відміняються електронною системою</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закупівель у разі:</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 відхилення всіх тендерних пропозицій (у тому числі, якщо була подана</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одна тендерна пропозиція, яка відхилена замовником) згідно з Особливостями;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 неподання жодної тендерної пропозиції для участі у відкритих торгах у</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строк, </w:t>
            </w:r>
            <w:r w:rsidRPr="00EF7A9B">
              <w:rPr>
                <w:rFonts w:ascii="Times New Roman" w:eastAsia="Times New Roman" w:hAnsi="Times New Roman" w:cs="Times New Roman"/>
                <w:sz w:val="24"/>
                <w:szCs w:val="24"/>
                <w:lang w:val="uk-UA" w:eastAsia="ru-RU"/>
              </w:rPr>
              <w:t>у</w:t>
            </w:r>
            <w:r w:rsidRPr="00EF7A9B">
              <w:rPr>
                <w:rFonts w:ascii="Times New Roman" w:eastAsia="Times New Roman" w:hAnsi="Times New Roman" w:cs="Times New Roman"/>
                <w:sz w:val="24"/>
                <w:szCs w:val="24"/>
                <w:lang w:eastAsia="ru-RU"/>
              </w:rPr>
              <w:t>становлений замовником згідно з Особливостями.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Електронною системою закупівель автоматично протягом одного робочого</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дня з </w:t>
            </w:r>
            <w:r w:rsidRPr="00EF7A9B">
              <w:rPr>
                <w:rFonts w:ascii="Times New Roman" w:eastAsia="Times New Roman" w:hAnsi="Times New Roman" w:cs="Times New Roman"/>
                <w:sz w:val="24"/>
                <w:szCs w:val="24"/>
                <w:lang w:val="uk-UA" w:eastAsia="ru-RU"/>
              </w:rPr>
              <w:t>дати</w:t>
            </w:r>
            <w:r w:rsidRPr="00EF7A9B">
              <w:rPr>
                <w:rFonts w:ascii="Times New Roman" w:eastAsia="Times New Roman" w:hAnsi="Times New Roman" w:cs="Times New Roman"/>
                <w:sz w:val="24"/>
                <w:szCs w:val="24"/>
                <w:lang w:eastAsia="ru-RU"/>
              </w:rPr>
              <w:t xml:space="preserve"> настання підстав для відміни відкритих торгів, визначених</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пунктом</w:t>
            </w:r>
            <w:r w:rsidRPr="00EF7A9B">
              <w:rPr>
                <w:rFonts w:ascii="Times New Roman" w:eastAsia="Times New Roman" w:hAnsi="Times New Roman" w:cs="Times New Roman"/>
                <w:sz w:val="24"/>
                <w:szCs w:val="24"/>
                <w:lang w:val="uk-UA" w:eastAsia="ru-RU"/>
              </w:rPr>
              <w:t xml:space="preserve"> 51 Особливостей</w:t>
            </w:r>
            <w:r w:rsidRPr="00EF7A9B">
              <w:rPr>
                <w:rFonts w:ascii="Times New Roman" w:eastAsia="Times New Roman" w:hAnsi="Times New Roman" w:cs="Times New Roman"/>
                <w:sz w:val="24"/>
                <w:szCs w:val="24"/>
                <w:lang w:eastAsia="ru-RU"/>
              </w:rPr>
              <w:t>, оприлюднюється інформація про відміну відкритих торгів.</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Відкриті торги можуть бути відмінені частково (за лотом).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Інформація про відміну відкритих торгів автоматично надсилається</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всім учасникам процедури закупівлі електронною системою закупівель в день її</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оприлюднення.</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2</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Строк укладання договору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Рішення про намір укласти договір про закупівлю приймається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замовником відповідно, </w:t>
            </w:r>
            <w:r w:rsidRPr="00EF7A9B">
              <w:rPr>
                <w:rFonts w:ascii="Times New Roman" w:eastAsia="Times New Roman" w:hAnsi="Times New Roman" w:cs="Times New Roman"/>
                <w:color w:val="000000"/>
                <w:sz w:val="24"/>
                <w:szCs w:val="24"/>
                <w:lang w:val="uk-UA" w:eastAsia="ru-RU"/>
              </w:rPr>
              <w:t xml:space="preserve">до статті </w:t>
            </w:r>
            <w:r w:rsidRPr="00EF7A9B">
              <w:rPr>
                <w:rFonts w:ascii="Times New Roman" w:eastAsia="Times New Roman" w:hAnsi="Times New Roman" w:cs="Times New Roman"/>
                <w:color w:val="000000"/>
                <w:sz w:val="24"/>
                <w:szCs w:val="24"/>
                <w:lang w:eastAsia="ru-RU"/>
              </w:rPr>
              <w:t>33 Закону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та пункт</w:t>
            </w:r>
            <w:r w:rsidRPr="00EF7A9B">
              <w:rPr>
                <w:rFonts w:ascii="Times New Roman" w:eastAsia="Times New Roman" w:hAnsi="Times New Roman" w:cs="Times New Roman"/>
                <w:color w:val="000000"/>
                <w:sz w:val="24"/>
                <w:szCs w:val="24"/>
                <w:lang w:val="uk-UA" w:eastAsia="ru-RU"/>
              </w:rPr>
              <w:t>у 49 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Повідомлення про намір укласти договір про закупівлю автоматично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формується електронною системою закупівель протягом одного дня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оприлюднення замовником рішення про визначення переможця процедури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закупівлі в електронній системі закупівель.</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З метою забезпечення права на оскарження рішень замовника до органу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оскарження договір про закупівлю не може бути укладено раніше ніж через</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п’ять днів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оприлюднення в електронній системі закупівель повідомлення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намір укласти договір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Замовник укладає договір про закупівлю з учасником, який визнаний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переможцем процедури закупівлі, протягом строку дії його пропозиції, не</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пізніше ніж через 15 днів з </w:t>
            </w:r>
            <w:r w:rsidRPr="00EF7A9B">
              <w:rPr>
                <w:rFonts w:ascii="Times New Roman" w:eastAsia="Times New Roman" w:hAnsi="Times New Roman" w:cs="Times New Roman"/>
                <w:color w:val="000000"/>
                <w:sz w:val="24"/>
                <w:szCs w:val="24"/>
                <w:lang w:val="uk-UA" w:eastAsia="ru-RU"/>
              </w:rPr>
              <w:t xml:space="preserve">дати </w:t>
            </w:r>
            <w:r w:rsidRPr="00EF7A9B">
              <w:rPr>
                <w:rFonts w:ascii="Times New Roman" w:eastAsia="Times New Roman" w:hAnsi="Times New Roman" w:cs="Times New Roman"/>
                <w:color w:val="000000"/>
                <w:sz w:val="24"/>
                <w:szCs w:val="24"/>
                <w:lang w:eastAsia="ru-RU"/>
              </w:rPr>
              <w:t>прийняття рішення про намір укласти договір</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 закупівлю відповідно до вимог тендерної документації та тендерної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пропозиції переможця процедури закупівлі. У випадку обґрунтованої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необхідності строк для укладання договору може бути продовжений до 60 днів.</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У разі подання скарги до органу оскарження після оприлюднення в електронній</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системі закупівель повідомлення про намір укласти договір про закупівлю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перебіг строку для укладання договору про закупівлю зупиняється</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3</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Проект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 xml:space="preserve">3.1. Проект договору </w:t>
            </w:r>
            <w:r w:rsidRPr="00EF7A9B">
              <w:rPr>
                <w:rFonts w:ascii="Times New Roman" w:eastAsia="Calibri" w:hAnsi="Times New Roman" w:cs="Times New Roman"/>
                <w:sz w:val="24"/>
                <w:szCs w:val="24"/>
                <w:lang w:eastAsia="ru-RU"/>
              </w:rPr>
              <w:t>(Додаток №3 до цієї тендерної документації)</w:t>
            </w:r>
            <w:r w:rsidRPr="00EF7A9B">
              <w:rPr>
                <w:rFonts w:ascii="Times New Roman" w:eastAsia="Calibri" w:hAnsi="Times New Roman" w:cs="Times New Roman"/>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складається замовником з урахуванням особливостей предмету закупівлі </w:t>
            </w:r>
            <w:r w:rsidRPr="00EF7A9B">
              <w:rPr>
                <w:rFonts w:ascii="Times New Roman" w:eastAsia="Times New Roman" w:hAnsi="Times New Roman" w:cs="Times New Roman"/>
                <w:color w:val="000000"/>
                <w:sz w:val="24"/>
                <w:szCs w:val="24"/>
                <w:lang w:val="uk-UA" w:eastAsia="ru-RU"/>
              </w:rPr>
              <w:t>та</w:t>
            </w:r>
            <w:r w:rsidRPr="00EF7A9B">
              <w:rPr>
                <w:rFonts w:ascii="Times New Roman" w:eastAsia="Times New Roman" w:hAnsi="Times New Roman" w:cs="Times New Roman"/>
                <w:color w:val="000000"/>
                <w:sz w:val="24"/>
                <w:szCs w:val="24"/>
                <w:lang w:eastAsia="ru-RU"/>
              </w:rPr>
              <w:t xml:space="preserve"> обов’язковим </w:t>
            </w:r>
            <w:r w:rsidRPr="00EF7A9B">
              <w:rPr>
                <w:rFonts w:ascii="Times New Roman" w:eastAsia="Times New Roman" w:hAnsi="Times New Roman" w:cs="Times New Roman"/>
                <w:color w:val="000000"/>
                <w:sz w:val="24"/>
                <w:szCs w:val="24"/>
                <w:lang w:eastAsia="ru-RU"/>
              </w:rPr>
              <w:lastRenderedPageBreak/>
              <w:t>зазначенням порядку змін його умов.</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Переможець процедури закупівлі під час укладення договору про закупівлю повинен надати:</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1) відповідну інформацію про право підписання договору про закупівлю;</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4</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Істотні умови, що обов’язково включаються до договору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 xml:space="preserve">Договір про закупівлю за результатами проведеної закупівлі </w:t>
            </w:r>
            <w:r w:rsidRPr="00EF7A9B">
              <w:rPr>
                <w:rFonts w:ascii="Times New Roman" w:eastAsia="Times New Roman" w:hAnsi="Times New Roman" w:cs="Times New Roman"/>
                <w:color w:val="000000"/>
                <w:sz w:val="24"/>
                <w:szCs w:val="24"/>
                <w:lang w:val="uk-UA" w:eastAsia="ru-RU"/>
              </w:rPr>
              <w:t>згідно з</w:t>
            </w:r>
            <w:r w:rsidRPr="00EF7A9B">
              <w:rPr>
                <w:rFonts w:ascii="Times New Roman" w:eastAsia="Times New Roman" w:hAnsi="Times New Roman" w:cs="Times New Roman"/>
                <w:color w:val="000000"/>
                <w:sz w:val="24"/>
                <w:szCs w:val="24"/>
                <w:lang w:eastAsia="ru-RU"/>
              </w:rPr>
              <w:t xml:space="preserve"> пунк</w:t>
            </w:r>
            <w:r w:rsidRPr="00EF7A9B">
              <w:rPr>
                <w:rFonts w:ascii="Times New Roman" w:eastAsia="Times New Roman" w:hAnsi="Times New Roman" w:cs="Times New Roman"/>
                <w:color w:val="000000"/>
                <w:sz w:val="24"/>
                <w:szCs w:val="24"/>
                <w:lang w:val="uk-UA" w:eastAsia="ru-RU"/>
              </w:rPr>
              <w:t>тами</w:t>
            </w:r>
            <w:r w:rsidRPr="00EF7A9B">
              <w:rPr>
                <w:rFonts w:ascii="Times New Roman" w:eastAsia="Times New Roman" w:hAnsi="Times New Roman" w:cs="Times New Roman"/>
                <w:color w:val="000000"/>
                <w:sz w:val="24"/>
                <w:szCs w:val="24"/>
                <w:lang w:eastAsia="ru-RU"/>
              </w:rPr>
              <w:t xml:space="preserve"> 10 і 13 цих </w:t>
            </w:r>
            <w:r w:rsidRPr="00EF7A9B">
              <w:rPr>
                <w:rFonts w:ascii="Times New Roman" w:eastAsia="Times New Roman" w:hAnsi="Times New Roman" w:cs="Times New Roman"/>
                <w:color w:val="000000"/>
                <w:sz w:val="24"/>
                <w:szCs w:val="24"/>
                <w:lang w:val="uk-UA" w:eastAsia="ru-RU"/>
              </w:rPr>
              <w:t>о</w:t>
            </w:r>
            <w:r w:rsidRPr="00EF7A9B">
              <w:rPr>
                <w:rFonts w:ascii="Times New Roman" w:eastAsia="Times New Roman" w:hAnsi="Times New Roman" w:cs="Times New Roman"/>
                <w:color w:val="000000"/>
                <w:sz w:val="24"/>
                <w:szCs w:val="24"/>
                <w:lang w:eastAsia="ru-RU"/>
              </w:rPr>
              <w:t>собливостей укладається відповідно до Цивільного і Господарського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кодексів України з урахуванням положень статті 41 Закону, </w:t>
            </w:r>
            <w:r w:rsidRPr="00EF7A9B">
              <w:rPr>
                <w:rFonts w:ascii="Times New Roman" w:eastAsia="Times New Roman" w:hAnsi="Times New Roman" w:cs="Times New Roman"/>
                <w:color w:val="000000"/>
                <w:sz w:val="24"/>
                <w:szCs w:val="24"/>
                <w:lang w:val="uk-UA" w:eastAsia="ru-RU"/>
              </w:rPr>
              <w:t>крім частин другої — п’ятої, сьомої — дев’ятої статті 41 Закону та цих особливостей</w:t>
            </w:r>
            <w:r w:rsidRPr="00EF7A9B">
              <w:rPr>
                <w:rFonts w:ascii="Times New Roman" w:eastAsia="Times New Roman" w:hAnsi="Times New Roman" w:cs="Times New Roman"/>
                <w:color w:val="000000"/>
                <w:sz w:val="24"/>
                <w:szCs w:val="24"/>
                <w:lang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Умови договору про закупівлю не повинні відрізнятися від змісту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тендерної пропозиції переможця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процедури закупівлі, у тому числі за результатами електронного аукціону</w:t>
            </w:r>
            <w:r w:rsidRPr="00EF7A9B">
              <w:rPr>
                <w:rFonts w:ascii="Times New Roman" w:eastAsia="Times New Roman" w:hAnsi="Times New Roman" w:cs="Times New Roman"/>
                <w:color w:val="000000"/>
                <w:sz w:val="24"/>
                <w:szCs w:val="24"/>
                <w:lang w:val="uk-UA" w:eastAsia="ru-RU"/>
              </w:rPr>
              <w:t>,</w:t>
            </w:r>
            <w:r w:rsidRPr="00EF7A9B">
              <w:rPr>
                <w:rFonts w:ascii="Times New Roman" w:eastAsia="Times New Roman" w:hAnsi="Times New Roman" w:cs="Times New Roman"/>
                <w:color w:val="000000"/>
                <w:sz w:val="24"/>
                <w:szCs w:val="24"/>
                <w:lang w:eastAsia="ru-RU"/>
              </w:rPr>
              <w:t xml:space="preserve"> крім випадків: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визначення грошового еквівалента зобов’язання в іноземній валюті;</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перерахунку ціни в бік зменшення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ціни тендерної пропозиції учасника без зменшення обсягів закупівлі</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перерахунку ціни та обсягів товарів в бік зменшення за умови необхідності приведення обсягів товарів до кратності упаковки.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1) зменшення обсягів закупівлі, зокрема з урахуванням фактичного обсягу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видатків замовника;</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2) погодження зміни ціни за одиницю товару в договорі про закупівлю 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разі коливання ціни такого товару на ринку, що відбулося з моменту укладання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договору про закупівлю або останнього внесення змін до договору про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закупівлю в частині зміни ціни за одиницю товару. Зміна ціни за одиницю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товару здійснюється пропорційно коливанню ціни такого товару на ринку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(відсоток збільшення ціни за одиницю товару не може перевищувати відсоток</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 xml:space="preserve">коливання </w:t>
            </w:r>
            <w:r w:rsidRPr="00EF7A9B">
              <w:rPr>
                <w:rFonts w:ascii="Times New Roman" w:eastAsia="Times New Roman" w:hAnsi="Times New Roman" w:cs="Times New Roman"/>
                <w:color w:val="000000"/>
                <w:sz w:val="24"/>
                <w:szCs w:val="24"/>
                <w:lang w:eastAsia="ru-RU"/>
              </w:rPr>
              <w:lastRenderedPageBreak/>
              <w:t>(збільшення) ціни такого товару на ринку) за умови документального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підтвердження такого коливання та не повинна призвести до збільшення суми,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визначеної в договорі про закупівлю на момент його укладення;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3) покращення якості предмета закупівлі, за умови що таке покращення не</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призведе до збільшення суми, визначеної в договорі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4) продовження строку дії договору про закупівлю та</w:t>
            </w:r>
            <w:r w:rsidRPr="00EF7A9B">
              <w:rPr>
                <w:rFonts w:ascii="Times New Roman" w:eastAsia="Times New Roman" w:hAnsi="Times New Roman" w:cs="Times New Roman"/>
                <w:color w:val="000000"/>
                <w:sz w:val="24"/>
                <w:szCs w:val="24"/>
                <w:lang w:val="uk-UA" w:eastAsia="ru-RU"/>
              </w:rPr>
              <w:t>/або</w:t>
            </w:r>
            <w:r w:rsidRPr="00EF7A9B">
              <w:rPr>
                <w:rFonts w:ascii="Times New Roman" w:eastAsia="Times New Roman" w:hAnsi="Times New Roman" w:cs="Times New Roman"/>
                <w:color w:val="000000"/>
                <w:sz w:val="24"/>
                <w:szCs w:val="24"/>
                <w:lang w:eastAsia="ru-RU"/>
              </w:rPr>
              <w:t xml:space="preserve"> строку виконання</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зобов’язань щодо передачі товару, виконання робіт, надання послуг у разі</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виникнення документально підтверджених об’єктивних обставин, що</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спричинили таке продовження, у тому числі обставин непереборної сили,</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затримки фінансування витрат замовника, за умови що такі зміни не призведуть</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 збільшення суми, визначеної в договорі про закупівлю;</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5) погодження зміни ціни в договорі про закупівлю в бік зменшення (без</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зміни кількості (обсягу) та якості товарів, робіт і послуг);</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6) зміни ціни в договорі про закупівлю у зв’язку зі зміною ставок податків і</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зборів та/або зміною умов щодо надання пільг з оподаткування − пропорційно</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до зміни таких ставок та/або пільг з оподаткування, а також у зв’язку зі зміною</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системи оподаткування пропорційно до зміни податкового навантаження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внаслідок зміни системи оподаткування;</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7) зміни встановленого згідно із законодавством органами державної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статистики індексу споживчих цін, зміни курсу іноземної валюти, зміни</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біржових котирувань або показників Platts, ARGUS, регульованих цін (тарифів),</w:t>
            </w:r>
          </w:p>
          <w:p w:rsidR="00EF7A9B" w:rsidRPr="00EF7A9B" w:rsidRDefault="00EF7A9B" w:rsidP="00EF7A9B">
            <w:pPr>
              <w:spacing w:after="0" w:line="240" w:lineRule="auto"/>
              <w:jc w:val="both"/>
              <w:rPr>
                <w:rFonts w:ascii="Times New Roman" w:eastAsia="Times New Roman" w:hAnsi="Times New Roman" w:cs="Times New Roman"/>
                <w:color w:val="000000"/>
                <w:sz w:val="24"/>
                <w:szCs w:val="24"/>
                <w:lang w:eastAsia="ru-RU"/>
              </w:rPr>
            </w:pPr>
            <w:r w:rsidRPr="00EF7A9B">
              <w:rPr>
                <w:rFonts w:ascii="Times New Roman" w:eastAsia="Times New Roman" w:hAnsi="Times New Roman" w:cs="Times New Roman"/>
                <w:color w:val="000000"/>
                <w:sz w:val="24"/>
                <w:szCs w:val="24"/>
                <w:lang w:eastAsia="ru-RU"/>
              </w:rPr>
              <w:t>нормативів, середньозважених цін на електроенергію на ринку “на добу</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наперед”, що застосовуються в договорі про закупівлю, у разі встановлення в</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договорі про закупівлю порядку зміни ціни;</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8) зміни умов у зв’язку із застосуванням положень частини шостої</w:t>
            </w:r>
            <w:r w:rsidRPr="00EF7A9B">
              <w:rPr>
                <w:rFonts w:ascii="Times New Roman" w:eastAsia="Times New Roman" w:hAnsi="Times New Roman" w:cs="Times New Roman"/>
                <w:color w:val="000000"/>
                <w:sz w:val="24"/>
                <w:szCs w:val="24"/>
                <w:lang w:val="uk-UA" w:eastAsia="ru-RU"/>
              </w:rPr>
              <w:t xml:space="preserve"> </w:t>
            </w:r>
            <w:r w:rsidRPr="00EF7A9B">
              <w:rPr>
                <w:rFonts w:ascii="Times New Roman" w:eastAsia="Times New Roman" w:hAnsi="Times New Roman" w:cs="Times New Roman"/>
                <w:color w:val="000000"/>
                <w:sz w:val="24"/>
                <w:szCs w:val="24"/>
                <w:lang w:eastAsia="ru-RU"/>
              </w:rPr>
              <w:t>статті 41 Закону.</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5</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Дії замовника при відмові переможця торгів підписати договір про закупівлю</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eastAsia="ru-RU"/>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EF7A9B">
              <w:rPr>
                <w:rFonts w:ascii="Times New Roman" w:eastAsia="Times New Roman" w:hAnsi="Times New Roman" w:cs="Times New Roman"/>
                <w:color w:val="000000"/>
                <w:sz w:val="24"/>
                <w:szCs w:val="24"/>
                <w:lang w:val="uk-UA" w:eastAsia="ru-RU"/>
              </w:rPr>
              <w:t xml:space="preserve">пунктом 47 </w:t>
            </w:r>
            <w:r w:rsidRPr="00EF7A9B">
              <w:rPr>
                <w:rFonts w:ascii="Times New Roman" w:eastAsia="Times New Roman" w:hAnsi="Times New Roman" w:cs="Times New Roman"/>
                <w:color w:val="000000"/>
                <w:sz w:val="24"/>
                <w:szCs w:val="24"/>
                <w:lang w:eastAsia="ru-RU"/>
              </w:rPr>
              <w:t>особливостей,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EF7A9B">
              <w:rPr>
                <w:rFonts w:ascii="Times New Roman" w:eastAsia="Times New Roman" w:hAnsi="Times New Roman" w:cs="Times New Roman"/>
                <w:color w:val="000000"/>
                <w:sz w:val="24"/>
                <w:szCs w:val="24"/>
                <w:lang w:val="uk-UA" w:eastAsia="ru-RU"/>
              </w:rPr>
              <w:t>.</w:t>
            </w:r>
          </w:p>
        </w:tc>
      </w:tr>
      <w:tr w:rsidR="00EF7A9B" w:rsidRPr="00EF7A9B" w:rsidTr="00C408EE">
        <w:trPr>
          <w:trHeight w:val="522"/>
          <w:jc w:val="center"/>
        </w:trPr>
        <w:tc>
          <w:tcPr>
            <w:tcW w:w="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lastRenderedPageBreak/>
              <w:t>6</w:t>
            </w:r>
          </w:p>
        </w:tc>
        <w:tc>
          <w:tcPr>
            <w:tcW w:w="34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b/>
                <w:bCs/>
                <w:color w:val="000000"/>
                <w:sz w:val="24"/>
                <w:szCs w:val="24"/>
                <w:lang w:eastAsia="ru-RU"/>
              </w:rPr>
              <w:t>Забезпечення виконання договору про закупівлю </w:t>
            </w:r>
          </w:p>
        </w:tc>
        <w:tc>
          <w:tcPr>
            <w:tcW w:w="5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color w:val="000000"/>
                <w:sz w:val="24"/>
                <w:szCs w:val="24"/>
                <w:lang w:eastAsia="ru-RU"/>
              </w:rPr>
              <w:t>Не вимагається</w:t>
            </w:r>
          </w:p>
        </w:tc>
      </w:tr>
    </w:tbl>
    <w:p w:rsidR="00EF7A9B" w:rsidRPr="00EF7A9B" w:rsidRDefault="00EF7A9B" w:rsidP="00EF7A9B">
      <w:pPr>
        <w:rPr>
          <w:rFonts w:ascii="Times New Roman" w:eastAsia="Calibri" w:hAnsi="Times New Roman" w:cs="Times New Roman"/>
          <w:lang w:eastAsia="ru-RU"/>
        </w:rPr>
      </w:pPr>
    </w:p>
    <w:p w:rsidR="00EF7A9B" w:rsidRPr="00EF7A9B" w:rsidRDefault="00EF7A9B" w:rsidP="00EF7A9B">
      <w:pPr>
        <w:rPr>
          <w:rFonts w:ascii="Times New Roman" w:eastAsia="Calibri" w:hAnsi="Times New Roman" w:cs="Times New Roman"/>
          <w:b/>
          <w:sz w:val="24"/>
          <w:szCs w:val="24"/>
          <w:lang w:val="uk-UA" w:eastAsia="uk-UA"/>
        </w:rPr>
      </w:pPr>
      <w:r w:rsidRPr="00EF7A9B">
        <w:rPr>
          <w:rFonts w:ascii="Times New Roman" w:eastAsia="Calibri" w:hAnsi="Times New Roman" w:cs="Times New Roman"/>
          <w:b/>
          <w:sz w:val="24"/>
          <w:szCs w:val="24"/>
          <w:lang w:val="uk-UA" w:eastAsia="uk-UA"/>
        </w:rPr>
        <w:br w:type="page"/>
      </w:r>
    </w:p>
    <w:p w:rsidR="00EF7A9B" w:rsidRPr="00EF7A9B" w:rsidRDefault="00EF7A9B" w:rsidP="00EF7A9B">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lastRenderedPageBreak/>
        <w:t>ФОРМА «ТЕНДЕРНА ПРОПОЗИЦІЯ»</w:t>
      </w:r>
      <w:r w:rsidRPr="00EF7A9B">
        <w:rPr>
          <w:rFonts w:ascii="Times New Roman" w:eastAsia="Times New Roman" w:hAnsi="Times New Roman" w:cs="Times New Roman"/>
          <w:b/>
          <w:sz w:val="24"/>
          <w:szCs w:val="24"/>
          <w:lang w:val="uk-UA" w:eastAsia="ru-RU"/>
        </w:rPr>
        <w:t xml:space="preserve"> </w:t>
      </w:r>
    </w:p>
    <w:p w:rsidR="00EF7A9B" w:rsidRPr="00EF7A9B" w:rsidRDefault="00EF7A9B" w:rsidP="00EF7A9B">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EF7A9B" w:rsidRPr="00EF7A9B" w:rsidTr="00C408EE">
        <w:tc>
          <w:tcPr>
            <w:tcW w:w="9705" w:type="dxa"/>
            <w:gridSpan w:val="2"/>
          </w:tcPr>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b/>
                <w:szCs w:val="24"/>
                <w:lang w:eastAsia="ru-RU"/>
              </w:rPr>
            </w:pPr>
            <w:r w:rsidRPr="00EF7A9B">
              <w:rPr>
                <w:rFonts w:ascii="Times New Roman" w:eastAsia="Times New Roman" w:hAnsi="Times New Roman" w:cs="Times New Roman"/>
                <w:b/>
                <w:szCs w:val="24"/>
                <w:lang w:eastAsia="ru-RU"/>
              </w:rPr>
              <w:t>Відомості про Учасника процедури закупівлі</w:t>
            </w: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Повне найменування  Учасника</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Керівництво (ПІБ, посада, контактні телефони)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Місцезнаходження</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Банківські реквізити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rPr>
          <w:trHeight w:val="600"/>
        </w:trPr>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Особа відповідальна здійнснювати зв'язок з Замовником (ПІБ, посада, контактні телефони)</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EF7A9B" w:rsidRPr="00EF7A9B" w:rsidTr="00C408EE">
        <w:tc>
          <w:tcPr>
            <w:tcW w:w="5453"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 xml:space="preserve">Електронна адреса </w:t>
            </w:r>
          </w:p>
        </w:tc>
        <w:tc>
          <w:tcPr>
            <w:tcW w:w="4252" w:type="dxa"/>
          </w:tcPr>
          <w:p w:rsidR="00EF7A9B" w:rsidRPr="00EF7A9B" w:rsidRDefault="00EF7A9B" w:rsidP="00EF7A9B">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EF7A9B" w:rsidRPr="00EF7A9B" w:rsidRDefault="00EF7A9B" w:rsidP="00EF7A9B">
      <w:pPr>
        <w:spacing w:after="0" w:line="240" w:lineRule="auto"/>
        <w:jc w:val="both"/>
        <w:rPr>
          <w:rFonts w:ascii="Times New Roman" w:eastAsia="Times New Roman" w:hAnsi="Times New Roman" w:cs="Times New Roman"/>
          <w:szCs w:val="24"/>
          <w:lang w:val="uk-UA" w:eastAsia="ru-RU"/>
        </w:rPr>
      </w:pPr>
      <w:r w:rsidRPr="00EF7A9B">
        <w:rPr>
          <w:rFonts w:ascii="Times New Roman" w:eastAsia="Times New Roman" w:hAnsi="Times New Roman" w:cs="Times New Roman"/>
          <w:szCs w:val="24"/>
          <w:lang w:eastAsia="ru-RU"/>
        </w:rPr>
        <w:tab/>
      </w:r>
    </w:p>
    <w:p w:rsidR="00EF7A9B" w:rsidRPr="00EF7A9B" w:rsidRDefault="00EF7A9B" w:rsidP="00EF7A9B">
      <w:pPr>
        <w:spacing w:after="0" w:line="240" w:lineRule="auto"/>
        <w:ind w:firstLine="708"/>
        <w:jc w:val="both"/>
        <w:rPr>
          <w:rFonts w:ascii="Times New Roman" w:eastAsia="Times New Roman" w:hAnsi="Times New Roman" w:cs="Times New Roman"/>
          <w:bCs/>
          <w:szCs w:val="24"/>
          <w:lang w:val="uk-UA" w:eastAsia="ru-RU"/>
        </w:rPr>
      </w:pPr>
      <w:r w:rsidRPr="00EF7A9B">
        <w:rPr>
          <w:rFonts w:ascii="Times New Roman" w:eastAsia="Times New Roman" w:hAnsi="Times New Roman" w:cs="Times New Roman"/>
          <w:szCs w:val="24"/>
          <w:lang w:eastAsia="ru-RU"/>
        </w:rPr>
        <w:t>Ми, (</w:t>
      </w:r>
      <w:r w:rsidRPr="00EF7A9B">
        <w:rPr>
          <w:rFonts w:ascii="Times New Roman" w:eastAsia="Times New Roman" w:hAnsi="Times New Roman" w:cs="Times New Roman"/>
          <w:b/>
          <w:szCs w:val="24"/>
          <w:lang w:eastAsia="ru-RU"/>
        </w:rPr>
        <w:t>назва Учасника</w:t>
      </w:r>
      <w:r w:rsidRPr="00EF7A9B">
        <w:rPr>
          <w:rFonts w:ascii="Times New Roman" w:eastAsia="Times New Roman" w:hAnsi="Times New Roman" w:cs="Times New Roman"/>
          <w:szCs w:val="24"/>
          <w:lang w:eastAsia="ru-RU"/>
        </w:rPr>
        <w:t xml:space="preserve">), надаємо свою пропозицію щодо участі у торгах на закупівлю: </w:t>
      </w:r>
      <w:r w:rsidRPr="00EF7A9B">
        <w:rPr>
          <w:rFonts w:ascii="Times New Roman" w:eastAsia="Times New Roman" w:hAnsi="Times New Roman" w:cs="Times New Roman"/>
          <w:b/>
          <w:color w:val="000000"/>
          <w:szCs w:val="24"/>
          <w:lang w:val="uk-UA" w:eastAsia="ru-RU"/>
        </w:rPr>
        <w:t>__________________________________________</w:t>
      </w:r>
      <w:r w:rsidRPr="00EF7A9B">
        <w:rPr>
          <w:rFonts w:ascii="Times New Roman" w:eastAsia="Times New Roman" w:hAnsi="Times New Roman" w:cs="Times New Roman"/>
          <w:szCs w:val="24"/>
          <w:lang w:val="uk-UA" w:eastAsia="ru-RU"/>
        </w:rPr>
        <w:t>____________________________________________</w:t>
      </w:r>
    </w:p>
    <w:p w:rsidR="00EF7A9B" w:rsidRPr="00EF7A9B" w:rsidRDefault="00EF7A9B" w:rsidP="00EF7A9B">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r w:rsidRPr="00EF7A9B">
        <w:rPr>
          <w:rFonts w:ascii="Times New Roman" w:eastAsia="Times New Roman" w:hAnsi="Times New Roman" w:cs="Times New Roman"/>
          <w:szCs w:val="24"/>
          <w:lang w:val="uk-UA"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EF7A9B" w:rsidRPr="00EF7A9B" w:rsidRDefault="00EF7A9B" w:rsidP="00EF7A9B">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EF7A9B" w:rsidRPr="00EF7A9B" w:rsidTr="00C408EE">
        <w:tc>
          <w:tcPr>
            <w:tcW w:w="704" w:type="dxa"/>
          </w:tcPr>
          <w:p w:rsidR="00EF7A9B" w:rsidRPr="00EF7A9B" w:rsidRDefault="00EF7A9B" w:rsidP="00EF7A9B">
            <w:pPr>
              <w:spacing w:after="0" w:line="240" w:lineRule="auto"/>
              <w:jc w:val="center"/>
              <w:rPr>
                <w:rFonts w:ascii="Times New Roman" w:eastAsia="Times New Roman" w:hAnsi="Times New Roman" w:cs="Times New Roman"/>
                <w:b/>
                <w:bCs/>
                <w:sz w:val="20"/>
                <w:szCs w:val="20"/>
                <w:lang w:eastAsia="ru-RU"/>
              </w:rPr>
            </w:pPr>
            <w:r w:rsidRPr="00EF7A9B">
              <w:rPr>
                <w:rFonts w:ascii="Times New Roman" w:eastAsia="Times New Roman" w:hAnsi="Times New Roman" w:cs="Times New Roman"/>
                <w:b/>
                <w:bCs/>
                <w:sz w:val="20"/>
                <w:szCs w:val="20"/>
                <w:lang w:eastAsia="ru-RU"/>
              </w:rPr>
              <w:t>№</w:t>
            </w:r>
          </w:p>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EF7A9B">
              <w:rPr>
                <w:rFonts w:ascii="Times New Roman" w:eastAsia="Times New Roman" w:hAnsi="Times New Roman" w:cs="Times New Roman"/>
                <w:b/>
                <w:bCs/>
                <w:sz w:val="20"/>
                <w:szCs w:val="20"/>
                <w:lang w:eastAsia="ru-RU"/>
              </w:rPr>
              <w:t>з/п</w:t>
            </w:r>
          </w:p>
        </w:tc>
        <w:tc>
          <w:tcPr>
            <w:tcW w:w="1814" w:type="dxa"/>
            <w:vAlign w:val="center"/>
          </w:tcPr>
          <w:p w:rsidR="00EF7A9B" w:rsidRPr="00EF7A9B" w:rsidRDefault="00EF7A9B" w:rsidP="00EF7A9B">
            <w:pPr>
              <w:spacing w:after="0" w:line="240" w:lineRule="auto"/>
              <w:jc w:val="center"/>
              <w:rPr>
                <w:rFonts w:ascii="Times New Roman" w:eastAsia="Times New Roman" w:hAnsi="Times New Roman" w:cs="Times New Roman"/>
                <w:b/>
                <w:bCs/>
                <w:sz w:val="20"/>
                <w:szCs w:val="20"/>
                <w:lang w:val="uk-UA" w:eastAsia="ru-RU"/>
              </w:rPr>
            </w:pPr>
            <w:r w:rsidRPr="00EF7A9B">
              <w:rPr>
                <w:rFonts w:ascii="Times New Roman" w:eastAsia="Times New Roman" w:hAnsi="Times New Roman" w:cs="Times New Roman"/>
                <w:b/>
                <w:sz w:val="20"/>
                <w:szCs w:val="20"/>
                <w:lang w:eastAsia="ru-RU"/>
              </w:rPr>
              <w:t>Повне найменування товару</w:t>
            </w:r>
            <w:r w:rsidRPr="00EF7A9B">
              <w:rPr>
                <w:rFonts w:ascii="Times New Roman" w:eastAsia="Times New Roman" w:hAnsi="Times New Roman" w:cs="Times New Roman"/>
                <w:b/>
                <w:sz w:val="20"/>
                <w:szCs w:val="20"/>
                <w:lang w:val="uk-UA" w:eastAsia="ru-RU"/>
              </w:rPr>
              <w:t>*</w:t>
            </w:r>
          </w:p>
        </w:tc>
        <w:tc>
          <w:tcPr>
            <w:tcW w:w="709"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 xml:space="preserve">Од. </w:t>
            </w:r>
            <w:r w:rsidRPr="00EF7A9B">
              <w:rPr>
                <w:rFonts w:ascii="Times New Roman" w:eastAsia="Times New Roman" w:hAnsi="Times New Roman" w:cs="Times New Roman"/>
                <w:b/>
                <w:iCs/>
                <w:sz w:val="20"/>
                <w:szCs w:val="20"/>
                <w:lang w:val="uk-UA" w:eastAsia="ru-RU"/>
              </w:rPr>
              <w:t>в</w:t>
            </w:r>
            <w:r w:rsidRPr="00EF7A9B">
              <w:rPr>
                <w:rFonts w:ascii="Times New Roman" w:eastAsia="Times New Roman" w:hAnsi="Times New Roman" w:cs="Times New Roman"/>
                <w:b/>
                <w:iCs/>
                <w:sz w:val="20"/>
                <w:szCs w:val="20"/>
                <w:lang w:eastAsia="ru-RU"/>
              </w:rPr>
              <w:t>им.</w:t>
            </w:r>
          </w:p>
        </w:tc>
        <w:tc>
          <w:tcPr>
            <w:tcW w:w="1276" w:type="dxa"/>
            <w:vAlign w:val="center"/>
          </w:tcPr>
          <w:p w:rsidR="00EF7A9B" w:rsidRPr="00EF7A9B" w:rsidRDefault="00EF7A9B" w:rsidP="00EF7A9B">
            <w:pPr>
              <w:spacing w:after="0" w:line="240" w:lineRule="auto"/>
              <w:jc w:val="center"/>
              <w:rPr>
                <w:rFonts w:ascii="Times New Roman" w:eastAsia="Times New Roman" w:hAnsi="Times New Roman" w:cs="Times New Roman"/>
                <w:b/>
                <w:bCs/>
                <w:sz w:val="20"/>
                <w:szCs w:val="20"/>
                <w:lang w:eastAsia="ru-RU"/>
              </w:rPr>
            </w:pPr>
            <w:r w:rsidRPr="00EF7A9B">
              <w:rPr>
                <w:rFonts w:ascii="Times New Roman" w:eastAsia="Times New Roman" w:hAnsi="Times New Roman" w:cs="Times New Roman"/>
                <w:b/>
                <w:bCs/>
                <w:sz w:val="20"/>
                <w:szCs w:val="20"/>
                <w:lang w:eastAsia="ru-RU"/>
              </w:rPr>
              <w:t>Кількість, одиниць</w:t>
            </w:r>
          </w:p>
        </w:tc>
        <w:tc>
          <w:tcPr>
            <w:tcW w:w="1275"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Ціна*</w:t>
            </w:r>
            <w:r w:rsidRPr="00EF7A9B">
              <w:rPr>
                <w:rFonts w:ascii="Times New Roman" w:eastAsia="Times New Roman" w:hAnsi="Times New Roman" w:cs="Times New Roman"/>
                <w:b/>
                <w:iCs/>
                <w:sz w:val="20"/>
                <w:szCs w:val="20"/>
                <w:lang w:val="uk-UA" w:eastAsia="ru-RU"/>
              </w:rPr>
              <w:t>*</w:t>
            </w:r>
            <w:r w:rsidRPr="00EF7A9B">
              <w:rPr>
                <w:rFonts w:ascii="Times New Roman" w:eastAsia="Times New Roman" w:hAnsi="Times New Roman" w:cs="Times New Roman"/>
                <w:b/>
                <w:iCs/>
                <w:sz w:val="20"/>
                <w:szCs w:val="20"/>
                <w:lang w:eastAsia="ru-RU"/>
              </w:rPr>
              <w:t xml:space="preserve"> за од, грн., без ПДВ</w:t>
            </w:r>
          </w:p>
        </w:tc>
        <w:tc>
          <w:tcPr>
            <w:tcW w:w="1134"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Сума*</w:t>
            </w:r>
            <w:r w:rsidRPr="00EF7A9B">
              <w:rPr>
                <w:rFonts w:ascii="Times New Roman" w:eastAsia="Times New Roman" w:hAnsi="Times New Roman" w:cs="Times New Roman"/>
                <w:b/>
                <w:iCs/>
                <w:sz w:val="20"/>
                <w:szCs w:val="20"/>
                <w:lang w:val="uk-UA" w:eastAsia="ru-RU"/>
              </w:rPr>
              <w:t>*</w:t>
            </w:r>
            <w:r w:rsidRPr="00EF7A9B">
              <w:rPr>
                <w:rFonts w:ascii="Times New Roman" w:eastAsia="Times New Roman" w:hAnsi="Times New Roman" w:cs="Times New Roman"/>
                <w:b/>
                <w:iCs/>
                <w:sz w:val="20"/>
                <w:szCs w:val="20"/>
                <w:lang w:eastAsia="ru-RU"/>
              </w:rPr>
              <w:t>, грн.,</w:t>
            </w:r>
          </w:p>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iCs/>
                <w:sz w:val="20"/>
                <w:szCs w:val="20"/>
                <w:lang w:eastAsia="ru-RU"/>
              </w:rPr>
              <w:t>без ПДВ</w:t>
            </w:r>
          </w:p>
        </w:tc>
        <w:tc>
          <w:tcPr>
            <w:tcW w:w="1047"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Сума ПДВ, грн</w:t>
            </w:r>
          </w:p>
        </w:tc>
        <w:tc>
          <w:tcPr>
            <w:tcW w:w="938"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Країна-виробник</w:t>
            </w:r>
          </w:p>
        </w:tc>
        <w:tc>
          <w:tcPr>
            <w:tcW w:w="709" w:type="dxa"/>
            <w:vAlign w:val="center"/>
          </w:tcPr>
          <w:p w:rsidR="00EF7A9B" w:rsidRPr="00EF7A9B" w:rsidRDefault="00EF7A9B" w:rsidP="00EF7A9B">
            <w:pPr>
              <w:spacing w:before="60" w:after="60" w:line="240" w:lineRule="auto"/>
              <w:jc w:val="center"/>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iCs/>
                <w:sz w:val="20"/>
                <w:szCs w:val="20"/>
                <w:lang w:val="uk-UA" w:eastAsia="ru-RU"/>
              </w:rPr>
              <w:t>Код УКТ ЗЕД</w:t>
            </w:r>
          </w:p>
        </w:tc>
      </w:tr>
      <w:tr w:rsidR="00EF7A9B" w:rsidRPr="00EF7A9B" w:rsidTr="00C408EE">
        <w:tc>
          <w:tcPr>
            <w:tcW w:w="70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EF7A9B" w:rsidRPr="00EF7A9B" w:rsidRDefault="00EF7A9B" w:rsidP="00EF7A9B">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70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EF7A9B">
              <w:rPr>
                <w:rFonts w:ascii="Times New Roman" w:eastAsia="Times New Roman" w:hAnsi="Times New Roman" w:cs="Times New Roman"/>
                <w:b/>
                <w:iCs/>
                <w:sz w:val="20"/>
                <w:szCs w:val="20"/>
                <w:lang w:eastAsia="ru-RU"/>
              </w:rPr>
              <w:t>Разом без ПДВ</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eastAsia="ru-RU"/>
              </w:rPr>
            </w:pPr>
            <w:r w:rsidRPr="00EF7A9B">
              <w:rPr>
                <w:rFonts w:ascii="Times New Roman" w:eastAsia="Times New Roman" w:hAnsi="Times New Roman" w:cs="Times New Roman"/>
                <w:b/>
                <w:sz w:val="20"/>
                <w:szCs w:val="20"/>
                <w:lang w:eastAsia="ru-RU"/>
              </w:rPr>
              <w:t>ПДВ**</w:t>
            </w:r>
            <w:r w:rsidRPr="00EF7A9B">
              <w:rPr>
                <w:rFonts w:ascii="Times New Roman" w:eastAsia="Times New Roman" w:hAnsi="Times New Roman" w:cs="Times New Roman"/>
                <w:b/>
                <w:sz w:val="20"/>
                <w:szCs w:val="20"/>
                <w:lang w:val="uk-UA" w:eastAsia="ru-RU"/>
              </w:rPr>
              <w:t>*</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EF7A9B" w:rsidRPr="00EF7A9B" w:rsidTr="00C408EE">
        <w:tc>
          <w:tcPr>
            <w:tcW w:w="5778" w:type="dxa"/>
            <w:gridSpan w:val="5"/>
          </w:tcPr>
          <w:p w:rsidR="00EF7A9B" w:rsidRPr="00EF7A9B" w:rsidRDefault="00EF7A9B" w:rsidP="00EF7A9B">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eastAsia="ru-RU"/>
              </w:rPr>
            </w:pPr>
            <w:r w:rsidRPr="00EF7A9B">
              <w:rPr>
                <w:rFonts w:ascii="Times New Roman" w:eastAsia="Times New Roman" w:hAnsi="Times New Roman" w:cs="Times New Roman"/>
                <w:b/>
                <w:sz w:val="20"/>
                <w:szCs w:val="20"/>
                <w:lang w:eastAsia="ru-RU"/>
              </w:rPr>
              <w:t>Всього з ПДВ</w:t>
            </w:r>
          </w:p>
        </w:tc>
        <w:tc>
          <w:tcPr>
            <w:tcW w:w="3828" w:type="dxa"/>
            <w:gridSpan w:val="4"/>
          </w:tcPr>
          <w:p w:rsidR="00EF7A9B" w:rsidRPr="00EF7A9B" w:rsidRDefault="00EF7A9B" w:rsidP="00EF7A9B">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bl>
    <w:p w:rsidR="00EF7A9B" w:rsidRPr="00EF7A9B" w:rsidRDefault="00EF7A9B" w:rsidP="00EF7A9B">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p w:rsidR="00EF7A9B" w:rsidRPr="00EF7A9B" w:rsidRDefault="00EF7A9B" w:rsidP="00EF7A9B">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p>
    <w:p w:rsidR="00EF7A9B" w:rsidRPr="00EF7A9B" w:rsidRDefault="00EF7A9B" w:rsidP="00EF7A9B">
      <w:pPr>
        <w:spacing w:after="0" w:line="240" w:lineRule="auto"/>
        <w:rPr>
          <w:rFonts w:ascii="Times New Roman" w:eastAsia="Times New Roman" w:hAnsi="Times New Roman" w:cs="Times New Roman"/>
          <w:b/>
          <w:i/>
          <w:sz w:val="20"/>
          <w:szCs w:val="20"/>
          <w:lang w:val="uk-UA" w:eastAsia="ru-RU"/>
        </w:rPr>
      </w:pPr>
      <w:r w:rsidRPr="00EF7A9B">
        <w:rPr>
          <w:rFonts w:ascii="Times New Roman" w:eastAsia="Times New Roman" w:hAnsi="Times New Roman" w:cs="Times New Roman"/>
          <w:b/>
          <w:i/>
          <w:sz w:val="20"/>
          <w:szCs w:val="20"/>
          <w:lang w:eastAsia="ru-RU"/>
        </w:rPr>
        <w:t>Примітки:</w:t>
      </w:r>
    </w:p>
    <w:p w:rsidR="00EF7A9B" w:rsidRPr="00EF7A9B" w:rsidRDefault="00EF7A9B" w:rsidP="00EF7A9B">
      <w:pPr>
        <w:spacing w:after="0" w:line="240" w:lineRule="auto"/>
        <w:jc w:val="both"/>
        <w:rPr>
          <w:rFonts w:ascii="Times New Roman" w:eastAsia="Times New Roman" w:hAnsi="Times New Roman" w:cs="Times New Roman"/>
          <w:i/>
          <w:color w:val="000000"/>
          <w:sz w:val="20"/>
          <w:szCs w:val="20"/>
          <w:u w:val="single"/>
          <w:lang w:eastAsia="ru-RU"/>
        </w:rPr>
      </w:pPr>
      <w:r w:rsidRPr="00EF7A9B">
        <w:rPr>
          <w:rFonts w:ascii="Times New Roman" w:eastAsia="Times New Roman" w:hAnsi="Times New Roman" w:cs="Times New Roman"/>
          <w:i/>
          <w:color w:val="000000"/>
          <w:sz w:val="20"/>
          <w:szCs w:val="20"/>
          <w:u w:val="single"/>
          <w:lang w:eastAsia="ru-RU"/>
        </w:rPr>
        <w:t xml:space="preserve"> </w:t>
      </w:r>
      <w:r w:rsidRPr="00EF7A9B">
        <w:rPr>
          <w:rFonts w:ascii="Times New Roman" w:eastAsia="Times New Roman" w:hAnsi="Times New Roman" w:cs="Times New Roman"/>
          <w:i/>
          <w:color w:val="000000"/>
          <w:sz w:val="20"/>
          <w:szCs w:val="20"/>
          <w:u w:val="single"/>
          <w:lang w:val="uk-UA" w:eastAsia="ru-RU"/>
        </w:rPr>
        <w:t>*</w:t>
      </w:r>
      <w:r w:rsidRPr="00EF7A9B">
        <w:rPr>
          <w:rFonts w:ascii="Times New Roman" w:eastAsia="Times New Roman" w:hAnsi="Times New Roman" w:cs="Times New Roman"/>
          <w:i/>
          <w:color w:val="000000"/>
          <w:sz w:val="20"/>
          <w:szCs w:val="20"/>
          <w:u w:val="single"/>
          <w:lang w:eastAsia="ru-RU"/>
        </w:rPr>
        <w:t>Учасник зазначає в формі «Тендерна Пропозиція» повну назву товару, що пропонується ним у складі тендерної пропозиції.</w:t>
      </w:r>
    </w:p>
    <w:p w:rsidR="00EF7A9B" w:rsidRPr="00EF7A9B" w:rsidRDefault="00EF7A9B" w:rsidP="00EF7A9B">
      <w:pPr>
        <w:tabs>
          <w:tab w:val="num" w:pos="900"/>
        </w:tabs>
        <w:spacing w:after="0" w:line="240" w:lineRule="auto"/>
        <w:jc w:val="both"/>
        <w:rPr>
          <w:rFonts w:ascii="Times New Roman" w:eastAsia="Times New Roman" w:hAnsi="Times New Roman" w:cs="Times New Roman"/>
          <w:i/>
          <w:sz w:val="20"/>
          <w:szCs w:val="20"/>
          <w:u w:val="single"/>
          <w:lang w:eastAsia="ru-RU"/>
        </w:rPr>
      </w:pPr>
      <w:r w:rsidRPr="00EF7A9B">
        <w:rPr>
          <w:rFonts w:ascii="Times New Roman" w:eastAsia="Times New Roman" w:hAnsi="Times New Roman" w:cs="Times New Roman"/>
          <w:i/>
          <w:sz w:val="20"/>
          <w:szCs w:val="20"/>
          <w:u w:val="single"/>
          <w:lang w:eastAsia="ru-RU"/>
        </w:rPr>
        <w:t>*</w:t>
      </w:r>
      <w:r w:rsidRPr="00EF7A9B">
        <w:rPr>
          <w:rFonts w:ascii="Times New Roman" w:eastAsia="Times New Roman" w:hAnsi="Times New Roman" w:cs="Times New Roman"/>
          <w:i/>
          <w:sz w:val="20"/>
          <w:szCs w:val="20"/>
          <w:u w:val="single"/>
          <w:lang w:val="uk-UA" w:eastAsia="ru-RU"/>
        </w:rPr>
        <w:t>*</w:t>
      </w:r>
      <w:r w:rsidRPr="00EF7A9B">
        <w:rPr>
          <w:rFonts w:ascii="Times New Roman" w:eastAsia="Times New Roman" w:hAnsi="Times New Roman" w:cs="Times New Roman"/>
          <w:i/>
          <w:sz w:val="20"/>
          <w:szCs w:val="20"/>
          <w:u w:val="single"/>
          <w:lang w:eastAsia="ru-RU"/>
        </w:rPr>
        <w:t xml:space="preserve"> Ціна та сума мають бути відмінними від 0,00 грн., після коми повинно бути не більше двох знаків.</w:t>
      </w:r>
    </w:p>
    <w:p w:rsidR="00EF7A9B" w:rsidRPr="00EF7A9B" w:rsidRDefault="00EF7A9B" w:rsidP="00EF7A9B">
      <w:pPr>
        <w:tabs>
          <w:tab w:val="num" w:pos="900"/>
        </w:tabs>
        <w:spacing w:after="0" w:line="240" w:lineRule="auto"/>
        <w:jc w:val="both"/>
        <w:rPr>
          <w:rFonts w:ascii="Times New Roman" w:eastAsia="Times New Roman" w:hAnsi="Times New Roman" w:cs="Times New Roman"/>
          <w:i/>
          <w:sz w:val="20"/>
          <w:szCs w:val="20"/>
          <w:u w:val="single"/>
          <w:lang w:eastAsia="ru-RU"/>
        </w:rPr>
      </w:pPr>
      <w:r w:rsidRPr="00EF7A9B">
        <w:rPr>
          <w:rFonts w:ascii="Times New Roman" w:eastAsia="Times New Roman" w:hAnsi="Times New Roman" w:cs="Times New Roman"/>
          <w:i/>
          <w:sz w:val="20"/>
          <w:szCs w:val="20"/>
          <w:u w:val="single"/>
          <w:lang w:eastAsia="ru-RU"/>
        </w:rPr>
        <w:t>**</w:t>
      </w:r>
      <w:r w:rsidRPr="00EF7A9B">
        <w:rPr>
          <w:rFonts w:ascii="Times New Roman" w:eastAsia="Times New Roman" w:hAnsi="Times New Roman" w:cs="Times New Roman"/>
          <w:i/>
          <w:sz w:val="20"/>
          <w:szCs w:val="20"/>
          <w:u w:val="single"/>
          <w:lang w:val="uk-UA" w:eastAsia="ru-RU"/>
        </w:rPr>
        <w:t>*</w:t>
      </w:r>
      <w:r w:rsidRPr="00EF7A9B">
        <w:rPr>
          <w:rFonts w:ascii="Times New Roman" w:eastAsia="Times New Roman" w:hAnsi="Times New Roman" w:cs="Times New Roman"/>
          <w:i/>
          <w:sz w:val="20"/>
          <w:szCs w:val="20"/>
          <w:u w:val="single"/>
          <w:lang w:eastAsia="ru-RU"/>
        </w:rPr>
        <w:t xml:space="preserve"> Для платників ПДВ</w:t>
      </w: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Якщо ми будемо визнані переможцем торгів, ми беремо на себе зобов’язання підписати Договір із Замовником не раніше ніж через </w:t>
      </w:r>
      <w:r w:rsidRPr="00EF7A9B">
        <w:rPr>
          <w:rFonts w:ascii="Times New Roman" w:eastAsia="Times New Roman" w:hAnsi="Times New Roman" w:cs="Times New Roman"/>
          <w:sz w:val="24"/>
          <w:szCs w:val="24"/>
          <w:lang w:val="uk-UA" w:eastAsia="ru-RU"/>
        </w:rPr>
        <w:t xml:space="preserve">5 </w:t>
      </w:r>
      <w:r w:rsidRPr="00EF7A9B">
        <w:rPr>
          <w:rFonts w:ascii="Times New Roman" w:eastAsia="Times New Roman" w:hAnsi="Times New Roman" w:cs="Times New Roman"/>
          <w:sz w:val="24"/>
          <w:szCs w:val="24"/>
          <w:lang w:eastAsia="ru-RU"/>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EF7A9B">
        <w:rPr>
          <w:rFonts w:ascii="Times New Roman" w:eastAsia="Times New Roman" w:hAnsi="Times New Roman" w:cs="Times New Roman"/>
          <w:sz w:val="24"/>
          <w:szCs w:val="24"/>
          <w:lang w:val="uk-UA" w:eastAsia="ru-RU"/>
        </w:rPr>
        <w:t xml:space="preserve">15 </w:t>
      </w:r>
      <w:r w:rsidRPr="00EF7A9B">
        <w:rPr>
          <w:rFonts w:ascii="Times New Roman" w:eastAsia="Times New Roman" w:hAnsi="Times New Roman" w:cs="Times New Roman"/>
          <w:sz w:val="24"/>
          <w:szCs w:val="24"/>
          <w:lang w:eastAsia="ru-RU"/>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EF7A9B" w:rsidRPr="00EF7A9B" w:rsidRDefault="00EF7A9B" w:rsidP="00EF7A9B">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EF7A9B" w:rsidRPr="00EF7A9B" w:rsidTr="00C408EE">
        <w:tc>
          <w:tcPr>
            <w:tcW w:w="4312" w:type="dxa"/>
          </w:tcPr>
          <w:p w:rsidR="00EF7A9B" w:rsidRPr="00EF7A9B" w:rsidRDefault="00EF7A9B" w:rsidP="00EF7A9B">
            <w:pPr>
              <w:tabs>
                <w:tab w:val="left" w:pos="2160"/>
                <w:tab w:val="left" w:pos="3600"/>
              </w:tabs>
              <w:spacing w:after="0" w:line="240" w:lineRule="auto"/>
              <w:rPr>
                <w:rFonts w:ascii="Times New Roman" w:eastAsia="Times New Roman" w:hAnsi="Times New Roman" w:cs="Times New Roman"/>
                <w:szCs w:val="24"/>
                <w:lang w:eastAsia="ru-RU"/>
              </w:rPr>
            </w:pPr>
            <w:r w:rsidRPr="00EF7A9B">
              <w:rPr>
                <w:rFonts w:ascii="Times New Roman" w:eastAsia="Times New Roman" w:hAnsi="Times New Roman" w:cs="Times New Roman"/>
                <w:szCs w:val="24"/>
                <w:lang w:eastAsia="ru-RU"/>
              </w:rPr>
              <w:t>Керівник підприємства – Учасника процедури закупівлі або інша уповноважена посадова особа</w:t>
            </w:r>
          </w:p>
        </w:tc>
        <w:tc>
          <w:tcPr>
            <w:tcW w:w="4749" w:type="dxa"/>
          </w:tcPr>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EF7A9B">
              <w:rPr>
                <w:rFonts w:ascii="Times New Roman" w:eastAsia="Times New Roman" w:hAnsi="Times New Roman" w:cs="Times New Roman"/>
                <w:b/>
                <w:sz w:val="24"/>
                <w:szCs w:val="24"/>
                <w:lang w:eastAsia="ru-RU"/>
              </w:rPr>
              <w:t>__________________________________</w:t>
            </w:r>
            <w:r w:rsidRPr="00EF7A9B">
              <w:rPr>
                <w:rFonts w:ascii="Times New Roman" w:eastAsia="Times New Roman" w:hAnsi="Times New Roman" w:cs="Times New Roman"/>
                <w:i/>
                <w:sz w:val="24"/>
                <w:szCs w:val="24"/>
                <w:lang w:eastAsia="ru-RU"/>
              </w:rPr>
              <w:t xml:space="preserve">       </w:t>
            </w:r>
            <w:r w:rsidRPr="00EF7A9B">
              <w:rPr>
                <w:rFonts w:ascii="Times New Roman" w:eastAsia="Times New Roman" w:hAnsi="Times New Roman" w:cs="Times New Roman"/>
                <w:i/>
                <w:szCs w:val="24"/>
                <w:lang w:eastAsia="ru-RU"/>
              </w:rPr>
              <w:t>(підпис) МП (за наявності)</w:t>
            </w:r>
          </w:p>
        </w:tc>
        <w:tc>
          <w:tcPr>
            <w:tcW w:w="1424" w:type="dxa"/>
          </w:tcPr>
          <w:p w:rsidR="00EF7A9B" w:rsidRPr="00EF7A9B" w:rsidRDefault="00EF7A9B" w:rsidP="00EF7A9B">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EF7A9B" w:rsidRPr="00EF7A9B" w:rsidRDefault="00EF7A9B" w:rsidP="00EF7A9B">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EF7A9B">
              <w:rPr>
                <w:rFonts w:ascii="Times New Roman" w:eastAsia="Times New Roman" w:hAnsi="Times New Roman" w:cs="Times New Roman"/>
                <w:i/>
                <w:sz w:val="20"/>
                <w:szCs w:val="20"/>
                <w:lang w:eastAsia="ru-RU"/>
              </w:rPr>
              <w:t>(ініціали та прізвище)</w:t>
            </w:r>
          </w:p>
        </w:tc>
      </w:tr>
    </w:tbl>
    <w:p w:rsidR="00EF7A9B" w:rsidRPr="00EF7A9B" w:rsidRDefault="00EF7A9B" w:rsidP="00EF7A9B">
      <w:pPr>
        <w:spacing w:after="0" w:line="240" w:lineRule="auto"/>
        <w:jc w:val="both"/>
        <w:outlineLvl w:val="0"/>
        <w:rPr>
          <w:rFonts w:ascii="Times New Roman" w:eastAsia="Times New Roman" w:hAnsi="Times New Roman" w:cs="Times New Roman"/>
          <w:b/>
          <w:i/>
          <w:iCs/>
          <w:szCs w:val="24"/>
          <w:lang w:eastAsia="ru-RU"/>
        </w:rPr>
      </w:pPr>
    </w:p>
    <w:p w:rsidR="00EF7A9B" w:rsidRPr="00EF7A9B" w:rsidRDefault="00EF7A9B" w:rsidP="00EF7A9B">
      <w:pPr>
        <w:spacing w:after="0" w:line="240" w:lineRule="auto"/>
        <w:jc w:val="both"/>
        <w:outlineLvl w:val="0"/>
        <w:rPr>
          <w:rFonts w:ascii="Times New Roman" w:eastAsia="Times New Roman" w:hAnsi="Times New Roman" w:cs="Times New Roman"/>
          <w:b/>
          <w:i/>
          <w:iCs/>
          <w:szCs w:val="24"/>
          <w:lang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r w:rsidRPr="00EF7A9B">
        <w:rPr>
          <w:rFonts w:ascii="Times New Roman" w:eastAsia="Times New Roman" w:hAnsi="Times New Roman" w:cs="Times New Roman"/>
          <w:b/>
          <w:i/>
          <w:iCs/>
          <w:szCs w:val="24"/>
          <w:lang w:eastAsia="ru-RU"/>
        </w:rPr>
        <w:t>Примітки:</w:t>
      </w:r>
      <w:r w:rsidRPr="00EF7A9B">
        <w:rPr>
          <w:rFonts w:ascii="Times New Roman" w:eastAsia="Times New Roman" w:hAnsi="Times New Roman" w:cs="Times New Roman"/>
          <w:i/>
          <w:szCs w:val="24"/>
          <w:lang w:eastAsia="ru-RU"/>
        </w:rPr>
        <w:t xml:space="preserve"> Форма оформлюється Учасником на фірмовому бланку</w:t>
      </w: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CYR"/>
          <w:b/>
          <w:bCs/>
          <w:color w:val="FF0000"/>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CYR"/>
          <w:b/>
          <w:bCs/>
          <w:color w:val="FF0000"/>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ДОДАТОК №1                                                                                                                         </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                 до тендерної документації</w:t>
      </w:r>
    </w:p>
    <w:p w:rsidR="00EF7A9B" w:rsidRPr="00EF7A9B" w:rsidRDefault="00EF7A9B" w:rsidP="00EF7A9B">
      <w:pPr>
        <w:widowControl w:val="0"/>
        <w:spacing w:after="0" w:line="240" w:lineRule="auto"/>
        <w:contextualSpacing/>
        <w:jc w:val="right"/>
        <w:rPr>
          <w:rFonts w:ascii="Times New Roman" w:eastAsia="Calibri" w:hAnsi="Times New Roman" w:cs="Times New Roman"/>
          <w:b/>
          <w:sz w:val="24"/>
          <w:szCs w:val="24"/>
          <w:lang w:val="uk-UA" w:eastAsia="uk-UA"/>
        </w:rPr>
      </w:pPr>
    </w:p>
    <w:p w:rsidR="00EF7A9B" w:rsidRPr="00EF7A9B" w:rsidRDefault="00EF7A9B" w:rsidP="00EF7A9B">
      <w:pPr>
        <w:widowControl w:val="0"/>
        <w:spacing w:after="0" w:line="240" w:lineRule="auto"/>
        <w:contextualSpacing/>
        <w:jc w:val="right"/>
        <w:rPr>
          <w:rFonts w:ascii="Times New Roman" w:eastAsia="Calibri" w:hAnsi="Times New Roman" w:cs="Times New Roman"/>
          <w:b/>
          <w:sz w:val="24"/>
          <w:szCs w:val="24"/>
          <w:lang w:val="uk-UA" w:eastAsia="uk-UA"/>
        </w:rPr>
      </w:pPr>
    </w:p>
    <w:p w:rsidR="00EF7A9B" w:rsidRPr="00EF7A9B" w:rsidRDefault="00EF7A9B" w:rsidP="00EF7A9B">
      <w:pPr>
        <w:spacing w:after="0" w:line="240" w:lineRule="auto"/>
        <w:jc w:val="center"/>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eastAsia="ru-RU"/>
        </w:rPr>
        <w:t xml:space="preserve">які вимагаються тендерною документацією </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sz w:val="24"/>
          <w:szCs w:val="24"/>
          <w:lang w:eastAsia="ru-RU"/>
        </w:rPr>
        <w:t> </w:t>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sz w:val="24"/>
          <w:szCs w:val="24"/>
          <w:lang w:val="uk-UA" w:eastAsia="ru-RU"/>
        </w:rPr>
        <w:tab/>
      </w:r>
      <w:r w:rsidRPr="00EF7A9B">
        <w:rPr>
          <w:rFonts w:ascii="Times New Roman" w:eastAsia="Times New Roman" w:hAnsi="Times New Roman" w:cs="Times New Roman"/>
          <w:b/>
          <w:sz w:val="24"/>
          <w:szCs w:val="24"/>
          <w:lang w:eastAsia="ru-RU"/>
        </w:rPr>
        <w:t>Таблиця 1</w:t>
      </w:r>
    </w:p>
    <w:p w:rsidR="00EF7A9B" w:rsidRPr="00EF7A9B" w:rsidRDefault="00EF7A9B" w:rsidP="00EF7A9B">
      <w:pPr>
        <w:spacing w:after="0" w:line="240" w:lineRule="auto"/>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які надаються </w:t>
      </w:r>
      <w:r w:rsidRPr="00EF7A9B">
        <w:rPr>
          <w:rFonts w:ascii="Times New Roman" w:eastAsia="Times New Roman" w:hAnsi="Times New Roman" w:cs="Times New Roman"/>
          <w:b/>
          <w:sz w:val="24"/>
          <w:szCs w:val="24"/>
          <w:u w:val="single"/>
          <w:lang w:eastAsia="ru-RU"/>
        </w:rPr>
        <w:t>усіма Учасниками</w:t>
      </w:r>
      <w:r w:rsidRPr="00EF7A9B">
        <w:rPr>
          <w:rFonts w:ascii="Times New Roman" w:eastAsia="Times New Roman" w:hAnsi="Times New Roman" w:cs="Times New Roman"/>
          <w:b/>
          <w:sz w:val="24"/>
          <w:szCs w:val="24"/>
          <w:lang w:eastAsia="ru-RU"/>
        </w:rPr>
        <w:t xml:space="preserve"> для підтвердження </w:t>
      </w:r>
    </w:p>
    <w:p w:rsidR="00EF7A9B" w:rsidRPr="00EF7A9B" w:rsidRDefault="00EF7A9B" w:rsidP="00EF7A9B">
      <w:pPr>
        <w:spacing w:after="0" w:line="240" w:lineRule="auto"/>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t>відповідності кваліфікаційним критеріям (частина друга статті 16 Закону)</w:t>
      </w:r>
    </w:p>
    <w:p w:rsidR="00EF7A9B" w:rsidRPr="00EF7A9B" w:rsidRDefault="00EF7A9B" w:rsidP="00EF7A9B">
      <w:pPr>
        <w:spacing w:after="0" w:line="240" w:lineRule="auto"/>
        <w:jc w:val="center"/>
        <w:rPr>
          <w:rFonts w:ascii="Times New Roman" w:eastAsia="Times New Roman" w:hAnsi="Times New Roman" w:cs="Times New Roman"/>
          <w:b/>
          <w:sz w:val="24"/>
          <w:szCs w:val="24"/>
          <w:lang w:val="uk-UA"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EF7A9B" w:rsidRPr="00EF7A9B" w:rsidTr="00C408EE">
        <w:trPr>
          <w:trHeight w:val="573"/>
        </w:trPr>
        <w:tc>
          <w:tcPr>
            <w:tcW w:w="639"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sz w:val="24"/>
                <w:szCs w:val="24"/>
                <w:lang w:eastAsia="ru-RU"/>
              </w:rPr>
              <w:t>№ з/п</w:t>
            </w:r>
          </w:p>
        </w:tc>
        <w:tc>
          <w:tcPr>
            <w:tcW w:w="3501"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b/>
                <w:sz w:val="24"/>
                <w:szCs w:val="24"/>
                <w:highlight w:val="yellow"/>
                <w:lang w:eastAsia="ru-RU"/>
              </w:rPr>
            </w:pPr>
            <w:r w:rsidRPr="00EF7A9B">
              <w:rPr>
                <w:rFonts w:ascii="Times New Roman" w:eastAsia="Times New Roman" w:hAnsi="Times New Roman" w:cs="Times New Roman"/>
                <w:b/>
                <w:sz w:val="24"/>
                <w:szCs w:val="24"/>
                <w:lang w:eastAsia="ru-RU"/>
              </w:rPr>
              <w:t>Кваліфікаційна вимога</w:t>
            </w:r>
          </w:p>
        </w:tc>
        <w:tc>
          <w:tcPr>
            <w:tcW w:w="5400" w:type="dxa"/>
            <w:tcMar>
              <w:top w:w="0" w:type="dxa"/>
              <w:left w:w="108" w:type="dxa"/>
              <w:bottom w:w="0" w:type="dxa"/>
              <w:right w:w="108" w:type="dxa"/>
            </w:tcMar>
          </w:tcPr>
          <w:p w:rsidR="00EF7A9B" w:rsidRPr="00EF7A9B" w:rsidRDefault="00EF7A9B" w:rsidP="00EF7A9B">
            <w:pPr>
              <w:spacing w:after="0" w:line="240" w:lineRule="auto"/>
              <w:jc w:val="center"/>
              <w:rPr>
                <w:rFonts w:ascii="Times New Roman" w:eastAsia="Times New Roman" w:hAnsi="Times New Roman" w:cs="Times New Roman"/>
                <w:b/>
                <w:sz w:val="24"/>
                <w:szCs w:val="24"/>
                <w:highlight w:val="yellow"/>
                <w:lang w:eastAsia="ru-RU"/>
              </w:rPr>
            </w:pPr>
            <w:r w:rsidRPr="00EF7A9B">
              <w:rPr>
                <w:rFonts w:ascii="Times New Roman" w:eastAsia="Times New Roman" w:hAnsi="Times New Roman" w:cs="Times New Roman"/>
                <w:b/>
                <w:sz w:val="24"/>
                <w:szCs w:val="24"/>
                <w:lang w:eastAsia="ru-RU"/>
              </w:rPr>
              <w:t>Документи, що підтверджують відповідність Учасника кваліфікаційній вимозі</w:t>
            </w:r>
          </w:p>
        </w:tc>
      </w:tr>
      <w:tr w:rsidR="00EF7A9B" w:rsidRPr="001A5131" w:rsidTr="00C408EE">
        <w:trPr>
          <w:trHeight w:val="573"/>
        </w:trPr>
        <w:tc>
          <w:tcPr>
            <w:tcW w:w="639" w:type="dxa"/>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w:t>
            </w:r>
          </w:p>
        </w:tc>
        <w:tc>
          <w:tcPr>
            <w:tcW w:w="3501" w:type="dxa"/>
            <w:tcMar>
              <w:top w:w="0" w:type="dxa"/>
              <w:left w:w="108" w:type="dxa"/>
              <w:bottom w:w="0" w:type="dxa"/>
              <w:right w:w="108" w:type="dxa"/>
            </w:tcMar>
          </w:tcPr>
          <w:p w:rsidR="00EF7A9B" w:rsidRPr="00EF7A9B" w:rsidRDefault="00EF7A9B" w:rsidP="00EF7A9B">
            <w:pPr>
              <w:tabs>
                <w:tab w:val="left" w:pos="1080"/>
              </w:tabs>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Наявність обладнання та матеріально-технічної бази</w:t>
            </w:r>
          </w:p>
        </w:tc>
        <w:tc>
          <w:tcPr>
            <w:tcW w:w="5400" w:type="dxa"/>
            <w:tcMar>
              <w:top w:w="0" w:type="dxa"/>
              <w:left w:w="108" w:type="dxa"/>
              <w:bottom w:w="0" w:type="dxa"/>
              <w:right w:w="108" w:type="dxa"/>
            </w:tcMar>
          </w:tcPr>
          <w:p w:rsidR="00EF7A9B" w:rsidRPr="00EF7A9B" w:rsidRDefault="00EF7A9B" w:rsidP="00EF7A9B">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Довідка, складена в довільній формі, про наявність обладнання та матеріально-технічної бази,</w:t>
            </w:r>
            <w:r w:rsidRPr="00EF7A9B">
              <w:rPr>
                <w:rFonts w:ascii="Times New Roman" w:eastAsia="Times New Roman" w:hAnsi="Times New Roman" w:cs="Times New Roman"/>
                <w:color w:val="FF0000"/>
                <w:sz w:val="24"/>
                <w:szCs w:val="24"/>
                <w:lang w:eastAsia="ru-RU"/>
              </w:rPr>
              <w:t xml:space="preserve"> </w:t>
            </w:r>
            <w:r w:rsidRPr="00EF7A9B">
              <w:rPr>
                <w:rFonts w:ascii="Times New Roman" w:eastAsia="Times New Roman" w:hAnsi="Times New Roman" w:cs="Times New Roman"/>
                <w:sz w:val="24"/>
                <w:szCs w:val="24"/>
                <w:lang w:eastAsia="ru-RU"/>
              </w:rPr>
              <w:t>необхідних для належного виконання договору про закупівлю робіт</w:t>
            </w:r>
            <w:r w:rsidRPr="00EF7A9B">
              <w:rPr>
                <w:rFonts w:ascii="Times New Roman" w:eastAsia="Times New Roman" w:hAnsi="Times New Roman" w:cs="Times New Roman"/>
                <w:sz w:val="24"/>
                <w:szCs w:val="24"/>
                <w:lang w:val="uk-UA" w:eastAsia="ru-RU"/>
              </w:rPr>
              <w:t>.</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EF7A9B" w:rsidRPr="00EF7A9B" w:rsidTr="00C408EE">
        <w:trPr>
          <w:trHeight w:val="1659"/>
        </w:trPr>
        <w:tc>
          <w:tcPr>
            <w:tcW w:w="639" w:type="dxa"/>
            <w:tcMar>
              <w:top w:w="0" w:type="dxa"/>
              <w:left w:w="108" w:type="dxa"/>
              <w:bottom w:w="0" w:type="dxa"/>
              <w:right w:w="108" w:type="dxa"/>
            </w:tcMar>
          </w:tcPr>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w:t>
            </w:r>
          </w:p>
        </w:tc>
        <w:tc>
          <w:tcPr>
            <w:tcW w:w="3501" w:type="dxa"/>
            <w:tcMar>
              <w:top w:w="0" w:type="dxa"/>
              <w:left w:w="108" w:type="dxa"/>
              <w:bottom w:w="0" w:type="dxa"/>
              <w:right w:w="108" w:type="dxa"/>
            </w:tcMar>
          </w:tcPr>
          <w:p w:rsidR="00EF7A9B" w:rsidRPr="00EF7A9B" w:rsidRDefault="00EF7A9B" w:rsidP="00EF7A9B">
            <w:pPr>
              <w:tabs>
                <w:tab w:val="left" w:pos="1080"/>
              </w:tabs>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EF7A9B" w:rsidRPr="00EF7A9B" w:rsidRDefault="00EF7A9B" w:rsidP="00EF7A9B">
            <w:pPr>
              <w:tabs>
                <w:tab w:val="left" w:pos="1080"/>
              </w:tabs>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EF7A9B" w:rsidRPr="00EF7A9B" w:rsidRDefault="00EF7A9B" w:rsidP="00EF7A9B">
            <w:pPr>
              <w:tabs>
                <w:tab w:val="left" w:pos="1080"/>
              </w:tabs>
              <w:spacing w:after="0" w:line="240" w:lineRule="auto"/>
              <w:ind w:left="360"/>
              <w:jc w:val="both"/>
              <w:rPr>
                <w:rFonts w:ascii="Times New Roman" w:eastAsia="Times New Roman" w:hAnsi="Times New Roman" w:cs="Times New Roman"/>
                <w:sz w:val="24"/>
                <w:szCs w:val="24"/>
                <w:lang w:val="uk-UA" w:eastAsia="ru-RU"/>
              </w:rPr>
            </w:pPr>
          </w:p>
          <w:p w:rsidR="00EF7A9B" w:rsidRPr="00EF7A9B" w:rsidRDefault="00EF7A9B" w:rsidP="00EF7A9B">
            <w:pPr>
              <w:shd w:val="clear" w:color="auto" w:fill="FFFFFF"/>
              <w:spacing w:after="0" w:line="240" w:lineRule="auto"/>
              <w:jc w:val="both"/>
              <w:rPr>
                <w:rFonts w:ascii="Times New Roman" w:eastAsia="Times New Roman" w:hAnsi="Times New Roman" w:cs="Times New Roman"/>
                <w:sz w:val="24"/>
                <w:szCs w:val="24"/>
                <w:lang w:val="uk-UA" w:eastAsia="ru-RU"/>
              </w:rPr>
            </w:pPr>
          </w:p>
        </w:tc>
      </w:tr>
    </w:tbl>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bCs/>
          <w:sz w:val="24"/>
          <w:szCs w:val="24"/>
          <w:lang w:eastAsia="ru-RU"/>
        </w:rPr>
      </w:pPr>
      <w:r w:rsidRPr="00EF7A9B">
        <w:rPr>
          <w:rFonts w:ascii="Times New Roman" w:eastAsia="Times New Roman" w:hAnsi="Times New Roman" w:cs="Times New Roman"/>
          <w:b/>
          <w:bCs/>
          <w:sz w:val="24"/>
          <w:szCs w:val="24"/>
          <w:lang w:eastAsia="ru-RU"/>
        </w:rPr>
        <w:t>Таблиця 2</w:t>
      </w: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які надаються </w:t>
      </w:r>
      <w:r w:rsidRPr="00EF7A9B">
        <w:rPr>
          <w:rFonts w:ascii="Times New Roman" w:eastAsia="Times New Roman" w:hAnsi="Times New Roman" w:cs="Times New Roman"/>
          <w:b/>
          <w:sz w:val="24"/>
          <w:szCs w:val="24"/>
          <w:u w:val="single"/>
          <w:lang w:eastAsia="ru-RU"/>
        </w:rPr>
        <w:t>усіма Учасниками</w:t>
      </w:r>
      <w:r w:rsidRPr="00EF7A9B">
        <w:rPr>
          <w:rFonts w:ascii="Times New Roman" w:eastAsia="Times New Roman" w:hAnsi="Times New Roman" w:cs="Times New Roman"/>
          <w:b/>
          <w:sz w:val="24"/>
          <w:szCs w:val="24"/>
          <w:lang w:eastAsia="ru-RU"/>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1.</w:t>
            </w:r>
          </w:p>
        </w:tc>
        <w:tc>
          <w:tcPr>
            <w:tcW w:w="8897" w:type="dxa"/>
          </w:tcPr>
          <w:p w:rsidR="00EF7A9B" w:rsidRPr="00EF7A9B" w:rsidRDefault="00EF7A9B" w:rsidP="00EF7A9B">
            <w:pPr>
              <w:tabs>
                <w:tab w:val="left" w:pos="225"/>
              </w:tabs>
              <w:spacing w:after="0" w:line="240" w:lineRule="auto"/>
              <w:ind w:firstLine="723"/>
              <w:jc w:val="both"/>
              <w:rPr>
                <w:rFonts w:ascii="Times New Roman" w:eastAsia="Times New Roman" w:hAnsi="Times New Roman" w:cs="Times New Roman"/>
                <w:sz w:val="24"/>
                <w:szCs w:val="24"/>
                <w:highlight w:val="yellow"/>
                <w:lang w:eastAsia="ru-RU"/>
              </w:rPr>
            </w:pPr>
            <w:r w:rsidRPr="00EF7A9B">
              <w:rPr>
                <w:rFonts w:ascii="Times New Roman" w:eastAsia="Times New Roman" w:hAnsi="Times New Roman" w:cs="Times New Roman"/>
                <w:sz w:val="24"/>
                <w:szCs w:val="24"/>
                <w:lang w:eastAsia="ru-RU"/>
              </w:rPr>
              <w:t xml:space="preserve">1.1. Інформаційна довідка (лист) довільної форми з інформацією про посадових осіб Учасника, уповноважених </w:t>
            </w:r>
            <w:r w:rsidRPr="00EF7A9B">
              <w:rPr>
                <w:rFonts w:ascii="Times New Roman" w:eastAsia="Times New Roman" w:hAnsi="Times New Roman" w:cs="Times New Roman"/>
                <w:iCs/>
                <w:sz w:val="24"/>
                <w:szCs w:val="24"/>
                <w:lang w:eastAsia="ru-RU"/>
              </w:rPr>
              <w:t>представляти інтереси під час проведення процедури закупівлі, а саме</w:t>
            </w:r>
            <w:r w:rsidRPr="00EF7A9B">
              <w:rPr>
                <w:rFonts w:ascii="Times New Roman" w:eastAsia="Times New Roman" w:hAnsi="Times New Roman" w:cs="Times New Roman"/>
                <w:sz w:val="24"/>
                <w:szCs w:val="24"/>
                <w:lang w:eastAsia="ru-RU"/>
              </w:rPr>
              <w:t xml:space="preserve">: </w:t>
            </w:r>
            <w:r w:rsidRPr="00EF7A9B">
              <w:rPr>
                <w:rFonts w:ascii="Times New Roman" w:eastAsia="Times New Roman" w:hAnsi="Times New Roman" w:cs="Times New Roman"/>
                <w:i/>
                <w:sz w:val="24"/>
                <w:szCs w:val="24"/>
                <w:lang w:eastAsia="ru-RU"/>
              </w:rPr>
              <w:t>підписувати документи тендерної пропозиції; підписувати договір закупівлі за результатами торгів.</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2.</w:t>
            </w:r>
          </w:p>
        </w:tc>
        <w:tc>
          <w:tcPr>
            <w:tcW w:w="8897" w:type="dxa"/>
          </w:tcPr>
          <w:p w:rsidR="00EF7A9B" w:rsidRPr="00EF7A9B" w:rsidRDefault="00EF7A9B" w:rsidP="00EF7A9B">
            <w:pPr>
              <w:spacing w:after="0" w:line="240" w:lineRule="auto"/>
              <w:ind w:firstLine="708"/>
              <w:jc w:val="both"/>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EF7A9B">
              <w:rPr>
                <w:rFonts w:ascii="Times New Roman" w:eastAsia="Times New Roman" w:hAnsi="Times New Roman" w:cs="Times New Roman"/>
                <w:sz w:val="24"/>
                <w:szCs w:val="24"/>
                <w:lang w:eastAsia="ru-RU"/>
              </w:rPr>
              <w:t>);</w:t>
            </w:r>
          </w:p>
          <w:p w:rsidR="00EF7A9B" w:rsidRPr="00EF7A9B" w:rsidRDefault="00EF7A9B" w:rsidP="00EF7A9B">
            <w:pPr>
              <w:spacing w:after="0" w:line="240" w:lineRule="auto"/>
              <w:ind w:firstLine="708"/>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EF7A9B">
              <w:rPr>
                <w:rFonts w:ascii="Times New Roman" w:eastAsia="Times New Roman" w:hAnsi="Times New Roman" w:cs="Times New Roman"/>
                <w:sz w:val="24"/>
                <w:szCs w:val="24"/>
                <w:lang w:val="uk-UA" w:eastAsia="ru-RU"/>
              </w:rPr>
              <w:t>;</w:t>
            </w:r>
          </w:p>
          <w:p w:rsidR="00EF7A9B" w:rsidRPr="00EF7A9B" w:rsidRDefault="00EF7A9B" w:rsidP="00EF7A9B">
            <w:pPr>
              <w:tabs>
                <w:tab w:val="left" w:pos="0"/>
              </w:tabs>
              <w:spacing w:after="0" w:line="240" w:lineRule="auto"/>
              <w:ind w:firstLine="742"/>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3.</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Свідоцтво про реєстрацію платника ПДВ</w:t>
            </w:r>
            <w:r w:rsidRPr="00EF7A9B">
              <w:rPr>
                <w:rFonts w:ascii="Times New Roman" w:eastAsia="Times New Roman" w:hAnsi="Times New Roman" w:cs="Times New Roman"/>
                <w:color w:val="0000FF"/>
                <w:sz w:val="24"/>
                <w:szCs w:val="24"/>
                <w:lang w:eastAsia="ru-RU"/>
              </w:rPr>
              <w:t xml:space="preserve"> </w:t>
            </w:r>
            <w:r w:rsidRPr="00EF7A9B">
              <w:rPr>
                <w:rFonts w:ascii="Times New Roman" w:eastAsia="Times New Roman" w:hAnsi="Times New Roman" w:cs="Times New Roman"/>
                <w:sz w:val="24"/>
                <w:szCs w:val="24"/>
                <w:lang w:eastAsia="ru-RU"/>
              </w:rPr>
              <w:t>або копія Витягу з реєстру платників податку на додану вартість</w:t>
            </w:r>
            <w:r w:rsidRPr="00EF7A9B">
              <w:rPr>
                <w:rFonts w:ascii="Times New Roman" w:eastAsia="Times New Roman" w:hAnsi="Times New Roman" w:cs="Times New Roman"/>
                <w:color w:val="0000FF"/>
                <w:sz w:val="24"/>
                <w:szCs w:val="24"/>
                <w:lang w:eastAsia="ru-RU"/>
              </w:rPr>
              <w:t xml:space="preserve"> </w:t>
            </w:r>
            <w:r w:rsidRPr="00EF7A9B">
              <w:rPr>
                <w:rFonts w:ascii="Times New Roman" w:eastAsia="Times New Roman" w:hAnsi="Times New Roman" w:cs="Times New Roman"/>
                <w:i/>
                <w:sz w:val="24"/>
                <w:szCs w:val="24"/>
                <w:lang w:eastAsia="ru-RU"/>
              </w:rPr>
              <w:t>(для платників ПДВ).</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4.</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Свідоцтво платника єдиного податку або копія Витягу з реєстру платників єдиного податку (</w:t>
            </w:r>
            <w:r w:rsidRPr="00EF7A9B">
              <w:rPr>
                <w:rFonts w:ascii="Times New Roman" w:eastAsia="Times New Roman" w:hAnsi="Times New Roman" w:cs="Times New Roman"/>
                <w:i/>
                <w:sz w:val="24"/>
                <w:szCs w:val="24"/>
                <w:lang w:eastAsia="ru-RU"/>
              </w:rPr>
              <w:t>для платників єдиного податку</w:t>
            </w:r>
            <w:r w:rsidRPr="00EF7A9B">
              <w:rPr>
                <w:rFonts w:ascii="Times New Roman" w:eastAsia="Times New Roman" w:hAnsi="Times New Roman" w:cs="Times New Roman"/>
                <w:sz w:val="24"/>
                <w:szCs w:val="24"/>
                <w:lang w:eastAsia="ru-RU"/>
              </w:rPr>
              <w:t>).</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5.</w:t>
            </w:r>
          </w:p>
        </w:tc>
        <w:tc>
          <w:tcPr>
            <w:tcW w:w="8897" w:type="dxa"/>
          </w:tcPr>
          <w:p w:rsidR="00EF7A9B" w:rsidRPr="00EF7A9B" w:rsidRDefault="00EF7A9B" w:rsidP="00EF7A9B">
            <w:pPr>
              <w:tabs>
                <w:tab w:val="left" w:pos="-252"/>
              </w:tabs>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Статут або інший установчий документ. </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6.</w:t>
            </w:r>
          </w:p>
        </w:tc>
        <w:tc>
          <w:tcPr>
            <w:tcW w:w="8897" w:type="dxa"/>
          </w:tcPr>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Довідка </w:t>
            </w:r>
            <w:r w:rsidRPr="00EF7A9B">
              <w:rPr>
                <w:rFonts w:ascii="Times New Roman" w:eastAsia="DejaVu Sans" w:hAnsi="Times New Roman" w:cs="Times New Roman"/>
                <w:bCs/>
                <w:kern w:val="2"/>
                <w:sz w:val="24"/>
                <w:szCs w:val="24"/>
                <w:lang w:eastAsia="hi-IN" w:bidi="hi-IN"/>
              </w:rPr>
              <w:t xml:space="preserve">(в довільній формі) </w:t>
            </w:r>
            <w:r w:rsidRPr="00EF7A9B">
              <w:rPr>
                <w:rFonts w:ascii="Times New Roman" w:eastAsia="Times New Roman" w:hAnsi="Times New Roman" w:cs="Times New Roman"/>
                <w:snapToGrid w:val="0"/>
                <w:sz w:val="24"/>
                <w:szCs w:val="24"/>
                <w:lang w:eastAsia="ru-RU"/>
              </w:rPr>
              <w:t xml:space="preserve">яка містить відомості про підприємство: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а) реквізити (адреса - юридична та фактична, телефон, факс);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EF7A9B">
              <w:rPr>
                <w:rFonts w:ascii="Times New Roman" w:eastAsia="Times New Roman" w:hAnsi="Times New Roman" w:cs="Times New Roman"/>
                <w:snapToGrid w:val="0"/>
                <w:sz w:val="24"/>
                <w:szCs w:val="24"/>
                <w:lang w:eastAsia="ru-RU"/>
              </w:rPr>
              <w:t xml:space="preserve">б) керівництво (посада, ім'я, по батькові, телефон для контактів) - для юридичних </w:t>
            </w:r>
            <w:r w:rsidRPr="00EF7A9B">
              <w:rPr>
                <w:rFonts w:ascii="Times New Roman" w:eastAsia="Times New Roman" w:hAnsi="Times New Roman" w:cs="Times New Roman"/>
                <w:snapToGrid w:val="0"/>
                <w:sz w:val="24"/>
                <w:szCs w:val="24"/>
                <w:lang w:eastAsia="ru-RU"/>
              </w:rPr>
              <w:lastRenderedPageBreak/>
              <w:t xml:space="preserve">осіб; </w:t>
            </w:r>
          </w:p>
          <w:p w:rsidR="00EF7A9B" w:rsidRPr="00EF7A9B" w:rsidRDefault="00EF7A9B" w:rsidP="00EF7A9B">
            <w:pPr>
              <w:autoSpaceDE w:val="0"/>
              <w:autoSpaceDN w:val="0"/>
              <w:adjustRightInd w:val="0"/>
              <w:spacing w:before="20" w:after="20" w:line="240" w:lineRule="auto"/>
              <w:ind w:right="22"/>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napToGrid w:val="0"/>
                <w:sz w:val="24"/>
                <w:szCs w:val="24"/>
                <w:lang w:eastAsia="ru-RU"/>
              </w:rPr>
              <w:t>в) банківські реквізити.</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val="uk-UA" w:eastAsia="ru-RU"/>
              </w:rPr>
              <w:lastRenderedPageBreak/>
              <w:t>7</w:t>
            </w:r>
            <w:r w:rsidRPr="00EF7A9B">
              <w:rPr>
                <w:rFonts w:ascii="Times New Roman" w:eastAsia="Times New Roman" w:hAnsi="Times New Roman" w:cs="Times New Roman"/>
                <w:bCs/>
                <w:sz w:val="24"/>
                <w:szCs w:val="24"/>
                <w:lang w:eastAsia="ru-RU"/>
              </w:rPr>
              <w:t>.</w:t>
            </w:r>
          </w:p>
        </w:tc>
        <w:tc>
          <w:tcPr>
            <w:tcW w:w="8897" w:type="dxa"/>
          </w:tcPr>
          <w:p w:rsidR="00EF7A9B" w:rsidRPr="00EF7A9B" w:rsidRDefault="00EF7A9B" w:rsidP="00EF7A9B">
            <w:pPr>
              <w:tabs>
                <w:tab w:val="left" w:pos="993"/>
              </w:tabs>
              <w:spacing w:after="0" w:line="240" w:lineRule="auto"/>
              <w:contextualSpacing/>
              <w:jc w:val="both"/>
              <w:rPr>
                <w:rFonts w:ascii="Times New Roman" w:eastAsia="Times New Roman" w:hAnsi="Times New Roman" w:cs="Times New Roman"/>
                <w:bCs/>
                <w:iCs/>
                <w:color w:val="000000"/>
                <w:sz w:val="24"/>
                <w:szCs w:val="24"/>
                <w:lang w:eastAsia="ru-RU"/>
              </w:rPr>
            </w:pPr>
            <w:r w:rsidRPr="00EF7A9B">
              <w:rPr>
                <w:rFonts w:ascii="Times New Roman" w:eastAsia="Times New Roman" w:hAnsi="Times New Roman" w:cs="Times New Roman"/>
                <w:bCs/>
                <w:iCs/>
                <w:sz w:val="24"/>
                <w:szCs w:val="24"/>
                <w:lang w:eastAsia="ru-RU"/>
              </w:rPr>
              <w:t>П</w:t>
            </w:r>
            <w:r w:rsidRPr="00EF7A9B">
              <w:rPr>
                <w:rFonts w:ascii="Times New Roman" w:eastAsia="Verdana" w:hAnsi="Times New Roman" w:cs="Times New Roman"/>
                <w:sz w:val="24"/>
                <w:szCs w:val="24"/>
                <w:lang w:eastAsia="ru-RU"/>
              </w:rPr>
              <w:t>роект договору</w:t>
            </w:r>
            <w:r w:rsidRPr="00EF7A9B">
              <w:rPr>
                <w:rFonts w:ascii="Times New Roman" w:eastAsia="Times New Roman" w:hAnsi="Times New Roman" w:cs="Times New Roman"/>
                <w:bCs/>
                <w:iCs/>
                <w:sz w:val="24"/>
                <w:szCs w:val="24"/>
                <w:lang w:eastAsia="ru-RU"/>
              </w:rPr>
              <w:t>, підписаний (вказати посаду, прізви</w:t>
            </w:r>
            <w:r w:rsidRPr="00EF7A9B">
              <w:rPr>
                <w:rFonts w:ascii="Times New Roman" w:eastAsia="Times New Roman" w:hAnsi="Times New Roman" w:cs="Times New Roman"/>
                <w:bCs/>
                <w:iCs/>
                <w:color w:val="000000"/>
                <w:sz w:val="24"/>
                <w:szCs w:val="24"/>
                <w:lang w:eastAsia="ru-RU"/>
              </w:rPr>
              <w:t xml:space="preserve">ще та ініціали уповноваженої особи Учасника), скріплений печаткою та поданий </w:t>
            </w:r>
            <w:r w:rsidRPr="00EF7A9B">
              <w:rPr>
                <w:rFonts w:ascii="Times New Roman" w:eastAsia="Verdana" w:hAnsi="Times New Roman" w:cs="Times New Roman"/>
                <w:color w:val="000000"/>
                <w:sz w:val="24"/>
                <w:szCs w:val="24"/>
                <w:lang w:eastAsia="ru-RU"/>
              </w:rPr>
              <w:t xml:space="preserve">в окремому файлі </w:t>
            </w:r>
            <w:r w:rsidRPr="00EF7A9B">
              <w:rPr>
                <w:rFonts w:ascii="Times New Roman" w:eastAsia="Times New Roman" w:hAnsi="Times New Roman" w:cs="Times New Roman"/>
                <w:bCs/>
                <w:iCs/>
                <w:color w:val="000000"/>
                <w:sz w:val="24"/>
                <w:szCs w:val="24"/>
                <w:lang w:eastAsia="ru-RU"/>
              </w:rPr>
              <w:t>(згідно Додатку №3</w:t>
            </w:r>
            <w:r w:rsidRPr="00EF7A9B">
              <w:rPr>
                <w:rFonts w:ascii="Times New Roman" w:eastAsia="Times New Roman" w:hAnsi="Times New Roman" w:cs="Times New Roman"/>
                <w:color w:val="000000"/>
                <w:sz w:val="24"/>
                <w:szCs w:val="24"/>
                <w:lang w:eastAsia="ru-RU"/>
              </w:rPr>
              <w:t xml:space="preserve"> до цієї тендерної документації</w:t>
            </w:r>
            <w:r w:rsidRPr="00EF7A9B">
              <w:rPr>
                <w:rFonts w:ascii="Times New Roman" w:eastAsia="Times New Roman" w:hAnsi="Times New Roman" w:cs="Times New Roman"/>
                <w:bCs/>
                <w:iCs/>
                <w:color w:val="000000"/>
                <w:sz w:val="24"/>
                <w:szCs w:val="24"/>
                <w:lang w:eastAsia="ru-RU"/>
              </w:rPr>
              <w:t>).</w:t>
            </w:r>
          </w:p>
        </w:tc>
      </w:tr>
      <w:tr w:rsidR="00EF7A9B" w:rsidRPr="00EF7A9B"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val="uk-UA" w:eastAsia="ru-RU"/>
              </w:rPr>
              <w:t>8</w:t>
            </w:r>
            <w:r w:rsidRPr="00EF7A9B">
              <w:rPr>
                <w:rFonts w:ascii="Times New Roman" w:eastAsia="Times New Roman" w:hAnsi="Times New Roman" w:cs="Times New Roman"/>
                <w:bCs/>
                <w:sz w:val="24"/>
                <w:szCs w:val="24"/>
                <w:lang w:eastAsia="ru-RU"/>
              </w:rPr>
              <w:t>.</w:t>
            </w:r>
          </w:p>
        </w:tc>
        <w:tc>
          <w:tcPr>
            <w:tcW w:w="8897"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 xml:space="preserve">Погоджене технічне завдання до предмету закупівлі згідно Додатку </w:t>
            </w:r>
            <w:r w:rsidRPr="00EF7A9B">
              <w:rPr>
                <w:rFonts w:ascii="Times New Roman" w:eastAsia="Times New Roman" w:hAnsi="Times New Roman" w:cs="Times New Roman"/>
                <w:bCs/>
                <w:iCs/>
                <w:color w:val="000000"/>
                <w:sz w:val="24"/>
                <w:szCs w:val="24"/>
                <w:lang w:eastAsia="ru-RU"/>
              </w:rPr>
              <w:t>№</w:t>
            </w:r>
            <w:r w:rsidRPr="00EF7A9B">
              <w:rPr>
                <w:rFonts w:ascii="Times New Roman" w:eastAsia="Times New Roman" w:hAnsi="Times New Roman" w:cs="Times New Roman"/>
                <w:sz w:val="24"/>
                <w:szCs w:val="24"/>
                <w:lang w:val="uk-UA" w:eastAsia="ru-RU"/>
              </w:rPr>
              <w:t>2 до тендерної документації.</w:t>
            </w:r>
          </w:p>
        </w:tc>
      </w:tr>
      <w:tr w:rsidR="00EF7A9B" w:rsidRPr="001A5131" w:rsidTr="00C408EE">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9.</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bCs/>
                <w:color w:val="000000"/>
                <w:sz w:val="24"/>
                <w:szCs w:val="24"/>
                <w:lang w:val="uk-UA" w:eastAsia="ru-RU"/>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rPr>
          <w:trHeight w:val="225"/>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10.</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EF7A9B">
              <w:rPr>
                <w:rFonts w:ascii="Times New Roman" w:eastAsia="Times New Roman" w:hAnsi="Times New Roman" w:cs="Times New Roman"/>
                <w:sz w:val="24"/>
                <w:szCs w:val="24"/>
                <w:lang w:eastAsia="ru-RU"/>
              </w:rPr>
              <w:t xml:space="preserve">Лист – згода </w:t>
            </w:r>
            <w:r w:rsidRPr="00EF7A9B">
              <w:rPr>
                <w:rFonts w:ascii="Times New Roman" w:eastAsia="Times New Roman" w:hAnsi="Times New Roman" w:cs="Times New Roman"/>
                <w:bCs/>
                <w:color w:val="000000"/>
                <w:sz w:val="24"/>
                <w:szCs w:val="24"/>
                <w:lang w:eastAsia="ru-RU"/>
              </w:rPr>
              <w:t xml:space="preserve">(в довільній формі) </w:t>
            </w:r>
            <w:r w:rsidRPr="00EF7A9B">
              <w:rPr>
                <w:rFonts w:ascii="Times New Roman" w:eastAsia="Times New Roman" w:hAnsi="Times New Roman" w:cs="Times New Roman"/>
                <w:sz w:val="24"/>
                <w:szCs w:val="24"/>
                <w:lang w:eastAsia="ru-RU"/>
              </w:rPr>
              <w:t>щодо дозволу на обробку персональних даних.</w:t>
            </w:r>
          </w:p>
        </w:tc>
      </w:tr>
      <w:tr w:rsidR="00EF7A9B" w:rsidRPr="00EF7A9B" w:rsidTr="00C408EE">
        <w:trPr>
          <w:trHeight w:val="225"/>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11.</w:t>
            </w:r>
          </w:p>
        </w:tc>
        <w:tc>
          <w:tcPr>
            <w:tcW w:w="8897" w:type="dxa"/>
          </w:tcPr>
          <w:p w:rsidR="00EF7A9B" w:rsidRPr="00EF7A9B" w:rsidRDefault="00EF7A9B" w:rsidP="00EF7A9B">
            <w:pPr>
              <w:tabs>
                <w:tab w:val="left" w:pos="993"/>
              </w:tabs>
              <w:spacing w:after="0" w:line="240" w:lineRule="atLeast"/>
              <w:contextualSpacing/>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rPr>
              <w:t xml:space="preserve">Учасник у складі тендерної пропозиції має надати документ, який підтверджує, що запропонований товар не є товаром, що походить з Російської Федерації / Республіки Білорусь / Ісламської Республіки Іран. </w:t>
            </w:r>
            <w:r w:rsidRPr="00EF7A9B">
              <w:rPr>
                <w:rFonts w:ascii="Times New Roman" w:eastAsia="Times New Roman" w:hAnsi="Times New Roman" w:cs="Times New Roman"/>
                <w:sz w:val="24"/>
                <w:szCs w:val="24"/>
                <w:lang w:eastAsia="ru-RU"/>
              </w:rPr>
              <w:t>Таким документом може бути: довідка / лист / інший документ в довільній формі або сертифікат про походження товару або декларація про походження товару або сертифікат про регіональне найменування товару або інший документ</w:t>
            </w:r>
          </w:p>
        </w:tc>
      </w:tr>
      <w:tr w:rsidR="00EF7A9B" w:rsidRPr="00EF7A9B" w:rsidTr="00C408EE">
        <w:trPr>
          <w:trHeight w:val="589"/>
        </w:trPr>
        <w:tc>
          <w:tcPr>
            <w:tcW w:w="674"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12.</w:t>
            </w:r>
          </w:p>
        </w:tc>
        <w:tc>
          <w:tcPr>
            <w:tcW w:w="8897"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 Інші документи, передбачені цією тендерною документацією.     </w:t>
            </w:r>
          </w:p>
        </w:tc>
      </w:tr>
    </w:tbl>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Таблиця 3</w:t>
      </w: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Перелік документів, які учасники надають в підтвердження відсутності</w:t>
      </w:r>
      <w:r w:rsidRPr="00EF7A9B">
        <w:rPr>
          <w:rFonts w:ascii="Times New Roman" w:eastAsia="Times New Roman" w:hAnsi="Times New Roman" w:cs="Times New Roman"/>
          <w:b/>
          <w:bCs/>
          <w:sz w:val="24"/>
          <w:szCs w:val="24"/>
          <w:lang w:eastAsia="ru-RU"/>
        </w:rPr>
        <w:t xml:space="preserve"> підстав, визначен</w:t>
      </w:r>
      <w:r w:rsidRPr="00EF7A9B">
        <w:rPr>
          <w:rFonts w:ascii="Times New Roman" w:eastAsia="Times New Roman" w:hAnsi="Times New Roman" w:cs="Times New Roman"/>
          <w:b/>
          <w:bCs/>
          <w:sz w:val="24"/>
          <w:szCs w:val="24"/>
          <w:lang w:val="uk-UA" w:eastAsia="ru-RU"/>
        </w:rPr>
        <w:t>их</w:t>
      </w:r>
      <w:r w:rsidRPr="00EF7A9B">
        <w:rPr>
          <w:rFonts w:ascii="Times New Roman" w:eastAsia="Times New Roman" w:hAnsi="Times New Roman" w:cs="Times New Roman"/>
          <w:b/>
          <w:bCs/>
          <w:sz w:val="24"/>
          <w:szCs w:val="24"/>
          <w:lang w:eastAsia="ru-RU"/>
        </w:rPr>
        <w:t xml:space="preserve"> </w:t>
      </w:r>
      <w:r w:rsidRPr="00EF7A9B">
        <w:rPr>
          <w:rFonts w:ascii="Times New Roman" w:eastAsia="Times New Roman" w:hAnsi="Times New Roman" w:cs="Times New Roman"/>
          <w:b/>
          <w:bCs/>
          <w:sz w:val="24"/>
          <w:szCs w:val="24"/>
          <w:lang w:val="uk-UA" w:eastAsia="ru-RU"/>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EF7A9B" w:rsidRPr="00EF7A9B" w:rsidTr="00C408EE">
        <w:trPr>
          <w:tblHeader/>
        </w:trPr>
        <w:tc>
          <w:tcPr>
            <w:tcW w:w="5231" w:type="dxa"/>
            <w:shd w:val="clear" w:color="auto" w:fill="auto"/>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Пункт 47 Особливостей</w:t>
            </w:r>
          </w:p>
        </w:tc>
        <w:tc>
          <w:tcPr>
            <w:tcW w:w="3912" w:type="dxa"/>
            <w:shd w:val="clear" w:color="auto" w:fill="auto"/>
          </w:tcPr>
          <w:p w:rsidR="00EF7A9B" w:rsidRPr="00EF7A9B" w:rsidRDefault="00EF7A9B" w:rsidP="00EF7A9B">
            <w:pPr>
              <w:spacing w:after="0" w:line="240" w:lineRule="auto"/>
              <w:jc w:val="both"/>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Спосіб підтвердження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uk-UA" w:eastAsia="ru-RU" w:bidi="uk-UA"/>
              </w:rPr>
              <w:t xml:space="preserve">1) замовник має незаперечні докази того, що учасник процедури закупівлі пропонує, дає або погоджується </w:t>
            </w:r>
            <w:r w:rsidRPr="00EF7A9B">
              <w:rPr>
                <w:rFonts w:ascii="Times New Roman" w:eastAsia="Times New Roman" w:hAnsi="Times New Roman" w:cs="Times New Roman"/>
                <w:sz w:val="24"/>
                <w:szCs w:val="24"/>
                <w:lang w:eastAsia="ru-RU" w:bidi="uk-UA"/>
              </w:rPr>
              <w:t>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ru" w:eastAsia="ru-RU"/>
              </w:rPr>
              <w:t>Інформація/</w:t>
            </w:r>
            <w:r w:rsidRPr="00EF7A9B">
              <w:rPr>
                <w:rFonts w:ascii="Times New Roman" w:eastAsia="Times New Roman" w:hAnsi="Times New Roman" w:cs="Times New Roman"/>
                <w:sz w:val="24"/>
                <w:szCs w:val="24"/>
                <w:lang w:eastAsia="ru-RU"/>
              </w:rPr>
              <w:t>документи не вимагаються.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1A5131"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bidi="uk-UA"/>
              </w:rPr>
              <w:t xml:space="preserve">3) </w:t>
            </w:r>
            <w:r w:rsidRPr="00EF7A9B">
              <w:rPr>
                <w:rFonts w:ascii="Times New Roman" w:eastAsia="Times New Roman" w:hAnsi="Times New Roman" w:cs="Times New Roman"/>
                <w:sz w:val="24"/>
                <w:szCs w:val="24"/>
                <w:lang w:val="uk-UA" w:eastAsia="ru-RU"/>
              </w:rPr>
              <w:t xml:space="preserve">керівника учасника процедури закупівлі, фізичну особу, яка є учасником процедури закупівлі, було притягнуто згідно із законом  до </w:t>
            </w:r>
            <w:r w:rsidRPr="00EF7A9B">
              <w:rPr>
                <w:rFonts w:ascii="Times New Roman" w:eastAsia="Times New Roman" w:hAnsi="Times New Roman" w:cs="Times New Roman"/>
                <w:sz w:val="24"/>
                <w:szCs w:val="24"/>
                <w:lang w:val="uk-UA" w:eastAsia="ru-RU"/>
              </w:rPr>
              <w:lastRenderedPageBreak/>
              <w:t>відповідальності за вчинення корупційного правопорушення або правопорушення, пов’язаного з корупцією</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 xml:space="preserve">Учасник процедури закупівлі підтверджує відсутність підстав шляхом  самостійного </w:t>
            </w:r>
            <w:r w:rsidRPr="00EF7A9B">
              <w:rPr>
                <w:rFonts w:ascii="Times New Roman" w:eastAsia="Times New Roman" w:hAnsi="Times New Roman" w:cs="Times New Roman"/>
                <w:sz w:val="24"/>
                <w:szCs w:val="24"/>
                <w:lang w:val="uk-UA" w:eastAsia="ru-RU"/>
              </w:rPr>
              <w:lastRenderedPageBreak/>
              <w:t>декларування відсутності таких підстав в електронній системі закупівель під час подання тендерної пропозиції.</w:t>
            </w:r>
          </w:p>
        </w:tc>
      </w:tr>
      <w:tr w:rsidR="00EF7A9B" w:rsidRPr="001A5131"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bidi="uk-UA"/>
              </w:rPr>
              <w:lastRenderedPageBreak/>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F57A3C" w:rsidP="00EF7A9B">
            <w:pPr>
              <w:spacing w:after="0" w:line="240" w:lineRule="auto"/>
              <w:jc w:val="both"/>
              <w:rPr>
                <w:rFonts w:ascii="Times New Roman" w:eastAsia="Times New Roman" w:hAnsi="Times New Roman" w:cs="Times New Roman"/>
                <w:sz w:val="24"/>
                <w:szCs w:val="24"/>
                <w:lang w:val="uk-UA" w:eastAsia="ru-RU"/>
              </w:rPr>
            </w:pPr>
            <w:hyperlink r:id="rId7" w:history="1">
              <w:r w:rsidR="00EF7A9B" w:rsidRPr="00EF7A9B">
                <w:rPr>
                  <w:rFonts w:ascii="Times New Roman" w:eastAsia="Times New Roman" w:hAnsi="Times New Roman" w:cs="Times New Roman"/>
                  <w:color w:val="045EAC"/>
                  <w:sz w:val="24"/>
                  <w:szCs w:val="24"/>
                  <w:lang w:eastAsia="ru-RU"/>
                </w:rPr>
                <w:t>https</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amcu</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gov</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ua</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napryami</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oskarzhennya</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publichnih</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zakupivel</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zvedeni</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vidomosti</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shchodo</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spotvorennya</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rezultativ</w:t>
              </w:r>
              <w:r w:rsidR="00EF7A9B" w:rsidRPr="00EF7A9B">
                <w:rPr>
                  <w:rFonts w:ascii="Times New Roman" w:eastAsia="Times New Roman" w:hAnsi="Times New Roman" w:cs="Times New Roman"/>
                  <w:color w:val="045EAC"/>
                  <w:sz w:val="24"/>
                  <w:szCs w:val="24"/>
                  <w:lang w:val="uk-UA" w:eastAsia="ru-RU"/>
                </w:rPr>
                <w:t>-</w:t>
              </w:r>
              <w:r w:rsidR="00EF7A9B" w:rsidRPr="00EF7A9B">
                <w:rPr>
                  <w:rFonts w:ascii="Times New Roman" w:eastAsia="Times New Roman" w:hAnsi="Times New Roman" w:cs="Times New Roman"/>
                  <w:color w:val="045EAC"/>
                  <w:sz w:val="24"/>
                  <w:szCs w:val="24"/>
                  <w:lang w:eastAsia="ru-RU"/>
                </w:rPr>
                <w:t>torgiv</w:t>
              </w:r>
            </w:hyperlink>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EF7A9B">
              <w:rPr>
                <w:rFonts w:ascii="Times New Roman" w:eastAsia="Times New Roman" w:hAnsi="Times New Roman" w:cs="Times New Roman"/>
                <w:sz w:val="24"/>
                <w:szCs w:val="24"/>
                <w:lang w:eastAsia="ru-RU" w:bidi="uk-UA"/>
              </w:rPr>
              <w:t>5) фізична особа, яка є учасником процедури закупі</w:t>
            </w:r>
            <w:proofErr w:type="gramStart"/>
            <w:r w:rsidRPr="00EF7A9B">
              <w:rPr>
                <w:rFonts w:ascii="Times New Roman" w:eastAsia="Times New Roman" w:hAnsi="Times New Roman" w:cs="Times New Roman"/>
                <w:sz w:val="24"/>
                <w:szCs w:val="24"/>
                <w:lang w:eastAsia="ru-RU" w:bidi="uk-UA"/>
              </w:rPr>
              <w:t>вл</w:t>
            </w:r>
            <w:proofErr w:type="gramEnd"/>
            <w:r w:rsidRPr="00EF7A9B">
              <w:rPr>
                <w:rFonts w:ascii="Times New Roman" w:eastAsia="Times New Roman" w:hAnsi="Times New Roman" w:cs="Times New Roman"/>
                <w:sz w:val="24"/>
                <w:szCs w:val="24"/>
                <w:lang w:eastAsia="ru-RU" w:bidi="uk-UA"/>
              </w:rPr>
              <w:t xml:space="preserve">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EF7A9B">
              <w:rPr>
                <w:rFonts w:ascii="Times New Roman" w:eastAsia="Times New Roman" w:hAnsi="Times New Roman" w:cs="Times New Roman"/>
                <w:sz w:val="24"/>
                <w:szCs w:val="24"/>
                <w:lang w:val="uk-UA" w:eastAsia="ru-RU" w:bidi="uk-UA"/>
              </w:rPr>
              <w:t>в</w:t>
            </w:r>
            <w:r w:rsidRPr="00EF7A9B">
              <w:rPr>
                <w:rFonts w:ascii="Times New Roman" w:eastAsia="Times New Roman" w:hAnsi="Times New Roman" w:cs="Times New Roman"/>
                <w:sz w:val="24"/>
                <w:szCs w:val="24"/>
                <w:lang w:eastAsia="ru-RU" w:bidi="uk-UA"/>
              </w:rPr>
              <w:t xml:space="preserve"> </w:t>
            </w:r>
            <w:r w:rsidRPr="00EF7A9B">
              <w:rPr>
                <w:rFonts w:ascii="Times New Roman" w:eastAsia="Times New Roman" w:hAnsi="Times New Roman" w:cs="Times New Roman"/>
                <w:sz w:val="24"/>
                <w:szCs w:val="24"/>
                <w:lang w:val="uk-UA" w:eastAsia="ru-RU" w:bidi="uk-UA"/>
              </w:rPr>
              <w:t>у</w:t>
            </w:r>
            <w:r w:rsidRPr="00EF7A9B">
              <w:rPr>
                <w:rFonts w:ascii="Times New Roman" w:eastAsia="Times New Roman" w:hAnsi="Times New Roman" w:cs="Times New Roman"/>
                <w:sz w:val="24"/>
                <w:szCs w:val="24"/>
                <w:lang w:eastAsia="ru-RU" w:bidi="uk-UA"/>
              </w:rPr>
              <w:t>становленому законом порядку;</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r w:rsidRPr="00EF7A9B">
              <w:rPr>
                <w:rFonts w:ascii="Times New Roman" w:eastAsia="Times New Roman" w:hAnsi="Times New Roman" w:cs="Times New Roman"/>
                <w:sz w:val="24"/>
                <w:szCs w:val="24"/>
                <w:lang w:eastAsia="ru-RU"/>
              </w:rPr>
              <w:t xml:space="preserve"> </w:t>
            </w:r>
          </w:p>
        </w:tc>
      </w:tr>
      <w:tr w:rsidR="00EF7A9B" w:rsidRPr="001A5131"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eastAsia="ru-RU" w:bidi="uk-UA"/>
              </w:rPr>
              <w:t xml:space="preserve">6) </w:t>
            </w:r>
            <w:r w:rsidRPr="00EF7A9B">
              <w:rPr>
                <w:rFonts w:ascii="Times New Roman" w:eastAsia="Times New Roman" w:hAnsi="Times New Roman" w:cs="Times New Roman"/>
                <w:sz w:val="24"/>
                <w:szCs w:val="24"/>
                <w:lang w:val="uk-UA" w:eastAsia="ru-RU" w:bidi="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7) тендерна пропозиція подана учасником процедури закупі</w:t>
            </w:r>
            <w:proofErr w:type="gramStart"/>
            <w:r w:rsidRPr="00EF7A9B">
              <w:rPr>
                <w:rFonts w:ascii="Times New Roman" w:eastAsia="Times New Roman" w:hAnsi="Times New Roman" w:cs="Times New Roman"/>
                <w:sz w:val="24"/>
                <w:szCs w:val="24"/>
                <w:lang w:eastAsia="ru-RU" w:bidi="uk-UA"/>
              </w:rPr>
              <w:t>вл</w:t>
            </w:r>
            <w:proofErr w:type="gramEnd"/>
            <w:r w:rsidRPr="00EF7A9B">
              <w:rPr>
                <w:rFonts w:ascii="Times New Roman" w:eastAsia="Times New Roman" w:hAnsi="Times New Roman" w:cs="Times New Roman"/>
                <w:sz w:val="24"/>
                <w:szCs w:val="24"/>
                <w:lang w:eastAsia="ru-RU" w:bidi="uk-UA"/>
              </w:rPr>
              <w:t>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val="ru" w:eastAsia="ru-RU"/>
              </w:rPr>
              <w:t>Інформація/</w:t>
            </w:r>
            <w:r w:rsidRPr="00EF7A9B">
              <w:rPr>
                <w:rFonts w:ascii="Times New Roman" w:eastAsia="Times New Roman" w:hAnsi="Times New Roman" w:cs="Times New Roman"/>
                <w:sz w:val="24"/>
                <w:szCs w:val="24"/>
                <w:lang w:eastAsia="ru-RU"/>
              </w:rPr>
              <w:t>документи не вимагаються.</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w:t>
            </w:r>
            <w:r w:rsidRPr="00EF7A9B">
              <w:rPr>
                <w:rFonts w:ascii="Times New Roman" w:eastAsia="Times New Roman" w:hAnsi="Times New Roman" w:cs="Times New Roman"/>
                <w:sz w:val="24"/>
                <w:szCs w:val="24"/>
                <w:lang w:eastAsia="ru-RU" w:bidi="uk-UA"/>
              </w:rPr>
              <w:lastRenderedPageBreak/>
              <w:t>громадських формувань” (крім нерезидентів);</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sz w:val="24"/>
                <w:szCs w:val="24"/>
                <w:lang w:eastAsia="ru-RU"/>
              </w:rPr>
              <w:lastRenderedPageBreak/>
              <w:t>На момент оприлюднення оголошення про проведення відкритих торгів доступ до Єдиного державного</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реєстру юридичних осіб, фізичних осіб - підприємців та громадських </w:t>
            </w:r>
            <w:r w:rsidRPr="00EF7A9B">
              <w:rPr>
                <w:rFonts w:ascii="Times New Roman" w:eastAsia="Times New Roman" w:hAnsi="Times New Roman" w:cs="Times New Roman"/>
                <w:sz w:val="24"/>
                <w:szCs w:val="24"/>
                <w:lang w:eastAsia="ru-RU"/>
              </w:rPr>
              <w:lastRenderedPageBreak/>
              <w:t>формувань є обмеженим,</w:t>
            </w:r>
            <w:r w:rsidRPr="00EF7A9B">
              <w:rPr>
                <w:rFonts w:ascii="Times New Roman" w:eastAsia="Times New Roman" w:hAnsi="Times New Roman" w:cs="Times New Roman"/>
                <w:sz w:val="24"/>
                <w:szCs w:val="24"/>
                <w:lang w:val="uk-UA" w:eastAsia="ru-RU"/>
              </w:rPr>
              <w:t xml:space="preserve"> </w:t>
            </w:r>
            <w:r w:rsidRPr="00EF7A9B">
              <w:rPr>
                <w:rFonts w:ascii="Times New Roman" w:eastAsia="Times New Roman" w:hAnsi="Times New Roman" w:cs="Times New Roman"/>
                <w:sz w:val="24"/>
                <w:szCs w:val="24"/>
                <w:lang w:eastAsia="ru-RU"/>
              </w:rPr>
              <w:t xml:space="preserve">тому учасник процедури закупівлі має надати </w:t>
            </w:r>
            <w:r w:rsidRPr="00EF7A9B">
              <w:rPr>
                <w:rFonts w:ascii="Times New Roman" w:eastAsia="Times New Roman" w:hAnsi="Times New Roman" w:cs="Times New Roman"/>
                <w:b/>
                <w:sz w:val="24"/>
                <w:szCs w:val="24"/>
                <w:lang w:eastAsia="ru-RU"/>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EF7A9B">
              <w:rPr>
                <w:rFonts w:ascii="Times New Roman" w:eastAsia="Times New Roman" w:hAnsi="Times New Roman" w:cs="Times New Roman"/>
                <w:b/>
                <w:sz w:val="24"/>
                <w:szCs w:val="24"/>
                <w:lang w:val="uk-UA" w:eastAsia="ru-RU"/>
              </w:rPr>
              <w:t>.</w:t>
            </w:r>
          </w:p>
        </w:tc>
      </w:tr>
      <w:tr w:rsidR="00EF7A9B" w:rsidRPr="00EF7A9B"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bidi="uk-UA"/>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EF7A9B">
              <w:rPr>
                <w:rFonts w:ascii="Times New Roman" w:eastAsia="Times New Roman" w:hAnsi="Times New Roman" w:cs="Times New Roman"/>
                <w:sz w:val="24"/>
                <w:szCs w:val="24"/>
                <w:lang w:val="uk-UA" w:eastAsia="ru-RU"/>
              </w:rPr>
              <w:t>.</w:t>
            </w:r>
          </w:p>
        </w:tc>
      </w:tr>
      <w:tr w:rsidR="00EF7A9B" w:rsidRPr="001A5131" w:rsidTr="00C408EE">
        <w:trPr>
          <w:trHeight w:val="1525"/>
        </w:trPr>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ru-RU" w:bidi="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1A5131" w:rsidTr="00C408EE">
        <w:tc>
          <w:tcPr>
            <w:tcW w:w="5231" w:type="dxa"/>
          </w:tcPr>
          <w:p w:rsidR="00EF7A9B" w:rsidRPr="00EF7A9B" w:rsidRDefault="00EF7A9B" w:rsidP="00EF7A9B">
            <w:pPr>
              <w:spacing w:before="100" w:beforeAutospacing="1" w:after="100" w:afterAutospacing="1" w:line="240" w:lineRule="auto"/>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ru-RU" w:bidi="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EF7A9B" w:rsidRPr="00EF7A9B" w:rsidTr="00C408EE">
        <w:tc>
          <w:tcPr>
            <w:tcW w:w="5231" w:type="dxa"/>
          </w:tcPr>
          <w:p w:rsidR="00EF7A9B" w:rsidRPr="00EF7A9B" w:rsidRDefault="00EF7A9B" w:rsidP="00EF7A9B">
            <w:pPr>
              <w:spacing w:after="0" w:line="240" w:lineRule="auto"/>
              <w:ind w:firstLine="720"/>
              <w:jc w:val="both"/>
              <w:rPr>
                <w:rFonts w:ascii="Times New Roman" w:eastAsia="Times New Roman" w:hAnsi="Times New Roman" w:cs="Times New Roman"/>
                <w:sz w:val="24"/>
                <w:szCs w:val="24"/>
                <w:lang w:val="uk-UA" w:eastAsia="uk-UA" w:bidi="uk-UA"/>
              </w:rPr>
            </w:pPr>
            <w:r w:rsidRPr="00EF7A9B">
              <w:rPr>
                <w:rFonts w:ascii="Times New Roman" w:eastAsia="Times New Roman" w:hAnsi="Times New Roman" w:cs="Times New Roman"/>
                <w:sz w:val="24"/>
                <w:szCs w:val="24"/>
                <w:lang w:val="uk-UA" w:eastAsia="uk-UA" w:bidi="uk-UA"/>
              </w:rPr>
              <w:t>2.</w:t>
            </w:r>
            <w:r w:rsidRPr="00EF7A9B">
              <w:rPr>
                <w:rFonts w:ascii="Times New Roman" w:eastAsia="Times New Roman" w:hAnsi="Times New Roman" w:cs="Times New Roman"/>
                <w:sz w:val="24"/>
                <w:szCs w:val="24"/>
                <w:lang w:eastAsia="uk-UA" w:bidi="uk-UA"/>
              </w:rPr>
              <w:t>*</w:t>
            </w:r>
            <w:r w:rsidRPr="00EF7A9B">
              <w:rPr>
                <w:rFonts w:ascii="Times New Roman" w:eastAsia="Times New Roman" w:hAnsi="Times New Roman" w:cs="Times New Roman"/>
                <w:sz w:val="24"/>
                <w:szCs w:val="24"/>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w:t>
            </w:r>
            <w:r w:rsidRPr="00EF7A9B">
              <w:rPr>
                <w:rFonts w:ascii="Times New Roman" w:eastAsia="Times New Roman" w:hAnsi="Times New Roman" w:cs="Times New Roman"/>
                <w:sz w:val="24"/>
                <w:szCs w:val="24"/>
                <w:lang w:val="uk-UA" w:eastAsia="uk-UA" w:bidi="uk-UA"/>
              </w:rPr>
              <w:lastRenderedPageBreak/>
              <w:t>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EF7A9B" w:rsidRPr="00EF7A9B" w:rsidRDefault="00EF7A9B" w:rsidP="00EF7A9B">
            <w:pPr>
              <w:spacing w:after="0" w:line="240" w:lineRule="auto"/>
              <w:ind w:firstLine="720"/>
              <w:jc w:val="both"/>
              <w:rPr>
                <w:rFonts w:ascii="Times New Roman" w:eastAsia="Times New Roman" w:hAnsi="Times New Roman" w:cs="Times New Roman"/>
                <w:sz w:val="24"/>
                <w:szCs w:val="24"/>
                <w:lang w:val="uk-UA" w:eastAsia="ru-RU" w:bidi="uk-UA"/>
              </w:rPr>
            </w:pPr>
            <w:r w:rsidRPr="00EF7A9B">
              <w:rPr>
                <w:rFonts w:ascii="Times New Roman" w:eastAsia="Times New Roman" w:hAnsi="Times New Roman" w:cs="Times New Roman"/>
                <w:sz w:val="24"/>
                <w:szCs w:val="24"/>
                <w:lang w:val="uk-UA" w:eastAsia="uk-UA" w:bidi="uk-UA"/>
              </w:rPr>
              <w:t>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EF7A9B">
              <w:rPr>
                <w:rFonts w:ascii="Times New Roman" w:eastAsia="Times New Roman" w:hAnsi="Times New Roman" w:cs="Times New Roman"/>
                <w:sz w:val="24"/>
                <w:szCs w:val="24"/>
                <w:lang w:val="uk-UA" w:eastAsia="ru-RU"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en-US" w:eastAsia="ru-RU"/>
              </w:rPr>
            </w:pPr>
            <w:r w:rsidRPr="00EF7A9B">
              <w:rPr>
                <w:rFonts w:ascii="Times New Roman" w:eastAsia="Times New Roman" w:hAnsi="Times New Roman" w:cs="Times New Roman"/>
                <w:sz w:val="24"/>
                <w:szCs w:val="24"/>
                <w:lang w:val="en-US" w:eastAsia="ru-RU"/>
              </w:rPr>
              <w:t>* - не було реалізовано технічно</w:t>
            </w:r>
          </w:p>
        </w:tc>
      </w:tr>
    </w:tbl>
    <w:p w:rsidR="00EF7A9B" w:rsidRPr="00EF7A9B" w:rsidRDefault="00EF7A9B" w:rsidP="00EF7A9B">
      <w:pPr>
        <w:spacing w:after="0" w:line="240" w:lineRule="auto"/>
        <w:rPr>
          <w:rFonts w:ascii="Times New Roman" w:eastAsia="Times New Roman" w:hAnsi="Times New Roman" w:cs="Times New Roman"/>
          <w:sz w:val="24"/>
          <w:szCs w:val="24"/>
          <w:lang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uk-UA" w:bidi="uk-UA"/>
        </w:rPr>
        <w:t xml:space="preserve">* </w:t>
      </w:r>
      <w:r w:rsidRPr="00EF7A9B">
        <w:rPr>
          <w:rFonts w:ascii="Times New Roman" w:eastAsia="Times New Roman" w:hAnsi="Times New Roman" w:cs="Times New Roman"/>
          <w:sz w:val="24"/>
          <w:szCs w:val="24"/>
          <w:lang w:val="uk-UA"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EF7A9B">
        <w:rPr>
          <w:rFonts w:ascii="Times New Roman" w:eastAsia="Times New Roman" w:hAnsi="Times New Roman" w:cs="Times New Roman"/>
          <w:sz w:val="24"/>
          <w:szCs w:val="24"/>
          <w:lang w:eastAsia="ru-RU"/>
        </w:rPr>
        <w:t> </w:t>
      </w:r>
      <w:r w:rsidRPr="00EF7A9B">
        <w:rPr>
          <w:rFonts w:ascii="Times New Roman" w:eastAsia="Times New Roman" w:hAnsi="Times New Roman" w:cs="Times New Roman"/>
          <w:sz w:val="24"/>
          <w:szCs w:val="24"/>
          <w:lang w:val="uk-UA" w:eastAsia="ru-RU"/>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eastAsia="ru-RU"/>
        </w:rPr>
        <w:t>Таблиця 4</w:t>
      </w: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right"/>
        <w:rPr>
          <w:rFonts w:ascii="Times New Roman" w:eastAsia="Times New Roman" w:hAnsi="Times New Roman" w:cs="Times New Roman"/>
          <w:b/>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 xml:space="preserve">Перелік документів, </w:t>
      </w:r>
    </w:p>
    <w:p w:rsidR="00EF7A9B" w:rsidRPr="00EF7A9B" w:rsidRDefault="00EF7A9B" w:rsidP="00EF7A9B">
      <w:pPr>
        <w:spacing w:after="0" w:line="240" w:lineRule="auto"/>
        <w:jc w:val="center"/>
        <w:rPr>
          <w:rFonts w:ascii="Times New Roman" w:eastAsia="Times New Roman" w:hAnsi="Times New Roman" w:cs="Times New Roman"/>
          <w:color w:val="5F497A"/>
          <w:sz w:val="24"/>
          <w:szCs w:val="24"/>
          <w:lang w:eastAsia="ru-RU"/>
        </w:rPr>
      </w:pPr>
      <w:r w:rsidRPr="00EF7A9B">
        <w:rPr>
          <w:rFonts w:ascii="Times New Roman" w:eastAsia="Times New Roman" w:hAnsi="Times New Roman" w:cs="Times New Roman"/>
          <w:b/>
          <w:bCs/>
          <w:sz w:val="24"/>
          <w:szCs w:val="24"/>
          <w:u w:val="single"/>
          <w:lang w:eastAsia="ru-RU"/>
        </w:rPr>
        <w:t>які надаються переможцем процедури закупівлі</w:t>
      </w:r>
      <w:r w:rsidRPr="00EF7A9B">
        <w:rPr>
          <w:rFonts w:ascii="Times New Roman" w:eastAsia="Times New Roman" w:hAnsi="Times New Roman" w:cs="Times New Roman"/>
          <w:b/>
          <w:sz w:val="24"/>
          <w:szCs w:val="24"/>
          <w:lang w:eastAsia="ru-RU"/>
        </w:rPr>
        <w:t xml:space="preserve"> </w:t>
      </w:r>
    </w:p>
    <w:p w:rsidR="00EF7A9B" w:rsidRPr="00EF7A9B" w:rsidRDefault="00EF7A9B" w:rsidP="00EF7A9B">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eastAsia="ru-RU"/>
              </w:rPr>
            </w:pPr>
            <w:r w:rsidRPr="00EF7A9B">
              <w:rPr>
                <w:rFonts w:ascii="Times New Roman" w:eastAsia="Times New Roman" w:hAnsi="Times New Roman" w:cs="Times New Roman"/>
                <w:bCs/>
                <w:sz w:val="24"/>
                <w:szCs w:val="24"/>
                <w:lang w:eastAsia="ru-RU"/>
              </w:rPr>
              <w:t>1.</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EF7A9B">
              <w:rPr>
                <w:rFonts w:ascii="Times New Roman" w:eastAsia="Times New Roman" w:hAnsi="Times New Roman" w:cs="Times New Roman"/>
                <w:color w:val="000000"/>
                <w:sz w:val="24"/>
                <w:szCs w:val="24"/>
                <w:lang w:val="uk-UA" w:eastAsia="ru-RU"/>
              </w:rPr>
              <w:t>фізичну особу, яка є учасником процедури закупівлі.</w:t>
            </w:r>
            <w:r w:rsidRPr="00EF7A9B">
              <w:rPr>
                <w:rFonts w:ascii="Times New Roman" w:eastAsia="Times New Roman" w:hAnsi="Times New Roman" w:cs="Times New Roman"/>
                <w:sz w:val="24"/>
                <w:szCs w:val="24"/>
                <w:lang w:val="uk-UA" w:eastAsia="ru-RU"/>
              </w:rPr>
              <w:t xml:space="preserve"> Витяг повинен бути виданий </w:t>
            </w:r>
            <w:r w:rsidRPr="00EF7A9B">
              <w:rPr>
                <w:rFonts w:ascii="Times New Roman" w:eastAsia="Times New Roman" w:hAnsi="Times New Roman" w:cs="Times New Roman"/>
                <w:sz w:val="24"/>
                <w:szCs w:val="24"/>
                <w:lang w:val="uk-UA" w:eastAsia="ru-RU"/>
              </w:rPr>
              <w:lastRenderedPageBreak/>
              <w:t>не раніше ніж за 30 днів до дати подання таких документів Замовнику в електронній системі закупівель</w:t>
            </w:r>
            <w:r w:rsidRPr="00EF7A9B">
              <w:rPr>
                <w:rFonts w:ascii="Times New Roman" w:eastAsia="Times New Roman" w:hAnsi="Times New Roman" w:cs="Times New Roman"/>
                <w:color w:val="000000"/>
                <w:sz w:val="24"/>
                <w:szCs w:val="24"/>
                <w:shd w:val="clear" w:color="auto" w:fill="FFFFFF"/>
                <w:lang w:val="uk-UA" w:eastAsia="ru-RU"/>
              </w:rPr>
              <w:t>.</w:t>
            </w:r>
          </w:p>
        </w:tc>
      </w:tr>
      <w:tr w:rsidR="00EF7A9B" w:rsidRPr="001A5131"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en-US" w:eastAsia="ru-RU"/>
              </w:rPr>
              <w:lastRenderedPageBreak/>
              <w:t>2</w:t>
            </w:r>
            <w:r w:rsidRPr="00EF7A9B">
              <w:rPr>
                <w:rFonts w:ascii="Times New Roman" w:eastAsia="Times New Roman" w:hAnsi="Times New Roman" w:cs="Times New Roman"/>
                <w:bCs/>
                <w:sz w:val="24"/>
                <w:szCs w:val="24"/>
                <w:lang w:val="uk-UA" w:eastAsia="ru-RU"/>
              </w:rPr>
              <w:t>.</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3.</w:t>
            </w:r>
          </w:p>
        </w:tc>
        <w:tc>
          <w:tcPr>
            <w:tcW w:w="8959" w:type="dxa"/>
          </w:tcPr>
          <w:p w:rsidR="00EF7A9B" w:rsidRPr="00EF7A9B" w:rsidRDefault="00EF7A9B" w:rsidP="00EF7A9B">
            <w:pPr>
              <w:spacing w:after="0" w:line="240" w:lineRule="auto"/>
              <w:jc w:val="both"/>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color w:val="000000"/>
                <w:sz w:val="24"/>
                <w:szCs w:val="24"/>
                <w:lang w:val="uk-UA" w:eastAsia="ru-RU"/>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EF7A9B" w:rsidRPr="001A5131"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4.</w:t>
            </w:r>
          </w:p>
        </w:tc>
        <w:tc>
          <w:tcPr>
            <w:tcW w:w="8959" w:type="dxa"/>
          </w:tcPr>
          <w:p w:rsidR="00EF7A9B" w:rsidRPr="00EF7A9B" w:rsidRDefault="00EF7A9B" w:rsidP="00EF7A9B">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про те, що учасник не має невиконаних зобов</w:t>
            </w:r>
            <w:r w:rsidRPr="00EF7A9B">
              <w:rPr>
                <w:rFonts w:ascii="Times New Roman" w:eastAsia="Times New Roman" w:hAnsi="Times New Roman" w:cs="Times New Roman"/>
                <w:color w:val="000000"/>
                <w:sz w:val="24"/>
                <w:szCs w:val="24"/>
                <w:lang w:eastAsia="ru-RU"/>
              </w:rPr>
              <w:t>’</w:t>
            </w:r>
            <w:r w:rsidRPr="00EF7A9B">
              <w:rPr>
                <w:rFonts w:ascii="Times New Roman" w:eastAsia="Times New Roman" w:hAnsi="Times New Roman" w:cs="Times New Roman"/>
                <w:color w:val="000000"/>
                <w:sz w:val="24"/>
                <w:szCs w:val="24"/>
                <w:lang w:val="uk-UA" w:eastAsia="ru-RU"/>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EF7A9B" w:rsidRPr="00EF7A9B" w:rsidRDefault="00EF7A9B" w:rsidP="00EF7A9B">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val="uk-UA" w:eastAsia="ru-RU"/>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EF7A9B" w:rsidRPr="00EF7A9B" w:rsidTr="00C408EE">
        <w:tc>
          <w:tcPr>
            <w:tcW w:w="675" w:type="dxa"/>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en-US" w:eastAsia="ru-RU"/>
              </w:rPr>
              <w:t>5</w:t>
            </w:r>
            <w:r w:rsidRPr="00EF7A9B">
              <w:rPr>
                <w:rFonts w:ascii="Times New Roman" w:eastAsia="Times New Roman" w:hAnsi="Times New Roman" w:cs="Times New Roman"/>
                <w:bCs/>
                <w:sz w:val="24"/>
                <w:szCs w:val="24"/>
                <w:lang w:val="uk-UA" w:eastAsia="ru-RU"/>
              </w:rPr>
              <w:t>.</w:t>
            </w:r>
          </w:p>
        </w:tc>
        <w:tc>
          <w:tcPr>
            <w:tcW w:w="8959" w:type="dxa"/>
          </w:tcPr>
          <w:p w:rsidR="00EF7A9B" w:rsidRPr="00EF7A9B" w:rsidRDefault="00EF7A9B" w:rsidP="00EF7A9B">
            <w:pPr>
              <w:tabs>
                <w:tab w:val="left" w:pos="709"/>
                <w:tab w:val="left" w:pos="993"/>
              </w:tabs>
              <w:spacing w:after="0" w:line="240" w:lineRule="auto"/>
              <w:jc w:val="both"/>
              <w:rPr>
                <w:rFonts w:ascii="Times New Roman" w:eastAsia="Times New Roman" w:hAnsi="Times New Roman" w:cs="Times New Roman"/>
                <w:b/>
                <w:color w:val="000000"/>
                <w:sz w:val="24"/>
                <w:szCs w:val="24"/>
                <w:lang w:val="uk-UA" w:eastAsia="ru-RU"/>
              </w:rPr>
            </w:pPr>
            <w:r w:rsidRPr="00EF7A9B">
              <w:rPr>
                <w:rFonts w:ascii="Times New Roman" w:eastAsia="Times New Roman" w:hAnsi="Times New Roman" w:cs="Times New Roman"/>
                <w:b/>
                <w:color w:val="000000"/>
                <w:sz w:val="24"/>
                <w:szCs w:val="24"/>
                <w:lang w:val="uk-UA" w:eastAsia="ru-RU"/>
              </w:rPr>
              <w:t xml:space="preserve">Остаточна цінова пропозиція </w:t>
            </w:r>
          </w:p>
        </w:tc>
      </w:tr>
    </w:tbl>
    <w:p w:rsidR="00EF7A9B" w:rsidRPr="00EF7A9B" w:rsidRDefault="00EF7A9B" w:rsidP="00EF7A9B">
      <w:pPr>
        <w:spacing w:after="0" w:line="240" w:lineRule="auto"/>
        <w:jc w:val="center"/>
        <w:rPr>
          <w:rFonts w:ascii="Times New Roman" w:eastAsia="Times New Roman" w:hAnsi="Times New Roman" w:cs="Times New Roman"/>
          <w:b/>
          <w:bCs/>
          <w:color w:val="FF0000"/>
          <w:sz w:val="24"/>
          <w:szCs w:val="24"/>
          <w:lang w:val="uk-UA" w:eastAsia="ru-RU"/>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EF7A9B">
        <w:rPr>
          <w:rFonts w:ascii="Times New Roman" w:eastAsia="Times New Roman" w:hAnsi="Times New Roman" w:cs="Times New Roman"/>
          <w:b/>
          <w:bCs/>
          <w:sz w:val="24"/>
          <w:szCs w:val="24"/>
          <w:lang w:eastAsia="uk-UA"/>
        </w:rPr>
        <w:t>Форма №1</w:t>
      </w: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Форма заповнюється Учасником та надається</w:t>
      </w: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складі пропозиції Учасника</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EF7A9B" w:rsidRPr="00EF7A9B" w:rsidTr="00C408EE">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ind w:left="-646"/>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Найменування</w:t>
            </w:r>
          </w:p>
        </w:tc>
        <w:tc>
          <w:tcPr>
            <w:tcW w:w="1550"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Кількість</w:t>
            </w:r>
          </w:p>
        </w:tc>
        <w:tc>
          <w:tcPr>
            <w:tcW w:w="2686"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Власне/орендоване</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sz w:val="24"/>
                <w:szCs w:val="24"/>
                <w:lang w:eastAsia="ru-RU"/>
              </w:rPr>
              <w:t>(найменування власника)</w:t>
            </w:r>
          </w:p>
        </w:tc>
        <w:tc>
          <w:tcPr>
            <w:tcW w:w="2131" w:type="dxa"/>
            <w:tcBorders>
              <w:top w:val="single" w:sz="4" w:space="0" w:color="auto"/>
              <w:left w:val="single" w:sz="4" w:space="0" w:color="auto"/>
              <w:right w:val="single" w:sz="4" w:space="0" w:color="auto"/>
            </w:tcBorders>
            <w:vAlign w:val="center"/>
          </w:tcPr>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Поточне місце знаходження</w:t>
            </w:r>
          </w:p>
        </w:tc>
      </w:tr>
      <w:tr w:rsidR="00EF7A9B" w:rsidRPr="00EF7A9B" w:rsidTr="00C408EE">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1…..</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r w:rsidR="00EF7A9B" w:rsidRPr="00EF7A9B" w:rsidTr="00C408EE">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2……</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r w:rsidR="00EF7A9B" w:rsidRPr="00EF7A9B" w:rsidTr="00C408EE">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w:t>
            </w:r>
          </w:p>
        </w:tc>
        <w:tc>
          <w:tcPr>
            <w:tcW w:w="1550"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EF7A9B" w:rsidRPr="00EF7A9B" w:rsidRDefault="00EF7A9B" w:rsidP="00EF7A9B">
            <w:pPr>
              <w:widowControl w:val="0"/>
              <w:spacing w:after="0" w:line="240" w:lineRule="auto"/>
              <w:rPr>
                <w:rFonts w:ascii="Times New Roman" w:eastAsia="Times New Roman" w:hAnsi="Times New Roman" w:cs="Times New Roman"/>
                <w:sz w:val="24"/>
                <w:szCs w:val="24"/>
                <w:lang w:eastAsia="ru-RU"/>
              </w:rPr>
            </w:pPr>
          </w:p>
        </w:tc>
      </w:tr>
    </w:tbl>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eastAsia="ru-RU"/>
        </w:rPr>
      </w:pPr>
      <w:r w:rsidRPr="00EF7A9B">
        <w:rPr>
          <w:rFonts w:ascii="Times New Roman" w:eastAsia="Times New Roman" w:hAnsi="Times New Roman" w:cs="Times New Roman"/>
          <w:b/>
          <w:sz w:val="24"/>
          <w:szCs w:val="24"/>
          <w:lang w:eastAsia="ru-RU"/>
        </w:rPr>
        <w:t>Довідка про наявність обладнання та матеріально-технічної бази</w:t>
      </w: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EF7A9B">
        <w:rPr>
          <w:rFonts w:ascii="Times New Roman" w:eastAsia="Times New Roman" w:hAnsi="Times New Roman" w:cs="Times New Roman"/>
          <w:b/>
          <w:bCs/>
          <w:sz w:val="24"/>
          <w:szCs w:val="24"/>
          <w:lang w:eastAsia="uk-UA"/>
        </w:rPr>
        <w:t>Форма №</w:t>
      </w:r>
      <w:r w:rsidRPr="00EF7A9B">
        <w:rPr>
          <w:rFonts w:ascii="Times New Roman" w:eastAsia="Times New Roman" w:hAnsi="Times New Roman" w:cs="Times New Roman"/>
          <w:b/>
          <w:bCs/>
          <w:sz w:val="24"/>
          <w:szCs w:val="24"/>
          <w:lang w:val="uk-UA" w:eastAsia="uk-UA"/>
        </w:rPr>
        <w:t>2</w:t>
      </w: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Форма заповнюється Учасником та надається</w:t>
      </w:r>
    </w:p>
    <w:p w:rsidR="00EF7A9B" w:rsidRPr="00EF7A9B" w:rsidRDefault="00EF7A9B" w:rsidP="00EF7A9B">
      <w:pPr>
        <w:spacing w:after="0" w:line="240" w:lineRule="auto"/>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 складі пропозиції Учасника</w:t>
      </w: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Інформація про працівників</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Кількість</w:t>
            </w:r>
          </w:p>
        </w:tc>
      </w:tr>
      <w:tr w:rsidR="00EF7A9B" w:rsidRPr="00EF7A9B" w:rsidTr="00C408EE">
        <w:trPr>
          <w:trHeight w:val="562"/>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Чисельність штату підприємства-учасника,</w:t>
            </w:r>
          </w:p>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 з них</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583"/>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адміністративно-управлінський персонал </w:t>
            </w:r>
            <w:r w:rsidRPr="00EF7A9B">
              <w:rPr>
                <w:rFonts w:ascii="Times New Roman" w:eastAsia="Times New Roman" w:hAnsi="Times New Roman" w:cs="Times New Roman"/>
                <w:bCs/>
                <w:i/>
                <w:sz w:val="24"/>
                <w:szCs w:val="24"/>
                <w:lang w:val="uk-UA" w:eastAsia="ru-RU"/>
              </w:rPr>
              <w:t>(нижче приводиться перелік посад)</w:t>
            </w: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59"/>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583"/>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 xml:space="preserve">виробничий персонал </w:t>
            </w:r>
            <w:r w:rsidRPr="00EF7A9B">
              <w:rPr>
                <w:rFonts w:ascii="Times New Roman" w:eastAsia="Times New Roman" w:hAnsi="Times New Roman" w:cs="Times New Roman"/>
                <w:bCs/>
                <w:i/>
                <w:sz w:val="24"/>
                <w:szCs w:val="24"/>
                <w:lang w:val="uk-UA" w:eastAsia="ru-RU"/>
              </w:rPr>
              <w:t>(нижче приводиться перелік посад/професій)</w:t>
            </w: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80"/>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259"/>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r w:rsidR="00EF7A9B" w:rsidRPr="00EF7A9B" w:rsidTr="00C408EE">
        <w:trPr>
          <w:trHeight w:val="302"/>
        </w:trPr>
        <w:tc>
          <w:tcPr>
            <w:tcW w:w="6999" w:type="dxa"/>
            <w:shd w:val="clear" w:color="auto" w:fill="auto"/>
          </w:tcPr>
          <w:p w:rsidR="00EF7A9B" w:rsidRPr="00EF7A9B" w:rsidRDefault="00EF7A9B" w:rsidP="00EF7A9B">
            <w:pPr>
              <w:spacing w:after="0" w:line="240" w:lineRule="auto"/>
              <w:rPr>
                <w:rFonts w:ascii="Times New Roman" w:eastAsia="Times New Roman" w:hAnsi="Times New Roman" w:cs="Times New Roman"/>
                <w:bCs/>
                <w:sz w:val="24"/>
                <w:szCs w:val="24"/>
                <w:lang w:val="uk-UA" w:eastAsia="ru-RU"/>
              </w:rPr>
            </w:pPr>
            <w:r w:rsidRPr="00EF7A9B">
              <w:rPr>
                <w:rFonts w:ascii="Times New Roman" w:eastAsia="Times New Roman" w:hAnsi="Times New Roman" w:cs="Times New Roman"/>
                <w:bCs/>
                <w:sz w:val="24"/>
                <w:szCs w:val="24"/>
                <w:lang w:val="uk-UA" w:eastAsia="ru-RU"/>
              </w:rPr>
              <w:t>…</w:t>
            </w:r>
          </w:p>
        </w:tc>
        <w:tc>
          <w:tcPr>
            <w:tcW w:w="2579"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bCs/>
                <w:sz w:val="24"/>
                <w:szCs w:val="24"/>
                <w:lang w:val="uk-UA" w:eastAsia="ru-RU"/>
              </w:rPr>
            </w:pPr>
          </w:p>
        </w:tc>
      </w:tr>
    </w:tbl>
    <w:p w:rsidR="00EF7A9B" w:rsidRPr="00EF7A9B" w:rsidRDefault="00EF7A9B" w:rsidP="00EF7A9B">
      <w:pPr>
        <w:widowControl w:val="0"/>
        <w:spacing w:after="0" w:line="240" w:lineRule="auto"/>
        <w:jc w:val="center"/>
        <w:rPr>
          <w:rFonts w:ascii="Times New Roman" w:eastAsia="Times New Roman" w:hAnsi="Times New Roman" w:cs="Times New Roman"/>
          <w:b/>
          <w:sz w:val="24"/>
          <w:szCs w:val="24"/>
          <w:lang w:val="uk-UA" w:eastAsia="ru-RU"/>
        </w:rPr>
      </w:pPr>
    </w:p>
    <w:p w:rsidR="00EF7A9B" w:rsidRPr="00EF7A9B" w:rsidRDefault="00EF7A9B" w:rsidP="00EF7A9B">
      <w:pPr>
        <w:rPr>
          <w:rFonts w:ascii="Times New Roman" w:eastAsia="Times New Roman" w:hAnsi="Times New Roman" w:cs="Times New Roman"/>
          <w:b/>
          <w:sz w:val="24"/>
          <w:szCs w:val="24"/>
          <w:lang w:val="uk-UA" w:eastAsia="ru-RU"/>
        </w:rPr>
      </w:pPr>
      <w:r w:rsidRPr="00EF7A9B">
        <w:rPr>
          <w:rFonts w:ascii="Times New Roman" w:eastAsia="Times New Roman" w:hAnsi="Times New Roman" w:cs="Times New Roman"/>
          <w:b/>
          <w:sz w:val="24"/>
          <w:szCs w:val="24"/>
          <w:lang w:val="uk-UA" w:eastAsia="ru-RU"/>
        </w:rPr>
        <w:br w:type="page"/>
      </w: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center"/>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ДОДАТОК №2</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r w:rsidRPr="00EF7A9B">
        <w:rPr>
          <w:rFonts w:ascii="Times New Roman" w:eastAsia="Times New Roman" w:hAnsi="Times New Roman" w:cs="Times New Roman"/>
          <w:b/>
          <w:bCs/>
          <w:sz w:val="24"/>
          <w:szCs w:val="24"/>
          <w:lang w:val="uk-UA" w:eastAsia="ru-RU"/>
        </w:rPr>
        <w:t xml:space="preserve">   до тендерної документації</w:t>
      </w: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Технічне завдання до предмета закупівлі</w:t>
      </w:r>
    </w:p>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1.Гума МБС (пластина трансформаторна) 10 мм</w:t>
      </w: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ab/>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        2.Гума МБС (пластина трансформаторна) 3 мм</w:t>
      </w:r>
      <w:r w:rsidRPr="00EF7A9B">
        <w:rPr>
          <w:rFonts w:ascii="Times New Roman" w:eastAsia="Calibri" w:hAnsi="Times New Roman" w:cs="Times New Roman"/>
          <w:b/>
          <w:sz w:val="28"/>
          <w:szCs w:val="28"/>
          <w:lang w:val="uk-UA" w:eastAsia="ru-RU"/>
        </w:rPr>
        <w:t xml:space="preserve"> </w:t>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tabs>
          <w:tab w:val="left" w:pos="284"/>
        </w:tabs>
        <w:spacing w:after="0" w:line="240" w:lineRule="auto"/>
        <w:ind w:left="927"/>
        <w:rPr>
          <w:rFonts w:ascii="Times New Roman" w:eastAsia="Times New Roman" w:hAnsi="Times New Roman" w:cs="Times New Roman"/>
          <w:b/>
          <w:sz w:val="28"/>
          <w:szCs w:val="28"/>
          <w:lang w:val="uk-UA" w:eastAsia="ru-RU"/>
        </w:rPr>
      </w:pPr>
      <w:r w:rsidRPr="00EF7A9B">
        <w:rPr>
          <w:rFonts w:ascii="Times New Roman" w:eastAsia="Calibri" w:hAnsi="Times New Roman" w:cs="Times New Roman"/>
          <w:b/>
          <w:sz w:val="28"/>
          <w:szCs w:val="28"/>
          <w:lang w:val="uk-UA" w:eastAsia="ru-RU"/>
        </w:rPr>
        <w:t>3.</w:t>
      </w:r>
      <w:r w:rsidRPr="00EF7A9B">
        <w:rPr>
          <w:rFonts w:ascii="Times New Roman" w:eastAsia="Times New Roman" w:hAnsi="Times New Roman" w:cs="Times New Roman"/>
          <w:b/>
          <w:sz w:val="28"/>
          <w:szCs w:val="28"/>
          <w:lang w:val="uk-UA" w:eastAsia="ru-RU"/>
        </w:rPr>
        <w:t>Гума МБС (пластина трансформаторна) 8 мм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Всі гумові вироби повинні бути виготовлені з маслостійкої гуми (МБС-6). </w:t>
      </w:r>
    </w:p>
    <w:p w:rsidR="00EF7A9B" w:rsidRPr="00EF7A9B" w:rsidRDefault="00EF7A9B" w:rsidP="00EF7A9B">
      <w:pPr>
        <w:spacing w:after="0" w:line="240" w:lineRule="auto"/>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Пористу гуму не пропонувати.</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Термін виготовлення 2023 р.</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tabs>
          <w:tab w:val="left" w:pos="426"/>
        </w:tabs>
        <w:spacing w:after="0" w:line="240" w:lineRule="auto"/>
        <w:ind w:left="927"/>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4.Ущільнення БУК Ø 10</w:t>
      </w:r>
      <w:r w:rsidRPr="00EF7A9B">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14:anchorId="6D0010E5" wp14:editId="36951FF9">
            <wp:simplePos x="0" y="0"/>
            <wp:positionH relativeFrom="column">
              <wp:posOffset>3404870</wp:posOffset>
            </wp:positionH>
            <wp:positionV relativeFrom="paragraph">
              <wp:posOffset>205105</wp:posOffset>
            </wp:positionV>
            <wp:extent cx="2694940" cy="1381125"/>
            <wp:effectExtent l="0" t="0" r="0" b="9525"/>
            <wp:wrapTight wrapText="bothSides">
              <wp:wrapPolygon edited="0">
                <wp:start x="0" y="0"/>
                <wp:lineTo x="0" y="21451"/>
                <wp:lineTo x="21376" y="21451"/>
                <wp:lineTo x="2137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940" cy="1381125"/>
                    </a:xfrm>
                    <a:prstGeom prst="rect">
                      <a:avLst/>
                    </a:prstGeom>
                    <a:noFill/>
                  </pic:spPr>
                </pic:pic>
              </a:graphicData>
            </a:graphic>
            <wp14:sizeRelH relativeFrom="page">
              <wp14:pctWidth>0</wp14:pctWidth>
            </wp14:sizeRelH>
            <wp14:sizeRelV relativeFrom="page">
              <wp14:pctHeight>0</wp14:pctHeight>
            </wp14:sizeRelV>
          </wp:anchor>
        </w:drawing>
      </w:r>
    </w:p>
    <w:p w:rsidR="00EF7A9B" w:rsidRPr="00EF7A9B" w:rsidRDefault="00EF7A9B" w:rsidP="00EF7A9B">
      <w:pPr>
        <w:spacing w:after="0" w:line="240" w:lineRule="auto"/>
        <w:ind w:firstLine="720"/>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Технічні вимоги: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tblGrid>
      <w:tr w:rsidR="00EF7A9B" w:rsidRPr="00EF7A9B" w:rsidTr="00C408EE">
        <w:tc>
          <w:tcPr>
            <w:tcW w:w="2518" w:type="dxa"/>
            <w:shd w:val="clear" w:color="auto" w:fill="auto"/>
          </w:tcPr>
          <w:p w:rsidR="00EF7A9B" w:rsidRPr="00EF7A9B" w:rsidRDefault="00EF7A9B" w:rsidP="00EF7A9B">
            <w:pPr>
              <w:spacing w:after="0" w:line="240" w:lineRule="auto"/>
              <w:jc w:val="center"/>
              <w:rPr>
                <w:rFonts w:ascii="Times New Roman" w:eastAsia="Times New Roman" w:hAnsi="Times New Roman" w:cs="Times New Roman"/>
                <w:sz w:val="24"/>
                <w:szCs w:val="24"/>
                <w:lang w:eastAsia="ru-RU"/>
              </w:rPr>
            </w:pPr>
            <w:r w:rsidRPr="00EF7A9B">
              <w:rPr>
                <w:rFonts w:ascii="Times New Roman" w:eastAsia="Times New Roman" w:hAnsi="Times New Roman" w:cs="Times New Roman"/>
                <w:sz w:val="24"/>
                <w:szCs w:val="24"/>
                <w:lang w:eastAsia="ru-RU"/>
              </w:rPr>
              <w:t>Ущільнення БУК.320.140.15-03</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Матеріал  </w:t>
            </w:r>
            <w:r w:rsidRPr="00EF7A9B">
              <w:rPr>
                <w:rFonts w:ascii="Times New Roman" w:eastAsia="Times New Roman" w:hAnsi="Times New Roman" w:cs="Times New Roman"/>
                <w:sz w:val="24"/>
                <w:szCs w:val="24"/>
                <w:lang w:val="uk-UA" w:eastAsia="ru-RU"/>
              </w:rPr>
              <w:t xml:space="preserve">    Каучук</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D, мм </w:t>
            </w:r>
            <w:r w:rsidRPr="00EF7A9B">
              <w:rPr>
                <w:rFonts w:ascii="Times New Roman" w:eastAsia="Times New Roman" w:hAnsi="Times New Roman" w:cs="Times New Roman"/>
                <w:sz w:val="24"/>
                <w:szCs w:val="24"/>
                <w:lang w:val="uk-UA" w:eastAsia="ru-RU"/>
              </w:rPr>
              <w:t xml:space="preserve">              32</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d, мм </w:t>
            </w:r>
            <w:r w:rsidRPr="00EF7A9B">
              <w:rPr>
                <w:rFonts w:ascii="Times New Roman" w:eastAsia="Times New Roman" w:hAnsi="Times New Roman" w:cs="Times New Roman"/>
                <w:sz w:val="24"/>
                <w:szCs w:val="24"/>
                <w:lang w:val="uk-UA" w:eastAsia="ru-RU"/>
              </w:rPr>
              <w:t xml:space="preserve">               10</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s, мм </w:t>
            </w:r>
            <w:r w:rsidRPr="00EF7A9B">
              <w:rPr>
                <w:rFonts w:ascii="Times New Roman" w:eastAsia="Times New Roman" w:hAnsi="Times New Roman" w:cs="Times New Roman"/>
                <w:sz w:val="24"/>
                <w:szCs w:val="24"/>
                <w:lang w:val="uk-UA" w:eastAsia="ru-RU"/>
              </w:rPr>
              <w:t xml:space="preserve">               13</w:t>
            </w:r>
          </w:p>
        </w:tc>
      </w:tr>
      <w:tr w:rsidR="00EF7A9B" w:rsidRPr="00EF7A9B" w:rsidTr="00C408EE">
        <w:tc>
          <w:tcPr>
            <w:tcW w:w="2518"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eastAsia="ru-RU"/>
              </w:rPr>
              <w:t xml:space="preserve">R, мм </w:t>
            </w:r>
            <w:r w:rsidRPr="00EF7A9B">
              <w:rPr>
                <w:rFonts w:ascii="Times New Roman" w:eastAsia="Times New Roman" w:hAnsi="Times New Roman" w:cs="Times New Roman"/>
                <w:sz w:val="24"/>
                <w:szCs w:val="24"/>
                <w:lang w:val="uk-UA" w:eastAsia="ru-RU"/>
              </w:rPr>
              <w:t xml:space="preserve">              6,5</w:t>
            </w:r>
          </w:p>
        </w:tc>
      </w:tr>
    </w:tbl>
    <w:p w:rsidR="00EF7A9B" w:rsidRPr="00EF7A9B" w:rsidRDefault="00EF7A9B" w:rsidP="00EF7A9B">
      <w:pPr>
        <w:tabs>
          <w:tab w:val="left" w:pos="426"/>
        </w:tabs>
        <w:spacing w:after="0" w:line="240" w:lineRule="auto"/>
        <w:ind w:left="1134"/>
        <w:jc w:val="both"/>
        <w:rPr>
          <w:rFonts w:ascii="Times New Roman" w:eastAsia="Times New Roman" w:hAnsi="Times New Roman" w:cs="Times New Roman"/>
          <w:b/>
          <w:sz w:val="28"/>
          <w:szCs w:val="28"/>
          <w:lang w:val="uk-UA" w:eastAsia="ru-RU"/>
        </w:rPr>
      </w:pPr>
    </w:p>
    <w:p w:rsidR="00EF7A9B" w:rsidRPr="00EF7A9B" w:rsidRDefault="00EF7A9B" w:rsidP="00EF7A9B">
      <w:pPr>
        <w:tabs>
          <w:tab w:val="left" w:pos="426"/>
        </w:tabs>
        <w:spacing w:after="0" w:line="240" w:lineRule="auto"/>
        <w:ind w:left="1134"/>
        <w:jc w:val="both"/>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5.Шланг маслостійкий  ГОСТ 10362-76 </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Характеристики</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Діаметр                                             25.0 (мм)</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Товщина стінки </w:t>
      </w:r>
      <w:r w:rsidRPr="00EF7A9B">
        <w:rPr>
          <w:rFonts w:ascii="Times New Roman" w:eastAsia="Times New Roman" w:hAnsi="Times New Roman" w:cs="Times New Roman"/>
          <w:sz w:val="28"/>
          <w:szCs w:val="28"/>
          <w:lang w:val="uk-UA" w:eastAsia="ru-RU"/>
        </w:rPr>
        <w:tab/>
        <w:t xml:space="preserve">                                4.0 (мм)</w:t>
      </w:r>
    </w:p>
    <w:p w:rsidR="00EF7A9B" w:rsidRPr="00EF7A9B" w:rsidRDefault="00EF7A9B" w:rsidP="00EF7A9B">
      <w:pPr>
        <w:tabs>
          <w:tab w:val="left" w:pos="426"/>
        </w:tabs>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Довжина </w:t>
      </w:r>
      <w:r w:rsidRPr="00EF7A9B">
        <w:rPr>
          <w:rFonts w:ascii="Times New Roman" w:eastAsia="Times New Roman" w:hAnsi="Times New Roman" w:cs="Times New Roman"/>
          <w:sz w:val="28"/>
          <w:szCs w:val="28"/>
          <w:lang w:val="uk-UA" w:eastAsia="ru-RU"/>
        </w:rPr>
        <w:tab/>
        <w:t xml:space="preserve">           </w:t>
      </w:r>
      <w:r w:rsidR="00F57A3C">
        <w:rPr>
          <w:rFonts w:ascii="Times New Roman" w:eastAsia="Times New Roman" w:hAnsi="Times New Roman" w:cs="Times New Roman"/>
          <w:sz w:val="28"/>
          <w:szCs w:val="28"/>
          <w:lang w:val="uk-UA" w:eastAsia="ru-RU"/>
        </w:rPr>
        <w:t xml:space="preserve">                              140</w:t>
      </w:r>
      <w:bookmarkStart w:id="0" w:name="_GoBack"/>
      <w:bookmarkEnd w:id="0"/>
      <w:r w:rsidRPr="00EF7A9B">
        <w:rPr>
          <w:rFonts w:ascii="Times New Roman" w:eastAsia="Times New Roman" w:hAnsi="Times New Roman" w:cs="Times New Roman"/>
          <w:sz w:val="28"/>
          <w:szCs w:val="28"/>
          <w:lang w:val="uk-UA" w:eastAsia="ru-RU"/>
        </w:rPr>
        <w:t xml:space="preserve">    (м)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Колір</w:t>
      </w:r>
      <w:r w:rsidRPr="00EF7A9B">
        <w:rPr>
          <w:rFonts w:ascii="Times New Roman" w:eastAsia="Times New Roman" w:hAnsi="Times New Roman" w:cs="Times New Roman"/>
          <w:sz w:val="28"/>
          <w:szCs w:val="28"/>
          <w:lang w:val="uk-UA" w:eastAsia="ru-RU"/>
        </w:rPr>
        <w:tab/>
        <w:t xml:space="preserve">                                                 Чорний</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Мінімальна робоча температура </w:t>
      </w:r>
      <w:r w:rsidRPr="00EF7A9B">
        <w:rPr>
          <w:rFonts w:ascii="Times New Roman" w:eastAsia="Times New Roman" w:hAnsi="Times New Roman" w:cs="Times New Roman"/>
          <w:sz w:val="28"/>
          <w:szCs w:val="28"/>
          <w:lang w:val="uk-UA" w:eastAsia="ru-RU"/>
        </w:rPr>
        <w:tab/>
        <w:t xml:space="preserve"> -35.0 (град. C)</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Максимальна робоча температура   135.0 (град. C)</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Тиск, МПа </w:t>
      </w:r>
      <w:r w:rsidRPr="00EF7A9B">
        <w:rPr>
          <w:rFonts w:ascii="Times New Roman" w:eastAsia="Times New Roman" w:hAnsi="Times New Roman" w:cs="Times New Roman"/>
          <w:sz w:val="28"/>
          <w:szCs w:val="28"/>
          <w:lang w:val="uk-UA" w:eastAsia="ru-RU"/>
        </w:rPr>
        <w:tab/>
        <w:t xml:space="preserve">                                         1,0</w:t>
      </w:r>
    </w:p>
    <w:p w:rsidR="00EF7A9B" w:rsidRPr="00EF7A9B" w:rsidRDefault="00EF7A9B" w:rsidP="00EF7A9B">
      <w:pPr>
        <w:spacing w:after="0" w:line="240" w:lineRule="auto"/>
        <w:ind w:firstLine="851"/>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Напірний гумовий маслобензостійкий рукав, що має у своєму складі нитяний каркас, виготовлений з синтетичних волокон. Використовується для подачі автомобільного и авіаційного бензина, дизельного и реактивного палива, а так же для подачі технічних масел та інших нафтопродуктів.</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Термін виготовлення 2023 р.</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058"/>
      </w:tblGrid>
      <w:tr w:rsidR="00EF7A9B" w:rsidRPr="00EF7A9B" w:rsidTr="00C408EE">
        <w:trPr>
          <w:trHeight w:val="199"/>
          <w:jc w:val="center"/>
        </w:trPr>
        <w:tc>
          <w:tcPr>
            <w:tcW w:w="540" w:type="dxa"/>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 п/п</w:t>
            </w:r>
          </w:p>
        </w:tc>
        <w:tc>
          <w:tcPr>
            <w:tcW w:w="9058" w:type="dxa"/>
            <w:shd w:val="clear" w:color="auto" w:fill="auto"/>
            <w:vAlign w:val="center"/>
          </w:tcPr>
          <w:p w:rsidR="00EF7A9B" w:rsidRPr="00EF7A9B" w:rsidRDefault="00EF7A9B" w:rsidP="00EF7A9B">
            <w:pPr>
              <w:spacing w:after="0" w:line="240" w:lineRule="auto"/>
              <w:jc w:val="center"/>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Назва предмету закупівлі</w:t>
            </w:r>
          </w:p>
        </w:tc>
      </w:tr>
      <w:tr w:rsidR="00EF7A9B" w:rsidRPr="00EF7A9B" w:rsidTr="00C408EE">
        <w:trPr>
          <w:trHeight w:val="199"/>
          <w:jc w:val="center"/>
        </w:trPr>
        <w:tc>
          <w:tcPr>
            <w:tcW w:w="540"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6</w:t>
            </w:r>
          </w:p>
        </w:tc>
        <w:tc>
          <w:tcPr>
            <w:tcW w:w="9058"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Відстійник розширюючого бака з прокладкою </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8"/>
                <w:szCs w:val="28"/>
                <w:lang w:val="uk-UA" w:eastAsia="ru-RU"/>
              </w:rPr>
            </w:pPr>
            <w:r w:rsidRPr="00EF7A9B">
              <w:rPr>
                <w:rFonts w:ascii="Times New Roman" w:eastAsia="Arial Unicode MS" w:hAnsi="Times New Roman" w:cs="Times New Roman"/>
                <w:bCs/>
                <w:color w:val="000000"/>
                <w:sz w:val="28"/>
                <w:szCs w:val="28"/>
                <w:lang w:eastAsia="ru-RU"/>
              </w:rPr>
              <w:t>Органічне скло не повинно мати сколи, повинно бути стійким до механічного впливу (не повинно тріскатись).</w:t>
            </w:r>
          </w:p>
          <w:p w:rsidR="00EF7A9B" w:rsidRPr="00EF7A9B" w:rsidRDefault="00EF7A9B" w:rsidP="00EF7A9B">
            <w:pPr>
              <w:spacing w:after="0" w:line="240" w:lineRule="auto"/>
              <w:rPr>
                <w:rFonts w:ascii="Times New Roman" w:eastAsia="Times New Roman" w:hAnsi="Times New Roman" w:cs="Times New Roman"/>
                <w:color w:val="000000"/>
                <w:sz w:val="28"/>
                <w:szCs w:val="28"/>
                <w:lang w:val="uk-UA" w:eastAsia="ru-RU"/>
              </w:rPr>
            </w:pPr>
            <w:r w:rsidRPr="00EF7A9B">
              <w:rPr>
                <w:rFonts w:ascii="Times New Roman" w:eastAsia="Times New Roman" w:hAnsi="Times New Roman" w:cs="Times New Roman"/>
                <w:noProof/>
                <w:color w:val="000000"/>
                <w:sz w:val="28"/>
                <w:szCs w:val="28"/>
                <w:lang w:eastAsia="ru-RU"/>
              </w:rPr>
              <w:drawing>
                <wp:inline distT="0" distB="0" distL="0" distR="0" wp14:anchorId="7D2901F0" wp14:editId="293C3FF0">
                  <wp:extent cx="5507990" cy="1807210"/>
                  <wp:effectExtent l="0" t="0" r="0" b="2540"/>
                  <wp:docPr id="2" name="Рисунок 2" descr="otstoy_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stoy_r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7990" cy="180721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8"/>
                <w:szCs w:val="28"/>
                <w:lang w:val="uk-UA" w:eastAsia="ru-RU"/>
              </w:rPr>
            </w:pPr>
            <w:r w:rsidRPr="00EF7A9B">
              <w:rPr>
                <w:rFonts w:ascii="Times New Roman" w:eastAsia="Times New Roman" w:hAnsi="Times New Roman" w:cs="Times New Roman"/>
                <w:noProof/>
                <w:color w:val="000000"/>
                <w:sz w:val="28"/>
                <w:szCs w:val="28"/>
                <w:lang w:eastAsia="ru-RU"/>
              </w:rPr>
              <w:drawing>
                <wp:inline distT="0" distB="0" distL="0" distR="0" wp14:anchorId="1205B73E" wp14:editId="00537A34">
                  <wp:extent cx="3265805" cy="1850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5805" cy="185039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Arial Unicode MS" w:hAnsi="Times New Roman" w:cs="Times New Roman"/>
                <w:color w:val="000000"/>
                <w:sz w:val="28"/>
                <w:szCs w:val="28"/>
                <w:lang w:val="uk-UA" w:eastAsia="ru-RU"/>
              </w:rPr>
              <w:t>Прокладка повинна мати маслобензостійкі властивості.</w:t>
            </w:r>
          </w:p>
        </w:tc>
      </w:tr>
    </w:tbl>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4"/>
          <w:szCs w:val="24"/>
          <w:lang w:val="uk-UA" w:eastAsia="ru-RU"/>
        </w:rPr>
        <w:t>7.</w:t>
      </w:r>
      <w:r w:rsidRPr="00EF7A9B">
        <w:rPr>
          <w:rFonts w:ascii="Times New Roman" w:eastAsia="Times New Roman" w:hAnsi="Times New Roman" w:cs="Times New Roman"/>
          <w:b/>
          <w:sz w:val="28"/>
          <w:szCs w:val="28"/>
          <w:lang w:val="uk-UA" w:eastAsia="ru-RU"/>
        </w:rPr>
        <w:t xml:space="preserve"> Гума МБС (пластина трансформаторна) 6 мм</w:t>
      </w:r>
    </w:p>
    <w:p w:rsidR="00EF7A9B" w:rsidRPr="00EF7A9B" w:rsidRDefault="00EF7A9B" w:rsidP="00EF7A9B">
      <w:pPr>
        <w:tabs>
          <w:tab w:val="left" w:pos="284"/>
        </w:tabs>
        <w:spacing w:after="0" w:line="240" w:lineRule="auto"/>
        <w:ind w:left="567"/>
        <w:rPr>
          <w:rFonts w:ascii="Times New Roman" w:eastAsia="Times New Roman" w:hAnsi="Times New Roman" w:cs="Times New Roman"/>
          <w:b/>
          <w:sz w:val="28"/>
          <w:szCs w:val="28"/>
          <w:lang w:val="uk-UA" w:eastAsia="ru-RU"/>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r w:rsidRPr="00EF7A9B">
        <w:rPr>
          <w:rFonts w:ascii="Times New Roman" w:eastAsia="Times New Roman" w:hAnsi="Times New Roman" w:cs="Times New Roman"/>
          <w:noProof/>
          <w:color w:val="000000"/>
          <w:sz w:val="28"/>
          <w:szCs w:val="28"/>
          <w:lang w:val="uk-UA" w:eastAsia="ar-SA"/>
        </w:rPr>
        <w:t xml:space="preserve">Приклад зовнішнього вигляду гуми МБС (Трансформаторна) </w:t>
      </w:r>
      <w:smartTag w:uri="urn:schemas-microsoft-com:office:smarttags" w:element="metricconverter">
        <w:smartTagPr>
          <w:attr w:name="ProductID" w:val="6 ММ"/>
        </w:smartTagPr>
        <w:r w:rsidRPr="00EF7A9B">
          <w:rPr>
            <w:rFonts w:ascii="Times New Roman" w:eastAsia="Times New Roman" w:hAnsi="Times New Roman" w:cs="Times New Roman"/>
            <w:noProof/>
            <w:color w:val="000000"/>
            <w:sz w:val="28"/>
            <w:szCs w:val="28"/>
            <w:lang w:val="uk-UA" w:eastAsia="ar-SA"/>
          </w:rPr>
          <w:t>6 мм</w:t>
        </w:r>
      </w:smartTag>
      <w:r w:rsidRPr="00EF7A9B">
        <w:rPr>
          <w:rFonts w:ascii="Times New Roman" w:eastAsia="Times New Roman" w:hAnsi="Times New Roman" w:cs="Times New Roman"/>
          <w:noProof/>
          <w:color w:val="000000"/>
          <w:sz w:val="28"/>
          <w:szCs w:val="28"/>
          <w:lang w:val="uk-UA" w:eastAsia="ar-SA"/>
        </w:rPr>
        <w:t>.</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8"/>
          <w:szCs w:val="28"/>
          <w:lang w:val="uk-UA" w:eastAsia="ar-SA"/>
        </w:rPr>
      </w:pPr>
      <w:r w:rsidRPr="00EF7A9B">
        <w:rPr>
          <w:rFonts w:ascii="Times New Roman" w:eastAsia="Times New Roman" w:hAnsi="Times New Roman" w:cs="Times New Roman"/>
          <w:noProof/>
          <w:sz w:val="28"/>
          <w:szCs w:val="28"/>
          <w:lang w:eastAsia="ru-RU"/>
        </w:rPr>
        <w:lastRenderedPageBreak/>
        <w:drawing>
          <wp:inline distT="0" distB="0" distL="0" distR="0" wp14:anchorId="36935EB6" wp14:editId="4EA53E17">
            <wp:extent cx="2743200" cy="2743200"/>
            <wp:effectExtent l="0" t="0" r="0" b="0"/>
            <wp:docPr id="4" name="Рисунок 4" descr="Ð¢ÐÐ¥ÐÐÐÐ¡Ð¢ÐÐÐ 6Ð¼Ð¼*1.3Ð¼*4.6Ð¼*50ÐºÐ³  ÐÐÐ¡,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ÐÐÐ¡Ð¢ÐÐÐ 6Ð¼Ð¼*1.3Ð¼*4.6Ð¼*50ÐºÐ³  ÐÐÐ¡, ÑÐ¾ÑÐ¾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058"/>
      </w:tblGrid>
      <w:tr w:rsidR="00EF7A9B" w:rsidRPr="00EF7A9B" w:rsidTr="00C408EE">
        <w:trPr>
          <w:trHeight w:val="199"/>
          <w:jc w:val="center"/>
        </w:trPr>
        <w:tc>
          <w:tcPr>
            <w:tcW w:w="540"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8</w:t>
            </w:r>
          </w:p>
        </w:tc>
        <w:tc>
          <w:tcPr>
            <w:tcW w:w="9058"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 xml:space="preserve">Прокладка масломірна зі склом в зборі L=190 мм </w:t>
            </w:r>
          </w:p>
          <w:p w:rsidR="00EF7A9B" w:rsidRPr="00EF7A9B" w:rsidRDefault="00EF7A9B" w:rsidP="00EF7A9B">
            <w:pPr>
              <w:spacing w:after="0" w:line="240" w:lineRule="auto"/>
              <w:rPr>
                <w:rFonts w:ascii="Times New Roman" w:eastAsia="Arial Unicode MS" w:hAnsi="Times New Roman" w:cs="Times New Roman"/>
                <w:sz w:val="24"/>
                <w:szCs w:val="24"/>
                <w:lang w:eastAsia="ru-RU"/>
              </w:rPr>
            </w:pPr>
            <w:r w:rsidRPr="00EF7A9B">
              <w:rPr>
                <w:rFonts w:ascii="Times New Roman" w:eastAsia="Arial Unicode MS" w:hAnsi="Times New Roman" w:cs="Times New Roman"/>
                <w:sz w:val="24"/>
                <w:szCs w:val="24"/>
                <w:lang w:eastAsia="ru-RU"/>
              </w:rPr>
              <w:t>М</w:t>
            </w:r>
            <w:r w:rsidRPr="00EF7A9B">
              <w:rPr>
                <w:rFonts w:ascii="Times New Roman" w:eastAsia="Arial Unicode MS" w:hAnsi="Times New Roman" w:cs="Times New Roman"/>
                <w:sz w:val="24"/>
                <w:szCs w:val="24"/>
                <w:lang w:val="uk-UA" w:eastAsia="ru-RU"/>
              </w:rPr>
              <w:t>атеріал скла полікарбонат  прозорий. С</w:t>
            </w:r>
            <w:r w:rsidRPr="00EF7A9B">
              <w:rPr>
                <w:rFonts w:ascii="Times New Roman" w:eastAsia="Arial Unicode MS" w:hAnsi="Times New Roman" w:cs="Times New Roman"/>
                <w:sz w:val="24"/>
                <w:szCs w:val="24"/>
                <w:lang w:eastAsia="ru-RU"/>
              </w:rPr>
              <w:t>кло не повинно мати сколи, повинно мати градуювання (градуси+45,+15,0,-15,-45), повинно бути стійким до механічного впливу (не повинно тріскатись). Гума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sz w:val="24"/>
                <w:szCs w:val="24"/>
                <w:lang w:eastAsia="ru-RU"/>
              </w:rPr>
            </w:pPr>
            <w:r w:rsidRPr="00EF7A9B">
              <w:rPr>
                <w:rFonts w:ascii="Times New Roman" w:eastAsia="Times New Roman" w:hAnsi="Times New Roman" w:cs="Times New Roman"/>
                <w:sz w:val="24"/>
                <w:szCs w:val="24"/>
                <w:lang w:eastAsia="ru-RU"/>
              </w:rPr>
              <w:t xml:space="preserve">Приклад зовнішнього вигляду прокладки </w:t>
            </w:r>
            <w:r w:rsidRPr="00EF7A9B">
              <w:rPr>
                <w:rFonts w:ascii="Times New Roman" w:eastAsia="Arial Unicode MS" w:hAnsi="Times New Roman" w:cs="Times New Roman"/>
                <w:sz w:val="24"/>
                <w:szCs w:val="24"/>
                <w:lang w:eastAsia="ru-RU"/>
              </w:rPr>
              <w:t>масломірної зі склом в зборі.</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r w:rsidRPr="00EF7A9B">
              <w:rPr>
                <w:rFonts w:ascii="Times New Roman" w:eastAsia="Times New Roman" w:hAnsi="Times New Roman" w:cs="Times New Roman"/>
                <w:noProof/>
                <w:sz w:val="24"/>
                <w:szCs w:val="24"/>
                <w:lang w:eastAsia="ru-RU"/>
              </w:rPr>
              <w:drawing>
                <wp:inline distT="0" distB="0" distL="0" distR="0" wp14:anchorId="077B1764" wp14:editId="183D09AF">
                  <wp:extent cx="3276600" cy="1545590"/>
                  <wp:effectExtent l="0" t="0" r="0" b="0"/>
                  <wp:docPr id="5" name="Рисунок 5" descr="h_256eae8041600f34ccd1908508cdd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256eae8041600f34ccd1908508cdd84d"/>
                          <pic:cNvPicPr>
                            <a:picLocks noChangeAspect="1" noChangeArrowheads="1"/>
                          </pic:cNvPicPr>
                        </pic:nvPicPr>
                        <pic:blipFill>
                          <a:blip r:embed="rId12">
                            <a:extLst>
                              <a:ext uri="{28A0092B-C50C-407E-A947-70E740481C1C}">
                                <a14:useLocalDpi xmlns:a14="http://schemas.microsoft.com/office/drawing/2010/main" val="0"/>
                              </a:ext>
                            </a:extLst>
                          </a:blip>
                          <a:srcRect t="13681"/>
                          <a:stretch>
                            <a:fillRect/>
                          </a:stretch>
                        </pic:blipFill>
                        <pic:spPr bwMode="auto">
                          <a:xfrm>
                            <a:off x="0" y="0"/>
                            <a:ext cx="3276600" cy="1545590"/>
                          </a:xfrm>
                          <a:prstGeom prst="rect">
                            <a:avLst/>
                          </a:prstGeom>
                          <a:noFill/>
                          <a:ln>
                            <a:noFill/>
                          </a:ln>
                        </pic:spPr>
                      </pic:pic>
                    </a:graphicData>
                  </a:graphic>
                </wp:inline>
              </w:drawing>
            </w:r>
            <w:r w:rsidRPr="00EF7A9B">
              <w:rPr>
                <w:rFonts w:ascii="Times New Roman" w:eastAsia="Times New Roman" w:hAnsi="Times New Roman" w:cs="Times New Roman"/>
                <w:sz w:val="24"/>
                <w:szCs w:val="24"/>
                <w:lang w:val="uk-UA" w:eastAsia="ru-RU"/>
              </w:rPr>
              <w:t xml:space="preserve">    </w:t>
            </w:r>
            <w:r w:rsidRPr="00EF7A9B">
              <w:rPr>
                <w:rFonts w:ascii="Times New Roman" w:eastAsia="Arial Unicode MS" w:hAnsi="Times New Roman" w:cs="Times New Roman"/>
                <w:noProof/>
                <w:sz w:val="24"/>
                <w:szCs w:val="24"/>
                <w:lang w:eastAsia="ru-RU"/>
              </w:rPr>
              <w:drawing>
                <wp:inline distT="0" distB="0" distL="0" distR="0" wp14:anchorId="78A93472" wp14:editId="0E4DEA42">
                  <wp:extent cx="2165985" cy="1534795"/>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659"/>
                          <a:stretch>
                            <a:fillRect/>
                          </a:stretch>
                        </pic:blipFill>
                        <pic:spPr bwMode="auto">
                          <a:xfrm>
                            <a:off x="0" y="0"/>
                            <a:ext cx="2165985" cy="1534795"/>
                          </a:xfrm>
                          <a:prstGeom prst="rect">
                            <a:avLst/>
                          </a:prstGeom>
                          <a:noFill/>
                          <a:ln>
                            <a:noFill/>
                          </a:ln>
                        </pic:spPr>
                      </pic:pic>
                    </a:graphicData>
                  </a:graphic>
                </wp:inline>
              </w:drawing>
            </w: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Arial Unicode MS" w:hAnsi="Times New Roman" w:cs="Times New Roman"/>
                <w:noProof/>
                <w:sz w:val="24"/>
                <w:szCs w:val="24"/>
                <w:lang w:eastAsia="ru-RU"/>
              </w:rPr>
              <w:drawing>
                <wp:inline distT="0" distB="0" distL="0" distR="0" wp14:anchorId="26D66458" wp14:editId="09D4521F">
                  <wp:extent cx="3515995" cy="174180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6889" b="26083"/>
                          <a:stretch>
                            <a:fillRect/>
                          </a:stretch>
                        </pic:blipFill>
                        <pic:spPr bwMode="auto">
                          <a:xfrm>
                            <a:off x="0" y="0"/>
                            <a:ext cx="3515995" cy="1741805"/>
                          </a:xfrm>
                          <a:prstGeom prst="rect">
                            <a:avLst/>
                          </a:prstGeom>
                          <a:noFill/>
                          <a:ln>
                            <a:noFill/>
                          </a:ln>
                        </pic:spPr>
                      </pic:pic>
                    </a:graphicData>
                  </a:graphic>
                </wp:inline>
              </w:drawing>
            </w:r>
          </w:p>
        </w:tc>
      </w:tr>
    </w:tbl>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033"/>
      </w:tblGrid>
      <w:tr w:rsidR="00EF7A9B" w:rsidRPr="00EF7A9B" w:rsidTr="00C408EE">
        <w:trPr>
          <w:trHeight w:val="199"/>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9</w:t>
            </w:r>
          </w:p>
        </w:tc>
        <w:tc>
          <w:tcPr>
            <w:tcW w:w="9033"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1/250 D32xd12xS20 (25-160 кВА)</w:t>
            </w:r>
            <w:r w:rsidRPr="00EF7A9B">
              <w:rPr>
                <w:rFonts w:ascii="Times New Roman" w:eastAsia="Times New Roman" w:hAnsi="Times New Roman" w:cs="Times New Roman"/>
                <w:color w:val="000000"/>
                <w:sz w:val="24"/>
                <w:szCs w:val="24"/>
                <w:lang w:val="uk-UA" w:eastAsia="ru-RU"/>
              </w:rPr>
              <w:t>.</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00224" behindDoc="0" locked="0" layoutInCell="1" allowOverlap="1" wp14:anchorId="41EDF22B" wp14:editId="6070354F">
                      <wp:simplePos x="0" y="0"/>
                      <wp:positionH relativeFrom="column">
                        <wp:posOffset>2540635</wp:posOffset>
                      </wp:positionH>
                      <wp:positionV relativeFrom="paragraph">
                        <wp:posOffset>106680</wp:posOffset>
                      </wp:positionV>
                      <wp:extent cx="572135" cy="345440"/>
                      <wp:effectExtent l="0" t="0" r="0"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 o:spid="_x0000_s1026" type="#_x0000_t202" style="position:absolute;margin-left:200.05pt;margin-top:8.4pt;width:45.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color w:val="FF0000"/>
                <w:sz w:val="24"/>
                <w:szCs w:val="24"/>
                <w:lang w:eastAsia="ru-RU"/>
              </w:rPr>
              <w:t xml:space="preserve">  </w: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7152" behindDoc="0" locked="0" layoutInCell="1" allowOverlap="1" wp14:anchorId="39E3D0BE" wp14:editId="73CBD67F">
                      <wp:simplePos x="0" y="0"/>
                      <wp:positionH relativeFrom="column">
                        <wp:posOffset>2733040</wp:posOffset>
                      </wp:positionH>
                      <wp:positionV relativeFrom="paragraph">
                        <wp:posOffset>38735</wp:posOffset>
                      </wp:positionV>
                      <wp:extent cx="0" cy="1714500"/>
                      <wp:effectExtent l="11430" t="9525" r="7620" b="952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6432" behindDoc="0" locked="0" layoutInCell="1" allowOverlap="1" wp14:anchorId="47E79582" wp14:editId="1A5F8069">
                      <wp:simplePos x="0" y="0"/>
                      <wp:positionH relativeFrom="column">
                        <wp:posOffset>3590290</wp:posOffset>
                      </wp:positionH>
                      <wp:positionV relativeFrom="paragraph">
                        <wp:posOffset>44450</wp:posOffset>
                      </wp:positionV>
                      <wp:extent cx="0" cy="800100"/>
                      <wp:effectExtent l="11430" t="8890" r="7620" b="1016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MEVAIAAGU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5408" behindDoc="0" locked="0" layoutInCell="1" allowOverlap="1" wp14:anchorId="5CCDEA00" wp14:editId="6296E222">
                      <wp:simplePos x="0" y="0"/>
                      <wp:positionH relativeFrom="column">
                        <wp:posOffset>1874520</wp:posOffset>
                      </wp:positionH>
                      <wp:positionV relativeFrom="paragraph">
                        <wp:posOffset>45085</wp:posOffset>
                      </wp:positionV>
                      <wp:extent cx="0" cy="800100"/>
                      <wp:effectExtent l="10160" t="9525" r="8890" b="952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BrubHt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w:lastRenderedPageBreak/>
              <mc:AlternateContent>
                <mc:Choice Requires="wps">
                  <w:drawing>
                    <wp:anchor distT="0" distB="0" distL="114300" distR="114300" simplePos="0" relativeHeight="251694080" behindDoc="0" locked="0" layoutInCell="1" allowOverlap="1" wp14:anchorId="0618A281" wp14:editId="7A1ECFD4">
                      <wp:simplePos x="0" y="0"/>
                      <wp:positionH relativeFrom="column">
                        <wp:posOffset>1874520</wp:posOffset>
                      </wp:positionH>
                      <wp:positionV relativeFrom="paragraph">
                        <wp:posOffset>13335</wp:posOffset>
                      </wp:positionV>
                      <wp:extent cx="1714500" cy="0"/>
                      <wp:effectExtent l="19685" t="57150" r="18415" b="571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nb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MG/idt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5104" behindDoc="0" locked="0" layoutInCell="1" allowOverlap="1" wp14:anchorId="31275344" wp14:editId="4CB21D16">
                      <wp:simplePos x="0" y="0"/>
                      <wp:positionH relativeFrom="column">
                        <wp:posOffset>4274820</wp:posOffset>
                      </wp:positionH>
                      <wp:positionV relativeFrom="paragraph">
                        <wp:posOffset>96520</wp:posOffset>
                      </wp:positionV>
                      <wp:extent cx="0" cy="913765"/>
                      <wp:effectExtent l="57785" t="19685" r="56515" b="190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">
                      <v:stroke startarrow="classic" endarrow="classic"/>
                    </v:lin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2576" behindDoc="0" locked="0" layoutInCell="1" allowOverlap="1" wp14:anchorId="6812B679" wp14:editId="30EF25DC">
                      <wp:simplePos x="0" y="0"/>
                      <wp:positionH relativeFrom="column">
                        <wp:posOffset>1883410</wp:posOffset>
                      </wp:positionH>
                      <wp:positionV relativeFrom="paragraph">
                        <wp:posOffset>127635</wp:posOffset>
                      </wp:positionV>
                      <wp:extent cx="586105" cy="484505"/>
                      <wp:effectExtent l="9525" t="12700" r="13970" b="762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DF7qsl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8720" behindDoc="0" locked="0" layoutInCell="1" allowOverlap="1" wp14:anchorId="618C43F5" wp14:editId="5D180271">
                      <wp:simplePos x="0" y="0"/>
                      <wp:positionH relativeFrom="column">
                        <wp:posOffset>2891790</wp:posOffset>
                      </wp:positionH>
                      <wp:positionV relativeFrom="paragraph">
                        <wp:posOffset>121285</wp:posOffset>
                      </wp:positionV>
                      <wp:extent cx="127635" cy="97155"/>
                      <wp:effectExtent l="8255" t="6350" r="6985" b="1079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3360" behindDoc="0" locked="0" layoutInCell="1" allowOverlap="1" wp14:anchorId="7D228D3A" wp14:editId="3190E4A7">
                      <wp:simplePos x="0" y="0"/>
                      <wp:positionH relativeFrom="column">
                        <wp:posOffset>2674620</wp:posOffset>
                      </wp:positionH>
                      <wp:positionV relativeFrom="paragraph">
                        <wp:posOffset>95885</wp:posOffset>
                      </wp:positionV>
                      <wp:extent cx="1828800" cy="0"/>
                      <wp:effectExtent l="10160" t="9525" r="8890" b="952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b+jcuE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0288" behindDoc="0" locked="0" layoutInCell="1" allowOverlap="1" wp14:anchorId="1EA0BACE" wp14:editId="172B260A">
                      <wp:simplePos x="0" y="0"/>
                      <wp:positionH relativeFrom="column">
                        <wp:posOffset>1875790</wp:posOffset>
                      </wp:positionH>
                      <wp:positionV relativeFrom="paragraph">
                        <wp:posOffset>93345</wp:posOffset>
                      </wp:positionV>
                      <wp:extent cx="1713230" cy="915035"/>
                      <wp:effectExtent l="11430" t="16510" r="8890" b="11430"/>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1" o:spid="_x0000_s1026" style="position:absolute;margin-left:147.7pt;margin-top:7.35pt;width:134.9pt;height: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BGdWdMJwIAADY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2336" behindDoc="0" locked="0" layoutInCell="1" allowOverlap="1" wp14:anchorId="6D5EFFC2" wp14:editId="7086A32B">
                      <wp:simplePos x="0" y="0"/>
                      <wp:positionH relativeFrom="column">
                        <wp:posOffset>2904490</wp:posOffset>
                      </wp:positionH>
                      <wp:positionV relativeFrom="paragraph">
                        <wp:posOffset>93345</wp:posOffset>
                      </wp:positionV>
                      <wp:extent cx="0" cy="914400"/>
                      <wp:effectExtent l="11430" t="6985" r="7620" b="1206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P3a&#10;c/h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1312" behindDoc="0" locked="0" layoutInCell="1" allowOverlap="1" wp14:anchorId="782EA5D3" wp14:editId="309C7D93">
                      <wp:simplePos x="0" y="0"/>
                      <wp:positionH relativeFrom="column">
                        <wp:posOffset>2560320</wp:posOffset>
                      </wp:positionH>
                      <wp:positionV relativeFrom="paragraph">
                        <wp:posOffset>95885</wp:posOffset>
                      </wp:positionV>
                      <wp:extent cx="0" cy="914400"/>
                      <wp:effectExtent l="10160" t="9525" r="8890" b="952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AY&#10;vBmy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1792" behindDoc="0" locked="0" layoutInCell="1" allowOverlap="1" wp14:anchorId="17412160" wp14:editId="38AA1B4B">
                      <wp:simplePos x="0" y="0"/>
                      <wp:positionH relativeFrom="column">
                        <wp:posOffset>2896870</wp:posOffset>
                      </wp:positionH>
                      <wp:positionV relativeFrom="paragraph">
                        <wp:posOffset>51435</wp:posOffset>
                      </wp:positionV>
                      <wp:extent cx="356235" cy="278765"/>
                      <wp:effectExtent l="13335" t="5715" r="11430" b="1079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D7f/G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3056" behindDoc="0" locked="0" layoutInCell="1" allowOverlap="1" wp14:anchorId="70E5E7A8" wp14:editId="3EF508F3">
                      <wp:simplePos x="0" y="0"/>
                      <wp:positionH relativeFrom="column">
                        <wp:posOffset>1872615</wp:posOffset>
                      </wp:positionH>
                      <wp:positionV relativeFrom="paragraph">
                        <wp:posOffset>22860</wp:posOffset>
                      </wp:positionV>
                      <wp:extent cx="379730" cy="320675"/>
                      <wp:effectExtent l="8255" t="5715" r="12065" b="698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&#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pNi/e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0528" behindDoc="0" locked="0" layoutInCell="1" allowOverlap="1" wp14:anchorId="596521ED" wp14:editId="17D35E29">
                      <wp:simplePos x="0" y="0"/>
                      <wp:positionH relativeFrom="column">
                        <wp:posOffset>1947545</wp:posOffset>
                      </wp:positionH>
                      <wp:positionV relativeFrom="paragraph">
                        <wp:posOffset>90170</wp:posOffset>
                      </wp:positionV>
                      <wp:extent cx="614045" cy="481965"/>
                      <wp:effectExtent l="6985" t="6350" r="7620" b="698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1552" behindDoc="0" locked="0" layoutInCell="1" allowOverlap="1" wp14:anchorId="22D0154D" wp14:editId="23CDEC9D">
                      <wp:simplePos x="0" y="0"/>
                      <wp:positionH relativeFrom="column">
                        <wp:posOffset>1903730</wp:posOffset>
                      </wp:positionH>
                      <wp:positionV relativeFrom="paragraph">
                        <wp:posOffset>1905</wp:posOffset>
                      </wp:positionV>
                      <wp:extent cx="652780" cy="525145"/>
                      <wp:effectExtent l="10795" t="13335" r="12700" b="1397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CkMfzg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3840" behindDoc="0" locked="0" layoutInCell="1" allowOverlap="1" wp14:anchorId="2DFAFB02" wp14:editId="107C4981">
                      <wp:simplePos x="0" y="0"/>
                      <wp:positionH relativeFrom="column">
                        <wp:posOffset>2904490</wp:posOffset>
                      </wp:positionH>
                      <wp:positionV relativeFrom="paragraph">
                        <wp:posOffset>112395</wp:posOffset>
                      </wp:positionV>
                      <wp:extent cx="473710" cy="358140"/>
                      <wp:effectExtent l="11430" t="9525" r="10160" b="1333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4624" behindDoc="0" locked="0" layoutInCell="1" allowOverlap="1" wp14:anchorId="0B1CA22C" wp14:editId="64863053">
                      <wp:simplePos x="0" y="0"/>
                      <wp:positionH relativeFrom="column">
                        <wp:posOffset>1866900</wp:posOffset>
                      </wp:positionH>
                      <wp:positionV relativeFrom="paragraph">
                        <wp:posOffset>635</wp:posOffset>
                      </wp:positionV>
                      <wp:extent cx="478155" cy="404495"/>
                      <wp:effectExtent l="12065" t="12065" r="5080" b="1206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2816" behindDoc="0" locked="0" layoutInCell="1" allowOverlap="1" wp14:anchorId="0AF8BECA" wp14:editId="03BC0EAC">
                      <wp:simplePos x="0" y="0"/>
                      <wp:positionH relativeFrom="column">
                        <wp:posOffset>2899410</wp:posOffset>
                      </wp:positionH>
                      <wp:positionV relativeFrom="paragraph">
                        <wp:posOffset>74295</wp:posOffset>
                      </wp:positionV>
                      <wp:extent cx="429260" cy="320040"/>
                      <wp:effectExtent l="6350" t="9525" r="12065" b="1333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A5aC8F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0768" behindDoc="0" locked="0" layoutInCell="1" allowOverlap="1" wp14:anchorId="608B944E" wp14:editId="65C55A89">
                      <wp:simplePos x="0" y="0"/>
                      <wp:positionH relativeFrom="column">
                        <wp:posOffset>2898775</wp:posOffset>
                      </wp:positionH>
                      <wp:positionV relativeFrom="paragraph">
                        <wp:posOffset>28575</wp:posOffset>
                      </wp:positionV>
                      <wp:extent cx="292735" cy="234950"/>
                      <wp:effectExtent l="5715" t="11430" r="6350" b="1079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bwXw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9744" behindDoc="0" locked="0" layoutInCell="1" allowOverlap="1" wp14:anchorId="5F2F30AE" wp14:editId="306B672B">
                      <wp:simplePos x="0" y="0"/>
                      <wp:positionH relativeFrom="column">
                        <wp:posOffset>2898775</wp:posOffset>
                      </wp:positionH>
                      <wp:positionV relativeFrom="paragraph">
                        <wp:posOffset>-3810</wp:posOffset>
                      </wp:positionV>
                      <wp:extent cx="200660" cy="155575"/>
                      <wp:effectExtent l="5715" t="7620" r="12700" b="825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AAW1LR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8176" behindDoc="0" locked="0" layoutInCell="1" allowOverlap="1" wp14:anchorId="2BE26D42" wp14:editId="2886534C">
                      <wp:simplePos x="0" y="0"/>
                      <wp:positionH relativeFrom="column">
                        <wp:posOffset>2560320</wp:posOffset>
                      </wp:positionH>
                      <wp:positionV relativeFrom="paragraph">
                        <wp:posOffset>34925</wp:posOffset>
                      </wp:positionV>
                      <wp:extent cx="342900" cy="262890"/>
                      <wp:effectExtent l="635" t="1905" r="0" b="1905"/>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en-US"/>
                                    </w:rPr>
                                  </w:pPr>
                                  <w:r w:rsidRPr="005B6B7E">
                                    <w:rPr>
                                      <w:rFonts w:eastAsia="Arial Unicode MS"/>
                                      <w:sz w:val="12"/>
                                      <w:szCs w:val="12"/>
                                      <w:lang w:val="en-US"/>
                                    </w:rPr>
                                    <w:t>Ø</w:t>
                                  </w:r>
                                  <w:r w:rsidRPr="005B6B7E">
                                    <w:rPr>
                                      <w:sz w:val="12"/>
                                      <w:szCs w:val="12"/>
                                      <w:lang w:val="en-US"/>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9" o:spid="_x0000_s1027" type="#_x0000_t202" style="position:absolute;margin-left:201.6pt;margin-top:2.75pt;width:27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" stroked="f">
                      <v:textbox>
                        <w:txbxContent>
                          <w:p w:rsidR="00EF7A9B" w:rsidRPr="005B6B7E" w:rsidRDefault="00EF7A9B" w:rsidP="00EF7A9B">
                            <w:pPr>
                              <w:rPr>
                                <w:sz w:val="12"/>
                                <w:szCs w:val="12"/>
                                <w:lang w:val="en-US"/>
                              </w:rPr>
                            </w:pPr>
                            <w:r w:rsidRPr="005B6B7E">
                              <w:rPr>
                                <w:rFonts w:eastAsia="Arial Unicode MS"/>
                                <w:sz w:val="12"/>
                                <w:szCs w:val="12"/>
                                <w:lang w:val="en-US"/>
                              </w:rPr>
                              <w:t>Ø</w:t>
                            </w:r>
                            <w:r w:rsidRPr="005B6B7E">
                              <w:rPr>
                                <w:sz w:val="12"/>
                                <w:szCs w:val="12"/>
                                <w:lang w:val="en-US"/>
                              </w:rPr>
                              <w:t xml:space="preserve"> 12</w:t>
                            </w:r>
                          </w:p>
                        </w:txbxContent>
                      </v:textbox>
                    </v:shap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9200" behindDoc="0" locked="0" layoutInCell="1" allowOverlap="1" wp14:anchorId="443647AD" wp14:editId="7168931C">
                      <wp:simplePos x="0" y="0"/>
                      <wp:positionH relativeFrom="column">
                        <wp:posOffset>4389120</wp:posOffset>
                      </wp:positionH>
                      <wp:positionV relativeFrom="paragraph">
                        <wp:posOffset>32385</wp:posOffset>
                      </wp:positionV>
                      <wp:extent cx="571500" cy="342900"/>
                      <wp:effectExtent l="635" t="0" r="0" b="635"/>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64A67" w:rsidRDefault="00EF7A9B" w:rsidP="00EF7A9B">
                                  <w:pPr>
                                    <w:rPr>
                                      <w:lang w:val="en-US"/>
                                    </w:rPr>
                                  </w:pPr>
                                  <w:r>
                                    <w:rPr>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8" o:spid="_x0000_s1028" type="#_x0000_t202" style="position:absolute;margin-left:345.6pt;margin-top:2.55pt;width:4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" stroked="f">
                      <v:textbox>
                        <w:txbxContent>
                          <w:p w:rsidR="00EF7A9B" w:rsidRPr="00B64A67" w:rsidRDefault="00EF7A9B" w:rsidP="00EF7A9B">
                            <w:pPr>
                              <w:rPr>
                                <w:lang w:val="en-US"/>
                              </w:rPr>
                            </w:pPr>
                            <w:r>
                              <w:rPr>
                                <w:lang w:val="en-US"/>
                              </w:rPr>
                              <w:t>20</w:t>
                            </w:r>
                          </w:p>
                        </w:txbxContent>
                      </v:textbox>
                    </v:shap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5888" behindDoc="0" locked="0" layoutInCell="1" allowOverlap="1" wp14:anchorId="53E07C27" wp14:editId="6607BC0F">
                      <wp:simplePos x="0" y="0"/>
                      <wp:positionH relativeFrom="column">
                        <wp:posOffset>2917825</wp:posOffset>
                      </wp:positionH>
                      <wp:positionV relativeFrom="paragraph">
                        <wp:posOffset>-1905</wp:posOffset>
                      </wp:positionV>
                      <wp:extent cx="520700" cy="401320"/>
                      <wp:effectExtent l="5715" t="12700" r="6985" b="508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OyNCE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6912" behindDoc="0" locked="0" layoutInCell="1" allowOverlap="1" wp14:anchorId="51C667C3" wp14:editId="43877549">
                      <wp:simplePos x="0" y="0"/>
                      <wp:positionH relativeFrom="column">
                        <wp:posOffset>2909570</wp:posOffset>
                      </wp:positionH>
                      <wp:positionV relativeFrom="paragraph">
                        <wp:posOffset>87630</wp:posOffset>
                      </wp:positionV>
                      <wp:extent cx="604520" cy="487045"/>
                      <wp:effectExtent l="6985" t="6985" r="7620" b="1079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SR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&#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yntkk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4864" behindDoc="0" locked="0" layoutInCell="1" allowOverlap="1" wp14:anchorId="3EAB5C5E" wp14:editId="4F035CBC">
                      <wp:simplePos x="0" y="0"/>
                      <wp:positionH relativeFrom="column">
                        <wp:posOffset>2916555</wp:posOffset>
                      </wp:positionH>
                      <wp:positionV relativeFrom="paragraph">
                        <wp:posOffset>40640</wp:posOffset>
                      </wp:positionV>
                      <wp:extent cx="554355" cy="434975"/>
                      <wp:effectExtent l="13970" t="7620" r="12700" b="508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MhWnc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9504" behindDoc="0" locked="0" layoutInCell="1" allowOverlap="1" wp14:anchorId="4F09894A" wp14:editId="3BE4B26D">
                      <wp:simplePos x="0" y="0"/>
                      <wp:positionH relativeFrom="column">
                        <wp:posOffset>1988820</wp:posOffset>
                      </wp:positionH>
                      <wp:positionV relativeFrom="paragraph">
                        <wp:posOffset>54610</wp:posOffset>
                      </wp:positionV>
                      <wp:extent cx="554355" cy="434975"/>
                      <wp:effectExtent l="10160" t="12065" r="6985" b="1016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&#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GTz1q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9984" behindDoc="0" locked="0" layoutInCell="1" allowOverlap="1" wp14:anchorId="747D9CF0" wp14:editId="11FA874B">
                      <wp:simplePos x="0" y="0"/>
                      <wp:positionH relativeFrom="column">
                        <wp:posOffset>3046095</wp:posOffset>
                      </wp:positionH>
                      <wp:positionV relativeFrom="paragraph">
                        <wp:posOffset>95250</wp:posOffset>
                      </wp:positionV>
                      <wp:extent cx="542925" cy="426720"/>
                      <wp:effectExtent l="10160" t="8255" r="8890" b="1270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&#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BDnPk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8960" behindDoc="0" locked="0" layoutInCell="1" allowOverlap="1" wp14:anchorId="5325157F" wp14:editId="50B68D64">
                      <wp:simplePos x="0" y="0"/>
                      <wp:positionH relativeFrom="column">
                        <wp:posOffset>2940685</wp:posOffset>
                      </wp:positionH>
                      <wp:positionV relativeFrom="paragraph">
                        <wp:posOffset>53975</wp:posOffset>
                      </wp:positionV>
                      <wp:extent cx="604520" cy="487045"/>
                      <wp:effectExtent l="9525" t="5080" r="5080" b="1270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Tr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&#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DP1rTr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87936" behindDoc="0" locked="0" layoutInCell="1" allowOverlap="1" wp14:anchorId="065B1085" wp14:editId="6E9573F6">
                      <wp:simplePos x="0" y="0"/>
                      <wp:positionH relativeFrom="column">
                        <wp:posOffset>2919095</wp:posOffset>
                      </wp:positionH>
                      <wp:positionV relativeFrom="paragraph">
                        <wp:posOffset>10795</wp:posOffset>
                      </wp:positionV>
                      <wp:extent cx="604520" cy="487045"/>
                      <wp:effectExtent l="6985" t="9525" r="7620" b="825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xTWgIAAGo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&#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vGkMU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7456" behindDoc="0" locked="0" layoutInCell="1" allowOverlap="1" wp14:anchorId="768EA6AA" wp14:editId="599CC32A">
                      <wp:simplePos x="0" y="0"/>
                      <wp:positionH relativeFrom="column">
                        <wp:posOffset>2130425</wp:posOffset>
                      </wp:positionH>
                      <wp:positionV relativeFrom="paragraph">
                        <wp:posOffset>109220</wp:posOffset>
                      </wp:positionV>
                      <wp:extent cx="429260" cy="320040"/>
                      <wp:effectExtent l="8890" t="12700" r="9525" b="1016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MkWgIAAGo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8480" behindDoc="0" locked="0" layoutInCell="1" allowOverlap="1" wp14:anchorId="6DF80263" wp14:editId="5E8091E4">
                      <wp:simplePos x="0" y="0"/>
                      <wp:positionH relativeFrom="column">
                        <wp:posOffset>2065020</wp:posOffset>
                      </wp:positionH>
                      <wp:positionV relativeFrom="paragraph">
                        <wp:posOffset>0</wp:posOffset>
                      </wp:positionV>
                      <wp:extent cx="495300" cy="381000"/>
                      <wp:effectExtent l="10160" t="8255" r="8890" b="1079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6128" behindDoc="0" locked="0" layoutInCell="1" allowOverlap="1" wp14:anchorId="429E011F" wp14:editId="429DD91B">
                      <wp:simplePos x="0" y="0"/>
                      <wp:positionH relativeFrom="column">
                        <wp:posOffset>2567940</wp:posOffset>
                      </wp:positionH>
                      <wp:positionV relativeFrom="paragraph">
                        <wp:posOffset>60325</wp:posOffset>
                      </wp:positionV>
                      <wp:extent cx="342900" cy="0"/>
                      <wp:effectExtent l="17780" t="52705" r="20320" b="6159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5648" behindDoc="0" locked="0" layoutInCell="1" allowOverlap="1" wp14:anchorId="3C9EA84A" wp14:editId="2DAB03AA">
                      <wp:simplePos x="0" y="0"/>
                      <wp:positionH relativeFrom="column">
                        <wp:posOffset>2261235</wp:posOffset>
                      </wp:positionH>
                      <wp:positionV relativeFrom="paragraph">
                        <wp:posOffset>127635</wp:posOffset>
                      </wp:positionV>
                      <wp:extent cx="287655" cy="228600"/>
                      <wp:effectExtent l="6350" t="5715" r="10795" b="1333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D4Fal1bAgAAag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1008" behindDoc="0" locked="0" layoutInCell="1" allowOverlap="1" wp14:anchorId="14B85000" wp14:editId="7DE1CF29">
                      <wp:simplePos x="0" y="0"/>
                      <wp:positionH relativeFrom="column">
                        <wp:posOffset>3165475</wp:posOffset>
                      </wp:positionH>
                      <wp:positionV relativeFrom="paragraph">
                        <wp:posOffset>29845</wp:posOffset>
                      </wp:positionV>
                      <wp:extent cx="402590" cy="328930"/>
                      <wp:effectExtent l="5715" t="12700" r="10795"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BYLWtTXAIAAGo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3600" behindDoc="0" locked="0" layoutInCell="1" allowOverlap="1" wp14:anchorId="5AD55CD1" wp14:editId="4656A09B">
                      <wp:simplePos x="0" y="0"/>
                      <wp:positionH relativeFrom="column">
                        <wp:posOffset>2207895</wp:posOffset>
                      </wp:positionH>
                      <wp:positionV relativeFrom="paragraph">
                        <wp:posOffset>55245</wp:posOffset>
                      </wp:positionV>
                      <wp:extent cx="340995" cy="263525"/>
                      <wp:effectExtent l="10160" t="9525" r="10795" b="1270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6672" behindDoc="0" locked="0" layoutInCell="1" allowOverlap="1" wp14:anchorId="618E38DC" wp14:editId="28284A5B">
                      <wp:simplePos x="0" y="0"/>
                      <wp:positionH relativeFrom="column">
                        <wp:posOffset>2352040</wp:posOffset>
                      </wp:positionH>
                      <wp:positionV relativeFrom="paragraph">
                        <wp:posOffset>67945</wp:posOffset>
                      </wp:positionV>
                      <wp:extent cx="200660" cy="155575"/>
                      <wp:effectExtent l="11430" t="6350" r="6985" b="952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92032" behindDoc="0" locked="0" layoutInCell="1" allowOverlap="1" wp14:anchorId="5D553C6B" wp14:editId="29FBAC9D">
                      <wp:simplePos x="0" y="0"/>
                      <wp:positionH relativeFrom="column">
                        <wp:posOffset>2467610</wp:posOffset>
                      </wp:positionH>
                      <wp:positionV relativeFrom="paragraph">
                        <wp:posOffset>44450</wp:posOffset>
                      </wp:positionV>
                      <wp:extent cx="92710" cy="67945"/>
                      <wp:effectExtent l="12700" t="5080" r="8890" b="1270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CSSGJ/VwIAAGg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77696" behindDoc="0" locked="0" layoutInCell="1" allowOverlap="1" wp14:anchorId="3719D169" wp14:editId="748382D5">
                      <wp:simplePos x="0" y="0"/>
                      <wp:positionH relativeFrom="column">
                        <wp:posOffset>2421255</wp:posOffset>
                      </wp:positionH>
                      <wp:positionV relativeFrom="paragraph">
                        <wp:posOffset>635</wp:posOffset>
                      </wp:positionV>
                      <wp:extent cx="127635" cy="97155"/>
                      <wp:effectExtent l="13970" t="8890" r="10795" b="825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"/>
                  </w:pict>
                </mc:Fallback>
              </mc:AlternateContent>
            </w:r>
            <w:r w:rsidRPr="00EF7A9B">
              <w:rPr>
                <w:rFonts w:ascii="Times New Roman" w:eastAsia="Arial Unicode MS" w:hAnsi="Times New Roman" w:cs="Times New Roman"/>
                <w:noProof/>
                <w:color w:val="FF0000"/>
                <w:sz w:val="20"/>
                <w:szCs w:val="20"/>
                <w:lang w:eastAsia="ru-RU"/>
              </w:rPr>
              <mc:AlternateContent>
                <mc:Choice Requires="wps">
                  <w:drawing>
                    <wp:anchor distT="0" distB="0" distL="114300" distR="114300" simplePos="0" relativeHeight="251664384" behindDoc="0" locked="0" layoutInCell="1" allowOverlap="1" wp14:anchorId="743F0F79" wp14:editId="32419CF4">
                      <wp:simplePos x="0" y="0"/>
                      <wp:positionH relativeFrom="column">
                        <wp:posOffset>2675890</wp:posOffset>
                      </wp:positionH>
                      <wp:positionV relativeFrom="paragraph">
                        <wp:posOffset>133350</wp:posOffset>
                      </wp:positionV>
                      <wp:extent cx="1828800" cy="0"/>
                      <wp:effectExtent l="11430" t="8255" r="7620" b="1079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OsUQIAAFw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FF0000"/>
                <w:sz w:val="20"/>
                <w:szCs w:val="20"/>
                <w:lang w:val="uk-UA" w:eastAsia="ru-RU"/>
              </w:rPr>
            </w:pPr>
          </w:p>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10</w:t>
            </w:r>
          </w:p>
        </w:tc>
        <w:tc>
          <w:tcPr>
            <w:tcW w:w="9033" w:type="dxa"/>
            <w:shd w:val="clear" w:color="auto" w:fill="auto"/>
          </w:tcPr>
          <w:p w:rsidR="00EF7A9B" w:rsidRPr="00EF7A9B" w:rsidRDefault="00EF7A9B" w:rsidP="00EF7A9B">
            <w:pPr>
              <w:suppressAutoHyphens/>
              <w:spacing w:after="0" w:line="240" w:lineRule="auto"/>
              <w:rPr>
                <w:rFonts w:ascii="Times New Roman" w:eastAsia="Times New Roman" w:hAnsi="Times New Roman" w:cs="Times New Roman"/>
                <w:noProof/>
                <w:color w:val="000000"/>
                <w:sz w:val="24"/>
                <w:szCs w:val="20"/>
                <w:lang w:val="uk-UA" w:eastAsia="ar-SA"/>
              </w:rPr>
            </w:pPr>
            <w:r w:rsidRPr="00EF7A9B">
              <w:rPr>
                <w:rFonts w:ascii="Times New Roman" w:eastAsia="Times New Roman" w:hAnsi="Times New Roman" w:cs="Times New Roman"/>
                <w:noProof/>
                <w:color w:val="000000"/>
                <w:sz w:val="24"/>
                <w:szCs w:val="20"/>
                <w:lang w:val="uk-UA" w:eastAsia="ar-SA"/>
              </w:rPr>
              <w:t xml:space="preserve">Прокладка на шпильку ізолятора ІПТ 1/250 D32xd16xS14 (250-400 кВА)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1184" behindDoc="0" locked="0" layoutInCell="1" allowOverlap="1" wp14:anchorId="2A2F58C5" wp14:editId="756D3F47">
                      <wp:simplePos x="0" y="0"/>
                      <wp:positionH relativeFrom="column">
                        <wp:posOffset>2559685</wp:posOffset>
                      </wp:positionH>
                      <wp:positionV relativeFrom="paragraph">
                        <wp:posOffset>55245</wp:posOffset>
                      </wp:positionV>
                      <wp:extent cx="572135" cy="345440"/>
                      <wp:effectExtent l="0" t="1905" r="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29" type="#_x0000_t202" style="position:absolute;margin-left:201.55pt;margin-top:4.35pt;width:45.05pt;height:2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8112" behindDoc="0" locked="0" layoutInCell="1" allowOverlap="1" wp14:anchorId="4C3CC4BC" wp14:editId="52544F6A">
                      <wp:simplePos x="0" y="0"/>
                      <wp:positionH relativeFrom="column">
                        <wp:posOffset>2733040</wp:posOffset>
                      </wp:positionH>
                      <wp:positionV relativeFrom="paragraph">
                        <wp:posOffset>38735</wp:posOffset>
                      </wp:positionV>
                      <wp:extent cx="0" cy="1714500"/>
                      <wp:effectExtent l="11430" t="7620" r="7620" b="1143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C25is1XAIAAHc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7392" behindDoc="0" locked="0" layoutInCell="1" allowOverlap="1" wp14:anchorId="0E1C824E" wp14:editId="76BFAFDE">
                      <wp:simplePos x="0" y="0"/>
                      <wp:positionH relativeFrom="column">
                        <wp:posOffset>3590290</wp:posOffset>
                      </wp:positionH>
                      <wp:positionV relativeFrom="paragraph">
                        <wp:posOffset>44450</wp:posOffset>
                      </wp:positionV>
                      <wp:extent cx="0" cy="800100"/>
                      <wp:effectExtent l="11430" t="6985" r="7620"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YAozvVMCAABl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6368" behindDoc="0" locked="0" layoutInCell="1" allowOverlap="1" wp14:anchorId="32CAC711" wp14:editId="2843B4EA">
                      <wp:simplePos x="0" y="0"/>
                      <wp:positionH relativeFrom="column">
                        <wp:posOffset>1874520</wp:posOffset>
                      </wp:positionH>
                      <wp:positionV relativeFrom="paragraph">
                        <wp:posOffset>45085</wp:posOffset>
                      </wp:positionV>
                      <wp:extent cx="0" cy="800100"/>
                      <wp:effectExtent l="10160" t="7620" r="8890" b="1143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DdrvFU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5040" behindDoc="0" locked="0" layoutInCell="1" allowOverlap="1" wp14:anchorId="78F3FF53" wp14:editId="43971B39">
                      <wp:simplePos x="0" y="0"/>
                      <wp:positionH relativeFrom="column">
                        <wp:posOffset>1874520</wp:posOffset>
                      </wp:positionH>
                      <wp:positionV relativeFrom="paragraph">
                        <wp:posOffset>13335</wp:posOffset>
                      </wp:positionV>
                      <wp:extent cx="1714500" cy="0"/>
                      <wp:effectExtent l="19685" t="55245" r="18415" b="5905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jW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K4DyNZ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6064" behindDoc="0" locked="0" layoutInCell="1" allowOverlap="1" wp14:anchorId="63835CD7" wp14:editId="418D99AB">
                      <wp:simplePos x="0" y="0"/>
                      <wp:positionH relativeFrom="column">
                        <wp:posOffset>4274820</wp:posOffset>
                      </wp:positionH>
                      <wp:positionV relativeFrom="paragraph">
                        <wp:posOffset>96520</wp:posOffset>
                      </wp:positionV>
                      <wp:extent cx="0" cy="913765"/>
                      <wp:effectExtent l="57785" t="17780" r="56515" b="2095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3536" behindDoc="0" locked="0" layoutInCell="1" allowOverlap="1" wp14:anchorId="704D0EBC" wp14:editId="573B256D">
                      <wp:simplePos x="0" y="0"/>
                      <wp:positionH relativeFrom="column">
                        <wp:posOffset>1883410</wp:posOffset>
                      </wp:positionH>
                      <wp:positionV relativeFrom="paragraph">
                        <wp:posOffset>127635</wp:posOffset>
                      </wp:positionV>
                      <wp:extent cx="586105" cy="484505"/>
                      <wp:effectExtent l="9525" t="10795" r="13970" b="952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6lXAIAAGo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r1Q+pV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9680" behindDoc="0" locked="0" layoutInCell="1" allowOverlap="1" wp14:anchorId="1317AC6E" wp14:editId="0E3EA5AC">
                      <wp:simplePos x="0" y="0"/>
                      <wp:positionH relativeFrom="column">
                        <wp:posOffset>2891790</wp:posOffset>
                      </wp:positionH>
                      <wp:positionV relativeFrom="paragraph">
                        <wp:posOffset>121285</wp:posOffset>
                      </wp:positionV>
                      <wp:extent cx="127635" cy="97155"/>
                      <wp:effectExtent l="8255" t="13970" r="6985" b="127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E5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Q17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Q7AE5WAIAAGk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4320" behindDoc="0" locked="0" layoutInCell="1" allowOverlap="1" wp14:anchorId="14666352" wp14:editId="36FCFE3B">
                      <wp:simplePos x="0" y="0"/>
                      <wp:positionH relativeFrom="column">
                        <wp:posOffset>2674620</wp:posOffset>
                      </wp:positionH>
                      <wp:positionV relativeFrom="paragraph">
                        <wp:posOffset>95885</wp:posOffset>
                      </wp:positionV>
                      <wp:extent cx="1828800" cy="0"/>
                      <wp:effectExtent l="10160" t="7620" r="8890" b="1143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EOTwIAAFw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fKkhDk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1248" behindDoc="0" locked="0" layoutInCell="1" allowOverlap="1" wp14:anchorId="22B1F52D" wp14:editId="20178DBA">
                      <wp:simplePos x="0" y="0"/>
                      <wp:positionH relativeFrom="column">
                        <wp:posOffset>1875790</wp:posOffset>
                      </wp:positionH>
                      <wp:positionV relativeFrom="paragraph">
                        <wp:posOffset>93345</wp:posOffset>
                      </wp:positionV>
                      <wp:extent cx="1713230" cy="915035"/>
                      <wp:effectExtent l="11430" t="14605" r="8890" b="13335"/>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 o:spid="_x0000_s1026" style="position:absolute;margin-left:147.7pt;margin-top:7.35pt;width:134.9pt;height:7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3296" behindDoc="0" locked="0" layoutInCell="1" allowOverlap="1" wp14:anchorId="42A4CBE5" wp14:editId="472EFA4A">
                      <wp:simplePos x="0" y="0"/>
                      <wp:positionH relativeFrom="column">
                        <wp:posOffset>2904490</wp:posOffset>
                      </wp:positionH>
                      <wp:positionV relativeFrom="paragraph">
                        <wp:posOffset>93345</wp:posOffset>
                      </wp:positionV>
                      <wp:extent cx="0" cy="914400"/>
                      <wp:effectExtent l="11430" t="14605" r="7620" b="1397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O6b&#10;jk5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2272" behindDoc="0" locked="0" layoutInCell="1" allowOverlap="1" wp14:anchorId="7044CA83" wp14:editId="1A19F76E">
                      <wp:simplePos x="0" y="0"/>
                      <wp:positionH relativeFrom="column">
                        <wp:posOffset>2560320</wp:posOffset>
                      </wp:positionH>
                      <wp:positionV relativeFrom="paragraph">
                        <wp:posOffset>95885</wp:posOffset>
                      </wp:positionV>
                      <wp:extent cx="0" cy="914400"/>
                      <wp:effectExtent l="10160" t="7620" r="8890" b="1143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Cw&#10;uTeF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2752" behindDoc="0" locked="0" layoutInCell="1" allowOverlap="1" wp14:anchorId="4121264D" wp14:editId="2FC7351C">
                      <wp:simplePos x="0" y="0"/>
                      <wp:positionH relativeFrom="column">
                        <wp:posOffset>2896870</wp:posOffset>
                      </wp:positionH>
                      <wp:positionV relativeFrom="paragraph">
                        <wp:posOffset>51435</wp:posOffset>
                      </wp:positionV>
                      <wp:extent cx="356235" cy="278765"/>
                      <wp:effectExtent l="13335" t="13970" r="11430" b="1206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FizzP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4016" behindDoc="0" locked="0" layoutInCell="1" allowOverlap="1" wp14:anchorId="084D448C" wp14:editId="174B6C61">
                      <wp:simplePos x="0" y="0"/>
                      <wp:positionH relativeFrom="column">
                        <wp:posOffset>1872615</wp:posOffset>
                      </wp:positionH>
                      <wp:positionV relativeFrom="paragraph">
                        <wp:posOffset>22860</wp:posOffset>
                      </wp:positionV>
                      <wp:extent cx="379730" cy="320675"/>
                      <wp:effectExtent l="8255" t="13970" r="12065" b="825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rWQIAAGo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&#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wrSP6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1488" behindDoc="0" locked="0" layoutInCell="1" allowOverlap="1" wp14:anchorId="43897D96" wp14:editId="0CA3ADC0">
                      <wp:simplePos x="0" y="0"/>
                      <wp:positionH relativeFrom="column">
                        <wp:posOffset>1947545</wp:posOffset>
                      </wp:positionH>
                      <wp:positionV relativeFrom="paragraph">
                        <wp:posOffset>90170</wp:posOffset>
                      </wp:positionV>
                      <wp:extent cx="614045" cy="481965"/>
                      <wp:effectExtent l="6985" t="5080" r="7620" b="825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cnYZeFkCAABq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2512" behindDoc="0" locked="0" layoutInCell="1" allowOverlap="1" wp14:anchorId="7E4D5272" wp14:editId="7760EC5A">
                      <wp:simplePos x="0" y="0"/>
                      <wp:positionH relativeFrom="column">
                        <wp:posOffset>1903730</wp:posOffset>
                      </wp:positionH>
                      <wp:positionV relativeFrom="paragraph">
                        <wp:posOffset>1905</wp:posOffset>
                      </wp:positionV>
                      <wp:extent cx="652780" cy="525145"/>
                      <wp:effectExtent l="10795" t="12065" r="12700" b="571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DCXcxw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4800" behindDoc="0" locked="0" layoutInCell="1" allowOverlap="1" wp14:anchorId="5C582C29" wp14:editId="3DA2F74A">
                      <wp:simplePos x="0" y="0"/>
                      <wp:positionH relativeFrom="column">
                        <wp:posOffset>2904490</wp:posOffset>
                      </wp:positionH>
                      <wp:positionV relativeFrom="paragraph">
                        <wp:posOffset>112395</wp:posOffset>
                      </wp:positionV>
                      <wp:extent cx="473710" cy="358140"/>
                      <wp:effectExtent l="11430" t="8255" r="10160" b="508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5584" behindDoc="0" locked="0" layoutInCell="1" allowOverlap="1" wp14:anchorId="2FF595EB" wp14:editId="7B852F82">
                      <wp:simplePos x="0" y="0"/>
                      <wp:positionH relativeFrom="column">
                        <wp:posOffset>1866900</wp:posOffset>
                      </wp:positionH>
                      <wp:positionV relativeFrom="paragraph">
                        <wp:posOffset>635</wp:posOffset>
                      </wp:positionV>
                      <wp:extent cx="478155" cy="404495"/>
                      <wp:effectExtent l="12065" t="10795" r="5080" b="1333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&#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JhNO/VkCAABq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3776" behindDoc="0" locked="0" layoutInCell="1" allowOverlap="1" wp14:anchorId="3F7C97F2" wp14:editId="29DDF336">
                      <wp:simplePos x="0" y="0"/>
                      <wp:positionH relativeFrom="column">
                        <wp:posOffset>2899410</wp:posOffset>
                      </wp:positionH>
                      <wp:positionV relativeFrom="paragraph">
                        <wp:posOffset>74295</wp:posOffset>
                      </wp:positionV>
                      <wp:extent cx="429260" cy="320040"/>
                      <wp:effectExtent l="6350" t="8255" r="12065" b="508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BfBB+V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1728" behindDoc="0" locked="0" layoutInCell="1" allowOverlap="1" wp14:anchorId="42C81F5B" wp14:editId="1267BD81">
                      <wp:simplePos x="0" y="0"/>
                      <wp:positionH relativeFrom="column">
                        <wp:posOffset>2898775</wp:posOffset>
                      </wp:positionH>
                      <wp:positionV relativeFrom="paragraph">
                        <wp:posOffset>28575</wp:posOffset>
                      </wp:positionV>
                      <wp:extent cx="292735" cy="234950"/>
                      <wp:effectExtent l="5715" t="10160" r="6350" b="1206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ZgXw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0704" behindDoc="0" locked="0" layoutInCell="1" allowOverlap="1" wp14:anchorId="30DDB05E" wp14:editId="43C3C9F5">
                      <wp:simplePos x="0" y="0"/>
                      <wp:positionH relativeFrom="column">
                        <wp:posOffset>2898775</wp:posOffset>
                      </wp:positionH>
                      <wp:positionV relativeFrom="paragraph">
                        <wp:posOffset>-3810</wp:posOffset>
                      </wp:positionV>
                      <wp:extent cx="200660" cy="155575"/>
                      <wp:effectExtent l="5715" t="6350" r="12700" b="952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BmN2JB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9136" behindDoc="0" locked="0" layoutInCell="1" allowOverlap="1" wp14:anchorId="108DCA8C" wp14:editId="2AA008C5">
                      <wp:simplePos x="0" y="0"/>
                      <wp:positionH relativeFrom="column">
                        <wp:posOffset>2560320</wp:posOffset>
                      </wp:positionH>
                      <wp:positionV relativeFrom="paragraph">
                        <wp:posOffset>33020</wp:posOffset>
                      </wp:positionV>
                      <wp:extent cx="340995" cy="262890"/>
                      <wp:effectExtent l="635" t="0" r="127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1</w:t>
                                  </w:r>
                                  <w:r>
                                    <w:rPr>
                                      <w:sz w:val="12"/>
                                      <w:szCs w:val="12"/>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30" type="#_x0000_t202" style="position:absolute;margin-left:201.6pt;margin-top:2.6pt;width:26.85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" stroked="f">
                      <v:textbox>
                        <w:txbxContent>
                          <w:p w:rsidR="00EF7A9B" w:rsidRPr="005B6B7E"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1</w:t>
                            </w:r>
                            <w:r>
                              <w:rPr>
                                <w:sz w:val="12"/>
                                <w:szCs w:val="12"/>
                                <w:lang w:val="uk-UA"/>
                              </w:rPr>
                              <w:t>6</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0160" behindDoc="0" locked="0" layoutInCell="1" allowOverlap="1" wp14:anchorId="587D31FA" wp14:editId="55F31770">
                      <wp:simplePos x="0" y="0"/>
                      <wp:positionH relativeFrom="column">
                        <wp:posOffset>4389120</wp:posOffset>
                      </wp:positionH>
                      <wp:positionV relativeFrom="paragraph">
                        <wp:posOffset>32385</wp:posOffset>
                      </wp:positionV>
                      <wp:extent cx="571500" cy="342900"/>
                      <wp:effectExtent l="635" t="0" r="0" b="1905"/>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64A67" w:rsidRDefault="00EF7A9B" w:rsidP="00EF7A9B">
                                  <w:pPr>
                                    <w:rPr>
                                      <w:lang w:val="en-US"/>
                                    </w:rPr>
                                  </w:pPr>
                                  <w:r>
                                    <w:rPr>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8" o:spid="_x0000_s1031" type="#_x0000_t202" style="position:absolute;margin-left:345.6pt;margin-top:2.55pt;width:4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" stroked="f">
                      <v:textbox>
                        <w:txbxContent>
                          <w:p w:rsidR="00EF7A9B" w:rsidRPr="00B64A67" w:rsidRDefault="00EF7A9B" w:rsidP="00EF7A9B">
                            <w:pPr>
                              <w:rPr>
                                <w:lang w:val="en-US"/>
                              </w:rPr>
                            </w:pPr>
                            <w:r>
                              <w:rPr>
                                <w:lang w:val="en-US"/>
                              </w:rPr>
                              <w:t>14</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6848" behindDoc="0" locked="0" layoutInCell="1" allowOverlap="1" wp14:anchorId="69D718CC" wp14:editId="7BDF46A3">
                      <wp:simplePos x="0" y="0"/>
                      <wp:positionH relativeFrom="column">
                        <wp:posOffset>2917825</wp:posOffset>
                      </wp:positionH>
                      <wp:positionV relativeFrom="paragraph">
                        <wp:posOffset>-1905</wp:posOffset>
                      </wp:positionV>
                      <wp:extent cx="520700" cy="401320"/>
                      <wp:effectExtent l="5715" t="11430" r="6985" b="63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IrhON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7872" behindDoc="0" locked="0" layoutInCell="1" allowOverlap="1" wp14:anchorId="3FA5D712" wp14:editId="5838B11E">
                      <wp:simplePos x="0" y="0"/>
                      <wp:positionH relativeFrom="column">
                        <wp:posOffset>2909570</wp:posOffset>
                      </wp:positionH>
                      <wp:positionV relativeFrom="paragraph">
                        <wp:posOffset>87630</wp:posOffset>
                      </wp:positionV>
                      <wp:extent cx="604520" cy="487045"/>
                      <wp:effectExtent l="6985" t="5715" r="7620" b="1206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QB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cM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rBdUA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5824" behindDoc="0" locked="0" layoutInCell="1" allowOverlap="1" wp14:anchorId="11EFB51A" wp14:editId="34035AD2">
                      <wp:simplePos x="0" y="0"/>
                      <wp:positionH relativeFrom="column">
                        <wp:posOffset>2916555</wp:posOffset>
                      </wp:positionH>
                      <wp:positionV relativeFrom="paragraph">
                        <wp:posOffset>40640</wp:posOffset>
                      </wp:positionV>
                      <wp:extent cx="554355" cy="434975"/>
                      <wp:effectExtent l="13970" t="6350" r="12700" b="63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K46rV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0464" behindDoc="0" locked="0" layoutInCell="1" allowOverlap="1" wp14:anchorId="7FC002DA" wp14:editId="043A59DD">
                      <wp:simplePos x="0" y="0"/>
                      <wp:positionH relativeFrom="column">
                        <wp:posOffset>1988820</wp:posOffset>
                      </wp:positionH>
                      <wp:positionV relativeFrom="paragraph">
                        <wp:posOffset>54610</wp:posOffset>
                      </wp:positionV>
                      <wp:extent cx="554355" cy="434975"/>
                      <wp:effectExtent l="10160" t="10795" r="6985" b="1143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&#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f1DFO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0944" behindDoc="0" locked="0" layoutInCell="1" allowOverlap="1" wp14:anchorId="134BA4AC" wp14:editId="57F91141">
                      <wp:simplePos x="0" y="0"/>
                      <wp:positionH relativeFrom="column">
                        <wp:posOffset>3046095</wp:posOffset>
                      </wp:positionH>
                      <wp:positionV relativeFrom="paragraph">
                        <wp:posOffset>95250</wp:posOffset>
                      </wp:positionV>
                      <wp:extent cx="542925" cy="426720"/>
                      <wp:effectExtent l="10160" t="6985" r="8890" b="1397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&#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YlX/A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9920" behindDoc="0" locked="0" layoutInCell="1" allowOverlap="1" wp14:anchorId="0917E25A" wp14:editId="74535435">
                      <wp:simplePos x="0" y="0"/>
                      <wp:positionH relativeFrom="column">
                        <wp:posOffset>2940685</wp:posOffset>
                      </wp:positionH>
                      <wp:positionV relativeFrom="paragraph">
                        <wp:posOffset>53975</wp:posOffset>
                      </wp:positionV>
                      <wp:extent cx="604520" cy="487045"/>
                      <wp:effectExtent l="9525" t="13335" r="5080" b="1397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R7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Jf0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CpuoR7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28896" behindDoc="0" locked="0" layoutInCell="1" allowOverlap="1" wp14:anchorId="3BD27A54" wp14:editId="14ABB2C6">
                      <wp:simplePos x="0" y="0"/>
                      <wp:positionH relativeFrom="column">
                        <wp:posOffset>2919095</wp:posOffset>
                      </wp:positionH>
                      <wp:positionV relativeFrom="paragraph">
                        <wp:posOffset>10795</wp:posOffset>
                      </wp:positionV>
                      <wp:extent cx="604520" cy="487045"/>
                      <wp:effectExtent l="6985" t="8255" r="7620" b="952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&#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2gU8w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8416" behindDoc="0" locked="0" layoutInCell="1" allowOverlap="1" wp14:anchorId="19F609A2" wp14:editId="0EDC4C12">
                      <wp:simplePos x="0" y="0"/>
                      <wp:positionH relativeFrom="column">
                        <wp:posOffset>2130425</wp:posOffset>
                      </wp:positionH>
                      <wp:positionV relativeFrom="paragraph">
                        <wp:posOffset>109220</wp:posOffset>
                      </wp:positionV>
                      <wp:extent cx="429260" cy="320040"/>
                      <wp:effectExtent l="8890" t="11430" r="9525" b="1143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O0WQIAAGo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9440" behindDoc="0" locked="0" layoutInCell="1" allowOverlap="1" wp14:anchorId="345EF534" wp14:editId="39F19B3E">
                      <wp:simplePos x="0" y="0"/>
                      <wp:positionH relativeFrom="column">
                        <wp:posOffset>2065020</wp:posOffset>
                      </wp:positionH>
                      <wp:positionV relativeFrom="paragraph">
                        <wp:posOffset>0</wp:posOffset>
                      </wp:positionV>
                      <wp:extent cx="495300" cy="381000"/>
                      <wp:effectExtent l="10160" t="6985" r="8890" b="1206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7088" behindDoc="0" locked="0" layoutInCell="1" allowOverlap="1" wp14:anchorId="3AEDD301" wp14:editId="50C4B3DD">
                      <wp:simplePos x="0" y="0"/>
                      <wp:positionH relativeFrom="column">
                        <wp:posOffset>2567940</wp:posOffset>
                      </wp:positionH>
                      <wp:positionV relativeFrom="paragraph">
                        <wp:posOffset>60325</wp:posOffset>
                      </wp:positionV>
                      <wp:extent cx="342900" cy="0"/>
                      <wp:effectExtent l="17780" t="60960" r="20320" b="5334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6608" behindDoc="0" locked="0" layoutInCell="1" allowOverlap="1" wp14:anchorId="253511B5" wp14:editId="7FF52038">
                      <wp:simplePos x="0" y="0"/>
                      <wp:positionH relativeFrom="column">
                        <wp:posOffset>2261235</wp:posOffset>
                      </wp:positionH>
                      <wp:positionV relativeFrom="paragraph">
                        <wp:posOffset>127635</wp:posOffset>
                      </wp:positionV>
                      <wp:extent cx="287655" cy="228600"/>
                      <wp:effectExtent l="6350" t="13970" r="10795" b="508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1968" behindDoc="0" locked="0" layoutInCell="1" allowOverlap="1" wp14:anchorId="79E211E1" wp14:editId="70D4E995">
                      <wp:simplePos x="0" y="0"/>
                      <wp:positionH relativeFrom="column">
                        <wp:posOffset>3165475</wp:posOffset>
                      </wp:positionH>
                      <wp:positionV relativeFrom="paragraph">
                        <wp:posOffset>29845</wp:posOffset>
                      </wp:positionV>
                      <wp:extent cx="402590" cy="328930"/>
                      <wp:effectExtent l="5715" t="11430" r="10795" b="1206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B6CXsjXAIAAGo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4560" behindDoc="0" locked="0" layoutInCell="1" allowOverlap="1" wp14:anchorId="3311FB48" wp14:editId="53E1C043">
                      <wp:simplePos x="0" y="0"/>
                      <wp:positionH relativeFrom="column">
                        <wp:posOffset>2207895</wp:posOffset>
                      </wp:positionH>
                      <wp:positionV relativeFrom="paragraph">
                        <wp:posOffset>55245</wp:posOffset>
                      </wp:positionV>
                      <wp:extent cx="340995" cy="263525"/>
                      <wp:effectExtent l="10160" t="8255" r="10795" b="1397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7632" behindDoc="0" locked="0" layoutInCell="1" allowOverlap="1" wp14:anchorId="2167116D" wp14:editId="0A143FE5">
                      <wp:simplePos x="0" y="0"/>
                      <wp:positionH relativeFrom="column">
                        <wp:posOffset>2352040</wp:posOffset>
                      </wp:positionH>
                      <wp:positionV relativeFrom="paragraph">
                        <wp:posOffset>67945</wp:posOffset>
                      </wp:positionV>
                      <wp:extent cx="200660" cy="155575"/>
                      <wp:effectExtent l="11430" t="5080" r="6985" b="1079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32992" behindDoc="0" locked="0" layoutInCell="1" allowOverlap="1" wp14:anchorId="50D43878" wp14:editId="78872C88">
                      <wp:simplePos x="0" y="0"/>
                      <wp:positionH relativeFrom="column">
                        <wp:posOffset>2467610</wp:posOffset>
                      </wp:positionH>
                      <wp:positionV relativeFrom="paragraph">
                        <wp:posOffset>44450</wp:posOffset>
                      </wp:positionV>
                      <wp:extent cx="92710" cy="67945"/>
                      <wp:effectExtent l="12700" t="13335" r="8890"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AZ5ZXFVwIAAGg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18656" behindDoc="0" locked="0" layoutInCell="1" allowOverlap="1" wp14:anchorId="74C44E8C" wp14:editId="2A063557">
                      <wp:simplePos x="0" y="0"/>
                      <wp:positionH relativeFrom="column">
                        <wp:posOffset>2421255</wp:posOffset>
                      </wp:positionH>
                      <wp:positionV relativeFrom="paragraph">
                        <wp:posOffset>635</wp:posOffset>
                      </wp:positionV>
                      <wp:extent cx="127635" cy="97155"/>
                      <wp:effectExtent l="13970" t="7620" r="10795" b="952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Ce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fW6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JYCYJ5YAgAAaQ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05344" behindDoc="0" locked="0" layoutInCell="1" allowOverlap="1" wp14:anchorId="4B391469" wp14:editId="67D0D6C2">
                      <wp:simplePos x="0" y="0"/>
                      <wp:positionH relativeFrom="column">
                        <wp:posOffset>2675890</wp:posOffset>
                      </wp:positionH>
                      <wp:positionV relativeFrom="paragraph">
                        <wp:posOffset>133350</wp:posOffset>
                      </wp:positionV>
                      <wp:extent cx="1828800" cy="0"/>
                      <wp:effectExtent l="11430" t="6985" r="7620" b="1206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uppressAutoHyphens/>
              <w:spacing w:after="0" w:line="240" w:lineRule="auto"/>
              <w:rPr>
                <w:rFonts w:ascii="Times New Roman" w:eastAsia="Arial Unicode MS" w:hAnsi="Times New Roman" w:cs="Times New Roman"/>
                <w:noProof/>
                <w:sz w:val="24"/>
                <w:szCs w:val="24"/>
                <w:lang w:val="uk-UA" w:eastAsia="ar-SA"/>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11</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1/250 D32xd20xS13 (400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2144" behindDoc="1" locked="0" layoutInCell="1" allowOverlap="1" wp14:anchorId="2C36F3EF" wp14:editId="5338E021">
                      <wp:simplePos x="0" y="0"/>
                      <wp:positionH relativeFrom="column">
                        <wp:posOffset>2524125</wp:posOffset>
                      </wp:positionH>
                      <wp:positionV relativeFrom="paragraph">
                        <wp:posOffset>50165</wp:posOffset>
                      </wp:positionV>
                      <wp:extent cx="572135" cy="345440"/>
                      <wp:effectExtent l="2540" t="0" r="0" b="190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32" type="#_x0000_t202" style="position:absolute;margin-left:198.75pt;margin-top:3.95pt;width:45.05pt;height:27.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9072" behindDoc="0" locked="0" layoutInCell="1" allowOverlap="1" wp14:anchorId="47FB36B1" wp14:editId="0B6E02F0">
                      <wp:simplePos x="0" y="0"/>
                      <wp:positionH relativeFrom="column">
                        <wp:posOffset>2733040</wp:posOffset>
                      </wp:positionH>
                      <wp:positionV relativeFrom="paragraph">
                        <wp:posOffset>38735</wp:posOffset>
                      </wp:positionV>
                      <wp:extent cx="0" cy="1714500"/>
                      <wp:effectExtent l="11430" t="12700" r="7620" b="63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DcuYGlXAIAAHc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8352" behindDoc="0" locked="0" layoutInCell="1" allowOverlap="1" wp14:anchorId="66482424" wp14:editId="789F5F47">
                      <wp:simplePos x="0" y="0"/>
                      <wp:positionH relativeFrom="column">
                        <wp:posOffset>3590290</wp:posOffset>
                      </wp:positionH>
                      <wp:positionV relativeFrom="paragraph">
                        <wp:posOffset>44450</wp:posOffset>
                      </wp:positionV>
                      <wp:extent cx="0" cy="800100"/>
                      <wp:effectExtent l="11430" t="12065" r="7620"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x7UwIAAGU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Y8E8e1MCAABl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7328" behindDoc="0" locked="0" layoutInCell="1" allowOverlap="1" wp14:anchorId="15171DB5" wp14:editId="32DB666C">
                      <wp:simplePos x="0" y="0"/>
                      <wp:positionH relativeFrom="column">
                        <wp:posOffset>1874520</wp:posOffset>
                      </wp:positionH>
                      <wp:positionV relativeFrom="paragraph">
                        <wp:posOffset>45085</wp:posOffset>
                      </wp:positionV>
                      <wp:extent cx="0" cy="800100"/>
                      <wp:effectExtent l="10160" t="12700" r="8890" b="63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DeZf6SVAIAAGU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6000" behindDoc="0" locked="0" layoutInCell="1" allowOverlap="1" wp14:anchorId="4394C754" wp14:editId="3DAFBC54">
                      <wp:simplePos x="0" y="0"/>
                      <wp:positionH relativeFrom="column">
                        <wp:posOffset>1874520</wp:posOffset>
                      </wp:positionH>
                      <wp:positionV relativeFrom="paragraph">
                        <wp:posOffset>13335</wp:posOffset>
                      </wp:positionV>
                      <wp:extent cx="1714500" cy="0"/>
                      <wp:effectExtent l="19685" t="60325" r="18415" b="539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7024" behindDoc="0" locked="0" layoutInCell="1" allowOverlap="1" wp14:anchorId="2B9936E7" wp14:editId="2FDC0F04">
                      <wp:simplePos x="0" y="0"/>
                      <wp:positionH relativeFrom="column">
                        <wp:posOffset>4274820</wp:posOffset>
                      </wp:positionH>
                      <wp:positionV relativeFrom="paragraph">
                        <wp:posOffset>96520</wp:posOffset>
                      </wp:positionV>
                      <wp:extent cx="0" cy="913765"/>
                      <wp:effectExtent l="57785" t="22860" r="56515" b="1587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4496" behindDoc="0" locked="0" layoutInCell="1" allowOverlap="1" wp14:anchorId="2838D0CA" wp14:editId="26AEA209">
                      <wp:simplePos x="0" y="0"/>
                      <wp:positionH relativeFrom="column">
                        <wp:posOffset>1883410</wp:posOffset>
                      </wp:positionH>
                      <wp:positionV relativeFrom="paragraph">
                        <wp:posOffset>127635</wp:posOffset>
                      </wp:positionV>
                      <wp:extent cx="586105" cy="484505"/>
                      <wp:effectExtent l="9525" t="6350" r="13970" b="1397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7VXAIAAGo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0640" behindDoc="0" locked="0" layoutInCell="1" allowOverlap="1" wp14:anchorId="148B0625" wp14:editId="347768DF">
                      <wp:simplePos x="0" y="0"/>
                      <wp:positionH relativeFrom="column">
                        <wp:posOffset>2891790</wp:posOffset>
                      </wp:positionH>
                      <wp:positionV relativeFrom="paragraph">
                        <wp:posOffset>121285</wp:posOffset>
                      </wp:positionV>
                      <wp:extent cx="127635" cy="97155"/>
                      <wp:effectExtent l="8255" t="9525" r="6985" b="762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VQdFDWAIAAGk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5280" behindDoc="0" locked="0" layoutInCell="1" allowOverlap="1" wp14:anchorId="63FF0C06" wp14:editId="4A7D3A4A">
                      <wp:simplePos x="0" y="0"/>
                      <wp:positionH relativeFrom="column">
                        <wp:posOffset>2674620</wp:posOffset>
                      </wp:positionH>
                      <wp:positionV relativeFrom="paragraph">
                        <wp:posOffset>95885</wp:posOffset>
                      </wp:positionV>
                      <wp:extent cx="1828800" cy="0"/>
                      <wp:effectExtent l="10160" t="12700" r="8890" b="63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5FXEHE8CAABc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2208" behindDoc="0" locked="0" layoutInCell="1" allowOverlap="1" wp14:anchorId="4132093E" wp14:editId="379959A1">
                      <wp:simplePos x="0" y="0"/>
                      <wp:positionH relativeFrom="column">
                        <wp:posOffset>1875790</wp:posOffset>
                      </wp:positionH>
                      <wp:positionV relativeFrom="paragraph">
                        <wp:posOffset>93345</wp:posOffset>
                      </wp:positionV>
                      <wp:extent cx="1713230" cy="915035"/>
                      <wp:effectExtent l="11430" t="10160" r="8890" b="825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1" o:spid="_x0000_s1026" style="position:absolute;margin-left:147.7pt;margin-top:7.35pt;width:134.9pt;height:7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DmI91cJwIAADY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4256" behindDoc="0" locked="0" layoutInCell="1" allowOverlap="1" wp14:anchorId="1110419E" wp14:editId="37B212DB">
                      <wp:simplePos x="0" y="0"/>
                      <wp:positionH relativeFrom="column">
                        <wp:posOffset>2904490</wp:posOffset>
                      </wp:positionH>
                      <wp:positionV relativeFrom="paragraph">
                        <wp:posOffset>93345</wp:posOffset>
                      </wp:positionV>
                      <wp:extent cx="0" cy="914400"/>
                      <wp:effectExtent l="11430" t="10160" r="7620"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HZn&#10;a1xLAgAAXA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3232" behindDoc="0" locked="0" layoutInCell="1" allowOverlap="1" wp14:anchorId="458A27D6" wp14:editId="60271322">
                      <wp:simplePos x="0" y="0"/>
                      <wp:positionH relativeFrom="column">
                        <wp:posOffset>2560320</wp:posOffset>
                      </wp:positionH>
                      <wp:positionV relativeFrom="paragraph">
                        <wp:posOffset>95885</wp:posOffset>
                      </wp:positionV>
                      <wp:extent cx="0" cy="914400"/>
                      <wp:effectExtent l="10160" t="12700" r="8890"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Ao&#10;RdKXTAIAAFw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3712" behindDoc="0" locked="0" layoutInCell="1" allowOverlap="1" wp14:anchorId="21B541E5" wp14:editId="41ADAB2F">
                      <wp:simplePos x="0" y="0"/>
                      <wp:positionH relativeFrom="column">
                        <wp:posOffset>2896870</wp:posOffset>
                      </wp:positionH>
                      <wp:positionV relativeFrom="paragraph">
                        <wp:posOffset>51435</wp:posOffset>
                      </wp:positionV>
                      <wp:extent cx="356235" cy="278765"/>
                      <wp:effectExtent l="13335" t="9525" r="11430" b="69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4976" behindDoc="0" locked="0" layoutInCell="1" allowOverlap="1" wp14:anchorId="3E8CFE5E" wp14:editId="42074340">
                      <wp:simplePos x="0" y="0"/>
                      <wp:positionH relativeFrom="column">
                        <wp:posOffset>1872615</wp:posOffset>
                      </wp:positionH>
                      <wp:positionV relativeFrom="paragraph">
                        <wp:posOffset>22860</wp:posOffset>
                      </wp:positionV>
                      <wp:extent cx="379730" cy="320675"/>
                      <wp:effectExtent l="8255" t="9525" r="12065" b="1270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bWQIAAGo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&#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4JCfm1kCAABq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2448" behindDoc="0" locked="0" layoutInCell="1" allowOverlap="1" wp14:anchorId="2BABC5B1" wp14:editId="77CBF02A">
                      <wp:simplePos x="0" y="0"/>
                      <wp:positionH relativeFrom="column">
                        <wp:posOffset>1947545</wp:posOffset>
                      </wp:positionH>
                      <wp:positionV relativeFrom="paragraph">
                        <wp:posOffset>90170</wp:posOffset>
                      </wp:positionV>
                      <wp:extent cx="614045" cy="481965"/>
                      <wp:effectExtent l="6985" t="10160" r="7620" b="1270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UFIJCFkCAABq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3472" behindDoc="0" locked="0" layoutInCell="1" allowOverlap="1" wp14:anchorId="65C9656E" wp14:editId="7A4515A2">
                      <wp:simplePos x="0" y="0"/>
                      <wp:positionH relativeFrom="column">
                        <wp:posOffset>1903730</wp:posOffset>
                      </wp:positionH>
                      <wp:positionV relativeFrom="paragraph">
                        <wp:posOffset>1905</wp:posOffset>
                      </wp:positionV>
                      <wp:extent cx="652780" cy="525145"/>
                      <wp:effectExtent l="10795" t="7620" r="12700" b="1016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DgedwAWgIAAGo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5760" behindDoc="0" locked="0" layoutInCell="1" allowOverlap="1" wp14:anchorId="475BDE8A" wp14:editId="2A75232F">
                      <wp:simplePos x="0" y="0"/>
                      <wp:positionH relativeFrom="column">
                        <wp:posOffset>2904490</wp:posOffset>
                      </wp:positionH>
                      <wp:positionV relativeFrom="paragraph">
                        <wp:posOffset>112395</wp:posOffset>
                      </wp:positionV>
                      <wp:extent cx="473710" cy="358140"/>
                      <wp:effectExtent l="11430" t="13335" r="10160" b="952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6544" behindDoc="0" locked="0" layoutInCell="1" allowOverlap="1" wp14:anchorId="6AD38DC0" wp14:editId="50F1EA1F">
                      <wp:simplePos x="0" y="0"/>
                      <wp:positionH relativeFrom="column">
                        <wp:posOffset>1866900</wp:posOffset>
                      </wp:positionH>
                      <wp:positionV relativeFrom="paragraph">
                        <wp:posOffset>635</wp:posOffset>
                      </wp:positionV>
                      <wp:extent cx="478155" cy="404495"/>
                      <wp:effectExtent l="12065" t="6350" r="5080" b="825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&#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BDdejVkCAABq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4736" behindDoc="0" locked="0" layoutInCell="1" allowOverlap="1" wp14:anchorId="6BAF8C56" wp14:editId="48A7C0B8">
                      <wp:simplePos x="0" y="0"/>
                      <wp:positionH relativeFrom="column">
                        <wp:posOffset>2899410</wp:posOffset>
                      </wp:positionH>
                      <wp:positionV relativeFrom="paragraph">
                        <wp:posOffset>74295</wp:posOffset>
                      </wp:positionV>
                      <wp:extent cx="429260" cy="320040"/>
                      <wp:effectExtent l="6350" t="13335" r="12065" b="95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2688" behindDoc="0" locked="0" layoutInCell="1" allowOverlap="1" wp14:anchorId="669927E3" wp14:editId="1C9C0F87">
                      <wp:simplePos x="0" y="0"/>
                      <wp:positionH relativeFrom="column">
                        <wp:posOffset>2898775</wp:posOffset>
                      </wp:positionH>
                      <wp:positionV relativeFrom="paragraph">
                        <wp:posOffset>28575</wp:posOffset>
                      </wp:positionV>
                      <wp:extent cx="292735" cy="234950"/>
                      <wp:effectExtent l="5715" t="5715" r="6350" b="698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YQXgIAAGo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1664" behindDoc="0" locked="0" layoutInCell="1" allowOverlap="1" wp14:anchorId="2A0C5C47" wp14:editId="373CC60B">
                      <wp:simplePos x="0" y="0"/>
                      <wp:positionH relativeFrom="column">
                        <wp:posOffset>2898775</wp:posOffset>
                      </wp:positionH>
                      <wp:positionV relativeFrom="paragraph">
                        <wp:posOffset>-3810</wp:posOffset>
                      </wp:positionV>
                      <wp:extent cx="200660" cy="155575"/>
                      <wp:effectExtent l="5715" t="11430" r="12700" b="1397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BEE3IxWAIAAGo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0096" behindDoc="0" locked="0" layoutInCell="1" allowOverlap="1" wp14:anchorId="2842EFB3" wp14:editId="2AF27B39">
                      <wp:simplePos x="0" y="0"/>
                      <wp:positionH relativeFrom="column">
                        <wp:posOffset>2560320</wp:posOffset>
                      </wp:positionH>
                      <wp:positionV relativeFrom="paragraph">
                        <wp:posOffset>34925</wp:posOffset>
                      </wp:positionV>
                      <wp:extent cx="342900" cy="262890"/>
                      <wp:effectExtent l="635"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C05733"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2</w:t>
                                  </w:r>
                                  <w:r>
                                    <w:rPr>
                                      <w:sz w:val="12"/>
                                      <w:szCs w:val="12"/>
                                      <w:lang w:val="uk-UA"/>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33" type="#_x0000_t202" style="position:absolute;margin-left:201.6pt;margin-top:2.75pt;width:2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jrkwIAABk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" stroked="f">
                      <v:textbox>
                        <w:txbxContent>
                          <w:p w:rsidR="00EF7A9B" w:rsidRPr="00C05733" w:rsidRDefault="00EF7A9B" w:rsidP="00EF7A9B">
                            <w:pPr>
                              <w:rPr>
                                <w:sz w:val="12"/>
                                <w:szCs w:val="12"/>
                                <w:lang w:val="uk-UA"/>
                              </w:rPr>
                            </w:pPr>
                            <w:r w:rsidRPr="005B6B7E">
                              <w:rPr>
                                <w:rFonts w:eastAsia="Arial Unicode MS"/>
                                <w:sz w:val="12"/>
                                <w:szCs w:val="12"/>
                                <w:lang w:val="en-US"/>
                              </w:rPr>
                              <w:t>Ø</w:t>
                            </w:r>
                            <w:r w:rsidRPr="005B6B7E">
                              <w:rPr>
                                <w:sz w:val="12"/>
                                <w:szCs w:val="12"/>
                                <w:lang w:val="en-US"/>
                              </w:rPr>
                              <w:t xml:space="preserve"> 2</w:t>
                            </w:r>
                            <w:r>
                              <w:rPr>
                                <w:sz w:val="12"/>
                                <w:szCs w:val="12"/>
                                <w:lang w:val="uk-UA"/>
                              </w:rPr>
                              <w:t>0</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1120" behindDoc="0" locked="0" layoutInCell="1" allowOverlap="1" wp14:anchorId="336E0157" wp14:editId="1E3632F6">
                      <wp:simplePos x="0" y="0"/>
                      <wp:positionH relativeFrom="column">
                        <wp:posOffset>4389120</wp:posOffset>
                      </wp:positionH>
                      <wp:positionV relativeFrom="paragraph">
                        <wp:posOffset>32385</wp:posOffset>
                      </wp:positionV>
                      <wp:extent cx="571500" cy="342900"/>
                      <wp:effectExtent l="635" t="3175"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BB444E" w:rsidRDefault="00EF7A9B" w:rsidP="00EF7A9B">
                                  <w:pPr>
                                    <w:rPr>
                                      <w:lang w:val="uk-UA"/>
                                    </w:rPr>
                                  </w:pPr>
                                  <w:r>
                                    <w:rPr>
                                      <w:lang w:val="uk-U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34" type="#_x0000_t202" style="position:absolute;margin-left:345.6pt;margin-top:2.55pt;width:4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" stroked="f">
                      <v:textbox>
                        <w:txbxContent>
                          <w:p w:rsidR="00EF7A9B" w:rsidRPr="00BB444E" w:rsidRDefault="00EF7A9B" w:rsidP="00EF7A9B">
                            <w:pPr>
                              <w:rPr>
                                <w:lang w:val="uk-UA"/>
                              </w:rPr>
                            </w:pPr>
                            <w:r>
                              <w:rPr>
                                <w:lang w:val="uk-UA"/>
                              </w:rPr>
                              <w:t>13</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7808" behindDoc="0" locked="0" layoutInCell="1" allowOverlap="1" wp14:anchorId="204DBE5E" wp14:editId="618CDC10">
                      <wp:simplePos x="0" y="0"/>
                      <wp:positionH relativeFrom="column">
                        <wp:posOffset>2917825</wp:posOffset>
                      </wp:positionH>
                      <wp:positionV relativeFrom="paragraph">
                        <wp:posOffset>-1905</wp:posOffset>
                      </wp:positionV>
                      <wp:extent cx="520700" cy="401320"/>
                      <wp:effectExtent l="5715" t="6985" r="698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KjFKKpbAgAAag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8832" behindDoc="0" locked="0" layoutInCell="1" allowOverlap="1" wp14:anchorId="73E32953" wp14:editId="6CB55B59">
                      <wp:simplePos x="0" y="0"/>
                      <wp:positionH relativeFrom="column">
                        <wp:posOffset>2909570</wp:posOffset>
                      </wp:positionH>
                      <wp:positionV relativeFrom="paragraph">
                        <wp:posOffset>87630</wp:posOffset>
                      </wp:positionV>
                      <wp:extent cx="604520" cy="487045"/>
                      <wp:effectExtent l="6985" t="10795" r="7620" b="698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Rx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RcM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jjNEcVkCAABq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6784" behindDoc="0" locked="0" layoutInCell="1" allowOverlap="1" wp14:anchorId="047E4B77" wp14:editId="7C21B785">
                      <wp:simplePos x="0" y="0"/>
                      <wp:positionH relativeFrom="column">
                        <wp:posOffset>2916555</wp:posOffset>
                      </wp:positionH>
                      <wp:positionV relativeFrom="paragraph">
                        <wp:posOffset>40640</wp:posOffset>
                      </wp:positionV>
                      <wp:extent cx="554355" cy="434975"/>
                      <wp:effectExtent l="13970" t="11430" r="12700" b="107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IwevSFbAgAAag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1424" behindDoc="0" locked="0" layoutInCell="1" allowOverlap="1" wp14:anchorId="348A585C" wp14:editId="3A6CA29B">
                      <wp:simplePos x="0" y="0"/>
                      <wp:positionH relativeFrom="column">
                        <wp:posOffset>1988820</wp:posOffset>
                      </wp:positionH>
                      <wp:positionV relativeFrom="paragraph">
                        <wp:posOffset>54610</wp:posOffset>
                      </wp:positionV>
                      <wp:extent cx="554355" cy="434975"/>
                      <wp:effectExtent l="10160" t="6350" r="6985"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1904" behindDoc="0" locked="0" layoutInCell="1" allowOverlap="1" wp14:anchorId="40AC74C4" wp14:editId="33084FDB">
                      <wp:simplePos x="0" y="0"/>
                      <wp:positionH relativeFrom="column">
                        <wp:posOffset>3046095</wp:posOffset>
                      </wp:positionH>
                      <wp:positionV relativeFrom="paragraph">
                        <wp:posOffset>95250</wp:posOffset>
                      </wp:positionV>
                      <wp:extent cx="542925" cy="426720"/>
                      <wp:effectExtent l="10160" t="12065" r="8890" b="889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0880" behindDoc="0" locked="0" layoutInCell="1" allowOverlap="1" wp14:anchorId="60EC576D" wp14:editId="65E2ECC0">
                      <wp:simplePos x="0" y="0"/>
                      <wp:positionH relativeFrom="column">
                        <wp:posOffset>2940685</wp:posOffset>
                      </wp:positionH>
                      <wp:positionV relativeFrom="paragraph">
                        <wp:posOffset>53975</wp:posOffset>
                      </wp:positionV>
                      <wp:extent cx="604520" cy="487045"/>
                      <wp:effectExtent l="9525" t="8890" r="5080" b="88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&#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CLnpQLWQIAAGo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69856" behindDoc="0" locked="0" layoutInCell="1" allowOverlap="1" wp14:anchorId="4DA18121" wp14:editId="47E3A0BC">
                      <wp:simplePos x="0" y="0"/>
                      <wp:positionH relativeFrom="column">
                        <wp:posOffset>2919095</wp:posOffset>
                      </wp:positionH>
                      <wp:positionV relativeFrom="paragraph">
                        <wp:posOffset>10795</wp:posOffset>
                      </wp:positionV>
                      <wp:extent cx="604520" cy="487045"/>
                      <wp:effectExtent l="6985" t="13335" r="762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yzWgIAAGo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9376" behindDoc="0" locked="0" layoutInCell="1" allowOverlap="1" wp14:anchorId="029A2CA9" wp14:editId="6FAFF322">
                      <wp:simplePos x="0" y="0"/>
                      <wp:positionH relativeFrom="column">
                        <wp:posOffset>2130425</wp:posOffset>
                      </wp:positionH>
                      <wp:positionV relativeFrom="paragraph">
                        <wp:posOffset>109220</wp:posOffset>
                      </wp:positionV>
                      <wp:extent cx="429260" cy="320040"/>
                      <wp:effectExtent l="8890" t="6985" r="9525" b="63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0400" behindDoc="0" locked="0" layoutInCell="1" allowOverlap="1" wp14:anchorId="4C0F51D8" wp14:editId="02C3AADB">
                      <wp:simplePos x="0" y="0"/>
                      <wp:positionH relativeFrom="column">
                        <wp:posOffset>2065020</wp:posOffset>
                      </wp:positionH>
                      <wp:positionV relativeFrom="paragraph">
                        <wp:posOffset>0</wp:posOffset>
                      </wp:positionV>
                      <wp:extent cx="495300" cy="381000"/>
                      <wp:effectExtent l="10160" t="12065" r="8890" b="698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8048" behindDoc="0" locked="0" layoutInCell="1" allowOverlap="1" wp14:anchorId="33C846D0" wp14:editId="25517427">
                      <wp:simplePos x="0" y="0"/>
                      <wp:positionH relativeFrom="column">
                        <wp:posOffset>2567940</wp:posOffset>
                      </wp:positionH>
                      <wp:positionV relativeFrom="paragraph">
                        <wp:posOffset>60325</wp:posOffset>
                      </wp:positionV>
                      <wp:extent cx="342900" cy="0"/>
                      <wp:effectExtent l="17780" t="56515" r="20320" b="577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&#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7568" behindDoc="0" locked="0" layoutInCell="1" allowOverlap="1" wp14:anchorId="40E1C6CC" wp14:editId="309456A7">
                      <wp:simplePos x="0" y="0"/>
                      <wp:positionH relativeFrom="column">
                        <wp:posOffset>2261235</wp:posOffset>
                      </wp:positionH>
                      <wp:positionV relativeFrom="paragraph">
                        <wp:posOffset>127635</wp:posOffset>
                      </wp:positionV>
                      <wp:extent cx="287655" cy="228600"/>
                      <wp:effectExtent l="6350" t="9525" r="10795" b="952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KCIwTlbAgAAaA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2928" behindDoc="0" locked="0" layoutInCell="1" allowOverlap="1" wp14:anchorId="45CD16A4" wp14:editId="67EA607A">
                      <wp:simplePos x="0" y="0"/>
                      <wp:positionH relativeFrom="column">
                        <wp:posOffset>3165475</wp:posOffset>
                      </wp:positionH>
                      <wp:positionV relativeFrom="paragraph">
                        <wp:posOffset>29845</wp:posOffset>
                      </wp:positionV>
                      <wp:extent cx="402590" cy="328930"/>
                      <wp:effectExtent l="5715" t="6985" r="10795" b="698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5520" behindDoc="0" locked="0" layoutInCell="1" allowOverlap="1" wp14:anchorId="25840C6D" wp14:editId="55DD7ED9">
                      <wp:simplePos x="0" y="0"/>
                      <wp:positionH relativeFrom="column">
                        <wp:posOffset>2207895</wp:posOffset>
                      </wp:positionH>
                      <wp:positionV relativeFrom="paragraph">
                        <wp:posOffset>55245</wp:posOffset>
                      </wp:positionV>
                      <wp:extent cx="340995" cy="263525"/>
                      <wp:effectExtent l="10160" t="13335" r="10795" b="889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8592" behindDoc="0" locked="0" layoutInCell="1" allowOverlap="1" wp14:anchorId="2B133A2E" wp14:editId="1BABD2BA">
                      <wp:simplePos x="0" y="0"/>
                      <wp:positionH relativeFrom="column">
                        <wp:posOffset>2352040</wp:posOffset>
                      </wp:positionH>
                      <wp:positionV relativeFrom="paragraph">
                        <wp:posOffset>67945</wp:posOffset>
                      </wp:positionV>
                      <wp:extent cx="200660" cy="155575"/>
                      <wp:effectExtent l="11430" t="10160" r="6985"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73952" behindDoc="0" locked="0" layoutInCell="1" allowOverlap="1" wp14:anchorId="40E06369" wp14:editId="7B528C3B">
                      <wp:simplePos x="0" y="0"/>
                      <wp:positionH relativeFrom="column">
                        <wp:posOffset>2467610</wp:posOffset>
                      </wp:positionH>
                      <wp:positionV relativeFrom="paragraph">
                        <wp:posOffset>44450</wp:posOffset>
                      </wp:positionV>
                      <wp:extent cx="92710" cy="67945"/>
                      <wp:effectExtent l="12700" t="8890" r="8890" b="889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CXMWpGVwIAAGY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59616" behindDoc="0" locked="0" layoutInCell="1" allowOverlap="1" wp14:anchorId="28DAB284" wp14:editId="68FF27D3">
                      <wp:simplePos x="0" y="0"/>
                      <wp:positionH relativeFrom="column">
                        <wp:posOffset>2421255</wp:posOffset>
                      </wp:positionH>
                      <wp:positionV relativeFrom="paragraph">
                        <wp:posOffset>635</wp:posOffset>
                      </wp:positionV>
                      <wp:extent cx="127635" cy="97155"/>
                      <wp:effectExtent l="13970" t="12700" r="10795" b="1397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G45miNYAgAAZw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46304" behindDoc="0" locked="0" layoutInCell="1" allowOverlap="1" wp14:anchorId="1FA7BA7F" wp14:editId="00AA62BF">
                      <wp:simplePos x="0" y="0"/>
                      <wp:positionH relativeFrom="column">
                        <wp:posOffset>2675890</wp:posOffset>
                      </wp:positionH>
                      <wp:positionV relativeFrom="paragraph">
                        <wp:posOffset>133350</wp:posOffset>
                      </wp:positionV>
                      <wp:extent cx="1828800" cy="0"/>
                      <wp:effectExtent l="11430" t="12065" r="7620" b="698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"/>
                  </w:pict>
                </mc:Fallback>
              </mc:AlternateConten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12</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на шпильку ізолятора ІПТ 6-10/250 D32xd12xS20 (25-630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3104" behindDoc="0" locked="0" layoutInCell="1" allowOverlap="1" wp14:anchorId="2F0A841D" wp14:editId="417B1FA2">
                      <wp:simplePos x="0" y="0"/>
                      <wp:positionH relativeFrom="column">
                        <wp:posOffset>2559685</wp:posOffset>
                      </wp:positionH>
                      <wp:positionV relativeFrom="paragraph">
                        <wp:posOffset>55245</wp:posOffset>
                      </wp:positionV>
                      <wp:extent cx="572135" cy="345440"/>
                      <wp:effectExtent l="0" t="0" r="0" b="127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35" type="#_x0000_t202" style="position:absolute;margin-left:201.55pt;margin-top:4.35pt;width:45.05pt;height:2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" stroked="f">
                      <v:textbox>
                        <w:txbxContent>
                          <w:p w:rsidR="00EF7A9B" w:rsidRPr="005B6B7E" w:rsidRDefault="00EF7A9B" w:rsidP="00EF7A9B">
                            <w:pPr>
                              <w:rPr>
                                <w:lang w:val="en-US"/>
                              </w:rPr>
                            </w:pPr>
                            <w:r w:rsidRPr="005B6B7E">
                              <w:rPr>
                                <w:rFonts w:eastAsia="Arial Unicode MS"/>
                                <w:szCs w:val="12"/>
                                <w:lang w:val="en-US"/>
                              </w:rPr>
                              <w:t>Ø</w:t>
                            </w:r>
                            <w:r w:rsidRPr="005B6B7E">
                              <w:rPr>
                                <w:sz w:val="10"/>
                                <w:szCs w:val="12"/>
                                <w:lang w:val="en-US"/>
                              </w:rPr>
                              <w:t xml:space="preserve"> </w:t>
                            </w:r>
                            <w:r w:rsidRPr="005B6B7E">
                              <w:rPr>
                                <w:lang w:val="en-US"/>
                              </w:rPr>
                              <w:t>32</w:t>
                            </w:r>
                          </w:p>
                        </w:txbxContent>
                      </v:textbox>
                    </v:shap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0032" behindDoc="0" locked="0" layoutInCell="1" allowOverlap="1" wp14:anchorId="67B95416" wp14:editId="4BDBC93A">
                      <wp:simplePos x="0" y="0"/>
                      <wp:positionH relativeFrom="column">
                        <wp:posOffset>2733040</wp:posOffset>
                      </wp:positionH>
                      <wp:positionV relativeFrom="paragraph">
                        <wp:posOffset>38735</wp:posOffset>
                      </wp:positionV>
                      <wp:extent cx="0" cy="1714500"/>
                      <wp:effectExtent l="11430" t="11430" r="7620" b="762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05pt" to="215.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" strokeweight=".5pt">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9312" behindDoc="0" locked="0" layoutInCell="1" allowOverlap="1" wp14:anchorId="6DD9764C" wp14:editId="4A9C39B8">
                      <wp:simplePos x="0" y="0"/>
                      <wp:positionH relativeFrom="column">
                        <wp:posOffset>3590290</wp:posOffset>
                      </wp:positionH>
                      <wp:positionV relativeFrom="paragraph">
                        <wp:posOffset>44450</wp:posOffset>
                      </wp:positionV>
                      <wp:extent cx="0" cy="800100"/>
                      <wp:effectExtent l="11430" t="10795" r="7620" b="82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5pt" to="28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8288" behindDoc="0" locked="0" layoutInCell="1" allowOverlap="1" wp14:anchorId="665F2846" wp14:editId="6B98FCDD">
                      <wp:simplePos x="0" y="0"/>
                      <wp:positionH relativeFrom="column">
                        <wp:posOffset>1874520</wp:posOffset>
                      </wp:positionH>
                      <wp:positionV relativeFrom="paragraph">
                        <wp:posOffset>45085</wp:posOffset>
                      </wp:positionV>
                      <wp:extent cx="0" cy="800100"/>
                      <wp:effectExtent l="10160" t="11430" r="8890" b="762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3.55pt" to="147.6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6960" behindDoc="0" locked="0" layoutInCell="1" allowOverlap="1" wp14:anchorId="41D22DF0" wp14:editId="37391FE9">
                      <wp:simplePos x="0" y="0"/>
                      <wp:positionH relativeFrom="column">
                        <wp:posOffset>1874520</wp:posOffset>
                      </wp:positionH>
                      <wp:positionV relativeFrom="paragraph">
                        <wp:posOffset>13335</wp:posOffset>
                      </wp:positionV>
                      <wp:extent cx="1714500" cy="0"/>
                      <wp:effectExtent l="19685" t="59055" r="18415" b="5524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5pt" to="28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7984" behindDoc="0" locked="0" layoutInCell="1" allowOverlap="1" wp14:anchorId="3CD4E022" wp14:editId="4DA73A5D">
                      <wp:simplePos x="0" y="0"/>
                      <wp:positionH relativeFrom="column">
                        <wp:posOffset>4274820</wp:posOffset>
                      </wp:positionH>
                      <wp:positionV relativeFrom="paragraph">
                        <wp:posOffset>96520</wp:posOffset>
                      </wp:positionV>
                      <wp:extent cx="0" cy="913765"/>
                      <wp:effectExtent l="57785" t="21590" r="56515" b="1714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37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7.6pt" to="336.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5456" behindDoc="0" locked="0" layoutInCell="1" allowOverlap="1" wp14:anchorId="2376DC9A" wp14:editId="21F9B91E">
                      <wp:simplePos x="0" y="0"/>
                      <wp:positionH relativeFrom="column">
                        <wp:posOffset>1883410</wp:posOffset>
                      </wp:positionH>
                      <wp:positionV relativeFrom="paragraph">
                        <wp:posOffset>127635</wp:posOffset>
                      </wp:positionV>
                      <wp:extent cx="586105" cy="484505"/>
                      <wp:effectExtent l="9525" t="5080" r="13970" b="571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48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05pt" to="194.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1600" behindDoc="0" locked="0" layoutInCell="1" allowOverlap="1" wp14:anchorId="043F7E15" wp14:editId="12D4985D">
                      <wp:simplePos x="0" y="0"/>
                      <wp:positionH relativeFrom="column">
                        <wp:posOffset>2891790</wp:posOffset>
                      </wp:positionH>
                      <wp:positionV relativeFrom="paragraph">
                        <wp:posOffset>121285</wp:posOffset>
                      </wp:positionV>
                      <wp:extent cx="127635" cy="97155"/>
                      <wp:effectExtent l="8255" t="8255" r="6985"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55pt" to="237.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6240" behindDoc="0" locked="0" layoutInCell="1" allowOverlap="1" wp14:anchorId="00E5EC20" wp14:editId="0FA02DEB">
                      <wp:simplePos x="0" y="0"/>
                      <wp:positionH relativeFrom="column">
                        <wp:posOffset>2674620</wp:posOffset>
                      </wp:positionH>
                      <wp:positionV relativeFrom="paragraph">
                        <wp:posOffset>95885</wp:posOffset>
                      </wp:positionV>
                      <wp:extent cx="1828800" cy="0"/>
                      <wp:effectExtent l="10160" t="11430" r="8890" b="762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7.55pt" to="354.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wbTwIAAFoEAAAOAAAAZHJzL2Uyb0RvYy54bWysVM2O0zAQviPxDpbv3SSlX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3168" behindDoc="0" locked="0" layoutInCell="1" allowOverlap="1" wp14:anchorId="0F0E3CE2" wp14:editId="30426509">
                      <wp:simplePos x="0" y="0"/>
                      <wp:positionH relativeFrom="column">
                        <wp:posOffset>1875790</wp:posOffset>
                      </wp:positionH>
                      <wp:positionV relativeFrom="paragraph">
                        <wp:posOffset>93345</wp:posOffset>
                      </wp:positionV>
                      <wp:extent cx="1713230" cy="915035"/>
                      <wp:effectExtent l="11430" t="8890" r="8890" b="9525"/>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9150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1" o:spid="_x0000_s1026" style="position:absolute;margin-left:147.7pt;margin-top:7.35pt;width:134.9pt;height:7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5216" behindDoc="0" locked="0" layoutInCell="1" allowOverlap="1" wp14:anchorId="7E2ACB91" wp14:editId="4AD07233">
                      <wp:simplePos x="0" y="0"/>
                      <wp:positionH relativeFrom="column">
                        <wp:posOffset>2904490</wp:posOffset>
                      </wp:positionH>
                      <wp:positionV relativeFrom="paragraph">
                        <wp:posOffset>93345</wp:posOffset>
                      </wp:positionV>
                      <wp:extent cx="0" cy="914400"/>
                      <wp:effectExtent l="11430" t="8890" r="7620" b="101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7.35pt" to="228.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" strokeweight="1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4192" behindDoc="0" locked="0" layoutInCell="1" allowOverlap="1" wp14:anchorId="39B9DBA1" wp14:editId="2A2B85CF">
                      <wp:simplePos x="0" y="0"/>
                      <wp:positionH relativeFrom="column">
                        <wp:posOffset>2560320</wp:posOffset>
                      </wp:positionH>
                      <wp:positionV relativeFrom="paragraph">
                        <wp:posOffset>95885</wp:posOffset>
                      </wp:positionV>
                      <wp:extent cx="0" cy="914400"/>
                      <wp:effectExtent l="10160" t="11430" r="8890" b="76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55pt" to="201.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" strokeweight="1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4672" behindDoc="0" locked="0" layoutInCell="1" allowOverlap="1" wp14:anchorId="7124F2F7" wp14:editId="3189D0B6">
                      <wp:simplePos x="0" y="0"/>
                      <wp:positionH relativeFrom="column">
                        <wp:posOffset>2896870</wp:posOffset>
                      </wp:positionH>
                      <wp:positionV relativeFrom="paragraph">
                        <wp:posOffset>51435</wp:posOffset>
                      </wp:positionV>
                      <wp:extent cx="356235" cy="278765"/>
                      <wp:effectExtent l="13335" t="8255" r="11430" b="825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78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4.05pt" to="25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5936" behindDoc="0" locked="0" layoutInCell="1" allowOverlap="1" wp14:anchorId="0F18AE03" wp14:editId="40D85F0A">
                      <wp:simplePos x="0" y="0"/>
                      <wp:positionH relativeFrom="column">
                        <wp:posOffset>1872615</wp:posOffset>
                      </wp:positionH>
                      <wp:positionV relativeFrom="paragraph">
                        <wp:posOffset>22860</wp:posOffset>
                      </wp:positionV>
                      <wp:extent cx="379730" cy="320675"/>
                      <wp:effectExtent l="8255" t="8255" r="12065" b="1397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pt" to="17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3408" behindDoc="0" locked="0" layoutInCell="1" allowOverlap="1" wp14:anchorId="47C2D414" wp14:editId="184EEE1E">
                      <wp:simplePos x="0" y="0"/>
                      <wp:positionH relativeFrom="column">
                        <wp:posOffset>1947545</wp:posOffset>
                      </wp:positionH>
                      <wp:positionV relativeFrom="paragraph">
                        <wp:posOffset>90170</wp:posOffset>
                      </wp:positionV>
                      <wp:extent cx="614045" cy="481965"/>
                      <wp:effectExtent l="6985" t="8890" r="7620"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48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7.1pt" to="201.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4432" behindDoc="0" locked="0" layoutInCell="1" allowOverlap="1" wp14:anchorId="2711A920" wp14:editId="6B91FB40">
                      <wp:simplePos x="0" y="0"/>
                      <wp:positionH relativeFrom="column">
                        <wp:posOffset>1903730</wp:posOffset>
                      </wp:positionH>
                      <wp:positionV relativeFrom="paragraph">
                        <wp:posOffset>1905</wp:posOffset>
                      </wp:positionV>
                      <wp:extent cx="652780" cy="525145"/>
                      <wp:effectExtent l="10795" t="6350" r="12700" b="1143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52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5pt" to="201.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6720" behindDoc="0" locked="0" layoutInCell="1" allowOverlap="1" wp14:anchorId="5A60C327" wp14:editId="4D2BA794">
                      <wp:simplePos x="0" y="0"/>
                      <wp:positionH relativeFrom="column">
                        <wp:posOffset>2904490</wp:posOffset>
                      </wp:positionH>
                      <wp:positionV relativeFrom="paragraph">
                        <wp:posOffset>112395</wp:posOffset>
                      </wp:positionV>
                      <wp:extent cx="473710" cy="358140"/>
                      <wp:effectExtent l="11430" t="12065" r="10160" b="1079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358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8.85pt" to="26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7504" behindDoc="0" locked="0" layoutInCell="1" allowOverlap="1" wp14:anchorId="1EC8AEA3" wp14:editId="13E05CD6">
                      <wp:simplePos x="0" y="0"/>
                      <wp:positionH relativeFrom="column">
                        <wp:posOffset>1866900</wp:posOffset>
                      </wp:positionH>
                      <wp:positionV relativeFrom="paragraph">
                        <wp:posOffset>635</wp:posOffset>
                      </wp:positionV>
                      <wp:extent cx="478155" cy="404495"/>
                      <wp:effectExtent l="12065" t="5080" r="5080" b="952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40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05pt" to="18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5696" behindDoc="0" locked="0" layoutInCell="1" allowOverlap="1" wp14:anchorId="21564B5F" wp14:editId="069635E2">
                      <wp:simplePos x="0" y="0"/>
                      <wp:positionH relativeFrom="column">
                        <wp:posOffset>2899410</wp:posOffset>
                      </wp:positionH>
                      <wp:positionV relativeFrom="paragraph">
                        <wp:posOffset>74295</wp:posOffset>
                      </wp:positionV>
                      <wp:extent cx="429260" cy="320040"/>
                      <wp:effectExtent l="6350" t="12065" r="12065" b="1079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5.85pt" to="262.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3648" behindDoc="0" locked="0" layoutInCell="1" allowOverlap="1" wp14:anchorId="4B9DE5AF" wp14:editId="03814877">
                      <wp:simplePos x="0" y="0"/>
                      <wp:positionH relativeFrom="column">
                        <wp:posOffset>2898775</wp:posOffset>
                      </wp:positionH>
                      <wp:positionV relativeFrom="paragraph">
                        <wp:posOffset>28575</wp:posOffset>
                      </wp:positionV>
                      <wp:extent cx="292735" cy="234950"/>
                      <wp:effectExtent l="5715" t="13970" r="6350" b="825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2.25pt" to="251.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2624" behindDoc="0" locked="0" layoutInCell="1" allowOverlap="1" wp14:anchorId="11C5A133" wp14:editId="65C5DC32">
                      <wp:simplePos x="0" y="0"/>
                      <wp:positionH relativeFrom="column">
                        <wp:posOffset>2898775</wp:posOffset>
                      </wp:positionH>
                      <wp:positionV relativeFrom="paragraph">
                        <wp:posOffset>-3810</wp:posOffset>
                      </wp:positionV>
                      <wp:extent cx="200660" cy="155575"/>
                      <wp:effectExtent l="5715" t="10160" r="12700" b="571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5pt,-.3pt" to="244.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1056" behindDoc="0" locked="0" layoutInCell="1" allowOverlap="1" wp14:anchorId="79CF045F" wp14:editId="15E7A57A">
                      <wp:simplePos x="0" y="0"/>
                      <wp:positionH relativeFrom="column">
                        <wp:posOffset>2560320</wp:posOffset>
                      </wp:positionH>
                      <wp:positionV relativeFrom="paragraph">
                        <wp:posOffset>33020</wp:posOffset>
                      </wp:positionV>
                      <wp:extent cx="340995" cy="262890"/>
                      <wp:effectExtent l="635" t="2540" r="1270" b="127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5B6B7E" w:rsidRDefault="00EF7A9B" w:rsidP="00EF7A9B">
                                  <w:pPr>
                                    <w:rPr>
                                      <w:sz w:val="12"/>
                                      <w:szCs w:val="12"/>
                                      <w:lang w:val="uk-UA"/>
                                    </w:rPr>
                                  </w:pPr>
                                  <w:r w:rsidRPr="005B6B7E">
                                    <w:rPr>
                                      <w:rFonts w:eastAsia="Arial Unicode MS"/>
                                      <w:sz w:val="12"/>
                                      <w:szCs w:val="12"/>
                                      <w:lang w:val="en-US"/>
                                    </w:rPr>
                                    <w:t>Ø</w:t>
                                  </w:r>
                                  <w:r>
                                    <w:rPr>
                                      <w:rFonts w:eastAsia="Arial Unicode MS"/>
                                      <w:sz w:val="12"/>
                                      <w:szCs w:val="12"/>
                                      <w:lang w:val="uk-UA"/>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36" type="#_x0000_t202" style="position:absolute;margin-left:201.6pt;margin-top:2.6pt;width:26.85pt;height:2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" stroked="f">
                      <v:textbox>
                        <w:txbxContent>
                          <w:p w:rsidR="00EF7A9B" w:rsidRPr="005B6B7E" w:rsidRDefault="00EF7A9B" w:rsidP="00EF7A9B">
                            <w:pPr>
                              <w:rPr>
                                <w:sz w:val="12"/>
                                <w:szCs w:val="12"/>
                                <w:lang w:val="uk-UA"/>
                              </w:rPr>
                            </w:pPr>
                            <w:r w:rsidRPr="005B6B7E">
                              <w:rPr>
                                <w:rFonts w:eastAsia="Arial Unicode MS"/>
                                <w:sz w:val="12"/>
                                <w:szCs w:val="12"/>
                                <w:lang w:val="en-US"/>
                              </w:rPr>
                              <w:t>Ø</w:t>
                            </w:r>
                            <w:r>
                              <w:rPr>
                                <w:rFonts w:eastAsia="Arial Unicode MS"/>
                                <w:sz w:val="12"/>
                                <w:szCs w:val="12"/>
                                <w:lang w:val="uk-UA"/>
                              </w:rPr>
                              <w:t>12</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2080" behindDoc="0" locked="0" layoutInCell="1" allowOverlap="1" wp14:anchorId="72C401A0" wp14:editId="647F3BD4">
                      <wp:simplePos x="0" y="0"/>
                      <wp:positionH relativeFrom="column">
                        <wp:posOffset>4389120</wp:posOffset>
                      </wp:positionH>
                      <wp:positionV relativeFrom="paragraph">
                        <wp:posOffset>32385</wp:posOffset>
                      </wp:positionV>
                      <wp:extent cx="571500" cy="342900"/>
                      <wp:effectExtent l="635" t="1905"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9B" w:rsidRPr="00F738C0" w:rsidRDefault="00EF7A9B" w:rsidP="00EF7A9B">
                                  <w:pPr>
                                    <w:rPr>
                                      <w:lang w:val="uk-UA"/>
                                    </w:rPr>
                                  </w:pPr>
                                  <w:r>
                                    <w:rPr>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7" type="#_x0000_t202" style="position:absolute;margin-left:345.6pt;margin-top:2.55pt;width:4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f0kQIAABg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" stroked="f">
                      <v:textbox>
                        <w:txbxContent>
                          <w:p w:rsidR="00EF7A9B" w:rsidRPr="00F738C0" w:rsidRDefault="00EF7A9B" w:rsidP="00EF7A9B">
                            <w:pPr>
                              <w:rPr>
                                <w:lang w:val="uk-UA"/>
                              </w:rPr>
                            </w:pPr>
                            <w:r>
                              <w:rPr>
                                <w:lang w:val="uk-UA"/>
                              </w:rPr>
                              <w:t>20</w:t>
                            </w:r>
                          </w:p>
                        </w:txbxContent>
                      </v:textbox>
                    </v:shap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8768" behindDoc="0" locked="0" layoutInCell="1" allowOverlap="1" wp14:anchorId="002712A7" wp14:editId="760353F3">
                      <wp:simplePos x="0" y="0"/>
                      <wp:positionH relativeFrom="column">
                        <wp:posOffset>2917825</wp:posOffset>
                      </wp:positionH>
                      <wp:positionV relativeFrom="paragraph">
                        <wp:posOffset>-1905</wp:posOffset>
                      </wp:positionV>
                      <wp:extent cx="520700" cy="401320"/>
                      <wp:effectExtent l="5715" t="5715" r="6985" b="1206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0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pt" to="270.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UF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9792" behindDoc="0" locked="0" layoutInCell="1" allowOverlap="1" wp14:anchorId="78B895D3" wp14:editId="5C58B42A">
                      <wp:simplePos x="0" y="0"/>
                      <wp:positionH relativeFrom="column">
                        <wp:posOffset>2909570</wp:posOffset>
                      </wp:positionH>
                      <wp:positionV relativeFrom="paragraph">
                        <wp:posOffset>87630</wp:posOffset>
                      </wp:positionV>
                      <wp:extent cx="604520" cy="487045"/>
                      <wp:effectExtent l="6985" t="9525" r="7620" b="825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6.9pt" to="276.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7744" behindDoc="0" locked="0" layoutInCell="1" allowOverlap="1" wp14:anchorId="52049A7B" wp14:editId="15A737C1">
                      <wp:simplePos x="0" y="0"/>
                      <wp:positionH relativeFrom="column">
                        <wp:posOffset>2916555</wp:posOffset>
                      </wp:positionH>
                      <wp:positionV relativeFrom="paragraph">
                        <wp:posOffset>40640</wp:posOffset>
                      </wp:positionV>
                      <wp:extent cx="554355" cy="434975"/>
                      <wp:effectExtent l="13970" t="10160" r="12700" b="1206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2pt" to="273.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2384" behindDoc="0" locked="0" layoutInCell="1" allowOverlap="1" wp14:anchorId="4B129D23" wp14:editId="24232022">
                      <wp:simplePos x="0" y="0"/>
                      <wp:positionH relativeFrom="column">
                        <wp:posOffset>1988820</wp:posOffset>
                      </wp:positionH>
                      <wp:positionV relativeFrom="paragraph">
                        <wp:posOffset>54610</wp:posOffset>
                      </wp:positionV>
                      <wp:extent cx="554355" cy="434975"/>
                      <wp:effectExtent l="10160" t="5080" r="6985" b="762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4.3pt" to="200.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2864" behindDoc="0" locked="0" layoutInCell="1" allowOverlap="1" wp14:anchorId="44E7DF72" wp14:editId="0E73DF86">
                      <wp:simplePos x="0" y="0"/>
                      <wp:positionH relativeFrom="column">
                        <wp:posOffset>3046095</wp:posOffset>
                      </wp:positionH>
                      <wp:positionV relativeFrom="paragraph">
                        <wp:posOffset>95250</wp:posOffset>
                      </wp:positionV>
                      <wp:extent cx="542925" cy="426720"/>
                      <wp:effectExtent l="10160" t="10795" r="8890"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7.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1840" behindDoc="0" locked="0" layoutInCell="1" allowOverlap="1" wp14:anchorId="0E52D99F" wp14:editId="1B73563F">
                      <wp:simplePos x="0" y="0"/>
                      <wp:positionH relativeFrom="column">
                        <wp:posOffset>2940685</wp:posOffset>
                      </wp:positionH>
                      <wp:positionV relativeFrom="paragraph">
                        <wp:posOffset>53975</wp:posOffset>
                      </wp:positionV>
                      <wp:extent cx="604520" cy="487045"/>
                      <wp:effectExtent l="9525" t="7620" r="5080" b="1016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4.25pt" to="27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0816" behindDoc="0" locked="0" layoutInCell="1" allowOverlap="1" wp14:anchorId="32C06C2E" wp14:editId="1B02EA85">
                      <wp:simplePos x="0" y="0"/>
                      <wp:positionH relativeFrom="column">
                        <wp:posOffset>2919095</wp:posOffset>
                      </wp:positionH>
                      <wp:positionV relativeFrom="paragraph">
                        <wp:posOffset>10795</wp:posOffset>
                      </wp:positionV>
                      <wp:extent cx="604520" cy="487045"/>
                      <wp:effectExtent l="6985" t="12065" r="762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52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85pt" to="277.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7ZWQIAAGgEAAAOAAAAZHJzL2Uyb0RvYy54bWysVMGO0zAQvSPxD1bu3SQl7Xa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0336" behindDoc="0" locked="0" layoutInCell="1" allowOverlap="1" wp14:anchorId="59EBA092" wp14:editId="3F7BD9FB">
                      <wp:simplePos x="0" y="0"/>
                      <wp:positionH relativeFrom="column">
                        <wp:posOffset>2130425</wp:posOffset>
                      </wp:positionH>
                      <wp:positionV relativeFrom="paragraph">
                        <wp:posOffset>109220</wp:posOffset>
                      </wp:positionV>
                      <wp:extent cx="429260" cy="320040"/>
                      <wp:effectExtent l="8890" t="5715" r="9525" b="76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5pt,8.6pt" to="201.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1360" behindDoc="0" locked="0" layoutInCell="1" allowOverlap="1" wp14:anchorId="0D663CF7" wp14:editId="263D8DD9">
                      <wp:simplePos x="0" y="0"/>
                      <wp:positionH relativeFrom="column">
                        <wp:posOffset>2065020</wp:posOffset>
                      </wp:positionH>
                      <wp:positionV relativeFrom="paragraph">
                        <wp:posOffset>0</wp:posOffset>
                      </wp:positionV>
                      <wp:extent cx="495300" cy="381000"/>
                      <wp:effectExtent l="10160" t="10795" r="8890" b="82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0" to="20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9008" behindDoc="0" locked="0" layoutInCell="1" allowOverlap="1" wp14:anchorId="5E986EF6" wp14:editId="18E5B06E">
                      <wp:simplePos x="0" y="0"/>
                      <wp:positionH relativeFrom="column">
                        <wp:posOffset>2567940</wp:posOffset>
                      </wp:positionH>
                      <wp:positionV relativeFrom="paragraph">
                        <wp:posOffset>60325</wp:posOffset>
                      </wp:positionV>
                      <wp:extent cx="342900" cy="0"/>
                      <wp:effectExtent l="17780" t="55245" r="20320" b="590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75pt" to="2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&#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8528" behindDoc="0" locked="0" layoutInCell="1" allowOverlap="1" wp14:anchorId="3EAE365D" wp14:editId="3C6875C9">
                      <wp:simplePos x="0" y="0"/>
                      <wp:positionH relativeFrom="column">
                        <wp:posOffset>2261235</wp:posOffset>
                      </wp:positionH>
                      <wp:positionV relativeFrom="paragraph">
                        <wp:posOffset>127635</wp:posOffset>
                      </wp:positionV>
                      <wp:extent cx="287655" cy="228600"/>
                      <wp:effectExtent l="6350" t="8255" r="10795"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0.05pt" to="200.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3888" behindDoc="0" locked="0" layoutInCell="1" allowOverlap="1" wp14:anchorId="0E7B7E5C" wp14:editId="32AB36D6">
                      <wp:simplePos x="0" y="0"/>
                      <wp:positionH relativeFrom="column">
                        <wp:posOffset>3165475</wp:posOffset>
                      </wp:positionH>
                      <wp:positionV relativeFrom="paragraph">
                        <wp:posOffset>29845</wp:posOffset>
                      </wp:positionV>
                      <wp:extent cx="402590" cy="328930"/>
                      <wp:effectExtent l="5715" t="5715" r="10795" b="825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2.35pt" to="28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6480" behindDoc="0" locked="0" layoutInCell="1" allowOverlap="1" wp14:anchorId="6D63780C" wp14:editId="1C014911">
                      <wp:simplePos x="0" y="0"/>
                      <wp:positionH relativeFrom="column">
                        <wp:posOffset>2207895</wp:posOffset>
                      </wp:positionH>
                      <wp:positionV relativeFrom="paragraph">
                        <wp:posOffset>55245</wp:posOffset>
                      </wp:positionV>
                      <wp:extent cx="340995" cy="263525"/>
                      <wp:effectExtent l="10160" t="12065" r="10795" b="1016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4.35pt" to="200.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99552" behindDoc="0" locked="0" layoutInCell="1" allowOverlap="1" wp14:anchorId="1AA90411" wp14:editId="610DB7FF">
                      <wp:simplePos x="0" y="0"/>
                      <wp:positionH relativeFrom="column">
                        <wp:posOffset>2352040</wp:posOffset>
                      </wp:positionH>
                      <wp:positionV relativeFrom="paragraph">
                        <wp:posOffset>67945</wp:posOffset>
                      </wp:positionV>
                      <wp:extent cx="200660" cy="155575"/>
                      <wp:effectExtent l="11430" t="8890" r="6985" b="69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5.35pt" to="2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14912" behindDoc="0" locked="0" layoutInCell="1" allowOverlap="1" wp14:anchorId="6FC5E3A7" wp14:editId="15BB61A0">
                      <wp:simplePos x="0" y="0"/>
                      <wp:positionH relativeFrom="column">
                        <wp:posOffset>2467610</wp:posOffset>
                      </wp:positionH>
                      <wp:positionV relativeFrom="paragraph">
                        <wp:posOffset>44450</wp:posOffset>
                      </wp:positionV>
                      <wp:extent cx="92710" cy="67945"/>
                      <wp:effectExtent l="12700" t="7620" r="8890"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3.5pt" to="20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00576" behindDoc="0" locked="0" layoutInCell="1" allowOverlap="1" wp14:anchorId="509CF670" wp14:editId="30A7132F">
                      <wp:simplePos x="0" y="0"/>
                      <wp:positionH relativeFrom="column">
                        <wp:posOffset>2421255</wp:posOffset>
                      </wp:positionH>
                      <wp:positionV relativeFrom="paragraph">
                        <wp:posOffset>635</wp:posOffset>
                      </wp:positionV>
                      <wp:extent cx="127635" cy="97155"/>
                      <wp:effectExtent l="13970" t="11430" r="10795" b="57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05pt" to="200.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787264" behindDoc="0" locked="0" layoutInCell="1" allowOverlap="1" wp14:anchorId="1497CC84" wp14:editId="1E8DA0A6">
                      <wp:simplePos x="0" y="0"/>
                      <wp:positionH relativeFrom="column">
                        <wp:posOffset>2675890</wp:posOffset>
                      </wp:positionH>
                      <wp:positionV relativeFrom="paragraph">
                        <wp:posOffset>133350</wp:posOffset>
                      </wp:positionV>
                      <wp:extent cx="1828800" cy="0"/>
                      <wp:effectExtent l="11430" t="10795" r="7620" b="82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0.5pt" to="35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2680"/>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lastRenderedPageBreak/>
              <w:t>13</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1/250 D48xd30xS6 (25-160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Ø30</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9248" behindDoc="0" locked="0" layoutInCell="1" allowOverlap="1" wp14:anchorId="278734BC" wp14:editId="08FEE917">
                      <wp:simplePos x="0" y="0"/>
                      <wp:positionH relativeFrom="column">
                        <wp:posOffset>715645</wp:posOffset>
                      </wp:positionH>
                      <wp:positionV relativeFrom="paragraph">
                        <wp:posOffset>67945</wp:posOffset>
                      </wp:positionV>
                      <wp:extent cx="342900" cy="0"/>
                      <wp:effectExtent l="13335" t="5080" r="5715" b="1397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hBO+Z1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8224" behindDoc="0" locked="0" layoutInCell="1" allowOverlap="1" wp14:anchorId="3640D433" wp14:editId="70196EE2">
                      <wp:simplePos x="0" y="0"/>
                      <wp:positionH relativeFrom="column">
                        <wp:posOffset>1073150</wp:posOffset>
                      </wp:positionH>
                      <wp:positionV relativeFrom="paragraph">
                        <wp:posOffset>77470</wp:posOffset>
                      </wp:positionV>
                      <wp:extent cx="349885" cy="499745"/>
                      <wp:effectExtent l="8890" t="5080" r="12700"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FFLB/F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6176" behindDoc="0" locked="0" layoutInCell="1" allowOverlap="1" wp14:anchorId="1ABFC373" wp14:editId="49B9C31B">
                      <wp:simplePos x="0" y="0"/>
                      <wp:positionH relativeFrom="column">
                        <wp:posOffset>3046095</wp:posOffset>
                      </wp:positionH>
                      <wp:positionV relativeFrom="paragraph">
                        <wp:posOffset>122555</wp:posOffset>
                      </wp:positionV>
                      <wp:extent cx="215900" cy="1727835"/>
                      <wp:effectExtent l="10160" t="12065" r="12065" b="127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239.85pt;margin-top:9.65pt;width:17pt;height:136.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4128" behindDoc="0" locked="0" layoutInCell="1" allowOverlap="1" wp14:anchorId="767EC2B7" wp14:editId="7800D37F">
                      <wp:simplePos x="0" y="0"/>
                      <wp:positionH relativeFrom="column">
                        <wp:posOffset>813435</wp:posOffset>
                      </wp:positionH>
                      <wp:positionV relativeFrom="paragraph">
                        <wp:posOffset>107315</wp:posOffset>
                      </wp:positionV>
                      <wp:extent cx="1727835" cy="1727835"/>
                      <wp:effectExtent l="15875" t="15875" r="8890" b="889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64.05pt;margin-top:8.45pt;width:136.05pt;height:13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5152" behindDoc="0" locked="0" layoutInCell="1" allowOverlap="1" wp14:anchorId="5AA08ADF" wp14:editId="5BFC6833">
                      <wp:simplePos x="0" y="0"/>
                      <wp:positionH relativeFrom="column">
                        <wp:posOffset>1154430</wp:posOffset>
                      </wp:positionH>
                      <wp:positionV relativeFrom="paragraph">
                        <wp:posOffset>132080</wp:posOffset>
                      </wp:positionV>
                      <wp:extent cx="1080135" cy="1080135"/>
                      <wp:effectExtent l="13970" t="8890" r="10795" b="1587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90.9pt;margin-top:10.4pt;width:85.05pt;height:85.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BZdBIG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27200" behindDoc="0" locked="0" layoutInCell="1" allowOverlap="1" wp14:anchorId="2689B212" wp14:editId="0B813196">
                      <wp:simplePos x="0" y="0"/>
                      <wp:positionH relativeFrom="column">
                        <wp:posOffset>1381760</wp:posOffset>
                      </wp:positionH>
                      <wp:positionV relativeFrom="paragraph">
                        <wp:posOffset>67945</wp:posOffset>
                      </wp:positionV>
                      <wp:extent cx="608330" cy="916305"/>
                      <wp:effectExtent l="50800" t="43180" r="55245" b="406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0272" behindDoc="0" locked="0" layoutInCell="1" allowOverlap="1" wp14:anchorId="7658012F" wp14:editId="29326309">
                      <wp:simplePos x="0" y="0"/>
                      <wp:positionH relativeFrom="column">
                        <wp:posOffset>951230</wp:posOffset>
                      </wp:positionH>
                      <wp:positionV relativeFrom="paragraph">
                        <wp:posOffset>57150</wp:posOffset>
                      </wp:positionV>
                      <wp:extent cx="1457960" cy="930275"/>
                      <wp:effectExtent l="39370" t="51435" r="45720" b="565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0tiIT3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1296" behindDoc="0" locked="0" layoutInCell="1" allowOverlap="1" wp14:anchorId="12216E1D" wp14:editId="278A0E87">
                      <wp:simplePos x="0" y="0"/>
                      <wp:positionH relativeFrom="column">
                        <wp:posOffset>475615</wp:posOffset>
                      </wp:positionH>
                      <wp:positionV relativeFrom="paragraph">
                        <wp:posOffset>90170</wp:posOffset>
                      </wp:positionV>
                      <wp:extent cx="4000500" cy="0"/>
                      <wp:effectExtent l="11430" t="7620" r="7620"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Dl/uRe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2320" behindDoc="0" locked="0" layoutInCell="1" allowOverlap="1" wp14:anchorId="60B2EF85" wp14:editId="4B9BA6C5">
                      <wp:simplePos x="0" y="0"/>
                      <wp:positionH relativeFrom="column">
                        <wp:posOffset>737870</wp:posOffset>
                      </wp:positionH>
                      <wp:positionV relativeFrom="paragraph">
                        <wp:posOffset>33020</wp:posOffset>
                      </wp:positionV>
                      <wp:extent cx="565150" cy="348615"/>
                      <wp:effectExtent l="6985" t="13970" r="8890" b="88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Ø48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3344" behindDoc="0" locked="0" layoutInCell="1" allowOverlap="1" wp14:anchorId="229B12D0" wp14:editId="322D788D">
                      <wp:simplePos x="0" y="0"/>
                      <wp:positionH relativeFrom="column">
                        <wp:posOffset>387350</wp:posOffset>
                      </wp:positionH>
                      <wp:positionV relativeFrom="paragraph">
                        <wp:posOffset>84455</wp:posOffset>
                      </wp:positionV>
                      <wp:extent cx="342900" cy="0"/>
                      <wp:effectExtent l="8890" t="5080" r="10160" b="139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5392" behindDoc="0" locked="0" layoutInCell="1" allowOverlap="1" wp14:anchorId="0112F2C6" wp14:editId="4EF83B51">
                      <wp:simplePos x="0" y="0"/>
                      <wp:positionH relativeFrom="column">
                        <wp:posOffset>3263265</wp:posOffset>
                      </wp:positionH>
                      <wp:positionV relativeFrom="paragraph">
                        <wp:posOffset>88265</wp:posOffset>
                      </wp:positionV>
                      <wp:extent cx="0" cy="342900"/>
                      <wp:effectExtent l="8255" t="5715" r="10795" b="133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Z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4368" behindDoc="0" locked="0" layoutInCell="1" allowOverlap="1" wp14:anchorId="240884C5" wp14:editId="75DA3F8C">
                      <wp:simplePos x="0" y="0"/>
                      <wp:positionH relativeFrom="column">
                        <wp:posOffset>3046730</wp:posOffset>
                      </wp:positionH>
                      <wp:positionV relativeFrom="paragraph">
                        <wp:posOffset>89535</wp:posOffset>
                      </wp:positionV>
                      <wp:extent cx="0" cy="342900"/>
                      <wp:effectExtent l="10795" t="6985" r="8255"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color w:val="000000"/>
                <w:sz w:val="20"/>
                <w:szCs w:val="20"/>
                <w:lang w:val="uk-UA"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8464" behindDoc="0" locked="0" layoutInCell="1" allowOverlap="1" wp14:anchorId="6955F6C4" wp14:editId="21E8B7B7">
                      <wp:simplePos x="0" y="0"/>
                      <wp:positionH relativeFrom="column">
                        <wp:posOffset>2200910</wp:posOffset>
                      </wp:positionH>
                      <wp:positionV relativeFrom="paragraph">
                        <wp:posOffset>44450</wp:posOffset>
                      </wp:positionV>
                      <wp:extent cx="857250" cy="0"/>
                      <wp:effectExtent l="12700" t="53975" r="15875" b="603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3.5pt" to="24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">
                      <v:stroke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7440" behindDoc="0" locked="0" layoutInCell="1" allowOverlap="1" wp14:anchorId="77DC9A47" wp14:editId="65179BD6">
                      <wp:simplePos x="0" y="0"/>
                      <wp:positionH relativeFrom="column">
                        <wp:posOffset>3266440</wp:posOffset>
                      </wp:positionH>
                      <wp:positionV relativeFrom="paragraph">
                        <wp:posOffset>43815</wp:posOffset>
                      </wp:positionV>
                      <wp:extent cx="571500" cy="0"/>
                      <wp:effectExtent l="20955" t="53340" r="7620" b="609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pt,3.45pt" to="302.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">
                      <v:stroke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6416" behindDoc="0" locked="0" layoutInCell="1" allowOverlap="1" wp14:anchorId="55C25F4C" wp14:editId="1CCEB86F">
                      <wp:simplePos x="0" y="0"/>
                      <wp:positionH relativeFrom="column">
                        <wp:posOffset>2489835</wp:posOffset>
                      </wp:positionH>
                      <wp:positionV relativeFrom="paragraph">
                        <wp:posOffset>44450</wp:posOffset>
                      </wp:positionV>
                      <wp:extent cx="1371600" cy="0"/>
                      <wp:effectExtent l="6350" t="6350" r="12700" b="127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3.5pt" to="30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"/>
                  </w:pict>
                </mc:Fallback>
              </mc:AlternateContent>
            </w:r>
          </w:p>
        </w:tc>
      </w:tr>
      <w:tr w:rsidR="00EF7A9B" w:rsidRPr="00EF7A9B" w:rsidTr="00C408EE">
        <w:trPr>
          <w:trHeight w:val="715"/>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14</w:t>
            </w:r>
          </w:p>
        </w:tc>
        <w:tc>
          <w:tcPr>
            <w:tcW w:w="9033" w:type="dxa"/>
            <w:shd w:val="clear" w:color="auto" w:fill="auto"/>
            <w:vAlign w:val="bottom"/>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1/400 D65xd45xS6 (250-400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Ø45</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4608" behindDoc="0" locked="0" layoutInCell="1" allowOverlap="1" wp14:anchorId="493C2D11" wp14:editId="2499C862">
                      <wp:simplePos x="0" y="0"/>
                      <wp:positionH relativeFrom="column">
                        <wp:posOffset>715645</wp:posOffset>
                      </wp:positionH>
                      <wp:positionV relativeFrom="paragraph">
                        <wp:posOffset>67945</wp:posOffset>
                      </wp:positionV>
                      <wp:extent cx="342900" cy="0"/>
                      <wp:effectExtent l="13335" t="12065" r="5715"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9VBLzl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3584" behindDoc="0" locked="0" layoutInCell="1" allowOverlap="1" wp14:anchorId="3AA91DF6" wp14:editId="04EF2F5A">
                      <wp:simplePos x="0" y="0"/>
                      <wp:positionH relativeFrom="column">
                        <wp:posOffset>1073150</wp:posOffset>
                      </wp:positionH>
                      <wp:positionV relativeFrom="paragraph">
                        <wp:posOffset>77470</wp:posOffset>
                      </wp:positionV>
                      <wp:extent cx="349885" cy="499745"/>
                      <wp:effectExtent l="8890" t="12065" r="12700" b="120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FXFJ6B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1536" behindDoc="0" locked="0" layoutInCell="1" allowOverlap="1" wp14:anchorId="66F84006" wp14:editId="5CBD0616">
                      <wp:simplePos x="0" y="0"/>
                      <wp:positionH relativeFrom="column">
                        <wp:posOffset>3046095</wp:posOffset>
                      </wp:positionH>
                      <wp:positionV relativeFrom="paragraph">
                        <wp:posOffset>122555</wp:posOffset>
                      </wp:positionV>
                      <wp:extent cx="215900" cy="1727835"/>
                      <wp:effectExtent l="10160" t="9525" r="12065" b="1524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39.85pt;margin-top:9.65pt;width:17pt;height:136.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39488" behindDoc="0" locked="0" layoutInCell="1" allowOverlap="1" wp14:anchorId="5A9F6703" wp14:editId="303FC2F2">
                      <wp:simplePos x="0" y="0"/>
                      <wp:positionH relativeFrom="column">
                        <wp:posOffset>813435</wp:posOffset>
                      </wp:positionH>
                      <wp:positionV relativeFrom="paragraph">
                        <wp:posOffset>107315</wp:posOffset>
                      </wp:positionV>
                      <wp:extent cx="1727835" cy="1727835"/>
                      <wp:effectExtent l="15875" t="13335" r="8890" b="1143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26" style="position:absolute;margin-left:64.05pt;margin-top:8.45pt;width:136.05pt;height:136.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0512" behindDoc="0" locked="0" layoutInCell="1" allowOverlap="1" wp14:anchorId="3519D10E" wp14:editId="3A75E552">
                      <wp:simplePos x="0" y="0"/>
                      <wp:positionH relativeFrom="column">
                        <wp:posOffset>1154430</wp:posOffset>
                      </wp:positionH>
                      <wp:positionV relativeFrom="paragraph">
                        <wp:posOffset>132080</wp:posOffset>
                      </wp:positionV>
                      <wp:extent cx="1080135" cy="1080135"/>
                      <wp:effectExtent l="13970" t="15875" r="10795" b="889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6" style="position:absolute;margin-left:90.9pt;margin-top:10.4pt;width:85.05pt;height:8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BFcAfx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2560" behindDoc="0" locked="0" layoutInCell="1" allowOverlap="1" wp14:anchorId="79541F15" wp14:editId="2B3951D4">
                      <wp:simplePos x="0" y="0"/>
                      <wp:positionH relativeFrom="column">
                        <wp:posOffset>1381760</wp:posOffset>
                      </wp:positionH>
                      <wp:positionV relativeFrom="paragraph">
                        <wp:posOffset>67945</wp:posOffset>
                      </wp:positionV>
                      <wp:extent cx="608330" cy="916305"/>
                      <wp:effectExtent l="50800" t="40640" r="55245" b="431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5632" behindDoc="0" locked="0" layoutInCell="1" allowOverlap="1" wp14:anchorId="51050CC1" wp14:editId="49C720AE">
                      <wp:simplePos x="0" y="0"/>
                      <wp:positionH relativeFrom="column">
                        <wp:posOffset>951230</wp:posOffset>
                      </wp:positionH>
                      <wp:positionV relativeFrom="paragraph">
                        <wp:posOffset>57150</wp:posOffset>
                      </wp:positionV>
                      <wp:extent cx="1457960" cy="930275"/>
                      <wp:effectExtent l="39370" t="58420" r="45720" b="5905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wM9AO3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6656" behindDoc="0" locked="0" layoutInCell="1" allowOverlap="1" wp14:anchorId="2261E5A1" wp14:editId="20B3227D">
                      <wp:simplePos x="0" y="0"/>
                      <wp:positionH relativeFrom="column">
                        <wp:posOffset>475615</wp:posOffset>
                      </wp:positionH>
                      <wp:positionV relativeFrom="paragraph">
                        <wp:posOffset>90170</wp:posOffset>
                      </wp:positionV>
                      <wp:extent cx="4000500" cy="0"/>
                      <wp:effectExtent l="11430" t="5715" r="7620" b="1333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DeGzJN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7680" behindDoc="0" locked="0" layoutInCell="1" allowOverlap="1" wp14:anchorId="1495BC51" wp14:editId="4F6634BC">
                      <wp:simplePos x="0" y="0"/>
                      <wp:positionH relativeFrom="column">
                        <wp:posOffset>737870</wp:posOffset>
                      </wp:positionH>
                      <wp:positionV relativeFrom="paragraph">
                        <wp:posOffset>33020</wp:posOffset>
                      </wp:positionV>
                      <wp:extent cx="565150" cy="348615"/>
                      <wp:effectExtent l="6985" t="12065" r="8890" b="1079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Ø65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8704" behindDoc="0" locked="0" layoutInCell="1" allowOverlap="1" wp14:anchorId="57C7F25E" wp14:editId="2CA9F81C">
                      <wp:simplePos x="0" y="0"/>
                      <wp:positionH relativeFrom="column">
                        <wp:posOffset>387350</wp:posOffset>
                      </wp:positionH>
                      <wp:positionV relativeFrom="paragraph">
                        <wp:posOffset>84455</wp:posOffset>
                      </wp:positionV>
                      <wp:extent cx="342900" cy="0"/>
                      <wp:effectExtent l="8890" t="12700" r="10160" b="63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0752" behindDoc="0" locked="0" layoutInCell="1" allowOverlap="1" wp14:anchorId="1D29170E" wp14:editId="4C664396">
                      <wp:simplePos x="0" y="0"/>
                      <wp:positionH relativeFrom="column">
                        <wp:posOffset>3263265</wp:posOffset>
                      </wp:positionH>
                      <wp:positionV relativeFrom="paragraph">
                        <wp:posOffset>88265</wp:posOffset>
                      </wp:positionV>
                      <wp:extent cx="0" cy="342900"/>
                      <wp:effectExtent l="8255" t="13335" r="10795" b="571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49728" behindDoc="0" locked="0" layoutInCell="1" allowOverlap="1" wp14:anchorId="0A3BA09F" wp14:editId="2C8DA00C">
                      <wp:simplePos x="0" y="0"/>
                      <wp:positionH relativeFrom="column">
                        <wp:posOffset>3046730</wp:posOffset>
                      </wp:positionH>
                      <wp:positionV relativeFrom="paragraph">
                        <wp:posOffset>89535</wp:posOffset>
                      </wp:positionV>
                      <wp:extent cx="0" cy="342900"/>
                      <wp:effectExtent l="10795" t="5080" r="8255"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sz w:val="24"/>
                <w:szCs w:val="24"/>
                <w:lang w:val="uk-UA" w:eastAsia="ru-RU"/>
              </w:rPr>
            </w:pPr>
          </w:p>
        </w:tc>
      </w:tr>
      <w:tr w:rsidR="00EF7A9B" w:rsidRPr="00EF7A9B" w:rsidTr="00C408EE">
        <w:trPr>
          <w:trHeight w:val="4367"/>
          <w:jc w:val="center"/>
        </w:trPr>
        <w:tc>
          <w:tcPr>
            <w:tcW w:w="565" w:type="dxa"/>
            <w:shd w:val="clear" w:color="auto" w:fill="auto"/>
          </w:tcPr>
          <w:p w:rsidR="00EF7A9B" w:rsidRPr="00EF7A9B" w:rsidRDefault="00EF7A9B" w:rsidP="00EF7A9B">
            <w:pPr>
              <w:spacing w:after="0" w:line="240" w:lineRule="auto"/>
              <w:rPr>
                <w:rFonts w:ascii="Times New Roman" w:eastAsia="Times New Roman" w:hAnsi="Times New Roman" w:cs="Times New Roman"/>
                <w:sz w:val="24"/>
                <w:szCs w:val="24"/>
                <w:lang w:val="uk-UA" w:eastAsia="ru-RU"/>
              </w:rPr>
            </w:pPr>
            <w:r w:rsidRPr="00EF7A9B">
              <w:rPr>
                <w:rFonts w:ascii="Times New Roman" w:eastAsia="Times New Roman" w:hAnsi="Times New Roman" w:cs="Times New Roman"/>
                <w:sz w:val="24"/>
                <w:szCs w:val="24"/>
                <w:lang w:val="uk-UA" w:eastAsia="ru-RU"/>
              </w:rPr>
              <w:t>15</w:t>
            </w:r>
          </w:p>
        </w:tc>
        <w:tc>
          <w:tcPr>
            <w:tcW w:w="9033" w:type="dxa"/>
            <w:shd w:val="clear" w:color="auto" w:fill="auto"/>
          </w:tcPr>
          <w:p w:rsidR="00EF7A9B" w:rsidRPr="00EF7A9B" w:rsidRDefault="00EF7A9B" w:rsidP="00EF7A9B">
            <w:pPr>
              <w:spacing w:after="0" w:line="240" w:lineRule="auto"/>
              <w:rPr>
                <w:rFonts w:ascii="Times New Roman" w:eastAsia="Times New Roman" w:hAnsi="Times New Roman" w:cs="Times New Roman"/>
                <w:color w:val="000000"/>
                <w:sz w:val="24"/>
                <w:szCs w:val="24"/>
                <w:lang w:val="uk-UA" w:eastAsia="ru-RU"/>
              </w:rPr>
            </w:pPr>
            <w:r w:rsidRPr="00EF7A9B">
              <w:rPr>
                <w:rFonts w:ascii="Times New Roman" w:eastAsia="Times New Roman" w:hAnsi="Times New Roman" w:cs="Times New Roman"/>
                <w:color w:val="000000"/>
                <w:sz w:val="24"/>
                <w:szCs w:val="24"/>
                <w:lang w:eastAsia="ru-RU"/>
              </w:rPr>
              <w:t>Прокладка під ізолятор ІПТ 6-10/250 D105xd70xS6 (25-630 кВА)</w:t>
            </w:r>
            <w:r w:rsidRPr="00EF7A9B">
              <w:rPr>
                <w:rFonts w:ascii="Times New Roman" w:eastAsia="Times New Roman" w:hAnsi="Times New Roman" w:cs="Times New Roman"/>
                <w:color w:val="000000"/>
                <w:sz w:val="24"/>
                <w:szCs w:val="24"/>
                <w:lang w:val="uk-UA" w:eastAsia="ru-RU"/>
              </w:rPr>
              <w:t xml:space="preserve"> </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r w:rsidRPr="00EF7A9B">
              <w:rPr>
                <w:rFonts w:ascii="Times New Roman" w:eastAsia="Arial Unicode MS" w:hAnsi="Times New Roman" w:cs="Times New Roman"/>
                <w:color w:val="000000"/>
                <w:sz w:val="24"/>
                <w:szCs w:val="28"/>
                <w:lang w:val="uk-UA" w:eastAsia="ru-RU"/>
              </w:rPr>
              <w:t>Прокладка повинна мати маслобензостійкі властивості.</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Ø70</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6896" behindDoc="0" locked="0" layoutInCell="1" allowOverlap="1" wp14:anchorId="3D6CADF9" wp14:editId="0D5B0F70">
                      <wp:simplePos x="0" y="0"/>
                      <wp:positionH relativeFrom="column">
                        <wp:posOffset>715645</wp:posOffset>
                      </wp:positionH>
                      <wp:positionV relativeFrom="paragraph">
                        <wp:posOffset>67945</wp:posOffset>
                      </wp:positionV>
                      <wp:extent cx="342900" cy="0"/>
                      <wp:effectExtent l="13335" t="8255" r="5715" b="1079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5.35pt" to="8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5872" behindDoc="0" locked="0" layoutInCell="1" allowOverlap="1" wp14:anchorId="796BF754" wp14:editId="3DFC41D5">
                      <wp:simplePos x="0" y="0"/>
                      <wp:positionH relativeFrom="column">
                        <wp:posOffset>1073150</wp:posOffset>
                      </wp:positionH>
                      <wp:positionV relativeFrom="paragraph">
                        <wp:posOffset>77470</wp:posOffset>
                      </wp:positionV>
                      <wp:extent cx="349885" cy="499745"/>
                      <wp:effectExtent l="8890" t="8255" r="12700"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1pt" to="112.0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3824" behindDoc="0" locked="0" layoutInCell="1" allowOverlap="1" wp14:anchorId="11766D03" wp14:editId="0740BD65">
                      <wp:simplePos x="0" y="0"/>
                      <wp:positionH relativeFrom="column">
                        <wp:posOffset>3046095</wp:posOffset>
                      </wp:positionH>
                      <wp:positionV relativeFrom="paragraph">
                        <wp:posOffset>122555</wp:posOffset>
                      </wp:positionV>
                      <wp:extent cx="215900" cy="1727835"/>
                      <wp:effectExtent l="10160" t="15240" r="1206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72783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39.85pt;margin-top:9.65pt;width:17pt;height:136.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" strokeweight="1.25pt"/>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1776" behindDoc="0" locked="0" layoutInCell="1" allowOverlap="1" wp14:anchorId="59AE9319" wp14:editId="194E03E5">
                      <wp:simplePos x="0" y="0"/>
                      <wp:positionH relativeFrom="column">
                        <wp:posOffset>813435</wp:posOffset>
                      </wp:positionH>
                      <wp:positionV relativeFrom="paragraph">
                        <wp:posOffset>107315</wp:posOffset>
                      </wp:positionV>
                      <wp:extent cx="1727835" cy="1727835"/>
                      <wp:effectExtent l="15875" t="9525" r="8890" b="1524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7278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64.05pt;margin-top:8.45pt;width:136.05pt;height:136.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2800" behindDoc="0" locked="0" layoutInCell="1" allowOverlap="1" wp14:anchorId="72F435F4" wp14:editId="1DC6C8EE">
                      <wp:simplePos x="0" y="0"/>
                      <wp:positionH relativeFrom="column">
                        <wp:posOffset>1154430</wp:posOffset>
                      </wp:positionH>
                      <wp:positionV relativeFrom="paragraph">
                        <wp:posOffset>132080</wp:posOffset>
                      </wp:positionV>
                      <wp:extent cx="1080135" cy="1080135"/>
                      <wp:effectExtent l="13970" t="12065" r="10795" b="1270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90.9pt;margin-top:10.4pt;width:85.05pt;height:8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" strokeweight="1.25pt"/>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4848" behindDoc="0" locked="0" layoutInCell="1" allowOverlap="1" wp14:anchorId="05488E7C" wp14:editId="4B8ECCB0">
                      <wp:simplePos x="0" y="0"/>
                      <wp:positionH relativeFrom="column">
                        <wp:posOffset>1381760</wp:posOffset>
                      </wp:positionH>
                      <wp:positionV relativeFrom="paragraph">
                        <wp:posOffset>67945</wp:posOffset>
                      </wp:positionV>
                      <wp:extent cx="608330" cy="916305"/>
                      <wp:effectExtent l="50800" t="46355" r="55245" b="469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91630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5.35pt" to="156.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">
                      <v:stroke startarrow="classic" endarrow="classic"/>
                    </v:line>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7920" behindDoc="0" locked="0" layoutInCell="1" allowOverlap="1" wp14:anchorId="404F6B22" wp14:editId="41CDC01B">
                      <wp:simplePos x="0" y="0"/>
                      <wp:positionH relativeFrom="column">
                        <wp:posOffset>951230</wp:posOffset>
                      </wp:positionH>
                      <wp:positionV relativeFrom="paragraph">
                        <wp:posOffset>57150</wp:posOffset>
                      </wp:positionV>
                      <wp:extent cx="1457960" cy="930275"/>
                      <wp:effectExtent l="39370" t="54610" r="45720" b="5334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93027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4.5pt" to="189.7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">
                      <v:stroke startarrow="classic" endarrow="classic"/>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8944" behindDoc="0" locked="0" layoutInCell="1" allowOverlap="1" wp14:anchorId="17E6FE93" wp14:editId="13C104B4">
                      <wp:simplePos x="0" y="0"/>
                      <wp:positionH relativeFrom="column">
                        <wp:posOffset>475615</wp:posOffset>
                      </wp:positionH>
                      <wp:positionV relativeFrom="paragraph">
                        <wp:posOffset>90170</wp:posOffset>
                      </wp:positionV>
                      <wp:extent cx="4000500" cy="0"/>
                      <wp:effectExtent l="11430" t="11430" r="7620" b="76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7.1pt" to="35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2iWwIAAHU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">
                      <v:stroke dashstyle="dashDot"/>
                    </v:line>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59968" behindDoc="0" locked="0" layoutInCell="1" allowOverlap="1" wp14:anchorId="6F490255" wp14:editId="5EEB7535">
                      <wp:simplePos x="0" y="0"/>
                      <wp:positionH relativeFrom="column">
                        <wp:posOffset>737870</wp:posOffset>
                      </wp:positionH>
                      <wp:positionV relativeFrom="paragraph">
                        <wp:posOffset>33020</wp:posOffset>
                      </wp:positionV>
                      <wp:extent cx="565150" cy="348615"/>
                      <wp:effectExtent l="6985" t="8255" r="8890" b="50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348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6pt" to="10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Ø105 </w: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0992" behindDoc="0" locked="0" layoutInCell="1" allowOverlap="1" wp14:anchorId="75AA21F0" wp14:editId="1AE4F19F">
                      <wp:simplePos x="0" y="0"/>
                      <wp:positionH relativeFrom="column">
                        <wp:posOffset>387350</wp:posOffset>
                      </wp:positionH>
                      <wp:positionV relativeFrom="paragraph">
                        <wp:posOffset>84455</wp:posOffset>
                      </wp:positionV>
                      <wp:extent cx="342900" cy="0"/>
                      <wp:effectExtent l="8890" t="8890" r="10160" b="101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65pt" to="5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NVQIAAGM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3040" behindDoc="0" locked="0" layoutInCell="1" allowOverlap="1" wp14:anchorId="5FF88A0D" wp14:editId="5CD4EFAF">
                      <wp:simplePos x="0" y="0"/>
                      <wp:positionH relativeFrom="column">
                        <wp:posOffset>3263265</wp:posOffset>
                      </wp:positionH>
                      <wp:positionV relativeFrom="paragraph">
                        <wp:posOffset>88265</wp:posOffset>
                      </wp:positionV>
                      <wp:extent cx="0" cy="342900"/>
                      <wp:effectExtent l="8255" t="9525" r="10795" b="95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6.95pt" to="256.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"/>
                  </w:pict>
                </mc:Fallback>
              </mc:AlternateContent>
            </w:r>
            <w:r w:rsidRPr="00EF7A9B">
              <w:rPr>
                <w:rFonts w:ascii="Times New Roman" w:eastAsia="Arial Unicode MS" w:hAnsi="Times New Roman" w:cs="Times New Roman"/>
                <w:noProof/>
                <w:color w:val="000000"/>
                <w:sz w:val="20"/>
                <w:szCs w:val="20"/>
                <w:lang w:eastAsia="ru-RU"/>
              </w:rPr>
              <mc:AlternateContent>
                <mc:Choice Requires="wps">
                  <w:drawing>
                    <wp:anchor distT="0" distB="0" distL="114300" distR="114300" simplePos="0" relativeHeight="251862016" behindDoc="0" locked="0" layoutInCell="1" allowOverlap="1" wp14:anchorId="6FFBFA0B" wp14:editId="30B4604C">
                      <wp:simplePos x="0" y="0"/>
                      <wp:positionH relativeFrom="column">
                        <wp:posOffset>3046730</wp:posOffset>
                      </wp:positionH>
                      <wp:positionV relativeFrom="paragraph">
                        <wp:posOffset>89535</wp:posOffset>
                      </wp:positionV>
                      <wp:extent cx="0" cy="342900"/>
                      <wp:effectExtent l="10795" t="10795" r="8255" b="825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7.05pt" to="23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p9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"/>
                  </w:pict>
                </mc:Fallback>
              </mc:AlternateContent>
            </w:r>
          </w:p>
          <w:p w:rsidR="00EF7A9B" w:rsidRPr="00EF7A9B" w:rsidRDefault="00EF7A9B" w:rsidP="00EF7A9B">
            <w:pPr>
              <w:spacing w:after="0" w:line="240" w:lineRule="auto"/>
              <w:rPr>
                <w:rFonts w:ascii="Times New Roman" w:eastAsia="Arial Unicode MS" w:hAnsi="Times New Roman" w:cs="Times New Roman"/>
                <w:color w:val="000000"/>
                <w:sz w:val="20"/>
                <w:szCs w:val="20"/>
                <w:lang w:eastAsia="ru-RU"/>
              </w:rPr>
            </w:pPr>
            <w:r w:rsidRPr="00EF7A9B">
              <w:rPr>
                <w:rFonts w:ascii="Times New Roman" w:eastAsia="Arial Unicode MS" w:hAnsi="Times New Roman" w:cs="Times New Roman"/>
                <w:color w:val="000000"/>
                <w:sz w:val="20"/>
                <w:szCs w:val="20"/>
                <w:lang w:eastAsia="ru-RU"/>
              </w:rPr>
              <w:t xml:space="preserve">                                                                                                               6</w:t>
            </w: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p w:rsidR="00EF7A9B" w:rsidRPr="00EF7A9B" w:rsidRDefault="00EF7A9B" w:rsidP="00EF7A9B">
            <w:pPr>
              <w:spacing w:after="0" w:line="240" w:lineRule="auto"/>
              <w:rPr>
                <w:rFonts w:ascii="Times New Roman" w:eastAsia="Arial Unicode MS" w:hAnsi="Times New Roman" w:cs="Times New Roman"/>
                <w:color w:val="000000"/>
                <w:sz w:val="24"/>
                <w:szCs w:val="28"/>
                <w:lang w:val="uk-UA" w:eastAsia="ru-RU"/>
              </w:rPr>
            </w:pPr>
          </w:p>
        </w:tc>
      </w:tr>
    </w:tbl>
    <w:p w:rsidR="00EF7A9B" w:rsidRPr="00EF7A9B" w:rsidRDefault="00EF7A9B" w:rsidP="00EF7A9B">
      <w:pPr>
        <w:tabs>
          <w:tab w:val="num" w:pos="1422"/>
        </w:tabs>
        <w:spacing w:after="0" w:line="240" w:lineRule="auto"/>
        <w:ind w:firstLine="284"/>
        <w:jc w:val="both"/>
        <w:rPr>
          <w:rFonts w:ascii="Times New Roman" w:eastAsia="Times New Roman" w:hAnsi="Times New Roman" w:cs="Times New Roman"/>
          <w:sz w:val="28"/>
          <w:szCs w:val="28"/>
          <w:lang w:val="uk-UA" w:eastAsia="ru-RU"/>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8"/>
          <w:szCs w:val="28"/>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b/>
          <w:bCs/>
          <w:noProof/>
          <w:sz w:val="24"/>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r w:rsidRPr="00EF7A9B">
        <w:rPr>
          <w:rFonts w:ascii="Times New Roman" w:eastAsia="Arial Unicode MS" w:hAnsi="Times New Roman" w:cs="Times New Roman"/>
          <w:b/>
          <w:noProof/>
          <w:color w:val="000000"/>
          <w:sz w:val="28"/>
          <w:szCs w:val="28"/>
          <w:lang w:val="uk-UA" w:eastAsia="ar-SA"/>
        </w:rPr>
        <w:t>16.Шнур МБС 8х8 мм</w:t>
      </w:r>
      <w:r w:rsidRPr="00EF7A9B">
        <w:rPr>
          <w:rFonts w:ascii="Times New Roman" w:eastAsia="Arial Unicode MS" w:hAnsi="Times New Roman" w:cs="Times New Roman"/>
          <w:noProof/>
          <w:color w:val="000000"/>
          <w:sz w:val="28"/>
          <w:szCs w:val="28"/>
          <w:lang w:val="uk-UA" w:eastAsia="ar-SA"/>
        </w:rPr>
        <w:t xml:space="preserve"> повинен мати маслобензостійкі властивості.</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p>
    <w:p w:rsidR="00EF7A9B" w:rsidRPr="00EF7A9B" w:rsidRDefault="00EF7A9B" w:rsidP="00EF7A9B">
      <w:pPr>
        <w:spacing w:after="0" w:line="240" w:lineRule="auto"/>
        <w:ind w:firstLine="360"/>
        <w:jc w:val="both"/>
        <w:rPr>
          <w:rFonts w:ascii="Times New Roman" w:eastAsia="Times New Roman" w:hAnsi="Times New Roman" w:cs="Times New Roman"/>
          <w:sz w:val="28"/>
          <w:szCs w:val="28"/>
          <w:lang w:val="uk-UA" w:eastAsia="ru-RU" w:bidi="he-IL"/>
        </w:rPr>
      </w:pPr>
      <w:r w:rsidRPr="00EF7A9B">
        <w:rPr>
          <w:rFonts w:ascii="Times New Roman" w:eastAsia="Times New Roman" w:hAnsi="Times New Roman" w:cs="Times New Roman"/>
          <w:color w:val="000000"/>
          <w:sz w:val="28"/>
          <w:szCs w:val="24"/>
          <w:lang w:eastAsia="ru-RU"/>
        </w:rPr>
        <w:t>Приклад зовнішнього вигляду шнура МБС 8х8 мм.</w:t>
      </w:r>
      <w:r w:rsidRPr="00EF7A9B">
        <w:rPr>
          <w:rFonts w:ascii="Times New Roman" w:eastAsia="Times New Roman" w:hAnsi="Times New Roman" w:cs="Times New Roman"/>
          <w:sz w:val="28"/>
          <w:szCs w:val="28"/>
          <w:lang w:eastAsia="ru-RU" w:bidi="he-IL"/>
        </w:rPr>
        <w:t xml:space="preserve"> </w:t>
      </w:r>
    </w:p>
    <w:p w:rsidR="00EF7A9B" w:rsidRPr="00EF7A9B" w:rsidRDefault="00EF7A9B" w:rsidP="00EF7A9B">
      <w:pPr>
        <w:spacing w:after="0" w:line="240" w:lineRule="auto"/>
        <w:ind w:firstLine="360"/>
        <w:jc w:val="both"/>
        <w:rPr>
          <w:rFonts w:ascii="Times New Roman" w:eastAsia="Times New Roman" w:hAnsi="Times New Roman" w:cs="Times New Roman"/>
          <w:sz w:val="28"/>
          <w:szCs w:val="28"/>
          <w:lang w:val="uk-UA" w:eastAsia="ru-RU" w:bidi="he-IL"/>
        </w:rPr>
      </w:pPr>
      <w:r w:rsidRPr="00EF7A9B">
        <w:rPr>
          <w:rFonts w:ascii="Times New Roman" w:eastAsia="Times New Roman" w:hAnsi="Times New Roman" w:cs="Times New Roman"/>
          <w:sz w:val="28"/>
          <w:szCs w:val="28"/>
          <w:lang w:eastAsia="ru-RU" w:bidi="he-IL"/>
        </w:rPr>
        <w:t>Ш</w:t>
      </w:r>
      <w:r w:rsidRPr="00EF7A9B">
        <w:rPr>
          <w:rFonts w:ascii="Times New Roman" w:eastAsia="Times New Roman" w:hAnsi="Times New Roman" w:cs="Times New Roman"/>
          <w:sz w:val="28"/>
          <w:szCs w:val="28"/>
          <w:lang w:val="uk-UA" w:eastAsia="ru-RU" w:bidi="he-IL"/>
        </w:rPr>
        <w:t>нур має бути не  деформований, без скручень.</w:t>
      </w: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8"/>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4"/>
          <w:szCs w:val="20"/>
          <w:lang w:val="uk-UA" w:eastAsia="ar-SA"/>
        </w:rPr>
      </w:pPr>
    </w:p>
    <w:p w:rsidR="00EF7A9B" w:rsidRPr="00EF7A9B" w:rsidRDefault="00EF7A9B" w:rsidP="00EF7A9B">
      <w:pPr>
        <w:suppressAutoHyphens/>
        <w:spacing w:after="0" w:line="240" w:lineRule="auto"/>
        <w:ind w:firstLine="360"/>
        <w:jc w:val="both"/>
        <w:rPr>
          <w:rFonts w:ascii="Times New Roman" w:eastAsia="Times New Roman" w:hAnsi="Times New Roman" w:cs="Times New Roman"/>
          <w:noProof/>
          <w:color w:val="000000"/>
          <w:sz w:val="24"/>
          <w:szCs w:val="20"/>
          <w:lang w:val="uk-UA" w:eastAsia="ar-SA"/>
        </w:rPr>
      </w:pPr>
      <w:r w:rsidRPr="00EF7A9B">
        <w:rPr>
          <w:rFonts w:ascii="Times New Roman" w:eastAsia="Times New Roman" w:hAnsi="Times New Roman" w:cs="Times New Roman"/>
          <w:noProof/>
          <w:color w:val="000000"/>
          <w:sz w:val="24"/>
          <w:szCs w:val="20"/>
          <w:lang w:eastAsia="ru-RU"/>
        </w:rPr>
        <w:drawing>
          <wp:inline distT="0" distB="0" distL="0" distR="0" wp14:anchorId="50C18165" wp14:editId="2A8DF328">
            <wp:extent cx="2743200" cy="2057400"/>
            <wp:effectExtent l="0" t="0" r="0" b="0"/>
            <wp:docPr id="8" name="Рисунок 8" descr="34583496_w640_h640_img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583496_w640_h640_img1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p>
    <w:p w:rsidR="00EF7A9B" w:rsidRPr="00EF7A9B" w:rsidRDefault="00EF7A9B" w:rsidP="00EF7A9B">
      <w:pPr>
        <w:spacing w:after="0" w:line="240" w:lineRule="auto"/>
        <w:ind w:left="927"/>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noProof/>
          <w:sz w:val="24"/>
          <w:szCs w:val="24"/>
          <w:lang w:eastAsia="ru-RU"/>
        </w:rPr>
        <w:drawing>
          <wp:anchor distT="0" distB="0" distL="114300" distR="114300" simplePos="0" relativeHeight="251864064" behindDoc="1" locked="0" layoutInCell="1" allowOverlap="1" wp14:anchorId="008856EE" wp14:editId="097B99EB">
            <wp:simplePos x="0" y="0"/>
            <wp:positionH relativeFrom="column">
              <wp:posOffset>4663440</wp:posOffset>
            </wp:positionH>
            <wp:positionV relativeFrom="paragraph">
              <wp:posOffset>182880</wp:posOffset>
            </wp:positionV>
            <wp:extent cx="1609725" cy="1453515"/>
            <wp:effectExtent l="0" t="0" r="9525" b="0"/>
            <wp:wrapTight wrapText="bothSides">
              <wp:wrapPolygon edited="0">
                <wp:start x="0" y="0"/>
                <wp:lineTo x="0" y="21232"/>
                <wp:lineTo x="21472" y="21232"/>
                <wp:lineTo x="21472" y="0"/>
                <wp:lineTo x="0" y="0"/>
              </wp:wrapPolygon>
            </wp:wrapTight>
            <wp:docPr id="9" name="Рисунок 9" descr="Описание: Ð­Ð»ÐµÐºÑÑÐ¾Ð¸Ð·Ð¾Ð»ÑÑÐ¸Ð¾Ð½Ð½ÑÐµ Ð»ÐµÐ½ÑÑ Ð¸ ÑÐ½ÑÑÑ â Ð¡Ð¾ÑÐ· Ð­Ð»ÐµÐº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ÐµÐºÑÑÐ¾Ð¸Ð·Ð¾Ð»ÑÑÐ¸Ð¾Ð½Ð½ÑÐµ Ð»ÐµÐ½ÑÑ Ð¸ ÑÐ½ÑÑÑ â Ð¡Ð¾ÑÐ· Ð­Ð»ÐµÐºÑÑÐ¾"/>
                    <pic:cNvPicPr>
                      <a:picLocks noChangeAspect="1" noChangeArrowheads="1"/>
                    </pic:cNvPicPr>
                  </pic:nvPicPr>
                  <pic:blipFill>
                    <a:blip r:embed="rId16">
                      <a:extLst>
                        <a:ext uri="{28A0092B-C50C-407E-A947-70E740481C1C}">
                          <a14:useLocalDpi xmlns:a14="http://schemas.microsoft.com/office/drawing/2010/main" val="0"/>
                        </a:ext>
                      </a:extLst>
                    </a:blip>
                    <a:srcRect l="22873" t="10719" r="14096" b="3680"/>
                    <a:stretch>
                      <a:fillRect/>
                    </a:stretch>
                  </pic:blipFill>
                  <pic:spPr bwMode="auto">
                    <a:xfrm>
                      <a:off x="0" y="0"/>
                      <a:ext cx="160972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A9B" w:rsidRPr="00EF7A9B" w:rsidRDefault="00EF7A9B" w:rsidP="00EF7A9B">
      <w:pPr>
        <w:spacing w:after="0" w:line="240" w:lineRule="auto"/>
        <w:ind w:left="567"/>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 xml:space="preserve">17. Стрічка кіперна 20 мм                   </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Виготовлена по ГОСТ 4514-78. </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Ширина стрічки 20 мм.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Поставка в бухтах. Мотки по 50 або 100 м.</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Рік виготовлення – 2023.</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Товар, який постачається, не перебував в експлуатації, терміни та умови його зберігання не порушені.</w:t>
      </w:r>
    </w:p>
    <w:p w:rsidR="00EF7A9B" w:rsidRPr="00EF7A9B" w:rsidRDefault="00EF7A9B" w:rsidP="00EF7A9B">
      <w:pPr>
        <w:spacing w:after="0" w:line="240" w:lineRule="auto"/>
        <w:rPr>
          <w:rFonts w:ascii="Times New Roman" w:eastAsia="Times New Roman" w:hAnsi="Times New Roman" w:cs="Times New Roman"/>
          <w:b/>
          <w:sz w:val="28"/>
          <w:szCs w:val="28"/>
          <w:lang w:val="uk-UA" w:eastAsia="ru-RU"/>
        </w:rPr>
      </w:pPr>
    </w:p>
    <w:p w:rsidR="00EF7A9B" w:rsidRPr="00EF7A9B" w:rsidRDefault="00EF7A9B" w:rsidP="00EF7A9B">
      <w:pPr>
        <w:spacing w:after="0" w:line="240" w:lineRule="auto"/>
        <w:ind w:firstLine="567"/>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Документи та дані, що підтверджують якісні та</w:t>
      </w:r>
    </w:p>
    <w:p w:rsidR="00EF7A9B" w:rsidRPr="00EF7A9B" w:rsidRDefault="00EF7A9B" w:rsidP="00EF7A9B">
      <w:pPr>
        <w:spacing w:after="0" w:line="240" w:lineRule="auto"/>
        <w:jc w:val="center"/>
        <w:rPr>
          <w:rFonts w:ascii="Times New Roman" w:eastAsia="Times New Roman" w:hAnsi="Times New Roman" w:cs="Times New Roman"/>
          <w:b/>
          <w:sz w:val="28"/>
          <w:szCs w:val="28"/>
          <w:lang w:val="uk-UA" w:eastAsia="ru-RU"/>
        </w:rPr>
      </w:pPr>
      <w:r w:rsidRPr="00EF7A9B">
        <w:rPr>
          <w:rFonts w:ascii="Times New Roman" w:eastAsia="Times New Roman" w:hAnsi="Times New Roman" w:cs="Times New Roman"/>
          <w:b/>
          <w:sz w:val="28"/>
          <w:szCs w:val="28"/>
          <w:lang w:val="uk-UA" w:eastAsia="ru-RU"/>
        </w:rPr>
        <w:t>технічні характеристики предмету закупівлі.</w:t>
      </w:r>
    </w:p>
    <w:p w:rsidR="00EF7A9B" w:rsidRPr="00EF7A9B" w:rsidRDefault="00EF7A9B" w:rsidP="00EF7A9B">
      <w:pPr>
        <w:spacing w:after="0" w:line="240" w:lineRule="auto"/>
        <w:ind w:firstLine="567"/>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Постачальник повинен надати документи на підтвердження відповідності продукції вимогам нормативних документів та вказати дані щодо якісних і технічних характеристик предмету закупівлі:</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тип, вид, виконання (та інше) продукції згідно з нормативними документами на виготовлення продукції;</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виробника(ів) продукції та країни походження продукції;</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дату виготовлення;</w:t>
      </w:r>
    </w:p>
    <w:p w:rsidR="00EF7A9B" w:rsidRPr="00EF7A9B" w:rsidRDefault="00EF7A9B" w:rsidP="00EF7A9B">
      <w:pPr>
        <w:spacing w:after="0" w:line="240" w:lineRule="auto"/>
        <w:jc w:val="both"/>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позначення діючих стандартів, технічних умов, нормативно-технічної та конструкторської документації, яким відповідає продукція;</w:t>
      </w:r>
    </w:p>
    <w:p w:rsidR="00EF7A9B" w:rsidRPr="00EF7A9B" w:rsidRDefault="00EF7A9B" w:rsidP="00EF7A9B">
      <w:pPr>
        <w:spacing w:after="0" w:line="240" w:lineRule="auto"/>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найменування документів виробника та інших органів, які підтверджують якість продукції і будуть надані при постачанні продукції;</w:t>
      </w:r>
    </w:p>
    <w:p w:rsidR="00EF7A9B" w:rsidRPr="00EF7A9B" w:rsidRDefault="00EF7A9B" w:rsidP="00EF7A9B">
      <w:pPr>
        <w:spacing w:after="0" w:line="240" w:lineRule="auto"/>
        <w:rPr>
          <w:rFonts w:ascii="Times New Roman" w:eastAsia="Times New Roman" w:hAnsi="Times New Roman" w:cs="Times New Roman"/>
          <w:sz w:val="28"/>
          <w:szCs w:val="28"/>
          <w:lang w:val="uk-UA" w:eastAsia="ru-RU"/>
        </w:rPr>
      </w:pPr>
      <w:r w:rsidRPr="00EF7A9B">
        <w:rPr>
          <w:rFonts w:ascii="Times New Roman" w:eastAsia="Times New Roman" w:hAnsi="Times New Roman" w:cs="Times New Roman"/>
          <w:sz w:val="28"/>
          <w:szCs w:val="28"/>
          <w:lang w:val="uk-UA" w:eastAsia="ru-RU"/>
        </w:rPr>
        <w:t xml:space="preserve">- гарантійний термін експлуатації (зберігання).  </w:t>
      </w: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uppressAutoHyphens/>
        <w:spacing w:after="0" w:line="240" w:lineRule="auto"/>
        <w:ind w:firstLine="284"/>
        <w:rPr>
          <w:rFonts w:ascii="Times New Roman" w:eastAsia="Times New Roman" w:hAnsi="Times New Roman" w:cs="Times New Roman"/>
          <w:sz w:val="24"/>
          <w:szCs w:val="24"/>
          <w:lang w:val="uk-UA" w:eastAsia="zh-CN"/>
        </w:rPr>
      </w:pPr>
      <w:r w:rsidRPr="00EF7A9B">
        <w:rPr>
          <w:rFonts w:ascii="Times New Roman" w:eastAsia="Times New Roman" w:hAnsi="Times New Roman" w:cs="Times New Roman"/>
          <w:b/>
          <w:sz w:val="24"/>
          <w:szCs w:val="24"/>
          <w:lang w:val="uk-UA" w:eastAsia="zh-CN"/>
        </w:rPr>
        <w:lastRenderedPageBreak/>
        <w:t>18.Прокладка під ізолятор ІПУ–10/630–7,5 УХЛ1 (овальний фланець):</w:t>
      </w:r>
    </w:p>
    <w:p w:rsidR="00EF7A9B" w:rsidRPr="00EF7A9B" w:rsidRDefault="00EF7A9B" w:rsidP="00EF7A9B">
      <w:pPr>
        <w:suppressAutoHyphens/>
        <w:spacing w:after="0" w:line="240" w:lineRule="auto"/>
        <w:ind w:left="360"/>
        <w:jc w:val="both"/>
        <w:rPr>
          <w:rFonts w:ascii="Times New Roman" w:eastAsia="Times New Roman" w:hAnsi="Times New Roman" w:cs="Times New Roman"/>
          <w:b/>
          <w:sz w:val="24"/>
          <w:szCs w:val="28"/>
          <w:lang w:val="uk-UA" w:eastAsia="zh-CN" w:bidi="he-IL"/>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r w:rsidRPr="00EF7A9B">
        <w:rPr>
          <w:rFonts w:ascii="Times New Roman" w:eastAsia="Times New Roman" w:hAnsi="Times New Roman" w:cs="Times New Roman"/>
          <w:sz w:val="24"/>
          <w:szCs w:val="24"/>
          <w:lang w:val="uk-UA" w:eastAsia="ru-RU"/>
        </w:rPr>
        <w:t>Прокладки під ізолятори прохідні 10 кВ з овальним фланцем повинні бути виготовлені з оливостійкої гуми та мати розміри відповідно до установочних розмірів ізоляторів типу ИПУ-10/630-7,5 УХЛ1 (овальний фланець) або еквівалентних (див. малюнок).</w:t>
      </w:r>
    </w:p>
    <w:p w:rsidR="00EF7A9B" w:rsidRPr="00EF7A9B" w:rsidRDefault="00EF7A9B" w:rsidP="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Необхідна товщина прокладки - 8 мм.</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Спосіб виготовлення виробів – формовий. Ступінь твердості – середній.</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 xml:space="preserve">Вказана продукція повинна відповідати ГОСТ 7338-90, іншим чинним </w:t>
      </w:r>
      <w:r w:rsidRPr="00EF7A9B">
        <w:rPr>
          <w:rFonts w:ascii="Times New Roman" w:eastAsia="Times New Roman" w:hAnsi="Times New Roman" w:cs="Times New Roman"/>
          <w:bCs/>
          <w:sz w:val="24"/>
          <w:szCs w:val="24"/>
          <w:lang w:eastAsia="zh-CN"/>
        </w:rPr>
        <w:t>ГОСТ</w:t>
      </w:r>
      <w:r w:rsidRPr="00EF7A9B">
        <w:rPr>
          <w:rFonts w:ascii="Times New Roman" w:eastAsia="Times New Roman" w:hAnsi="Times New Roman" w:cs="Times New Roman"/>
          <w:bCs/>
          <w:sz w:val="24"/>
          <w:szCs w:val="24"/>
          <w:lang w:val="uk-UA" w:eastAsia="zh-CN"/>
        </w:rPr>
        <w:t>, ДСТУ, ТУ заводу-виробника</w:t>
      </w:r>
      <w:r w:rsidRPr="00EF7A9B">
        <w:rPr>
          <w:rFonts w:ascii="Times New Roman" w:eastAsia="Times New Roman" w:hAnsi="Times New Roman" w:cs="Times New Roman"/>
          <w:bCs/>
          <w:sz w:val="24"/>
          <w:szCs w:val="24"/>
          <w:lang w:eastAsia="zh-CN"/>
        </w:rPr>
        <w:t xml:space="preserve"> </w:t>
      </w:r>
      <w:r w:rsidRPr="00EF7A9B">
        <w:rPr>
          <w:rFonts w:ascii="Times New Roman" w:eastAsia="Times New Roman" w:hAnsi="Times New Roman" w:cs="Times New Roman"/>
          <w:sz w:val="24"/>
          <w:szCs w:val="24"/>
          <w:lang w:val="uk-UA" w:eastAsia="zh-CN"/>
        </w:rPr>
        <w:t>на дану продукцію, мати відповідний сертифікат якості</w:t>
      </w:r>
      <w:r w:rsidRPr="00EF7A9B">
        <w:rPr>
          <w:rFonts w:ascii="Times New Roman" w:eastAsia="TimesNewRomanPSMT" w:hAnsi="Times New Roman" w:cs="Times New Roman"/>
          <w:sz w:val="24"/>
          <w:szCs w:val="24"/>
          <w:lang w:val="uk-UA" w:eastAsia="zh-CN"/>
        </w:rPr>
        <w:t xml:space="preserve"> </w:t>
      </w:r>
      <w:r w:rsidRPr="00EF7A9B">
        <w:rPr>
          <w:rFonts w:ascii="Times New Roman" w:eastAsia="Times New Roman" w:hAnsi="Times New Roman" w:cs="Times New Roman"/>
          <w:sz w:val="24"/>
          <w:szCs w:val="24"/>
          <w:lang w:val="uk-UA" w:eastAsia="zh-CN"/>
        </w:rPr>
        <w:t xml:space="preserve">або технічний паспорт, бути виготовлена не раніше </w:t>
      </w:r>
      <w:r w:rsidRPr="00EF7A9B">
        <w:rPr>
          <w:rFonts w:ascii="Times New Roman" w:eastAsia="Times New Roman" w:hAnsi="Times New Roman" w:cs="Times New Roman"/>
          <w:sz w:val="24"/>
          <w:szCs w:val="24"/>
          <w:lang w:val="en-US" w:eastAsia="zh-CN"/>
        </w:rPr>
        <w:t>IV</w:t>
      </w:r>
      <w:r w:rsidRPr="00EF7A9B">
        <w:rPr>
          <w:rFonts w:ascii="Times New Roman" w:eastAsia="Times New Roman" w:hAnsi="Times New Roman" w:cs="Times New Roman"/>
          <w:sz w:val="24"/>
          <w:szCs w:val="24"/>
          <w:lang w:eastAsia="zh-CN"/>
        </w:rPr>
        <w:t xml:space="preserve"> кварталу </w:t>
      </w:r>
      <w:r w:rsidRPr="00EF7A9B">
        <w:rPr>
          <w:rFonts w:ascii="Times New Roman" w:eastAsia="Times New Roman" w:hAnsi="Times New Roman" w:cs="Times New Roman"/>
          <w:sz w:val="24"/>
          <w:szCs w:val="24"/>
          <w:lang w:val="uk-UA" w:eastAsia="zh-CN"/>
        </w:rPr>
        <w:t>2023 року.</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Гарантійний термін експлуатації - не менше 12 місяців з дня встановлення. Надати підтвердження гарантійних зобов’язань.</w:t>
      </w:r>
    </w:p>
    <w:p w:rsidR="00EF7A9B" w:rsidRPr="00EF7A9B" w:rsidRDefault="00EF7A9B" w:rsidP="00EF7A9B">
      <w:pPr>
        <w:suppressAutoHyphens/>
        <w:spacing w:after="0" w:line="240" w:lineRule="auto"/>
        <w:ind w:firstLine="284"/>
        <w:contextualSpacing/>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В технічному паспорті повинен бути вказаний термін експлуатації гумо-технічних виробів, який повинен становити не менше 12 місяців з дня встановлення.</w:t>
      </w: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4"/>
          <w:lang w:eastAsia="zh-CN"/>
        </w:rPr>
      </w:pPr>
      <w:r w:rsidRPr="00EF7A9B">
        <w:rPr>
          <w:rFonts w:ascii="Times New Roman" w:eastAsia="Times New Roman" w:hAnsi="Times New Roman" w:cs="Times New Roman"/>
          <w:sz w:val="24"/>
          <w:szCs w:val="24"/>
          <w:lang w:val="uk-UA" w:eastAsia="zh-CN"/>
        </w:rPr>
        <w:t>Виконання технічних, якісних та кількісних вимог обов'язкове.</w:t>
      </w: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both"/>
        <w:rPr>
          <w:rFonts w:ascii="Times New Roman" w:eastAsia="Times New Roman" w:hAnsi="Times New Roman" w:cs="Times New Roman"/>
          <w:sz w:val="24"/>
          <w:szCs w:val="20"/>
          <w:lang w:val="uk-UA" w:eastAsia="ru-RU"/>
        </w:rPr>
      </w:pPr>
    </w:p>
    <w:p w:rsidR="00EF7A9B" w:rsidRPr="00EF7A9B" w:rsidRDefault="00EF7A9B" w:rsidP="00EF7A9B">
      <w:pPr>
        <w:suppressAutoHyphens/>
        <w:spacing w:after="0" w:line="240" w:lineRule="auto"/>
        <w:ind w:firstLine="284"/>
        <w:jc w:val="center"/>
        <w:rPr>
          <w:rFonts w:ascii="Times New Roman" w:eastAsia="Times New Roman" w:hAnsi="Times New Roman" w:cs="Times New Roman"/>
          <w:sz w:val="24"/>
          <w:szCs w:val="20"/>
          <w:lang w:val="uk-UA" w:eastAsia="ru-RU"/>
        </w:rPr>
      </w:pPr>
      <w:r w:rsidRPr="00EF7A9B">
        <w:rPr>
          <w:rFonts w:ascii="Times New Roman" w:eastAsia="Times New Roman" w:hAnsi="Times New Roman" w:cs="Times New Roman"/>
          <w:b/>
          <w:sz w:val="24"/>
          <w:szCs w:val="20"/>
          <w:lang w:val="uk-UA" w:eastAsia="ru-RU"/>
        </w:rPr>
        <w:t xml:space="preserve">Зовнішній вигляд ізолятора типу </w:t>
      </w:r>
      <w:r w:rsidRPr="00EF7A9B">
        <w:rPr>
          <w:rFonts w:ascii="Times New Roman" w:eastAsia="Times New Roman" w:hAnsi="Times New Roman" w:cs="Times New Roman"/>
          <w:b/>
          <w:sz w:val="24"/>
          <w:szCs w:val="20"/>
          <w:lang w:val="uk-UA" w:eastAsia="ru-RU" w:bidi="he-IL"/>
        </w:rPr>
        <w:t>ИПУ-10/630-7,5 УХЛ1 з овальним фланцем</w:t>
      </w:r>
    </w:p>
    <w:p w:rsidR="00EF7A9B" w:rsidRPr="00EF7A9B" w:rsidRDefault="00EF7A9B" w:rsidP="00EF7A9B">
      <w:pPr>
        <w:suppressAutoHyphens/>
        <w:spacing w:after="0" w:line="240" w:lineRule="auto"/>
        <w:ind w:firstLine="360"/>
        <w:jc w:val="center"/>
        <w:rPr>
          <w:rFonts w:ascii="Times New Roman" w:eastAsia="Times New Roman" w:hAnsi="Times New Roman" w:cs="Times New Roman"/>
          <w:sz w:val="16"/>
          <w:szCs w:val="16"/>
          <w:lang w:eastAsia="ru-RU"/>
        </w:rPr>
      </w:pPr>
    </w:p>
    <w:p w:rsidR="00EF7A9B" w:rsidRPr="00EF7A9B" w:rsidRDefault="00EF7A9B" w:rsidP="00EF7A9B">
      <w:pPr>
        <w:suppressAutoHyphens/>
        <w:spacing w:after="0" w:line="240" w:lineRule="auto"/>
        <w:jc w:val="center"/>
        <w:rPr>
          <w:rFonts w:ascii="Times New Roman" w:eastAsia="Times New Roman" w:hAnsi="Times New Roman" w:cs="Times New Roman"/>
          <w:b/>
          <w:sz w:val="24"/>
          <w:szCs w:val="28"/>
          <w:lang w:val="uk-UA" w:eastAsia="ru-RU" w:bidi="he-IL"/>
        </w:rPr>
      </w:pPr>
      <w:r w:rsidRPr="00EF7A9B">
        <w:rPr>
          <w:rFonts w:ascii="Times New Roman" w:eastAsia="Times New Roman" w:hAnsi="Times New Roman" w:cs="Times New Roman"/>
          <w:noProof/>
          <w:sz w:val="24"/>
          <w:szCs w:val="20"/>
          <w:lang w:eastAsia="ru-RU"/>
        </w:rPr>
        <w:drawing>
          <wp:inline distT="0" distB="0" distL="0" distR="0" wp14:anchorId="612548EA" wp14:editId="6E6B2A86">
            <wp:extent cx="5617210" cy="227520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l="-8" t="-21" r="-8" b="-21"/>
                    <a:stretch>
                      <a:fillRect/>
                    </a:stretch>
                  </pic:blipFill>
                  <pic:spPr bwMode="auto">
                    <a:xfrm>
                      <a:off x="0" y="0"/>
                      <a:ext cx="5617210" cy="2275205"/>
                    </a:xfrm>
                    <a:prstGeom prst="rect">
                      <a:avLst/>
                    </a:prstGeom>
                    <a:solidFill>
                      <a:srgbClr val="FFFFFF"/>
                    </a:solidFill>
                    <a:ln>
                      <a:noFill/>
                    </a:ln>
                  </pic:spPr>
                </pic:pic>
              </a:graphicData>
            </a:graphic>
          </wp:inline>
        </w:drawing>
      </w:r>
    </w:p>
    <w:p w:rsidR="00EF7A9B" w:rsidRPr="00EF7A9B" w:rsidRDefault="00EF7A9B" w:rsidP="00EF7A9B">
      <w:pPr>
        <w:suppressAutoHyphens/>
        <w:spacing w:after="0" w:line="240" w:lineRule="auto"/>
        <w:ind w:left="360"/>
        <w:jc w:val="both"/>
        <w:rPr>
          <w:rFonts w:ascii="Times New Roman" w:eastAsia="Times New Roman" w:hAnsi="Times New Roman" w:cs="Times New Roman"/>
          <w:b/>
          <w:sz w:val="24"/>
          <w:szCs w:val="28"/>
          <w:lang w:val="uk-UA" w:eastAsia="zh-CN" w:bidi="he-IL"/>
        </w:rPr>
      </w:pPr>
    </w:p>
    <w:p w:rsidR="00EF7A9B" w:rsidRPr="00EF7A9B" w:rsidRDefault="00EF7A9B" w:rsidP="00EF7A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360"/>
        <w:jc w:val="both"/>
        <w:rPr>
          <w:rFonts w:ascii="Times New Roman" w:eastAsia="Times New Roman" w:hAnsi="Times New Roman" w:cs="Times New Roman"/>
          <w:noProof/>
          <w:sz w:val="24"/>
          <w:szCs w:val="20"/>
        </w:rPr>
      </w:pPr>
      <w:r w:rsidRPr="00EF7A9B">
        <w:rPr>
          <w:rFonts w:ascii="Times New Roman" w:eastAsia="Times New Roman" w:hAnsi="Times New Roman" w:cs="Times New Roman"/>
          <w:b/>
          <w:noProof/>
          <w:sz w:val="24"/>
          <w:szCs w:val="20"/>
        </w:rPr>
        <w:t>Примітка.</w:t>
      </w:r>
      <w:r w:rsidRPr="00EF7A9B">
        <w:rPr>
          <w:rFonts w:ascii="Times New Roman" w:eastAsia="Times New Roman" w:hAnsi="Times New Roman" w:cs="Times New Roman"/>
          <w:noProof/>
          <w:sz w:val="24"/>
          <w:szCs w:val="20"/>
        </w:rPr>
        <w:t xml:space="preserve">  Виконання технічних вимог обов'язкове.</w:t>
      </w:r>
    </w:p>
    <w:p w:rsidR="00EF7A9B" w:rsidRPr="00EF7A9B" w:rsidRDefault="00EF7A9B" w:rsidP="00EF7A9B">
      <w:pPr>
        <w:tabs>
          <w:tab w:val="left" w:pos="1416"/>
          <w:tab w:val="left" w:pos="142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40" w:lineRule="auto"/>
        <w:ind w:left="1416"/>
        <w:jc w:val="both"/>
        <w:rPr>
          <w:rFonts w:ascii="Times New Roman" w:eastAsia="Times New Roman" w:hAnsi="Times New Roman" w:cs="Times New Roman"/>
          <w:noProof/>
          <w:sz w:val="24"/>
          <w:szCs w:val="20"/>
        </w:rPr>
      </w:pPr>
      <w:r w:rsidRPr="00EF7A9B">
        <w:rPr>
          <w:rFonts w:ascii="Times New Roman" w:eastAsia="Times New Roman" w:hAnsi="Times New Roman" w:cs="Times New Roman"/>
          <w:noProof/>
          <w:sz w:val="24"/>
          <w:szCs w:val="20"/>
        </w:rPr>
        <w:tab/>
        <w:t xml:space="preserve">   В технічній частині тендерної документації має бути надано документальне  підтвердження відповідності пропонуємої продукції вище вказаним вимогам.</w:t>
      </w:r>
    </w:p>
    <w:p w:rsidR="00EF7A9B" w:rsidRPr="00EF7A9B" w:rsidRDefault="00EF7A9B" w:rsidP="00EF7A9B">
      <w:pPr>
        <w:spacing w:after="0" w:line="240" w:lineRule="auto"/>
        <w:rPr>
          <w:rFonts w:ascii="Times New Roman" w:eastAsia="Calibri" w:hAnsi="Times New Roman" w:cs="Times New Roman"/>
          <w:b/>
          <w:sz w:val="28"/>
          <w:szCs w:val="28"/>
          <w:lang w:eastAsia="ru-RU"/>
        </w:rPr>
      </w:pP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EF7A9B" w:rsidRPr="00EF7A9B" w:rsidRDefault="00EF7A9B" w:rsidP="00EF7A9B">
      <w:pPr>
        <w:spacing w:after="0" w:line="240" w:lineRule="auto"/>
        <w:jc w:val="right"/>
        <w:rPr>
          <w:rFonts w:ascii="Times New Roman" w:eastAsia="Calibri" w:hAnsi="Times New Roman" w:cs="Times New Roman"/>
          <w:b/>
          <w:sz w:val="28"/>
          <w:szCs w:val="28"/>
          <w:lang w:val="uk-UA" w:eastAsia="ru-RU"/>
        </w:rPr>
      </w:pPr>
    </w:p>
    <w:p w:rsidR="005556B4" w:rsidRDefault="005556B4"/>
    <w:sectPr w:rsidR="005556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iberation Mono">
    <w:altName w:val="Courier New"/>
    <w:charset w:val="01"/>
    <w:family w:val="modern"/>
    <w:pitch w:val="default"/>
  </w:font>
  <w:font w:name="DejaVu Sans Mono">
    <w:charset w:val="01"/>
    <w:family w:val="modern"/>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14" w:hanging="192"/>
      </w:pPr>
      <w:rPr>
        <w:rFonts w:ascii="Times New Roman" w:hAnsi="Times New Roman"/>
        <w:b w:val="0"/>
        <w:i w:val="0"/>
        <w:w w:val="100"/>
        <w:sz w:val="24"/>
      </w:rPr>
    </w:lvl>
    <w:lvl w:ilvl="1">
      <w:numFmt w:val="bullet"/>
      <w:lvlText w:val="•"/>
      <w:lvlJc w:val="left"/>
      <w:pPr>
        <w:ind w:left="1172" w:hanging="192"/>
      </w:pPr>
    </w:lvl>
    <w:lvl w:ilvl="2">
      <w:numFmt w:val="bullet"/>
      <w:lvlText w:val="•"/>
      <w:lvlJc w:val="left"/>
      <w:pPr>
        <w:ind w:left="2225" w:hanging="192"/>
      </w:pPr>
    </w:lvl>
    <w:lvl w:ilvl="3">
      <w:numFmt w:val="bullet"/>
      <w:lvlText w:val="•"/>
      <w:lvlJc w:val="left"/>
      <w:pPr>
        <w:ind w:left="3277" w:hanging="192"/>
      </w:pPr>
    </w:lvl>
    <w:lvl w:ilvl="4">
      <w:numFmt w:val="bullet"/>
      <w:lvlText w:val="•"/>
      <w:lvlJc w:val="left"/>
      <w:pPr>
        <w:ind w:left="4330" w:hanging="192"/>
      </w:pPr>
    </w:lvl>
    <w:lvl w:ilvl="5">
      <w:numFmt w:val="bullet"/>
      <w:lvlText w:val="•"/>
      <w:lvlJc w:val="left"/>
      <w:pPr>
        <w:ind w:left="5383" w:hanging="192"/>
      </w:pPr>
    </w:lvl>
    <w:lvl w:ilvl="6">
      <w:numFmt w:val="bullet"/>
      <w:lvlText w:val="•"/>
      <w:lvlJc w:val="left"/>
      <w:pPr>
        <w:ind w:left="6435" w:hanging="192"/>
      </w:pPr>
    </w:lvl>
    <w:lvl w:ilvl="7">
      <w:numFmt w:val="bullet"/>
      <w:lvlText w:val="•"/>
      <w:lvlJc w:val="left"/>
      <w:pPr>
        <w:ind w:left="7488" w:hanging="192"/>
      </w:pPr>
    </w:lvl>
    <w:lvl w:ilvl="8">
      <w:numFmt w:val="bullet"/>
      <w:lvlText w:val="•"/>
      <w:lvlJc w:val="left"/>
      <w:pPr>
        <w:ind w:left="8540" w:hanging="192"/>
      </w:pPr>
    </w:lvl>
  </w:abstractNum>
  <w:abstractNum w:abstractNumId="1">
    <w:nsid w:val="00000403"/>
    <w:multiLevelType w:val="multilevel"/>
    <w:tmpl w:val="00000886"/>
    <w:lvl w:ilvl="0">
      <w:numFmt w:val="bullet"/>
      <w:lvlText w:val="-"/>
      <w:lvlJc w:val="left"/>
      <w:pPr>
        <w:ind w:left="114" w:hanging="140"/>
      </w:pPr>
      <w:rPr>
        <w:rFonts w:ascii="Times New Roman" w:hAnsi="Times New Roman"/>
        <w:b w:val="0"/>
        <w:i w:val="0"/>
        <w:w w:val="100"/>
        <w:sz w:val="24"/>
      </w:rPr>
    </w:lvl>
    <w:lvl w:ilvl="1">
      <w:numFmt w:val="bullet"/>
      <w:lvlText w:val="-"/>
      <w:lvlJc w:val="left"/>
      <w:pPr>
        <w:ind w:left="536" w:hanging="140"/>
      </w:pPr>
      <w:rPr>
        <w:rFonts w:ascii="Times New Roman" w:hAnsi="Times New Roman"/>
        <w:b w:val="0"/>
        <w:i w:val="0"/>
        <w:w w:val="100"/>
        <w:sz w:val="24"/>
      </w:rPr>
    </w:lvl>
    <w:lvl w:ilvl="2">
      <w:numFmt w:val="bullet"/>
      <w:lvlText w:val="•"/>
      <w:lvlJc w:val="left"/>
      <w:pPr>
        <w:ind w:left="1260" w:hanging="140"/>
      </w:pPr>
    </w:lvl>
    <w:lvl w:ilvl="3">
      <w:numFmt w:val="bullet"/>
      <w:lvlText w:val="•"/>
      <w:lvlJc w:val="left"/>
      <w:pPr>
        <w:ind w:left="2433" w:hanging="140"/>
      </w:pPr>
    </w:lvl>
    <w:lvl w:ilvl="4">
      <w:numFmt w:val="bullet"/>
      <w:lvlText w:val="•"/>
      <w:lvlJc w:val="left"/>
      <w:pPr>
        <w:ind w:left="3606" w:hanging="140"/>
      </w:pPr>
    </w:lvl>
    <w:lvl w:ilvl="5">
      <w:numFmt w:val="bullet"/>
      <w:lvlText w:val="•"/>
      <w:lvlJc w:val="left"/>
      <w:pPr>
        <w:ind w:left="4779" w:hanging="140"/>
      </w:pPr>
    </w:lvl>
    <w:lvl w:ilvl="6">
      <w:numFmt w:val="bullet"/>
      <w:lvlText w:val="•"/>
      <w:lvlJc w:val="left"/>
      <w:pPr>
        <w:ind w:left="5953" w:hanging="140"/>
      </w:pPr>
    </w:lvl>
    <w:lvl w:ilvl="7">
      <w:numFmt w:val="bullet"/>
      <w:lvlText w:val="•"/>
      <w:lvlJc w:val="left"/>
      <w:pPr>
        <w:ind w:left="7126" w:hanging="140"/>
      </w:pPr>
    </w:lvl>
    <w:lvl w:ilvl="8">
      <w:numFmt w:val="bullet"/>
      <w:lvlText w:val="•"/>
      <w:lvlJc w:val="left"/>
      <w:pPr>
        <w:ind w:left="8299" w:hanging="140"/>
      </w:pPr>
    </w:lvl>
  </w:abstractNum>
  <w:abstractNum w:abstractNumId="2">
    <w:nsid w:val="00000404"/>
    <w:multiLevelType w:val="multilevel"/>
    <w:tmpl w:val="00000887"/>
    <w:lvl w:ilvl="0">
      <w:start w:val="1"/>
      <w:numFmt w:val="decimal"/>
      <w:lvlText w:val="%1."/>
      <w:lvlJc w:val="left"/>
      <w:pPr>
        <w:ind w:left="801" w:hanging="709"/>
      </w:pPr>
      <w:rPr>
        <w:rFonts w:ascii="Times New Roman" w:hAnsi="Times New Roman" w:cs="Times New Roman"/>
        <w:b w:val="0"/>
        <w:bCs w:val="0"/>
        <w:i w:val="0"/>
        <w:iCs w:val="0"/>
        <w:w w:val="100"/>
        <w:sz w:val="24"/>
        <w:szCs w:val="24"/>
      </w:rPr>
    </w:lvl>
    <w:lvl w:ilvl="1">
      <w:numFmt w:val="bullet"/>
      <w:lvlText w:val="•"/>
      <w:lvlJc w:val="left"/>
      <w:pPr>
        <w:ind w:left="1316" w:hanging="709"/>
      </w:pPr>
    </w:lvl>
    <w:lvl w:ilvl="2">
      <w:numFmt w:val="bullet"/>
      <w:lvlText w:val="•"/>
      <w:lvlJc w:val="left"/>
      <w:pPr>
        <w:ind w:left="1832" w:hanging="709"/>
      </w:pPr>
    </w:lvl>
    <w:lvl w:ilvl="3">
      <w:numFmt w:val="bullet"/>
      <w:lvlText w:val="•"/>
      <w:lvlJc w:val="left"/>
      <w:pPr>
        <w:ind w:left="2349" w:hanging="709"/>
      </w:pPr>
    </w:lvl>
    <w:lvl w:ilvl="4">
      <w:numFmt w:val="bullet"/>
      <w:lvlText w:val="•"/>
      <w:lvlJc w:val="left"/>
      <w:pPr>
        <w:ind w:left="2865" w:hanging="709"/>
      </w:pPr>
    </w:lvl>
    <w:lvl w:ilvl="5">
      <w:numFmt w:val="bullet"/>
      <w:lvlText w:val="•"/>
      <w:lvlJc w:val="left"/>
      <w:pPr>
        <w:ind w:left="3382" w:hanging="709"/>
      </w:pPr>
    </w:lvl>
    <w:lvl w:ilvl="6">
      <w:numFmt w:val="bullet"/>
      <w:lvlText w:val="•"/>
      <w:lvlJc w:val="left"/>
      <w:pPr>
        <w:ind w:left="3898" w:hanging="709"/>
      </w:pPr>
    </w:lvl>
    <w:lvl w:ilvl="7">
      <w:numFmt w:val="bullet"/>
      <w:lvlText w:val="•"/>
      <w:lvlJc w:val="left"/>
      <w:pPr>
        <w:ind w:left="4414" w:hanging="709"/>
      </w:pPr>
    </w:lvl>
    <w:lvl w:ilvl="8">
      <w:numFmt w:val="bullet"/>
      <w:lvlText w:val="•"/>
      <w:lvlJc w:val="left"/>
      <w:pPr>
        <w:ind w:left="4931" w:hanging="709"/>
      </w:pPr>
    </w:lvl>
  </w:abstractNum>
  <w:abstractNum w:abstractNumId="3">
    <w:nsid w:val="00000405"/>
    <w:multiLevelType w:val="multilevel"/>
    <w:tmpl w:val="00000888"/>
    <w:lvl w:ilvl="0">
      <w:start w:val="4"/>
      <w:numFmt w:val="decimal"/>
      <w:lvlText w:val="%1."/>
      <w:lvlJc w:val="left"/>
      <w:pPr>
        <w:ind w:left="274" w:hanging="181"/>
      </w:pPr>
      <w:rPr>
        <w:rFonts w:ascii="Times New Roman" w:hAnsi="Times New Roman" w:cs="Times New Roman"/>
        <w:b w:val="0"/>
        <w:bCs w:val="0"/>
        <w:i w:val="0"/>
        <w:iCs w:val="0"/>
        <w:w w:val="100"/>
        <w:sz w:val="22"/>
        <w:szCs w:val="22"/>
      </w:rPr>
    </w:lvl>
    <w:lvl w:ilvl="1">
      <w:numFmt w:val="bullet"/>
      <w:lvlText w:val="•"/>
      <w:lvlJc w:val="left"/>
      <w:pPr>
        <w:ind w:left="848" w:hanging="181"/>
      </w:pPr>
    </w:lvl>
    <w:lvl w:ilvl="2">
      <w:numFmt w:val="bullet"/>
      <w:lvlText w:val="•"/>
      <w:lvlJc w:val="left"/>
      <w:pPr>
        <w:ind w:left="1416" w:hanging="181"/>
      </w:pPr>
    </w:lvl>
    <w:lvl w:ilvl="3">
      <w:numFmt w:val="bullet"/>
      <w:lvlText w:val="•"/>
      <w:lvlJc w:val="left"/>
      <w:pPr>
        <w:ind w:left="1985" w:hanging="181"/>
      </w:pPr>
    </w:lvl>
    <w:lvl w:ilvl="4">
      <w:numFmt w:val="bullet"/>
      <w:lvlText w:val="•"/>
      <w:lvlJc w:val="left"/>
      <w:pPr>
        <w:ind w:left="2553" w:hanging="181"/>
      </w:pPr>
    </w:lvl>
    <w:lvl w:ilvl="5">
      <w:numFmt w:val="bullet"/>
      <w:lvlText w:val="•"/>
      <w:lvlJc w:val="left"/>
      <w:pPr>
        <w:ind w:left="3122" w:hanging="181"/>
      </w:pPr>
    </w:lvl>
    <w:lvl w:ilvl="6">
      <w:numFmt w:val="bullet"/>
      <w:lvlText w:val="•"/>
      <w:lvlJc w:val="left"/>
      <w:pPr>
        <w:ind w:left="3690" w:hanging="181"/>
      </w:pPr>
    </w:lvl>
    <w:lvl w:ilvl="7">
      <w:numFmt w:val="bullet"/>
      <w:lvlText w:val="•"/>
      <w:lvlJc w:val="left"/>
      <w:pPr>
        <w:ind w:left="4258" w:hanging="181"/>
      </w:pPr>
    </w:lvl>
    <w:lvl w:ilvl="8">
      <w:numFmt w:val="bullet"/>
      <w:lvlText w:val="•"/>
      <w:lvlJc w:val="left"/>
      <w:pPr>
        <w:ind w:left="4827" w:hanging="181"/>
      </w:pPr>
    </w:lvl>
  </w:abstractNum>
  <w:abstractNum w:abstractNumId="4">
    <w:nsid w:val="00000406"/>
    <w:multiLevelType w:val="multilevel"/>
    <w:tmpl w:val="00000889"/>
    <w:lvl w:ilvl="0">
      <w:start w:val="13"/>
      <w:numFmt w:val="decimal"/>
      <w:lvlText w:val="%1."/>
      <w:lvlJc w:val="left"/>
      <w:pPr>
        <w:ind w:left="453" w:hanging="360"/>
      </w:pPr>
      <w:rPr>
        <w:rFonts w:ascii="Times New Roman" w:hAnsi="Times New Roman" w:cs="Times New Roman"/>
        <w:b w:val="0"/>
        <w:bCs w:val="0"/>
        <w:i w:val="0"/>
        <w:iCs w:val="0"/>
        <w:w w:val="100"/>
        <w:sz w:val="24"/>
        <w:szCs w:val="24"/>
      </w:rPr>
    </w:lvl>
    <w:lvl w:ilvl="1">
      <w:numFmt w:val="bullet"/>
      <w:lvlText w:val="•"/>
      <w:lvlJc w:val="left"/>
      <w:pPr>
        <w:ind w:left="1010" w:hanging="360"/>
      </w:pPr>
    </w:lvl>
    <w:lvl w:ilvl="2">
      <w:numFmt w:val="bullet"/>
      <w:lvlText w:val="•"/>
      <w:lvlJc w:val="left"/>
      <w:pPr>
        <w:ind w:left="1560" w:hanging="360"/>
      </w:pPr>
    </w:lvl>
    <w:lvl w:ilvl="3">
      <w:numFmt w:val="bullet"/>
      <w:lvlText w:val="•"/>
      <w:lvlJc w:val="left"/>
      <w:pPr>
        <w:ind w:left="2111" w:hanging="360"/>
      </w:pPr>
    </w:lvl>
    <w:lvl w:ilvl="4">
      <w:numFmt w:val="bullet"/>
      <w:lvlText w:val="•"/>
      <w:lvlJc w:val="left"/>
      <w:pPr>
        <w:ind w:left="2661" w:hanging="360"/>
      </w:pPr>
    </w:lvl>
    <w:lvl w:ilvl="5">
      <w:numFmt w:val="bullet"/>
      <w:lvlText w:val="•"/>
      <w:lvlJc w:val="left"/>
      <w:pPr>
        <w:ind w:left="3212" w:hanging="360"/>
      </w:pPr>
    </w:lvl>
    <w:lvl w:ilvl="6">
      <w:numFmt w:val="bullet"/>
      <w:lvlText w:val="•"/>
      <w:lvlJc w:val="left"/>
      <w:pPr>
        <w:ind w:left="3762" w:hanging="360"/>
      </w:pPr>
    </w:lvl>
    <w:lvl w:ilvl="7">
      <w:numFmt w:val="bullet"/>
      <w:lvlText w:val="•"/>
      <w:lvlJc w:val="left"/>
      <w:pPr>
        <w:ind w:left="4312" w:hanging="360"/>
      </w:pPr>
    </w:lvl>
    <w:lvl w:ilvl="8">
      <w:numFmt w:val="bullet"/>
      <w:lvlText w:val="•"/>
      <w:lvlJc w:val="left"/>
      <w:pPr>
        <w:ind w:left="4863" w:hanging="360"/>
      </w:pPr>
    </w:lvl>
  </w:abstractNum>
  <w:abstractNum w:abstractNumId="5">
    <w:nsid w:val="00000407"/>
    <w:multiLevelType w:val="multilevel"/>
    <w:tmpl w:val="0000088A"/>
    <w:lvl w:ilvl="0">
      <w:start w:val="1"/>
      <w:numFmt w:val="decimal"/>
      <w:lvlText w:val="%1."/>
      <w:lvlJc w:val="left"/>
      <w:pPr>
        <w:ind w:left="801" w:hanging="709"/>
      </w:pPr>
      <w:rPr>
        <w:rFonts w:ascii="Times New Roman" w:hAnsi="Times New Roman" w:cs="Times New Roman"/>
        <w:b w:val="0"/>
        <w:bCs w:val="0"/>
        <w:i w:val="0"/>
        <w:iCs w:val="0"/>
        <w:w w:val="100"/>
        <w:sz w:val="24"/>
        <w:szCs w:val="24"/>
      </w:rPr>
    </w:lvl>
    <w:lvl w:ilvl="1">
      <w:numFmt w:val="bullet"/>
      <w:lvlText w:val="•"/>
      <w:lvlJc w:val="left"/>
      <w:pPr>
        <w:ind w:left="1316" w:hanging="709"/>
      </w:pPr>
    </w:lvl>
    <w:lvl w:ilvl="2">
      <w:numFmt w:val="bullet"/>
      <w:lvlText w:val="•"/>
      <w:lvlJc w:val="left"/>
      <w:pPr>
        <w:ind w:left="1832" w:hanging="709"/>
      </w:pPr>
    </w:lvl>
    <w:lvl w:ilvl="3">
      <w:numFmt w:val="bullet"/>
      <w:lvlText w:val="•"/>
      <w:lvlJc w:val="left"/>
      <w:pPr>
        <w:ind w:left="2349" w:hanging="709"/>
      </w:pPr>
    </w:lvl>
    <w:lvl w:ilvl="4">
      <w:numFmt w:val="bullet"/>
      <w:lvlText w:val="•"/>
      <w:lvlJc w:val="left"/>
      <w:pPr>
        <w:ind w:left="2865" w:hanging="709"/>
      </w:pPr>
    </w:lvl>
    <w:lvl w:ilvl="5">
      <w:numFmt w:val="bullet"/>
      <w:lvlText w:val="•"/>
      <w:lvlJc w:val="left"/>
      <w:pPr>
        <w:ind w:left="3382" w:hanging="709"/>
      </w:pPr>
    </w:lvl>
    <w:lvl w:ilvl="6">
      <w:numFmt w:val="bullet"/>
      <w:lvlText w:val="•"/>
      <w:lvlJc w:val="left"/>
      <w:pPr>
        <w:ind w:left="3898" w:hanging="709"/>
      </w:pPr>
    </w:lvl>
    <w:lvl w:ilvl="7">
      <w:numFmt w:val="bullet"/>
      <w:lvlText w:val="•"/>
      <w:lvlJc w:val="left"/>
      <w:pPr>
        <w:ind w:left="4414" w:hanging="709"/>
      </w:pPr>
    </w:lvl>
    <w:lvl w:ilvl="8">
      <w:numFmt w:val="bullet"/>
      <w:lvlText w:val="•"/>
      <w:lvlJc w:val="left"/>
      <w:pPr>
        <w:ind w:left="4931" w:hanging="709"/>
      </w:pPr>
    </w:lvl>
  </w:abstractNum>
  <w:abstractNum w:abstractNumId="6">
    <w:nsid w:val="00000408"/>
    <w:multiLevelType w:val="multilevel"/>
    <w:tmpl w:val="0000088B"/>
    <w:lvl w:ilvl="0">
      <w:start w:val="1"/>
      <w:numFmt w:val="decimal"/>
      <w:lvlText w:val="%1."/>
      <w:lvlJc w:val="left"/>
      <w:pPr>
        <w:ind w:left="333" w:hanging="240"/>
      </w:pPr>
      <w:rPr>
        <w:rFonts w:ascii="Times New Roman" w:hAnsi="Times New Roman" w:cs="Times New Roman"/>
        <w:b w:val="0"/>
        <w:bCs w:val="0"/>
        <w:i w:val="0"/>
        <w:iCs w:val="0"/>
        <w:w w:val="100"/>
        <w:sz w:val="24"/>
        <w:szCs w:val="24"/>
      </w:rPr>
    </w:lvl>
    <w:lvl w:ilvl="1">
      <w:numFmt w:val="bullet"/>
      <w:lvlText w:val="•"/>
      <w:lvlJc w:val="left"/>
      <w:pPr>
        <w:ind w:left="902" w:hanging="240"/>
      </w:pPr>
    </w:lvl>
    <w:lvl w:ilvl="2">
      <w:numFmt w:val="bullet"/>
      <w:lvlText w:val="•"/>
      <w:lvlJc w:val="left"/>
      <w:pPr>
        <w:ind w:left="1464" w:hanging="240"/>
      </w:pPr>
    </w:lvl>
    <w:lvl w:ilvl="3">
      <w:numFmt w:val="bullet"/>
      <w:lvlText w:val="•"/>
      <w:lvlJc w:val="left"/>
      <w:pPr>
        <w:ind w:left="2027" w:hanging="240"/>
      </w:pPr>
    </w:lvl>
    <w:lvl w:ilvl="4">
      <w:numFmt w:val="bullet"/>
      <w:lvlText w:val="•"/>
      <w:lvlJc w:val="left"/>
      <w:pPr>
        <w:ind w:left="2589" w:hanging="240"/>
      </w:pPr>
    </w:lvl>
    <w:lvl w:ilvl="5">
      <w:numFmt w:val="bullet"/>
      <w:lvlText w:val="•"/>
      <w:lvlJc w:val="left"/>
      <w:pPr>
        <w:ind w:left="3152" w:hanging="240"/>
      </w:pPr>
    </w:lvl>
    <w:lvl w:ilvl="6">
      <w:numFmt w:val="bullet"/>
      <w:lvlText w:val="•"/>
      <w:lvlJc w:val="left"/>
      <w:pPr>
        <w:ind w:left="3714" w:hanging="240"/>
      </w:pPr>
    </w:lvl>
    <w:lvl w:ilvl="7">
      <w:numFmt w:val="bullet"/>
      <w:lvlText w:val="•"/>
      <w:lvlJc w:val="left"/>
      <w:pPr>
        <w:ind w:left="4276" w:hanging="240"/>
      </w:pPr>
    </w:lvl>
    <w:lvl w:ilvl="8">
      <w:numFmt w:val="bullet"/>
      <w:lvlText w:val="•"/>
      <w:lvlJc w:val="left"/>
      <w:pPr>
        <w:ind w:left="4839" w:hanging="240"/>
      </w:pPr>
    </w:lvl>
  </w:abstractNum>
  <w:abstractNum w:abstractNumId="7">
    <w:nsid w:val="11F2352F"/>
    <w:multiLevelType w:val="hybridMultilevel"/>
    <w:tmpl w:val="A1DE290E"/>
    <w:lvl w:ilvl="0" w:tplc="4300C868">
      <w:start w:val="1"/>
      <w:numFmt w:val="decimal"/>
      <w:lvlText w:val="%1."/>
      <w:lvlJc w:val="left"/>
      <w:pPr>
        <w:ind w:left="928"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9">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nsid w:val="5D4E3A1D"/>
    <w:multiLevelType w:val="multilevel"/>
    <w:tmpl w:val="7AA2FA80"/>
    <w:lvl w:ilvl="0">
      <w:start w:val="4"/>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67690246"/>
    <w:multiLevelType w:val="hybridMultilevel"/>
    <w:tmpl w:val="C9704AE8"/>
    <w:lvl w:ilvl="0" w:tplc="B8E6C3E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num w:numId="1">
    <w:abstractNumId w:val="9"/>
  </w:num>
  <w:num w:numId="2">
    <w:abstractNumId w:val="10"/>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3"/>
    </w:lvlOverride>
    <w:lvlOverride w:ilvl="1"/>
    <w:lvlOverride w:ilvl="2"/>
    <w:lvlOverride w:ilvl="3"/>
    <w:lvlOverride w:ilvl="4"/>
    <w:lvlOverride w:ilvl="5"/>
    <w:lvlOverride w:ilvl="6"/>
    <w:lvlOverride w:ilvl="7"/>
    <w:lvlOverride w:ilvl="8"/>
  </w:num>
  <w:num w:numId="6">
    <w:abstractNumId w:val="12"/>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7B6"/>
    <w:rsid w:val="001507B6"/>
    <w:rsid w:val="001A5131"/>
    <w:rsid w:val="005556B4"/>
    <w:rsid w:val="00EF7A9B"/>
    <w:rsid w:val="00F5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F7A9B"/>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EF7A9B"/>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EF7A9B"/>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F7A9B"/>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7A9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F7A9B"/>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EF7A9B"/>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EF7A9B"/>
    <w:rPr>
      <w:rFonts w:ascii="Cambria" w:eastAsia="Times New Roman" w:hAnsi="Cambria" w:cs="Times New Roman"/>
      <w:i/>
      <w:iCs/>
      <w:color w:val="365F91"/>
    </w:rPr>
  </w:style>
  <w:style w:type="numbering" w:customStyle="1" w:styleId="11">
    <w:name w:val="Нет списка1"/>
    <w:next w:val="a2"/>
    <w:uiPriority w:val="99"/>
    <w:semiHidden/>
    <w:unhideWhenUsed/>
    <w:rsid w:val="00EF7A9B"/>
  </w:style>
  <w:style w:type="character" w:styleId="a3">
    <w:name w:val="Hyperlink"/>
    <w:uiPriority w:val="99"/>
    <w:rsid w:val="00EF7A9B"/>
    <w:rPr>
      <w:strike w:val="0"/>
      <w:dstrike w:val="0"/>
      <w:color w:val="045EAC"/>
      <w:u w:val="none"/>
      <w:effect w:val="none"/>
    </w:rPr>
  </w:style>
  <w:style w:type="character" w:styleId="a4">
    <w:name w:val="Strong"/>
    <w:uiPriority w:val="22"/>
    <w:qFormat/>
    <w:rsid w:val="00EF7A9B"/>
    <w:rPr>
      <w:b/>
      <w:bCs/>
    </w:rPr>
  </w:style>
  <w:style w:type="paragraph" w:styleId="HTML">
    <w:name w:val="HTML Preformatted"/>
    <w:basedOn w:val="a"/>
    <w:link w:val="HTML0"/>
    <w:uiPriority w:val="99"/>
    <w:qFormat/>
    <w:rsid w:val="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EF7A9B"/>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EF7A9B"/>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EF7A9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rsid w:val="00EF7A9B"/>
    <w:rPr>
      <w:rFonts w:ascii="Times New Roman" w:eastAsia="Times New Roman" w:hAnsi="Times New Roman" w:cs="Times New Roman"/>
      <w:sz w:val="24"/>
      <w:szCs w:val="24"/>
      <w:lang w:eastAsia="ru-RU"/>
    </w:rPr>
  </w:style>
  <w:style w:type="paragraph" w:styleId="a9">
    <w:name w:val="Body Text Indent"/>
    <w:basedOn w:val="a"/>
    <w:link w:val="aa"/>
    <w:qFormat/>
    <w:rsid w:val="00EF7A9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F7A9B"/>
    <w:rPr>
      <w:rFonts w:ascii="Times New Roman" w:eastAsia="Times New Roman" w:hAnsi="Times New Roman" w:cs="Times New Roman"/>
      <w:sz w:val="24"/>
      <w:szCs w:val="24"/>
      <w:lang w:eastAsia="ru-RU"/>
    </w:rPr>
  </w:style>
  <w:style w:type="paragraph" w:styleId="21">
    <w:name w:val="List 2"/>
    <w:basedOn w:val="a"/>
    <w:uiPriority w:val="99"/>
    <w:qFormat/>
    <w:rsid w:val="00EF7A9B"/>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EF7A9B"/>
  </w:style>
  <w:style w:type="paragraph" w:customStyle="1" w:styleId="12">
    <w:name w:val="1"/>
    <w:basedOn w:val="a"/>
    <w:next w:val="ab"/>
    <w:link w:val="ac"/>
    <w:uiPriority w:val="99"/>
    <w:qFormat/>
    <w:rsid w:val="00EF7A9B"/>
    <w:pPr>
      <w:spacing w:after="0" w:line="240" w:lineRule="auto"/>
      <w:jc w:val="center"/>
      <w:outlineLvl w:val="0"/>
    </w:pPr>
    <w:rPr>
      <w:bCs/>
      <w:sz w:val="28"/>
      <w:szCs w:val="13"/>
    </w:rPr>
  </w:style>
  <w:style w:type="paragraph" w:customStyle="1" w:styleId="rvps2">
    <w:name w:val="rvps2"/>
    <w:basedOn w:val="a"/>
    <w:qFormat/>
    <w:rsid w:val="00EF7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EF7A9B"/>
    <w:rPr>
      <w:b/>
      <w:bCs/>
      <w:i/>
      <w:iCs/>
      <w:shd w:val="clear" w:color="auto" w:fill="FFFFFF"/>
    </w:rPr>
  </w:style>
  <w:style w:type="paragraph" w:customStyle="1" w:styleId="Bodytext30">
    <w:name w:val="Body text (3)"/>
    <w:basedOn w:val="a"/>
    <w:link w:val="Bodytext3"/>
    <w:rsid w:val="00EF7A9B"/>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EF7A9B"/>
    <w:rPr>
      <w:bCs/>
      <w:sz w:val="28"/>
      <w:szCs w:val="13"/>
    </w:rPr>
  </w:style>
  <w:style w:type="character" w:customStyle="1" w:styleId="Heading2">
    <w:name w:val="Heading #2_"/>
    <w:link w:val="Heading20"/>
    <w:qFormat/>
    <w:rsid w:val="00EF7A9B"/>
    <w:rPr>
      <w:shd w:val="clear" w:color="auto" w:fill="FFFFFF"/>
    </w:rPr>
  </w:style>
  <w:style w:type="paragraph" w:customStyle="1" w:styleId="Heading20">
    <w:name w:val="Heading #2"/>
    <w:basedOn w:val="a"/>
    <w:link w:val="Heading2"/>
    <w:qFormat/>
    <w:rsid w:val="00EF7A9B"/>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EF7A9B"/>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EF7A9B"/>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EF7A9B"/>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EF7A9B"/>
    <w:rPr>
      <w:rFonts w:ascii="Courier New" w:eastAsia="MS Mincho" w:hAnsi="Courier New" w:cs="Times New Roman"/>
      <w:sz w:val="20"/>
      <w:szCs w:val="20"/>
      <w:lang w:val="x-none" w:eastAsia="x-none"/>
    </w:rPr>
  </w:style>
  <w:style w:type="paragraph" w:customStyle="1" w:styleId="15">
    <w:name w:val="Без интервала1"/>
    <w:uiPriority w:val="99"/>
    <w:qFormat/>
    <w:rsid w:val="00EF7A9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EF7A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EF7A9B"/>
    <w:rPr>
      <w:rFonts w:ascii="Tahoma" w:eastAsia="Times New Roman" w:hAnsi="Tahoma" w:cs="Tahoma"/>
      <w:sz w:val="16"/>
      <w:szCs w:val="16"/>
      <w:lang w:eastAsia="ru-RU"/>
    </w:rPr>
  </w:style>
  <w:style w:type="paragraph" w:customStyle="1" w:styleId="31">
    <w:name w:val="Основной текст 31"/>
    <w:basedOn w:val="a"/>
    <w:qFormat/>
    <w:rsid w:val="00EF7A9B"/>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basedOn w:val="a"/>
    <w:link w:val="af2"/>
    <w:uiPriority w:val="1"/>
    <w:qFormat/>
    <w:rsid w:val="00EF7A9B"/>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EF7A9B"/>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EF7A9B"/>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EF7A9B"/>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EF7A9B"/>
    <w:rPr>
      <w:rFonts w:ascii="Times New Roman" w:eastAsia="Times New Roman" w:hAnsi="Times New Roman" w:cs="Times New Roman"/>
      <w:sz w:val="16"/>
      <w:szCs w:val="16"/>
      <w:lang w:eastAsia="ru-RU"/>
    </w:rPr>
  </w:style>
  <w:style w:type="paragraph" w:customStyle="1" w:styleId="Style3">
    <w:name w:val="Style3"/>
    <w:basedOn w:val="a"/>
    <w:rsid w:val="00EF7A9B"/>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EF7A9B"/>
    <w:rPr>
      <w:rFonts w:ascii="Times New Roman" w:hAnsi="Times New Roman" w:cs="Times New Roman"/>
      <w:sz w:val="22"/>
      <w:szCs w:val="22"/>
    </w:rPr>
  </w:style>
  <w:style w:type="table" w:styleId="af7">
    <w:name w:val="Table Grid"/>
    <w:basedOn w:val="a1"/>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EF7A9B"/>
    <w:rPr>
      <w:rFonts w:ascii="Times New Roman" w:eastAsia="Times New Roman" w:hAnsi="Times New Roman" w:cs="Times New Roman"/>
      <w:sz w:val="24"/>
      <w:szCs w:val="24"/>
      <w:lang w:eastAsia="ru-RU"/>
    </w:rPr>
  </w:style>
  <w:style w:type="character" w:customStyle="1" w:styleId="xfmc1">
    <w:name w:val="xfmc1"/>
    <w:basedOn w:val="a0"/>
    <w:rsid w:val="00EF7A9B"/>
  </w:style>
  <w:style w:type="character" w:customStyle="1" w:styleId="b-product-infovalue">
    <w:name w:val="b-product-info__value"/>
    <w:rsid w:val="00EF7A9B"/>
  </w:style>
  <w:style w:type="character" w:customStyle="1" w:styleId="af8">
    <w:name w:val="Исходный текст"/>
    <w:rsid w:val="00EF7A9B"/>
    <w:rPr>
      <w:rFonts w:ascii="Liberation Mono" w:eastAsia="DejaVu Sans Mono" w:hAnsi="Liberation Mono" w:cs="Liberation Mono"/>
    </w:rPr>
  </w:style>
  <w:style w:type="paragraph" w:customStyle="1" w:styleId="af9">
    <w:name w:val="Содержимое таблицы"/>
    <w:basedOn w:val="a"/>
    <w:qFormat/>
    <w:rsid w:val="00EF7A9B"/>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EF7A9B"/>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EF7A9B"/>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EF7A9B"/>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EF7A9B"/>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EF7A9B"/>
  </w:style>
  <w:style w:type="character" w:customStyle="1" w:styleId="16">
    <w:name w:val="Основной текст Знак1"/>
    <w:rsid w:val="00EF7A9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EF7A9B"/>
    <w:pPr>
      <w:spacing w:after="0" w:line="240" w:lineRule="auto"/>
    </w:pPr>
    <w:rPr>
      <w:rFonts w:ascii="Verdana" w:eastAsia="Times New Roman" w:hAnsi="Verdana" w:cs="Verdana"/>
      <w:sz w:val="20"/>
      <w:szCs w:val="20"/>
      <w:lang w:val="en-US"/>
    </w:rPr>
  </w:style>
  <w:style w:type="character" w:customStyle="1" w:styleId="longtext">
    <w:name w:val="longtext"/>
    <w:rsid w:val="00EF7A9B"/>
  </w:style>
  <w:style w:type="paragraph" w:customStyle="1" w:styleId="tbl-cod">
    <w:name w:val="tbl-cod"/>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EF7A9B"/>
    <w:rPr>
      <w:color w:val="800080"/>
      <w:u w:val="single"/>
    </w:rPr>
  </w:style>
  <w:style w:type="paragraph" w:customStyle="1" w:styleId="msonormal0">
    <w:name w:val="msonormal"/>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EF7A9B"/>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EF7A9B"/>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EF7A9B"/>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EF7A9B"/>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EF7A9B"/>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EF7A9B"/>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EF7A9B"/>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EF7A9B"/>
  </w:style>
  <w:style w:type="numbering" w:customStyle="1" w:styleId="111">
    <w:name w:val="Нет списка111"/>
    <w:next w:val="a2"/>
    <w:uiPriority w:val="99"/>
    <w:semiHidden/>
    <w:unhideWhenUsed/>
    <w:rsid w:val="00EF7A9B"/>
  </w:style>
  <w:style w:type="paragraph" w:customStyle="1" w:styleId="zagpunkt">
    <w:name w:val="zagpunkt"/>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EF7A9B"/>
  </w:style>
  <w:style w:type="character" w:customStyle="1" w:styleId="style17">
    <w:name w:val="style17"/>
    <w:rsid w:val="00EF7A9B"/>
  </w:style>
  <w:style w:type="character" w:customStyle="1" w:styleId="211">
    <w:name w:val="Заголовок 2 Знак1"/>
    <w:basedOn w:val="a0"/>
    <w:uiPriority w:val="9"/>
    <w:semiHidden/>
    <w:rsid w:val="00EF7A9B"/>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EF7A9B"/>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EF7A9B"/>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EF7A9B"/>
  </w:style>
  <w:style w:type="table" w:customStyle="1" w:styleId="34">
    <w:name w:val="Сетка таблицы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F7A9B"/>
  </w:style>
  <w:style w:type="table" w:customStyle="1" w:styleId="TableNormal">
    <w:name w:val="Table Normal"/>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EF7A9B"/>
  </w:style>
  <w:style w:type="numbering" w:customStyle="1" w:styleId="130">
    <w:name w:val="Нет списка13"/>
    <w:next w:val="a2"/>
    <w:uiPriority w:val="99"/>
    <w:semiHidden/>
    <w:unhideWhenUsed/>
    <w:rsid w:val="00EF7A9B"/>
  </w:style>
  <w:style w:type="numbering" w:customStyle="1" w:styleId="213">
    <w:name w:val="Нет списка21"/>
    <w:next w:val="a2"/>
    <w:uiPriority w:val="99"/>
    <w:semiHidden/>
    <w:unhideWhenUsed/>
    <w:rsid w:val="00EF7A9B"/>
  </w:style>
  <w:style w:type="table" w:customStyle="1" w:styleId="312">
    <w:name w:val="Сетка таблицы3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EF7A9B"/>
  </w:style>
  <w:style w:type="table" w:customStyle="1" w:styleId="TableNormal1">
    <w:name w:val="Table Normal1"/>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EF7A9B"/>
  </w:style>
  <w:style w:type="table" w:customStyle="1" w:styleId="3110">
    <w:name w:val="Сетка таблицы31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EF7A9B"/>
  </w:style>
  <w:style w:type="numbering" w:customStyle="1" w:styleId="21111">
    <w:name w:val="Нет списка2111"/>
    <w:next w:val="a2"/>
    <w:uiPriority w:val="99"/>
    <w:semiHidden/>
    <w:unhideWhenUsed/>
    <w:rsid w:val="00EF7A9B"/>
  </w:style>
  <w:style w:type="table" w:customStyle="1" w:styleId="3111">
    <w:name w:val="Сетка таблицы311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EF7A9B"/>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EF7A9B"/>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EF7A9B"/>
  </w:style>
  <w:style w:type="table" w:customStyle="1" w:styleId="42">
    <w:name w:val="Сетка таблицы4"/>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EF7A9B"/>
  </w:style>
  <w:style w:type="numbering" w:customStyle="1" w:styleId="221">
    <w:name w:val="Нет списка22"/>
    <w:next w:val="a2"/>
    <w:uiPriority w:val="99"/>
    <w:semiHidden/>
    <w:unhideWhenUsed/>
    <w:rsid w:val="00EF7A9B"/>
  </w:style>
  <w:style w:type="table" w:customStyle="1" w:styleId="321">
    <w:name w:val="Сетка таблицы32"/>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EF7A9B"/>
  </w:style>
  <w:style w:type="numbering" w:customStyle="1" w:styleId="2121">
    <w:name w:val="Нет списка212"/>
    <w:next w:val="a2"/>
    <w:uiPriority w:val="99"/>
    <w:semiHidden/>
    <w:unhideWhenUsed/>
    <w:rsid w:val="00EF7A9B"/>
  </w:style>
  <w:style w:type="table" w:customStyle="1" w:styleId="3120">
    <w:name w:val="Сетка таблицы312"/>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EF7A9B"/>
  </w:style>
  <w:style w:type="table" w:customStyle="1" w:styleId="5">
    <w:name w:val="Сетка таблицы5"/>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EF7A9B"/>
  </w:style>
  <w:style w:type="numbering" w:customStyle="1" w:styleId="50">
    <w:name w:val="Нет списка5"/>
    <w:next w:val="a2"/>
    <w:uiPriority w:val="99"/>
    <w:semiHidden/>
    <w:unhideWhenUsed/>
    <w:rsid w:val="00EF7A9B"/>
  </w:style>
  <w:style w:type="table" w:customStyle="1" w:styleId="6">
    <w:name w:val="Сетка таблицы6"/>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F7A9B"/>
  </w:style>
  <w:style w:type="character" w:customStyle="1" w:styleId="af2">
    <w:name w:val="Абзац списка Знак"/>
    <w:link w:val="af1"/>
    <w:uiPriority w:val="1"/>
    <w:locked/>
    <w:rsid w:val="00EF7A9B"/>
    <w:rPr>
      <w:rFonts w:ascii="Times New Roman" w:eastAsia="Times New Roman" w:hAnsi="Times New Roman" w:cs="Times New Roman"/>
      <w:sz w:val="24"/>
      <w:szCs w:val="24"/>
      <w:lang w:eastAsia="ru-RU"/>
    </w:rPr>
  </w:style>
  <w:style w:type="character" w:customStyle="1" w:styleId="afb">
    <w:name w:val="Без интервала Знак"/>
    <w:link w:val="afa"/>
    <w:rsid w:val="00EF7A9B"/>
    <w:rPr>
      <w:rFonts w:ascii="Calibri" w:eastAsia="Calibri" w:hAnsi="Calibri" w:cs="Times New Roman"/>
    </w:rPr>
  </w:style>
  <w:style w:type="numbering" w:customStyle="1" w:styleId="60">
    <w:name w:val="Нет списка6"/>
    <w:next w:val="a2"/>
    <w:uiPriority w:val="99"/>
    <w:semiHidden/>
    <w:unhideWhenUsed/>
    <w:rsid w:val="00EF7A9B"/>
  </w:style>
  <w:style w:type="table" w:customStyle="1" w:styleId="7">
    <w:name w:val="Сетка таблицы7"/>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EF7A9B"/>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EF7A9B"/>
  </w:style>
  <w:style w:type="table" w:customStyle="1" w:styleId="8">
    <w:name w:val="Сетка таблицы8"/>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F7A9B"/>
  </w:style>
  <w:style w:type="numbering" w:customStyle="1" w:styleId="80">
    <w:name w:val="Нет списка8"/>
    <w:next w:val="a2"/>
    <w:uiPriority w:val="99"/>
    <w:semiHidden/>
    <w:unhideWhenUsed/>
    <w:rsid w:val="00EF7A9B"/>
  </w:style>
  <w:style w:type="table" w:customStyle="1" w:styleId="9">
    <w:name w:val="Сетка таблицы9"/>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F7A9B"/>
  </w:style>
  <w:style w:type="numbering" w:customStyle="1" w:styleId="231">
    <w:name w:val="Нет списка23"/>
    <w:next w:val="a2"/>
    <w:uiPriority w:val="99"/>
    <w:semiHidden/>
    <w:unhideWhenUsed/>
    <w:rsid w:val="00EF7A9B"/>
  </w:style>
  <w:style w:type="table" w:customStyle="1" w:styleId="330">
    <w:name w:val="Сетка таблицы33"/>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EF7A9B"/>
  </w:style>
  <w:style w:type="table" w:customStyle="1" w:styleId="TableNormal2">
    <w:name w:val="Table Normal2"/>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EF7A9B"/>
  </w:style>
  <w:style w:type="table" w:customStyle="1" w:styleId="3130">
    <w:name w:val="Сетка таблицы313"/>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EF7A9B"/>
  </w:style>
  <w:style w:type="numbering" w:customStyle="1" w:styleId="211110">
    <w:name w:val="Нет списка21111"/>
    <w:next w:val="a2"/>
    <w:uiPriority w:val="99"/>
    <w:semiHidden/>
    <w:unhideWhenUsed/>
    <w:rsid w:val="00EF7A9B"/>
  </w:style>
  <w:style w:type="numbering" w:customStyle="1" w:styleId="3112">
    <w:name w:val="Нет списка311"/>
    <w:next w:val="a2"/>
    <w:uiPriority w:val="99"/>
    <w:semiHidden/>
    <w:unhideWhenUsed/>
    <w:rsid w:val="00EF7A9B"/>
  </w:style>
  <w:style w:type="table" w:customStyle="1" w:styleId="411">
    <w:name w:val="Сетка таблицы4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EF7A9B"/>
  </w:style>
  <w:style w:type="numbering" w:customStyle="1" w:styleId="2211">
    <w:name w:val="Нет списка221"/>
    <w:next w:val="a2"/>
    <w:uiPriority w:val="99"/>
    <w:semiHidden/>
    <w:unhideWhenUsed/>
    <w:rsid w:val="00EF7A9B"/>
  </w:style>
  <w:style w:type="table" w:customStyle="1" w:styleId="3210">
    <w:name w:val="Сетка таблицы32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EF7A9B"/>
  </w:style>
  <w:style w:type="numbering" w:customStyle="1" w:styleId="21211">
    <w:name w:val="Нет списка2121"/>
    <w:next w:val="a2"/>
    <w:uiPriority w:val="99"/>
    <w:semiHidden/>
    <w:unhideWhenUsed/>
    <w:rsid w:val="00EF7A9B"/>
  </w:style>
  <w:style w:type="table" w:customStyle="1" w:styleId="3121">
    <w:name w:val="Сетка таблицы312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EF7A9B"/>
  </w:style>
  <w:style w:type="table" w:customStyle="1" w:styleId="51">
    <w:name w:val="Сетка таблицы5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EF7A9B"/>
  </w:style>
  <w:style w:type="numbering" w:customStyle="1" w:styleId="510">
    <w:name w:val="Нет списка51"/>
    <w:next w:val="a2"/>
    <w:uiPriority w:val="99"/>
    <w:semiHidden/>
    <w:unhideWhenUsed/>
    <w:rsid w:val="00EF7A9B"/>
  </w:style>
  <w:style w:type="table" w:customStyle="1" w:styleId="61">
    <w:name w:val="Сетка таблицы6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EF7A9B"/>
  </w:style>
  <w:style w:type="numbering" w:customStyle="1" w:styleId="610">
    <w:name w:val="Нет списка61"/>
    <w:next w:val="a2"/>
    <w:uiPriority w:val="99"/>
    <w:semiHidden/>
    <w:unhideWhenUsed/>
    <w:rsid w:val="00EF7A9B"/>
  </w:style>
  <w:style w:type="table" w:customStyle="1" w:styleId="71">
    <w:name w:val="Сетка таблицы71"/>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EF7A9B"/>
  </w:style>
  <w:style w:type="table" w:customStyle="1" w:styleId="81">
    <w:name w:val="Сетка таблицы8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F7A9B"/>
  </w:style>
  <w:style w:type="paragraph" w:customStyle="1" w:styleId="TableParagraph">
    <w:name w:val="Table Paragraph"/>
    <w:basedOn w:val="a"/>
    <w:uiPriority w:val="1"/>
    <w:qFormat/>
    <w:rsid w:val="00EF7A9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numbering" w:customStyle="1" w:styleId="90">
    <w:name w:val="Нет списка9"/>
    <w:next w:val="a2"/>
    <w:uiPriority w:val="99"/>
    <w:semiHidden/>
    <w:unhideWhenUsed/>
    <w:rsid w:val="00EF7A9B"/>
  </w:style>
  <w:style w:type="paragraph" w:styleId="ab">
    <w:name w:val="Title"/>
    <w:basedOn w:val="a"/>
    <w:next w:val="a"/>
    <w:link w:val="28"/>
    <w:uiPriority w:val="10"/>
    <w:qFormat/>
    <w:rsid w:val="00EF7A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EF7A9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EF7A9B"/>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EF7A9B"/>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EF7A9B"/>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F7A9B"/>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7A9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F7A9B"/>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EF7A9B"/>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EF7A9B"/>
    <w:rPr>
      <w:rFonts w:ascii="Cambria" w:eastAsia="Times New Roman" w:hAnsi="Cambria" w:cs="Times New Roman"/>
      <w:i/>
      <w:iCs/>
      <w:color w:val="365F91"/>
    </w:rPr>
  </w:style>
  <w:style w:type="numbering" w:customStyle="1" w:styleId="11">
    <w:name w:val="Нет списка1"/>
    <w:next w:val="a2"/>
    <w:uiPriority w:val="99"/>
    <w:semiHidden/>
    <w:unhideWhenUsed/>
    <w:rsid w:val="00EF7A9B"/>
  </w:style>
  <w:style w:type="character" w:styleId="a3">
    <w:name w:val="Hyperlink"/>
    <w:uiPriority w:val="99"/>
    <w:rsid w:val="00EF7A9B"/>
    <w:rPr>
      <w:strike w:val="0"/>
      <w:dstrike w:val="0"/>
      <w:color w:val="045EAC"/>
      <w:u w:val="none"/>
      <w:effect w:val="none"/>
    </w:rPr>
  </w:style>
  <w:style w:type="character" w:styleId="a4">
    <w:name w:val="Strong"/>
    <w:uiPriority w:val="22"/>
    <w:qFormat/>
    <w:rsid w:val="00EF7A9B"/>
    <w:rPr>
      <w:b/>
      <w:bCs/>
    </w:rPr>
  </w:style>
  <w:style w:type="paragraph" w:styleId="HTML">
    <w:name w:val="HTML Preformatted"/>
    <w:basedOn w:val="a"/>
    <w:link w:val="HTML0"/>
    <w:uiPriority w:val="99"/>
    <w:qFormat/>
    <w:rsid w:val="00EF7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EF7A9B"/>
    <w:rPr>
      <w:rFonts w:ascii="Courier New" w:eastAsia="Times New Roman" w:hAnsi="Courier New" w:cs="Times New Roman"/>
      <w:sz w:val="20"/>
      <w:szCs w:val="20"/>
      <w:lang w:val="x-none" w:eastAsia="x-none"/>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qFormat/>
    <w:rsid w:val="00EF7A9B"/>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EF7A9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rsid w:val="00EF7A9B"/>
    <w:rPr>
      <w:rFonts w:ascii="Times New Roman" w:eastAsia="Times New Roman" w:hAnsi="Times New Roman" w:cs="Times New Roman"/>
      <w:sz w:val="24"/>
      <w:szCs w:val="24"/>
      <w:lang w:eastAsia="ru-RU"/>
    </w:rPr>
  </w:style>
  <w:style w:type="paragraph" w:styleId="a9">
    <w:name w:val="Body Text Indent"/>
    <w:basedOn w:val="a"/>
    <w:link w:val="aa"/>
    <w:qFormat/>
    <w:rsid w:val="00EF7A9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F7A9B"/>
    <w:rPr>
      <w:rFonts w:ascii="Times New Roman" w:eastAsia="Times New Roman" w:hAnsi="Times New Roman" w:cs="Times New Roman"/>
      <w:sz w:val="24"/>
      <w:szCs w:val="24"/>
      <w:lang w:eastAsia="ru-RU"/>
    </w:rPr>
  </w:style>
  <w:style w:type="paragraph" w:styleId="21">
    <w:name w:val="List 2"/>
    <w:basedOn w:val="a"/>
    <w:uiPriority w:val="99"/>
    <w:qFormat/>
    <w:rsid w:val="00EF7A9B"/>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EF7A9B"/>
  </w:style>
  <w:style w:type="paragraph" w:customStyle="1" w:styleId="12">
    <w:name w:val="1"/>
    <w:basedOn w:val="a"/>
    <w:next w:val="ab"/>
    <w:link w:val="ac"/>
    <w:uiPriority w:val="99"/>
    <w:qFormat/>
    <w:rsid w:val="00EF7A9B"/>
    <w:pPr>
      <w:spacing w:after="0" w:line="240" w:lineRule="auto"/>
      <w:jc w:val="center"/>
      <w:outlineLvl w:val="0"/>
    </w:pPr>
    <w:rPr>
      <w:bCs/>
      <w:sz w:val="28"/>
      <w:szCs w:val="13"/>
    </w:rPr>
  </w:style>
  <w:style w:type="paragraph" w:customStyle="1" w:styleId="rvps2">
    <w:name w:val="rvps2"/>
    <w:basedOn w:val="a"/>
    <w:qFormat/>
    <w:rsid w:val="00EF7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rsid w:val="00EF7A9B"/>
    <w:rPr>
      <w:b/>
      <w:bCs/>
      <w:i/>
      <w:iCs/>
      <w:shd w:val="clear" w:color="auto" w:fill="FFFFFF"/>
    </w:rPr>
  </w:style>
  <w:style w:type="paragraph" w:customStyle="1" w:styleId="Bodytext30">
    <w:name w:val="Body text (3)"/>
    <w:basedOn w:val="a"/>
    <w:link w:val="Bodytext3"/>
    <w:rsid w:val="00EF7A9B"/>
    <w:pPr>
      <w:widowControl w:val="0"/>
      <w:shd w:val="clear" w:color="auto" w:fill="FFFFFF"/>
      <w:spacing w:before="180" w:after="300" w:line="0" w:lineRule="atLeast"/>
      <w:jc w:val="both"/>
    </w:pPr>
    <w:rPr>
      <w:b/>
      <w:bCs/>
      <w:i/>
      <w:iCs/>
    </w:rPr>
  </w:style>
  <w:style w:type="character" w:customStyle="1" w:styleId="ac">
    <w:name w:val="Название Знак"/>
    <w:link w:val="12"/>
    <w:uiPriority w:val="99"/>
    <w:locked/>
    <w:rsid w:val="00EF7A9B"/>
    <w:rPr>
      <w:bCs/>
      <w:sz w:val="28"/>
      <w:szCs w:val="13"/>
    </w:rPr>
  </w:style>
  <w:style w:type="character" w:customStyle="1" w:styleId="Heading2">
    <w:name w:val="Heading #2_"/>
    <w:link w:val="Heading20"/>
    <w:qFormat/>
    <w:rsid w:val="00EF7A9B"/>
    <w:rPr>
      <w:shd w:val="clear" w:color="auto" w:fill="FFFFFF"/>
    </w:rPr>
  </w:style>
  <w:style w:type="paragraph" w:customStyle="1" w:styleId="Heading20">
    <w:name w:val="Heading #2"/>
    <w:basedOn w:val="a"/>
    <w:link w:val="Heading2"/>
    <w:qFormat/>
    <w:rsid w:val="00EF7A9B"/>
    <w:pPr>
      <w:widowControl w:val="0"/>
      <w:shd w:val="clear" w:color="auto" w:fill="FFFFFF"/>
      <w:spacing w:before="300" w:after="300" w:line="0" w:lineRule="atLeast"/>
      <w:ind w:hanging="600"/>
      <w:jc w:val="center"/>
      <w:outlineLvl w:val="1"/>
    </w:pPr>
  </w:style>
  <w:style w:type="paragraph" w:customStyle="1" w:styleId="13">
    <w:name w:val="Название1"/>
    <w:basedOn w:val="a"/>
    <w:next w:val="a"/>
    <w:link w:val="14"/>
    <w:uiPriority w:val="10"/>
    <w:qFormat/>
    <w:rsid w:val="00EF7A9B"/>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EF7A9B"/>
    <w:rPr>
      <w:rFonts w:ascii="Calibri Light" w:eastAsia="Times New Roman" w:hAnsi="Calibri Light" w:cs="Times New Roman"/>
      <w:spacing w:val="-10"/>
      <w:kern w:val="28"/>
      <w:sz w:val="56"/>
      <w:szCs w:val="56"/>
      <w:lang w:eastAsia="ru-RU"/>
    </w:rPr>
  </w:style>
  <w:style w:type="paragraph" w:styleId="ad">
    <w:name w:val="Plain Text"/>
    <w:basedOn w:val="a"/>
    <w:link w:val="ae"/>
    <w:uiPriority w:val="99"/>
    <w:unhideWhenUsed/>
    <w:qFormat/>
    <w:rsid w:val="00EF7A9B"/>
    <w:pPr>
      <w:spacing w:after="0" w:line="240" w:lineRule="auto"/>
    </w:pPr>
    <w:rPr>
      <w:rFonts w:ascii="Courier New" w:eastAsia="MS Mincho" w:hAnsi="Courier New" w:cs="Times New Roman"/>
      <w:sz w:val="20"/>
      <w:szCs w:val="20"/>
      <w:lang w:val="x-none" w:eastAsia="x-none"/>
    </w:rPr>
  </w:style>
  <w:style w:type="character" w:customStyle="1" w:styleId="ae">
    <w:name w:val="Текст Знак"/>
    <w:basedOn w:val="a0"/>
    <w:link w:val="ad"/>
    <w:uiPriority w:val="99"/>
    <w:rsid w:val="00EF7A9B"/>
    <w:rPr>
      <w:rFonts w:ascii="Courier New" w:eastAsia="MS Mincho" w:hAnsi="Courier New" w:cs="Times New Roman"/>
      <w:sz w:val="20"/>
      <w:szCs w:val="20"/>
      <w:lang w:val="x-none" w:eastAsia="x-none"/>
    </w:rPr>
  </w:style>
  <w:style w:type="paragraph" w:customStyle="1" w:styleId="15">
    <w:name w:val="Без интервала1"/>
    <w:uiPriority w:val="99"/>
    <w:qFormat/>
    <w:rsid w:val="00EF7A9B"/>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EF7A9B"/>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EF7A9B"/>
    <w:rPr>
      <w:rFonts w:ascii="Tahoma" w:eastAsia="Times New Roman" w:hAnsi="Tahoma" w:cs="Tahoma"/>
      <w:sz w:val="16"/>
      <w:szCs w:val="16"/>
      <w:lang w:eastAsia="ru-RU"/>
    </w:rPr>
  </w:style>
  <w:style w:type="paragraph" w:customStyle="1" w:styleId="31">
    <w:name w:val="Основной текст 31"/>
    <w:basedOn w:val="a"/>
    <w:qFormat/>
    <w:rsid w:val="00EF7A9B"/>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basedOn w:val="a"/>
    <w:link w:val="af2"/>
    <w:uiPriority w:val="1"/>
    <w:qFormat/>
    <w:rsid w:val="00EF7A9B"/>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EF7A9B"/>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EF7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EF7A9B"/>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EF7A9B"/>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EF7A9B"/>
    <w:rPr>
      <w:rFonts w:ascii="Times New Roman" w:eastAsia="Times New Roman" w:hAnsi="Times New Roman" w:cs="Times New Roman"/>
      <w:sz w:val="16"/>
      <w:szCs w:val="16"/>
      <w:lang w:eastAsia="ru-RU"/>
    </w:rPr>
  </w:style>
  <w:style w:type="paragraph" w:customStyle="1" w:styleId="Style3">
    <w:name w:val="Style3"/>
    <w:basedOn w:val="a"/>
    <w:rsid w:val="00EF7A9B"/>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EF7A9B"/>
    <w:rPr>
      <w:rFonts w:ascii="Times New Roman" w:hAnsi="Times New Roman" w:cs="Times New Roman"/>
      <w:sz w:val="22"/>
      <w:szCs w:val="22"/>
    </w:rPr>
  </w:style>
  <w:style w:type="table" w:styleId="af7">
    <w:name w:val="Table Grid"/>
    <w:basedOn w:val="a1"/>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EF7A9B"/>
    <w:rPr>
      <w:rFonts w:ascii="Times New Roman" w:eastAsia="Times New Roman" w:hAnsi="Times New Roman" w:cs="Times New Roman"/>
      <w:sz w:val="24"/>
      <w:szCs w:val="24"/>
      <w:lang w:eastAsia="ru-RU"/>
    </w:rPr>
  </w:style>
  <w:style w:type="character" w:customStyle="1" w:styleId="xfmc1">
    <w:name w:val="xfmc1"/>
    <w:basedOn w:val="a0"/>
    <w:rsid w:val="00EF7A9B"/>
  </w:style>
  <w:style w:type="character" w:customStyle="1" w:styleId="b-product-infovalue">
    <w:name w:val="b-product-info__value"/>
    <w:rsid w:val="00EF7A9B"/>
  </w:style>
  <w:style w:type="character" w:customStyle="1" w:styleId="af8">
    <w:name w:val="Исходный текст"/>
    <w:rsid w:val="00EF7A9B"/>
    <w:rPr>
      <w:rFonts w:ascii="Liberation Mono" w:eastAsia="DejaVu Sans Mono" w:hAnsi="Liberation Mono" w:cs="Liberation Mono"/>
    </w:rPr>
  </w:style>
  <w:style w:type="paragraph" w:customStyle="1" w:styleId="af9">
    <w:name w:val="Содержимое таблицы"/>
    <w:basedOn w:val="a"/>
    <w:qFormat/>
    <w:rsid w:val="00EF7A9B"/>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qFormat/>
    <w:rsid w:val="00EF7A9B"/>
    <w:pPr>
      <w:spacing w:after="0" w:line="240" w:lineRule="auto"/>
    </w:pPr>
    <w:rPr>
      <w:rFonts w:ascii="Calibri" w:eastAsia="Calibri" w:hAnsi="Calibri" w:cs="Times New Roman"/>
    </w:rPr>
  </w:style>
  <w:style w:type="paragraph" w:customStyle="1" w:styleId="210">
    <w:name w:val="Заголовок 21"/>
    <w:basedOn w:val="a"/>
    <w:next w:val="a"/>
    <w:uiPriority w:val="9"/>
    <w:unhideWhenUsed/>
    <w:qFormat/>
    <w:rsid w:val="00EF7A9B"/>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EF7A9B"/>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EF7A9B"/>
    <w:pPr>
      <w:keepNext/>
      <w:keepLines/>
      <w:spacing w:before="40" w:after="0"/>
      <w:outlineLvl w:val="3"/>
    </w:pPr>
    <w:rPr>
      <w:rFonts w:ascii="Cambria" w:eastAsia="Times New Roman" w:hAnsi="Cambria" w:cs="Times New Roman"/>
      <w:i/>
      <w:iCs/>
      <w:color w:val="365F91"/>
    </w:rPr>
  </w:style>
  <w:style w:type="numbering" w:customStyle="1" w:styleId="110">
    <w:name w:val="Нет списка11"/>
    <w:next w:val="a2"/>
    <w:uiPriority w:val="99"/>
    <w:semiHidden/>
    <w:unhideWhenUsed/>
    <w:rsid w:val="00EF7A9B"/>
  </w:style>
  <w:style w:type="character" w:customStyle="1" w:styleId="16">
    <w:name w:val="Основной текст Знак1"/>
    <w:rsid w:val="00EF7A9B"/>
    <w:rPr>
      <w:rFonts w:ascii="Times New Roman" w:eastAsia="Times New Roman" w:hAnsi="Times New Roman" w:cs="Times New Roman"/>
      <w:snapToGrid w:val="0"/>
      <w:sz w:val="24"/>
      <w:szCs w:val="20"/>
      <w:lang w:val="uk-UA"/>
    </w:rPr>
  </w:style>
  <w:style w:type="paragraph" w:customStyle="1" w:styleId="afc">
    <w:name w:val="Знак Знак Знак Знак"/>
    <w:basedOn w:val="a"/>
    <w:qFormat/>
    <w:rsid w:val="00EF7A9B"/>
    <w:pPr>
      <w:spacing w:after="0" w:line="240" w:lineRule="auto"/>
    </w:pPr>
    <w:rPr>
      <w:rFonts w:ascii="Verdana" w:eastAsia="Times New Roman" w:hAnsi="Verdana" w:cs="Verdana"/>
      <w:sz w:val="20"/>
      <w:szCs w:val="20"/>
      <w:lang w:val="en-US"/>
    </w:rPr>
  </w:style>
  <w:style w:type="character" w:customStyle="1" w:styleId="longtext">
    <w:name w:val="longtext"/>
    <w:rsid w:val="00EF7A9B"/>
  </w:style>
  <w:style w:type="paragraph" w:customStyle="1" w:styleId="tbl-cod">
    <w:name w:val="tbl-cod"/>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EF7A9B"/>
    <w:rPr>
      <w:color w:val="800080"/>
      <w:u w:val="single"/>
    </w:rPr>
  </w:style>
  <w:style w:type="paragraph" w:customStyle="1" w:styleId="msonormal0">
    <w:name w:val="msonormal"/>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EF7A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EF7A9B"/>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EF7A9B"/>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EF7A9B"/>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EF7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EF7A9B"/>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EF7A9B"/>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EF7A9B"/>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EF7A9B"/>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EF7A9B"/>
  </w:style>
  <w:style w:type="numbering" w:customStyle="1" w:styleId="111">
    <w:name w:val="Нет списка111"/>
    <w:next w:val="a2"/>
    <w:uiPriority w:val="99"/>
    <w:semiHidden/>
    <w:unhideWhenUsed/>
    <w:rsid w:val="00EF7A9B"/>
  </w:style>
  <w:style w:type="paragraph" w:customStyle="1" w:styleId="zagpunkt">
    <w:name w:val="zagpunkt"/>
    <w:basedOn w:val="a"/>
    <w:qFormat/>
    <w:rsid w:val="00EF7A9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EF7A9B"/>
  </w:style>
  <w:style w:type="character" w:customStyle="1" w:styleId="style17">
    <w:name w:val="style17"/>
    <w:rsid w:val="00EF7A9B"/>
  </w:style>
  <w:style w:type="character" w:customStyle="1" w:styleId="211">
    <w:name w:val="Заголовок 2 Знак1"/>
    <w:basedOn w:val="a0"/>
    <w:uiPriority w:val="9"/>
    <w:semiHidden/>
    <w:rsid w:val="00EF7A9B"/>
    <w:rPr>
      <w:rFonts w:ascii="Calibri Light" w:eastAsia="Times New Roman" w:hAnsi="Calibri Light" w:cs="Times New Roman"/>
      <w:color w:val="2E74B5"/>
      <w:sz w:val="26"/>
      <w:szCs w:val="26"/>
      <w:lang w:eastAsia="ru-RU"/>
    </w:rPr>
  </w:style>
  <w:style w:type="character" w:customStyle="1" w:styleId="410">
    <w:name w:val="Заголовок 4 Знак1"/>
    <w:basedOn w:val="a0"/>
    <w:uiPriority w:val="9"/>
    <w:semiHidden/>
    <w:rsid w:val="00EF7A9B"/>
    <w:rPr>
      <w:rFonts w:ascii="Calibri Light" w:eastAsia="Times New Roman" w:hAnsi="Calibri Light" w:cs="Times New Roman"/>
      <w:i/>
      <w:iCs/>
      <w:color w:val="2E74B5"/>
      <w:sz w:val="24"/>
      <w:szCs w:val="24"/>
      <w:lang w:eastAsia="ru-RU"/>
    </w:rPr>
  </w:style>
  <w:style w:type="character" w:customStyle="1" w:styleId="311">
    <w:name w:val="Заголовок 3 Знак1"/>
    <w:basedOn w:val="a0"/>
    <w:uiPriority w:val="9"/>
    <w:semiHidden/>
    <w:rsid w:val="00EF7A9B"/>
    <w:rPr>
      <w:rFonts w:ascii="Calibri Light" w:eastAsia="Times New Roman" w:hAnsi="Calibri Light" w:cs="Times New Roman"/>
      <w:color w:val="1F4D78"/>
      <w:sz w:val="24"/>
      <w:szCs w:val="24"/>
      <w:lang w:eastAsia="ru-RU"/>
    </w:rPr>
  </w:style>
  <w:style w:type="numbering" w:customStyle="1" w:styleId="23">
    <w:name w:val="Нет списка2"/>
    <w:next w:val="a2"/>
    <w:uiPriority w:val="99"/>
    <w:semiHidden/>
    <w:unhideWhenUsed/>
    <w:rsid w:val="00EF7A9B"/>
  </w:style>
  <w:style w:type="table" w:customStyle="1" w:styleId="34">
    <w:name w:val="Сетка таблицы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F7A9B"/>
  </w:style>
  <w:style w:type="table" w:customStyle="1" w:styleId="TableNormal">
    <w:name w:val="Table Normal"/>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EF7A9B"/>
  </w:style>
  <w:style w:type="numbering" w:customStyle="1" w:styleId="130">
    <w:name w:val="Нет списка13"/>
    <w:next w:val="a2"/>
    <w:uiPriority w:val="99"/>
    <w:semiHidden/>
    <w:unhideWhenUsed/>
    <w:rsid w:val="00EF7A9B"/>
  </w:style>
  <w:style w:type="numbering" w:customStyle="1" w:styleId="213">
    <w:name w:val="Нет списка21"/>
    <w:next w:val="a2"/>
    <w:uiPriority w:val="99"/>
    <w:semiHidden/>
    <w:unhideWhenUsed/>
    <w:rsid w:val="00EF7A9B"/>
  </w:style>
  <w:style w:type="table" w:customStyle="1" w:styleId="312">
    <w:name w:val="Сетка таблицы3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EF7A9B"/>
  </w:style>
  <w:style w:type="table" w:customStyle="1" w:styleId="TableNormal1">
    <w:name w:val="Table Normal1"/>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EF7A9B"/>
  </w:style>
  <w:style w:type="table" w:customStyle="1" w:styleId="3110">
    <w:name w:val="Сетка таблицы31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EF7A9B"/>
  </w:style>
  <w:style w:type="numbering" w:customStyle="1" w:styleId="21111">
    <w:name w:val="Нет списка2111"/>
    <w:next w:val="a2"/>
    <w:uiPriority w:val="99"/>
    <w:semiHidden/>
    <w:unhideWhenUsed/>
    <w:rsid w:val="00EF7A9B"/>
  </w:style>
  <w:style w:type="table" w:customStyle="1" w:styleId="3111">
    <w:name w:val="Сетка таблицы311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Не полужирный"/>
    <w:rsid w:val="00EF7A9B"/>
    <w:rPr>
      <w:rFonts w:ascii="Times New Roman" w:hAnsi="Times New Roman" w:cs="Times New Roman"/>
      <w:b/>
      <w:bCs/>
      <w:color w:val="000000"/>
      <w:spacing w:val="0"/>
      <w:w w:val="100"/>
      <w:position w:val="0"/>
      <w:sz w:val="22"/>
      <w:szCs w:val="22"/>
      <w:u w:val="none"/>
      <w:lang w:val="uk-UA" w:eastAsia="uk-UA"/>
    </w:rPr>
  </w:style>
  <w:style w:type="character" w:customStyle="1" w:styleId="25">
    <w:name w:val="Основной текст (2)"/>
    <w:rsid w:val="00EF7A9B"/>
    <w:rPr>
      <w:rFonts w:ascii="Times New Roman" w:hAnsi="Times New Roman" w:cs="Times New Roman"/>
      <w:b/>
      <w:bCs/>
      <w:color w:val="000000"/>
      <w:spacing w:val="0"/>
      <w:w w:val="100"/>
      <w:position w:val="0"/>
      <w:sz w:val="22"/>
      <w:szCs w:val="22"/>
      <w:u w:val="none"/>
      <w:lang w:val="uk-UA" w:eastAsia="uk-UA"/>
    </w:rPr>
  </w:style>
  <w:style w:type="numbering" w:customStyle="1" w:styleId="313">
    <w:name w:val="Нет списка31"/>
    <w:next w:val="a2"/>
    <w:uiPriority w:val="99"/>
    <w:semiHidden/>
    <w:unhideWhenUsed/>
    <w:rsid w:val="00EF7A9B"/>
  </w:style>
  <w:style w:type="table" w:customStyle="1" w:styleId="42">
    <w:name w:val="Сетка таблицы4"/>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EF7A9B"/>
  </w:style>
  <w:style w:type="numbering" w:customStyle="1" w:styleId="221">
    <w:name w:val="Нет списка22"/>
    <w:next w:val="a2"/>
    <w:uiPriority w:val="99"/>
    <w:semiHidden/>
    <w:unhideWhenUsed/>
    <w:rsid w:val="00EF7A9B"/>
  </w:style>
  <w:style w:type="table" w:customStyle="1" w:styleId="321">
    <w:name w:val="Сетка таблицы32"/>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EF7A9B"/>
  </w:style>
  <w:style w:type="numbering" w:customStyle="1" w:styleId="2121">
    <w:name w:val="Нет списка212"/>
    <w:next w:val="a2"/>
    <w:uiPriority w:val="99"/>
    <w:semiHidden/>
    <w:unhideWhenUsed/>
    <w:rsid w:val="00EF7A9B"/>
  </w:style>
  <w:style w:type="table" w:customStyle="1" w:styleId="3120">
    <w:name w:val="Сетка таблицы312"/>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EF7A9B"/>
  </w:style>
  <w:style w:type="table" w:customStyle="1" w:styleId="5">
    <w:name w:val="Сетка таблицы5"/>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2"/>
    <w:uiPriority w:val="99"/>
    <w:semiHidden/>
    <w:unhideWhenUsed/>
    <w:rsid w:val="00EF7A9B"/>
  </w:style>
  <w:style w:type="numbering" w:customStyle="1" w:styleId="50">
    <w:name w:val="Нет списка5"/>
    <w:next w:val="a2"/>
    <w:uiPriority w:val="99"/>
    <w:semiHidden/>
    <w:unhideWhenUsed/>
    <w:rsid w:val="00EF7A9B"/>
  </w:style>
  <w:style w:type="table" w:customStyle="1" w:styleId="6">
    <w:name w:val="Сетка таблицы6"/>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F7A9B"/>
  </w:style>
  <w:style w:type="character" w:customStyle="1" w:styleId="af2">
    <w:name w:val="Абзац списка Знак"/>
    <w:link w:val="af1"/>
    <w:uiPriority w:val="1"/>
    <w:locked/>
    <w:rsid w:val="00EF7A9B"/>
    <w:rPr>
      <w:rFonts w:ascii="Times New Roman" w:eastAsia="Times New Roman" w:hAnsi="Times New Roman" w:cs="Times New Roman"/>
      <w:sz w:val="24"/>
      <w:szCs w:val="24"/>
      <w:lang w:eastAsia="ru-RU"/>
    </w:rPr>
  </w:style>
  <w:style w:type="character" w:customStyle="1" w:styleId="afb">
    <w:name w:val="Без интервала Знак"/>
    <w:link w:val="afa"/>
    <w:rsid w:val="00EF7A9B"/>
    <w:rPr>
      <w:rFonts w:ascii="Calibri" w:eastAsia="Calibri" w:hAnsi="Calibri" w:cs="Times New Roman"/>
    </w:rPr>
  </w:style>
  <w:style w:type="numbering" w:customStyle="1" w:styleId="60">
    <w:name w:val="Нет списка6"/>
    <w:next w:val="a2"/>
    <w:uiPriority w:val="99"/>
    <w:semiHidden/>
    <w:unhideWhenUsed/>
    <w:rsid w:val="00EF7A9B"/>
  </w:style>
  <w:style w:type="table" w:customStyle="1" w:styleId="7">
    <w:name w:val="Сетка таблицы7"/>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EF7A9B"/>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EF7A9B"/>
  </w:style>
  <w:style w:type="table" w:customStyle="1" w:styleId="8">
    <w:name w:val="Сетка таблицы8"/>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F7A9B"/>
  </w:style>
  <w:style w:type="numbering" w:customStyle="1" w:styleId="80">
    <w:name w:val="Нет списка8"/>
    <w:next w:val="a2"/>
    <w:uiPriority w:val="99"/>
    <w:semiHidden/>
    <w:unhideWhenUsed/>
    <w:rsid w:val="00EF7A9B"/>
  </w:style>
  <w:style w:type="table" w:customStyle="1" w:styleId="9">
    <w:name w:val="Сетка таблицы9"/>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7"/>
    <w:rsid w:val="00EF7A9B"/>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F7A9B"/>
  </w:style>
  <w:style w:type="numbering" w:customStyle="1" w:styleId="231">
    <w:name w:val="Нет списка23"/>
    <w:next w:val="a2"/>
    <w:uiPriority w:val="99"/>
    <w:semiHidden/>
    <w:unhideWhenUsed/>
    <w:rsid w:val="00EF7A9B"/>
  </w:style>
  <w:style w:type="table" w:customStyle="1" w:styleId="330">
    <w:name w:val="Сетка таблицы33"/>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EF7A9B"/>
  </w:style>
  <w:style w:type="table" w:customStyle="1" w:styleId="TableNormal2">
    <w:name w:val="Table Normal2"/>
    <w:uiPriority w:val="2"/>
    <w:semiHidden/>
    <w:unhideWhenUsed/>
    <w:qFormat/>
    <w:rsid w:val="00EF7A9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2131">
    <w:name w:val="Нет списка213"/>
    <w:next w:val="a2"/>
    <w:uiPriority w:val="99"/>
    <w:semiHidden/>
    <w:unhideWhenUsed/>
    <w:rsid w:val="00EF7A9B"/>
  </w:style>
  <w:style w:type="table" w:customStyle="1" w:styleId="3130">
    <w:name w:val="Сетка таблицы313"/>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EF7A9B"/>
  </w:style>
  <w:style w:type="numbering" w:customStyle="1" w:styleId="211110">
    <w:name w:val="Нет списка21111"/>
    <w:next w:val="a2"/>
    <w:uiPriority w:val="99"/>
    <w:semiHidden/>
    <w:unhideWhenUsed/>
    <w:rsid w:val="00EF7A9B"/>
  </w:style>
  <w:style w:type="numbering" w:customStyle="1" w:styleId="3112">
    <w:name w:val="Нет списка311"/>
    <w:next w:val="a2"/>
    <w:uiPriority w:val="99"/>
    <w:semiHidden/>
    <w:unhideWhenUsed/>
    <w:rsid w:val="00EF7A9B"/>
  </w:style>
  <w:style w:type="table" w:customStyle="1" w:styleId="411">
    <w:name w:val="Сетка таблицы4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EF7A9B"/>
  </w:style>
  <w:style w:type="numbering" w:customStyle="1" w:styleId="2211">
    <w:name w:val="Нет списка221"/>
    <w:next w:val="a2"/>
    <w:uiPriority w:val="99"/>
    <w:semiHidden/>
    <w:unhideWhenUsed/>
    <w:rsid w:val="00EF7A9B"/>
  </w:style>
  <w:style w:type="table" w:customStyle="1" w:styleId="3210">
    <w:name w:val="Сетка таблицы321"/>
    <w:basedOn w:val="a1"/>
    <w:next w:val="af7"/>
    <w:uiPriority w:val="5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1"/>
    <w:next w:val="af7"/>
    <w:uiPriority w:val="39"/>
    <w:rsid w:val="00EF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uiPriority w:val="99"/>
    <w:semiHidden/>
    <w:unhideWhenUsed/>
    <w:rsid w:val="00EF7A9B"/>
  </w:style>
  <w:style w:type="numbering" w:customStyle="1" w:styleId="21211">
    <w:name w:val="Нет списка2121"/>
    <w:next w:val="a2"/>
    <w:uiPriority w:val="99"/>
    <w:semiHidden/>
    <w:unhideWhenUsed/>
    <w:rsid w:val="00EF7A9B"/>
  </w:style>
  <w:style w:type="table" w:customStyle="1" w:styleId="3121">
    <w:name w:val="Сетка таблицы3121"/>
    <w:basedOn w:val="a1"/>
    <w:next w:val="af7"/>
    <w:rsid w:val="00EF7A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EF7A9B"/>
  </w:style>
  <w:style w:type="table" w:customStyle="1" w:styleId="51">
    <w:name w:val="Сетка таблицы5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2"/>
    <w:uiPriority w:val="99"/>
    <w:semiHidden/>
    <w:unhideWhenUsed/>
    <w:rsid w:val="00EF7A9B"/>
  </w:style>
  <w:style w:type="numbering" w:customStyle="1" w:styleId="510">
    <w:name w:val="Нет списка51"/>
    <w:next w:val="a2"/>
    <w:uiPriority w:val="99"/>
    <w:semiHidden/>
    <w:unhideWhenUsed/>
    <w:rsid w:val="00EF7A9B"/>
  </w:style>
  <w:style w:type="table" w:customStyle="1" w:styleId="61">
    <w:name w:val="Сетка таблицы6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EF7A9B"/>
  </w:style>
  <w:style w:type="numbering" w:customStyle="1" w:styleId="610">
    <w:name w:val="Нет списка61"/>
    <w:next w:val="a2"/>
    <w:uiPriority w:val="99"/>
    <w:semiHidden/>
    <w:unhideWhenUsed/>
    <w:rsid w:val="00EF7A9B"/>
  </w:style>
  <w:style w:type="table" w:customStyle="1" w:styleId="71">
    <w:name w:val="Сетка таблицы71"/>
    <w:basedOn w:val="a1"/>
    <w:next w:val="af7"/>
    <w:uiPriority w:val="5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EF7A9B"/>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EF7A9B"/>
  </w:style>
  <w:style w:type="table" w:customStyle="1" w:styleId="81">
    <w:name w:val="Сетка таблицы81"/>
    <w:basedOn w:val="a1"/>
    <w:next w:val="af7"/>
    <w:uiPriority w:val="5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EF7A9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F7A9B"/>
  </w:style>
  <w:style w:type="paragraph" w:customStyle="1" w:styleId="TableParagraph">
    <w:name w:val="Table Paragraph"/>
    <w:basedOn w:val="a"/>
    <w:uiPriority w:val="1"/>
    <w:qFormat/>
    <w:rsid w:val="00EF7A9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numbering" w:customStyle="1" w:styleId="90">
    <w:name w:val="Нет списка9"/>
    <w:next w:val="a2"/>
    <w:uiPriority w:val="99"/>
    <w:semiHidden/>
    <w:unhideWhenUsed/>
    <w:rsid w:val="00EF7A9B"/>
  </w:style>
  <w:style w:type="paragraph" w:styleId="ab">
    <w:name w:val="Title"/>
    <w:basedOn w:val="a"/>
    <w:next w:val="a"/>
    <w:link w:val="28"/>
    <w:uiPriority w:val="10"/>
    <w:qFormat/>
    <w:rsid w:val="00EF7A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EF7A9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amcu.gov.ua/napryami/oskarzhennya-publichnih-zakupivel/zvedeni-vidomosti-shchodo-spotvorennya-rezultativ-torgiv"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zakon.rada.gov.ua/laws/show/1178-2022-%D0%BF"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11625</Words>
  <Characters>66265</Characters>
  <Application>Microsoft Office Word</Application>
  <DocSecurity>0</DocSecurity>
  <Lines>552</Lines>
  <Paragraphs>155</Paragraphs>
  <ScaleCrop>false</ScaleCrop>
  <Company/>
  <LinksUpToDate>false</LinksUpToDate>
  <CharactersWithSpaces>77735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Ганна Олександрівна Стефанів</dc:creator>
  <cp:keywords/>
  <dc:description/>
  <cp:lastModifiedBy>Ганна Олександрівна Стефанів</cp:lastModifiedBy>
  <cp:revision>4</cp:revision>
  <dcterms:created xsi:type="dcterms:W3CDTF">2024-03-26T06:33:00Z</dcterms:created>
  <dcterms:modified xsi:type="dcterms:W3CDTF">2024-03-26T12:35:00Z</dcterms:modified>
</cp:coreProperties>
</file>