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54D07" w14:textId="77777777" w:rsidR="00CD2823" w:rsidRPr="003659A8" w:rsidRDefault="00CD2823" w:rsidP="00AF42F2">
      <w:pPr>
        <w:ind w:right="-25"/>
        <w:jc w:val="right"/>
        <w:rPr>
          <w:b/>
          <w:bCs/>
          <w:lang w:val="uk-UA"/>
        </w:rPr>
      </w:pPr>
      <w:bookmarkStart w:id="0" w:name="_Hlk73006989"/>
      <w:bookmarkStart w:id="1" w:name="_Hlk62547480"/>
      <w:bookmarkStart w:id="2" w:name="_Hlk70064187"/>
      <w:r w:rsidRPr="003659A8">
        <w:rPr>
          <w:b/>
          <w:bCs/>
          <w:lang w:val="uk-UA"/>
        </w:rPr>
        <w:t>Додаток № 1 – Вимоги до предмета закупівлі</w:t>
      </w:r>
    </w:p>
    <w:p w14:paraId="3B88B280" w14:textId="77777777" w:rsidR="00AF42F2" w:rsidRPr="003659A8" w:rsidRDefault="00CD2823" w:rsidP="00AF42F2">
      <w:pPr>
        <w:ind w:right="-25"/>
        <w:jc w:val="right"/>
        <w:rPr>
          <w:b/>
          <w:snapToGrid w:val="0"/>
          <w:kern w:val="28"/>
          <w:lang w:val="uk-UA"/>
        </w:rPr>
      </w:pPr>
      <w:r w:rsidRPr="003659A8">
        <w:rPr>
          <w:b/>
          <w:bCs/>
          <w:lang w:val="uk-UA"/>
        </w:rPr>
        <w:t>(Інформація про технічні, якісні, кількісні характеристики предмета закупівлі)</w:t>
      </w:r>
      <w:r w:rsidR="00AF42F2" w:rsidRPr="003659A8">
        <w:rPr>
          <w:b/>
          <w:bCs/>
          <w:lang w:val="uk-UA"/>
        </w:rPr>
        <w:t xml:space="preserve"> </w:t>
      </w:r>
      <w:bookmarkEnd w:id="0"/>
    </w:p>
    <w:bookmarkEnd w:id="1"/>
    <w:bookmarkEnd w:id="2"/>
    <w:p w14:paraId="2E938650" w14:textId="77777777" w:rsidR="00943D75" w:rsidRPr="003659A8" w:rsidRDefault="00943D75" w:rsidP="00943D75">
      <w:pPr>
        <w:jc w:val="center"/>
        <w:rPr>
          <w:b/>
          <w:bCs/>
          <w:lang w:val="uk-UA"/>
        </w:rPr>
      </w:pPr>
    </w:p>
    <w:p w14:paraId="20435CF1" w14:textId="77777777" w:rsidR="00840EBE" w:rsidRPr="003659A8" w:rsidRDefault="00840EBE" w:rsidP="00840EBE">
      <w:pPr>
        <w:jc w:val="center"/>
        <w:rPr>
          <w:b/>
          <w:bCs/>
          <w:lang w:val="uk-UA"/>
        </w:rPr>
      </w:pPr>
      <w:bookmarkStart w:id="3" w:name="_Hlk32912739"/>
      <w:bookmarkStart w:id="4" w:name="_Hlk81987477"/>
      <w:r w:rsidRPr="003659A8">
        <w:rPr>
          <w:b/>
          <w:bCs/>
          <w:lang w:val="uk-UA"/>
        </w:rPr>
        <w:t>ВИМОГИ ДО ПРЕДМЕТА ЗАКУПІВЛІ</w:t>
      </w:r>
    </w:p>
    <w:p w14:paraId="53514485" w14:textId="77777777" w:rsidR="00840EBE" w:rsidRPr="003659A8" w:rsidRDefault="00840EBE" w:rsidP="00840EBE">
      <w:pPr>
        <w:jc w:val="center"/>
        <w:rPr>
          <w:b/>
          <w:bCs/>
          <w:lang w:val="uk-UA"/>
        </w:rPr>
      </w:pPr>
      <w:r w:rsidRPr="003659A8">
        <w:rPr>
          <w:b/>
          <w:bCs/>
          <w:lang w:val="uk-UA"/>
        </w:rPr>
        <w:t>(Інформація про технічні, якісні, кількісні характеристики предмета закупівлі)</w:t>
      </w:r>
    </w:p>
    <w:p w14:paraId="6FBE7A48" w14:textId="77777777" w:rsidR="00840EBE" w:rsidRPr="003659A8" w:rsidRDefault="00840EBE" w:rsidP="00840EBE">
      <w:pPr>
        <w:jc w:val="center"/>
        <w:rPr>
          <w:b/>
          <w:bCs/>
          <w:sz w:val="16"/>
          <w:szCs w:val="16"/>
          <w:lang w:val="uk-UA"/>
        </w:rPr>
      </w:pPr>
    </w:p>
    <w:p w14:paraId="7965FF6F" w14:textId="77777777" w:rsidR="00840EBE" w:rsidRPr="003659A8" w:rsidRDefault="00840EBE" w:rsidP="00840EBE">
      <w:pPr>
        <w:jc w:val="center"/>
        <w:rPr>
          <w:b/>
          <w:bCs/>
          <w:lang w:val="uk-UA"/>
        </w:rPr>
      </w:pPr>
      <w:r w:rsidRPr="003659A8">
        <w:rPr>
          <w:b/>
          <w:bCs/>
          <w:lang w:val="uk-UA"/>
        </w:rPr>
        <w:t>ТЕХНІЧНА СПЕЦИФІКАЦІЯ</w:t>
      </w:r>
    </w:p>
    <w:p w14:paraId="59053916" w14:textId="77777777" w:rsidR="00840EBE" w:rsidRPr="003659A8" w:rsidRDefault="00840EBE" w:rsidP="00840EBE">
      <w:pPr>
        <w:jc w:val="center"/>
        <w:rPr>
          <w:b/>
          <w:bCs/>
          <w:sz w:val="16"/>
          <w:szCs w:val="16"/>
          <w:lang w:val="uk-UA"/>
        </w:rPr>
      </w:pPr>
    </w:p>
    <w:p w14:paraId="096B01D7" w14:textId="77777777" w:rsidR="00834768" w:rsidRPr="003659A8" w:rsidRDefault="00840EBE" w:rsidP="00834768">
      <w:pPr>
        <w:jc w:val="center"/>
        <w:rPr>
          <w:b/>
          <w:bCs/>
          <w:snapToGrid w:val="0"/>
          <w:lang w:val="uk-UA"/>
        </w:rPr>
      </w:pPr>
      <w:r w:rsidRPr="003659A8">
        <w:rPr>
          <w:rFonts w:eastAsia="Calibri"/>
          <w:b/>
          <w:lang w:val="uk-UA"/>
        </w:rPr>
        <w:t xml:space="preserve">Предмет закупівлі: </w:t>
      </w:r>
      <w:r w:rsidR="00834768" w:rsidRPr="003659A8">
        <w:rPr>
          <w:b/>
          <w:bCs/>
          <w:snapToGrid w:val="0"/>
          <w:lang w:val="uk-UA"/>
        </w:rPr>
        <w:t>Капітальний ремонт мосту через р. Случ на км 302+974 автомобільної дороги загального користування державного значення М-07 Київ – Ковель – Ягодин (на м. Люблін) (з розробкою проектної документації)</w:t>
      </w:r>
    </w:p>
    <w:p w14:paraId="206004E5" w14:textId="1AEFA740" w:rsidR="00840EBE" w:rsidRPr="003659A8" w:rsidRDefault="00834768" w:rsidP="00834768">
      <w:pPr>
        <w:jc w:val="center"/>
        <w:rPr>
          <w:snapToGrid w:val="0"/>
          <w:lang w:val="uk-UA"/>
        </w:rPr>
      </w:pPr>
      <w:r w:rsidRPr="003659A8">
        <w:rPr>
          <w:b/>
          <w:bCs/>
          <w:snapToGrid w:val="0"/>
          <w:lang w:val="uk-UA"/>
        </w:rPr>
        <w:t>(ДК 021:2015 код 45221000-2 — Будівництво мостів і тунелів, шахт і метрополітенів</w:t>
      </w:r>
      <w:r w:rsidR="008A0FF7">
        <w:rPr>
          <w:b/>
          <w:bCs/>
          <w:snapToGrid w:val="0"/>
          <w:lang w:val="uk-UA"/>
        </w:rPr>
        <w:t>)</w:t>
      </w:r>
    </w:p>
    <w:p w14:paraId="7E914CD6" w14:textId="77777777" w:rsidR="001B583E" w:rsidRPr="003659A8" w:rsidRDefault="001B583E" w:rsidP="001B583E">
      <w:pPr>
        <w:suppressAutoHyphens/>
        <w:ind w:left="720"/>
        <w:jc w:val="center"/>
        <w:rPr>
          <w:sz w:val="16"/>
          <w:szCs w:val="16"/>
          <w:lang w:val="uk-UA" w:eastAsia="ar-SA"/>
        </w:rPr>
      </w:pPr>
    </w:p>
    <w:bookmarkEnd w:id="3"/>
    <w:p w14:paraId="17A88366" w14:textId="5EDB02E9" w:rsidR="00840EBE" w:rsidRDefault="00840EBE" w:rsidP="00840EBE">
      <w:pPr>
        <w:tabs>
          <w:tab w:val="left" w:pos="284"/>
        </w:tabs>
        <w:jc w:val="both"/>
        <w:rPr>
          <w:bCs/>
          <w:sz w:val="26"/>
          <w:szCs w:val="26"/>
          <w:lang w:val="uk-UA" w:eastAsia="ar-SA"/>
        </w:rPr>
      </w:pPr>
    </w:p>
    <w:p w14:paraId="130B848E" w14:textId="3BE9023E" w:rsidR="008E65B3" w:rsidRDefault="008E65B3" w:rsidP="00840EBE">
      <w:pPr>
        <w:tabs>
          <w:tab w:val="left" w:pos="284"/>
        </w:tabs>
        <w:jc w:val="both"/>
        <w:rPr>
          <w:bCs/>
          <w:sz w:val="26"/>
          <w:szCs w:val="26"/>
          <w:lang w:val="uk-UA" w:eastAsia="ar-SA"/>
        </w:rPr>
      </w:pPr>
    </w:p>
    <w:p w14:paraId="7507E960" w14:textId="77777777" w:rsidR="008E65B3" w:rsidRPr="003659A8" w:rsidRDefault="008E65B3" w:rsidP="00840EBE">
      <w:pPr>
        <w:tabs>
          <w:tab w:val="left" w:pos="284"/>
        </w:tabs>
        <w:jc w:val="both"/>
        <w:rPr>
          <w:bCs/>
          <w:sz w:val="26"/>
          <w:szCs w:val="26"/>
          <w:lang w:val="uk-UA" w:eastAsia="ar-SA"/>
        </w:rPr>
      </w:pPr>
    </w:p>
    <w:p w14:paraId="2FEA8C8C" w14:textId="3C9DE73B" w:rsidR="00C91583" w:rsidRPr="003659A8" w:rsidRDefault="00C91583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b/>
          <w:spacing w:val="-3"/>
          <w:sz w:val="28"/>
          <w:szCs w:val="28"/>
          <w:lang w:val="uk-UA"/>
        </w:rPr>
        <w:t xml:space="preserve">I етап – </w:t>
      </w:r>
      <w:r w:rsidRPr="003659A8">
        <w:rPr>
          <w:spacing w:val="-3"/>
          <w:sz w:val="28"/>
          <w:szCs w:val="28"/>
          <w:lang w:val="uk-UA"/>
        </w:rPr>
        <w:t>розробка проектної документації. Проектна документація на капітальний автомобільної дороги - це комплекс документів, який визначає конструктивні, технічні та технологічні рішення і вартісні показники робіт. Проектна документація розробляється на підставі виконаних обстежень, матеріалів інженерних вишукувань. Розробку проекту виконати відповідно до Настанови з визначення вартості проектних, науково-проектних, вишукувальних робіт та експертизи проектної документації на будівництво.</w:t>
      </w:r>
    </w:p>
    <w:p w14:paraId="10BC9DC6" w14:textId="4E43C68B" w:rsidR="00C91583" w:rsidRPr="003659A8" w:rsidRDefault="00C91583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</w:p>
    <w:p w14:paraId="1924949F" w14:textId="7D353464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</w:p>
    <w:p w14:paraId="7D27E3E6" w14:textId="1704C83B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2D82384E" wp14:editId="30FB105C">
            <wp:extent cx="6480810" cy="90023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DCD0" w14:textId="2716AC53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2BDDBB5A" wp14:editId="38360CD8">
            <wp:extent cx="6480810" cy="9015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7B19" w14:textId="2D441655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28197852" wp14:editId="0AF3A7E3">
            <wp:extent cx="6480810" cy="90023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23C9" w14:textId="7FE97DD7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3B8D8F7A" wp14:editId="4DFFDF93">
            <wp:extent cx="6480810" cy="90043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C266" w14:textId="2CDE971C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7257C657" wp14:editId="2BE53DFF">
            <wp:extent cx="6480810" cy="89922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A251" w14:textId="45DBB3FB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189472F0" wp14:editId="125C03B6">
            <wp:extent cx="6480810" cy="8955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779C" w14:textId="7E565A67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  <w:r w:rsidRPr="003659A8">
        <w:rPr>
          <w:noProof/>
          <w:spacing w:val="-3"/>
          <w:sz w:val="28"/>
          <w:szCs w:val="28"/>
          <w:lang w:val="uk-UA"/>
        </w:rPr>
        <w:lastRenderedPageBreak/>
        <w:drawing>
          <wp:inline distT="0" distB="0" distL="0" distR="0" wp14:anchorId="51D7201F" wp14:editId="5802418A">
            <wp:extent cx="6480810" cy="9110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0B23" w14:textId="63A610F5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</w:p>
    <w:p w14:paraId="4C171F2B" w14:textId="77777777" w:rsidR="003659A8" w:rsidRPr="003659A8" w:rsidRDefault="003659A8" w:rsidP="003659A8">
      <w:pPr>
        <w:jc w:val="center"/>
        <w:rPr>
          <w:b/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>Обґрунтування ресурсів при розробці проектної документації .</w:t>
      </w:r>
    </w:p>
    <w:p w14:paraId="2E138BB0" w14:textId="77777777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 xml:space="preserve">          Вартість розробки проектної документації визначається через необхідні обсяги робіт, відповідно до Завдання на проектування. Вартість робіт з розроблення проектної документації визначається відповідно до </w:t>
      </w:r>
      <w:r w:rsidRPr="003659A8">
        <w:rPr>
          <w:spacing w:val="-3"/>
          <w:sz w:val="28"/>
          <w:szCs w:val="28"/>
          <w:lang w:val="uk-UA"/>
        </w:rPr>
        <w:t>Настанови з визначення вартості проектних, науково-проектних, вишукувальних робіт та експертизи проектної документації на будівництво</w:t>
      </w:r>
      <w:r w:rsidRPr="003659A8">
        <w:rPr>
          <w:sz w:val="28"/>
          <w:szCs w:val="28"/>
          <w:lang w:val="uk-UA"/>
        </w:rPr>
        <w:t xml:space="preserve">. </w:t>
      </w:r>
    </w:p>
    <w:p w14:paraId="3EE2BB53" w14:textId="77777777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</w:p>
    <w:p w14:paraId="1B393792" w14:textId="77777777" w:rsidR="003659A8" w:rsidRPr="003659A8" w:rsidRDefault="003659A8" w:rsidP="003659A8">
      <w:pPr>
        <w:ind w:left="-567" w:firstLine="425"/>
        <w:jc w:val="both"/>
        <w:rPr>
          <w:b/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 xml:space="preserve"> </w:t>
      </w:r>
      <w:r w:rsidRPr="003659A8">
        <w:rPr>
          <w:b/>
          <w:sz w:val="28"/>
          <w:szCs w:val="28"/>
          <w:lang w:val="uk-UA"/>
        </w:rPr>
        <w:t>Ціна пропозиції учасника означає суму, за яку учасник передбачає виконати замовлення на виконання всіх видів робіт, передбачених замовником в Технічному завданні.</w:t>
      </w:r>
    </w:p>
    <w:p w14:paraId="7D159C66" w14:textId="77777777" w:rsidR="003659A8" w:rsidRPr="003659A8" w:rsidRDefault="003659A8" w:rsidP="003659A8">
      <w:pPr>
        <w:ind w:left="-567" w:firstLine="425"/>
        <w:jc w:val="both"/>
        <w:rPr>
          <w:b/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>На першому етапі до отримання позитивного експертного звіту та затвердження проектної документації Замовником орієнтовна вартість робіт (Договірна ціна) встановлюється Учасником (Підрядником) кошторисом ( динамічна договірна ціна) до якої включається:</w:t>
      </w:r>
    </w:p>
    <w:p w14:paraId="411DF662" w14:textId="77777777" w:rsidR="003659A8" w:rsidRPr="003659A8" w:rsidRDefault="003659A8" w:rsidP="003659A8">
      <w:pPr>
        <w:widowControl/>
        <w:numPr>
          <w:ilvl w:val="0"/>
          <w:numId w:val="39"/>
        </w:numPr>
        <w:autoSpaceDE/>
        <w:autoSpaceDN/>
        <w:adjustRightInd/>
        <w:jc w:val="both"/>
        <w:rPr>
          <w:b/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>вартість проектно-вишукувальних робіт;</w:t>
      </w:r>
    </w:p>
    <w:p w14:paraId="3581D4DC" w14:textId="77777777" w:rsidR="003659A8" w:rsidRPr="003659A8" w:rsidRDefault="003659A8" w:rsidP="003659A8">
      <w:pPr>
        <w:widowControl/>
        <w:numPr>
          <w:ilvl w:val="0"/>
          <w:numId w:val="39"/>
        </w:numPr>
        <w:autoSpaceDE/>
        <w:autoSpaceDN/>
        <w:adjustRightInd/>
        <w:jc w:val="both"/>
        <w:rPr>
          <w:b/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>вартість експертизи;</w:t>
      </w:r>
    </w:p>
    <w:p w14:paraId="50CFCBCB" w14:textId="77777777" w:rsidR="003659A8" w:rsidRPr="003659A8" w:rsidRDefault="003659A8" w:rsidP="003659A8">
      <w:pPr>
        <w:widowControl/>
        <w:numPr>
          <w:ilvl w:val="0"/>
          <w:numId w:val="39"/>
        </w:numPr>
        <w:autoSpaceDE/>
        <w:autoSpaceDN/>
        <w:adjustRightInd/>
        <w:jc w:val="both"/>
        <w:rPr>
          <w:b/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>вартість виконання робіт з капітального ремонту.</w:t>
      </w:r>
    </w:p>
    <w:p w14:paraId="4ECA1CB6" w14:textId="77777777" w:rsidR="003659A8" w:rsidRPr="003659A8" w:rsidRDefault="003659A8" w:rsidP="003659A8">
      <w:pPr>
        <w:ind w:left="578"/>
        <w:jc w:val="both"/>
        <w:rPr>
          <w:b/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 xml:space="preserve">  </w:t>
      </w:r>
    </w:p>
    <w:p w14:paraId="3ABC5686" w14:textId="397B0EF3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 xml:space="preserve"> </w:t>
      </w:r>
      <w:r w:rsidRPr="003659A8">
        <w:rPr>
          <w:b/>
          <w:sz w:val="28"/>
          <w:szCs w:val="28"/>
          <w:lang w:val="uk-UA"/>
        </w:rPr>
        <w:t xml:space="preserve">II етап - </w:t>
      </w:r>
      <w:r w:rsidRPr="003659A8">
        <w:rPr>
          <w:sz w:val="28"/>
          <w:szCs w:val="28"/>
          <w:lang w:val="uk-UA"/>
        </w:rPr>
        <w:t>Капітальний ремонт.</w:t>
      </w:r>
    </w:p>
    <w:p w14:paraId="66501570" w14:textId="77777777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</w:p>
    <w:p w14:paraId="295363D3" w14:textId="77777777" w:rsidR="003659A8" w:rsidRPr="003659A8" w:rsidRDefault="003659A8" w:rsidP="003659A8">
      <w:pPr>
        <w:ind w:left="-567"/>
        <w:jc w:val="center"/>
        <w:rPr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>Відомість обсягів</w:t>
      </w:r>
    </w:p>
    <w:p w14:paraId="7F294BF9" w14:textId="761B495F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 xml:space="preserve">       Технічне завдання передбачає орієнтовні види та обсяги робіт, прийняті на основі проектної документації на об’єкти-аналоги, приведені до показників з урахуванням параметрів споруди.  Види та обсяги робіт підлягають уточненню після  розробки проектної документації у відповідності до діючих норм та стандартів.</w:t>
      </w:r>
    </w:p>
    <w:p w14:paraId="6E5483BE" w14:textId="77777777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</w:p>
    <w:tbl>
      <w:tblPr>
        <w:tblW w:w="10519" w:type="dxa"/>
        <w:tblInd w:w="-318" w:type="dxa"/>
        <w:tblLook w:val="04A0" w:firstRow="1" w:lastRow="0" w:firstColumn="1" w:lastColumn="0" w:noHBand="0" w:noVBand="1"/>
      </w:tblPr>
      <w:tblGrid>
        <w:gridCol w:w="500"/>
        <w:gridCol w:w="7043"/>
        <w:gridCol w:w="1559"/>
        <w:gridCol w:w="1417"/>
      </w:tblGrid>
      <w:tr w:rsidR="003659A8" w:rsidRPr="003659A8" w14:paraId="34CBD28B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F0C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 xml:space="preserve">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лк</w:t>
            </w:r>
            <w:proofErr w:type="spellEnd"/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4590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 xml:space="preserve">Найменування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робiт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 xml:space="preserve"> і витрат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821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Одиниця виміру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B3C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Кількість</w:t>
            </w:r>
          </w:p>
        </w:tc>
      </w:tr>
      <w:tr w:rsidR="003659A8" w:rsidRPr="003659A8" w14:paraId="3C803FF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8DE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EF96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2BC0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7F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6"/>
                <w:szCs w:val="16"/>
                <w:lang w:val="uk-UA"/>
              </w:rPr>
              <w:t>4</w:t>
            </w:r>
          </w:p>
        </w:tc>
      </w:tr>
      <w:tr w:rsidR="003659A8" w:rsidRPr="003659A8" w14:paraId="71D9E32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1CC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4F38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Підготовчі роботи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EB8E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8B81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2B6B996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EB2D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5074B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Холодне фрезерування асфальтобетонного покриття фрезою  при глибині фрезерування 15см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9A6B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1E7B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0,9</w:t>
            </w:r>
          </w:p>
        </w:tc>
      </w:tr>
      <w:tr w:rsidR="003659A8" w:rsidRPr="003659A8" w14:paraId="4074AFD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E8B2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1A66E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асфальтогрануляту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EB0C5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44CC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324,0</w:t>
            </w:r>
          </w:p>
        </w:tc>
      </w:tr>
      <w:tr w:rsidR="003659A8" w:rsidRPr="003659A8" w14:paraId="436D2E3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8A148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4382C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від фрезерування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FDA59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C5CD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324,0</w:t>
            </w:r>
          </w:p>
        </w:tc>
      </w:tr>
      <w:tr w:rsidR="003659A8" w:rsidRPr="003659A8" w14:paraId="0129469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92C0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E95A3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основ щебеневих (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hсер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=0,3м)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37BC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44EC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2,7</w:t>
            </w:r>
          </w:p>
        </w:tc>
      </w:tr>
      <w:tr w:rsidR="003659A8" w:rsidRPr="003659A8" w14:paraId="114A6CF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8617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32F62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сипких матеріалів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0,65 м3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1A2A5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D750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1,08</w:t>
            </w:r>
          </w:p>
        </w:tc>
      </w:tr>
      <w:tr w:rsidR="003659A8" w:rsidRPr="003659A8" w14:paraId="69DAD40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426F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CA0CA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сміття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53883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9E100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172,8</w:t>
            </w:r>
          </w:p>
        </w:tc>
      </w:tr>
      <w:tr w:rsidR="003659A8" w:rsidRPr="003659A8" w14:paraId="29320D1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04324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09E10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сипких матеріалів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0,65 м3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0AA07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BA9D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1,62</w:t>
            </w:r>
          </w:p>
        </w:tc>
      </w:tr>
      <w:tr w:rsidR="003659A8" w:rsidRPr="003659A8" w14:paraId="01FF619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2CC4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7F505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38FD6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5D65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259,2</w:t>
            </w:r>
          </w:p>
        </w:tc>
      </w:tr>
      <w:tr w:rsidR="003659A8" w:rsidRPr="003659A8" w14:paraId="0FBC266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509D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C84BE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бортових каменів на щебеневій основі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1562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7619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</w:t>
            </w:r>
          </w:p>
        </w:tc>
      </w:tr>
      <w:tr w:rsidR="003659A8" w:rsidRPr="003659A8" w14:paraId="348096E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190E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4F798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сміття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F729F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1263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6,24</w:t>
            </w:r>
          </w:p>
        </w:tc>
      </w:tr>
      <w:tr w:rsidR="003659A8" w:rsidRPr="003659A8" w14:paraId="3B9BF46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2A98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2F0BF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однобічного металевого бар'єрного огородження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EBFA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F5B1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</w:t>
            </w:r>
          </w:p>
        </w:tc>
      </w:tr>
      <w:tr w:rsidR="003659A8" w:rsidRPr="003659A8" w14:paraId="08BB7BC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FCDF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284BC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EF538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4652E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3,12</w:t>
            </w:r>
          </w:p>
        </w:tc>
      </w:tr>
      <w:tr w:rsidR="003659A8" w:rsidRPr="003659A8" w14:paraId="0D4E75C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87991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0807F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брухту металевого транспортом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26E3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DFC261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3,12</w:t>
            </w:r>
          </w:p>
        </w:tc>
      </w:tr>
      <w:tr w:rsidR="003659A8" w:rsidRPr="003659A8" w14:paraId="22064CF7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863C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7E8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Розбирання елементів існуючого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7A65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5DC6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5F573CB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C373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41318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металевої перильної та бар'єрної огорожі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165A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A6DC1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76,8</w:t>
            </w:r>
          </w:p>
        </w:tc>
      </w:tr>
      <w:tr w:rsidR="003659A8" w:rsidRPr="003659A8" w14:paraId="2A5983F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C146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ADCBF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металоконструкцій важкого та легкого типів транспортом загального призначення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76B5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2173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76,8</w:t>
            </w:r>
          </w:p>
        </w:tc>
      </w:tr>
      <w:tr w:rsidR="003659A8" w:rsidRPr="003659A8" w14:paraId="6ACA819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291A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EEB82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1A7B3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F5D3C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76,8</w:t>
            </w:r>
          </w:p>
        </w:tc>
      </w:tr>
      <w:tr w:rsidR="003659A8" w:rsidRPr="003659A8" w14:paraId="3F5CF7C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DA40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F660E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пошкодженого бетону опор та прогонової будови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F168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4E27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0,375</w:t>
            </w:r>
          </w:p>
        </w:tc>
      </w:tr>
      <w:tr w:rsidR="003659A8" w:rsidRPr="003659A8" w14:paraId="3B26FBD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9A25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94A6B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залізобетонних тротуарів та плити прогонової будови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CC0A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C54C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651,0</w:t>
            </w:r>
          </w:p>
        </w:tc>
      </w:tr>
      <w:tr w:rsidR="003659A8" w:rsidRPr="003659A8" w14:paraId="6326379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9966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0A1A5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Холодне фрезерування асфальтобетонного покриття фрезою  при глибині фрезерування 12см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A27C0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77E4B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2,635</w:t>
            </w:r>
          </w:p>
        </w:tc>
      </w:tr>
      <w:tr w:rsidR="003659A8" w:rsidRPr="003659A8" w14:paraId="0C1AE13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093D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A4B17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На підходах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380C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40E7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5F145AB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3EBE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24743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Холодне фрезерування асфальтобетонного покриття фрезою  при глибині фрезерування 12 см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8C40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8A776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0,17</w:t>
            </w:r>
          </w:p>
        </w:tc>
      </w:tr>
      <w:tr w:rsidR="003659A8" w:rsidRPr="003659A8" w14:paraId="45A9DC5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E877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3DF1C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асфальтогрануляту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7105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E198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805,84</w:t>
            </w:r>
          </w:p>
        </w:tc>
      </w:tr>
      <w:tr w:rsidR="003659A8" w:rsidRPr="003659A8" w14:paraId="576C3F7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76CC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999E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від фрезерування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6BB3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CB11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805,84</w:t>
            </w:r>
          </w:p>
        </w:tc>
      </w:tr>
      <w:tr w:rsidR="003659A8" w:rsidRPr="003659A8" w14:paraId="5810F81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CC50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48E4D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дорожніх покриттів та основ щебеневих на підходах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7F0E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75FFA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0,34</w:t>
            </w:r>
          </w:p>
        </w:tc>
      </w:tr>
      <w:tr w:rsidR="003659A8" w:rsidRPr="003659A8" w14:paraId="0B68634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0B62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D18CC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шафових стінок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126C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4E9E0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2,5</w:t>
            </w:r>
          </w:p>
        </w:tc>
      </w:tr>
      <w:tr w:rsidR="003659A8" w:rsidRPr="003659A8" w14:paraId="263DA31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B4BA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69BD8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Демонтаж перехідних збірно-монолітних плит довжиною понад 7 м для сполучення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автодорожних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мостів і шляхопроводів із насипом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9815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7B7B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62,9</w:t>
            </w:r>
          </w:p>
        </w:tc>
      </w:tr>
      <w:tr w:rsidR="003659A8" w:rsidRPr="003659A8" w14:paraId="6F6A03C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A739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4A0CB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пошкодженого існуючого залізобетонного укріплення конусів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D6318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37D8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40,0</w:t>
            </w:r>
          </w:p>
        </w:tc>
      </w:tr>
      <w:tr w:rsidR="003659A8" w:rsidRPr="003659A8" w14:paraId="5250607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210D1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01078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гідроізоляції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8B62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5EC24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26,35</w:t>
            </w:r>
          </w:p>
        </w:tc>
      </w:tr>
      <w:tr w:rsidR="003659A8" w:rsidRPr="003659A8" w14:paraId="6432D01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913E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1B421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сипких матеріалів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C3ED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789D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11,433</w:t>
            </w:r>
          </w:p>
        </w:tc>
      </w:tr>
      <w:tr w:rsidR="003659A8" w:rsidRPr="003659A8" w14:paraId="174A09E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65EF2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947B1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4400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FD2DB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2 858,16</w:t>
            </w:r>
          </w:p>
        </w:tc>
      </w:tr>
      <w:tr w:rsidR="003659A8" w:rsidRPr="003659A8" w14:paraId="64779D5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69A6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2A103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Вирізання порослі кущів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м'яколистяних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порід кущорізом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BC91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158AB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20,0</w:t>
            </w:r>
          </w:p>
        </w:tc>
      </w:tr>
      <w:tr w:rsidR="003659A8" w:rsidRPr="003659A8" w14:paraId="0510CAAF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D07E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4D9D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Крайні опори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624C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D18E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25512F7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3C459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4747B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Свердління кільцевими алмазними свердлами з застосуванням охолоджувальної рідини /води/ в залізобетонних конструкціях вертикальних отворів глибиною 250 мм, діаметром 20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9618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94475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1,92</w:t>
            </w:r>
          </w:p>
        </w:tc>
      </w:tr>
      <w:tr w:rsidR="003659A8" w:rsidRPr="003659A8" w14:paraId="37B3F1D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C5819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0890D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анкерних болтів, в тому числі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A930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BBE7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0,18202</w:t>
            </w:r>
          </w:p>
        </w:tc>
      </w:tr>
      <w:tr w:rsidR="003659A8" w:rsidRPr="003659A8" w14:paraId="70C46CD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510F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DC127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BD61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5653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0,18202</w:t>
            </w:r>
          </w:p>
        </w:tc>
      </w:tr>
      <w:tr w:rsidR="003659A8" w:rsidRPr="003659A8" w14:paraId="2E7F297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90E6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ED471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Смола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епоксидно-діанова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марка ЭД-20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CD46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26B8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0,07235</w:t>
            </w:r>
          </w:p>
        </w:tc>
      </w:tr>
      <w:tr w:rsidR="003659A8" w:rsidRPr="003659A8" w14:paraId="432E794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6750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97025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 монолітного залізобетону підферменників, В30, в тому числі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4075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E7AE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0,0193</w:t>
            </w:r>
          </w:p>
        </w:tc>
      </w:tr>
      <w:tr w:rsidR="003659A8" w:rsidRPr="003659A8" w14:paraId="130A1F8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EEDD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C3A33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5A17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3526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0,23782</w:t>
            </w:r>
          </w:p>
        </w:tc>
      </w:tr>
      <w:tr w:rsidR="003659A8" w:rsidRPr="003659A8" w14:paraId="1184B0D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6743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A2A73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F592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F3580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0,00117</w:t>
            </w:r>
          </w:p>
        </w:tc>
      </w:tr>
      <w:tr w:rsidR="003659A8" w:rsidRPr="003659A8" w14:paraId="3E6AE69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8075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38044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зливу на поверхні насадок вручну при товщині шару ремонтного матеріалу 50 мм, в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т.числі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09A8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87CA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24,0</w:t>
            </w:r>
          </w:p>
        </w:tc>
      </w:tr>
      <w:tr w:rsidR="003659A8" w:rsidRPr="003659A8" w14:paraId="2976234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1E01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3BF83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мурувальний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важкий цементний, марка М300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AD8A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B9797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</w:t>
            </w:r>
          </w:p>
        </w:tc>
      </w:tr>
      <w:tr w:rsidR="003659A8" w:rsidRPr="003659A8" w14:paraId="704B988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34FC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CC035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Обмазувальна гідроізоляція бітумною мастикою двошарова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A9784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077001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0,476</w:t>
            </w:r>
          </w:p>
        </w:tc>
      </w:tr>
      <w:tr w:rsidR="003659A8" w:rsidRPr="003659A8" w14:paraId="10A1A5F4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8138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2EDE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Захист конструкцій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D7D0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3362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C3FF34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3A3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E08C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Антикорозійне покриття службових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387F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502F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27B664A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64EF6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41A2A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Оброблення поверхні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0AB9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8086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10,14</w:t>
            </w:r>
          </w:p>
        </w:tc>
      </w:tr>
      <w:tr w:rsidR="003659A8" w:rsidRPr="003659A8" w14:paraId="09C99B3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4032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E0744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D8FF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D9AC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1 014,0</w:t>
            </w:r>
          </w:p>
        </w:tc>
      </w:tr>
      <w:tr w:rsidR="003659A8" w:rsidRPr="003659A8" w14:paraId="0C6863C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553D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3044E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Шліфування бетонних покриттів балок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D10A1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37C23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10,14</w:t>
            </w:r>
          </w:p>
        </w:tc>
      </w:tr>
      <w:tr w:rsidR="003659A8" w:rsidRPr="003659A8" w14:paraId="5B31C92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C930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432DE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445F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FDF87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1 014,0</w:t>
            </w:r>
          </w:p>
        </w:tc>
      </w:tr>
      <w:tr w:rsidR="003659A8" w:rsidRPr="003659A8" w14:paraId="240DCA0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FF4B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03B8F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бетонних поверхонь елементів транспортних споруд,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DAF4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FE7A0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101,4</w:t>
            </w:r>
          </w:p>
        </w:tc>
      </w:tr>
      <w:tr w:rsidR="003659A8" w:rsidRPr="003659A8" w14:paraId="6B93722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0D1D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30B97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типу PAR1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Primer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481C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8836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304,2</w:t>
            </w:r>
          </w:p>
        </w:tc>
      </w:tr>
      <w:tr w:rsidR="003659A8" w:rsidRPr="003659A8" w14:paraId="5B3FD4B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8E39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46713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732C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7EB70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18,252</w:t>
            </w:r>
          </w:p>
        </w:tc>
      </w:tr>
      <w:tr w:rsidR="003659A8" w:rsidRPr="003659A8" w14:paraId="5C4D855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D151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1DF80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покриття гідроізоляцією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Елімінатор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C1A5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07261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101,4</w:t>
            </w:r>
          </w:p>
        </w:tc>
      </w:tr>
      <w:tr w:rsidR="003659A8" w:rsidRPr="003659A8" w14:paraId="61D080D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0148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5967A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Мембрана ММА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Eliminator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Resin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(комп. A + комп. B)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EA3A6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D029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1 216,8</w:t>
            </w:r>
          </w:p>
        </w:tc>
      </w:tr>
      <w:tr w:rsidR="003659A8" w:rsidRPr="003659A8" w14:paraId="507F7A9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ECD6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FD71B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Компонент 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FFBDB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1CE4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724,3</w:t>
            </w:r>
          </w:p>
        </w:tc>
      </w:tr>
      <w:tr w:rsidR="003659A8" w:rsidRPr="003659A8" w14:paraId="596561B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8F47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AE46C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Компонент В (жовтий)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DD63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448D6C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695,3</w:t>
            </w:r>
          </w:p>
        </w:tc>
      </w:tr>
      <w:tr w:rsidR="003659A8" w:rsidRPr="003659A8" w14:paraId="0A2EB15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61C0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2BA25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FEFC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1E3D9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24,336</w:t>
            </w:r>
          </w:p>
        </w:tc>
      </w:tr>
      <w:tr w:rsidR="003659A8" w:rsidRPr="003659A8" w14:paraId="1878B4F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5703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3D2A2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покриття гідроізоляцією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Елімінатор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8607D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AE75A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101,4</w:t>
            </w:r>
          </w:p>
        </w:tc>
      </w:tr>
      <w:tr w:rsidR="003659A8" w:rsidRPr="003659A8" w14:paraId="6EA420D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C27A8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E4A73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Мембрана ММА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Eliminator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Resin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(комп. A + комп. B)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EF34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CD78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1 216,8</w:t>
            </w:r>
          </w:p>
        </w:tc>
      </w:tr>
      <w:tr w:rsidR="003659A8" w:rsidRPr="003659A8" w14:paraId="40593AA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8CB9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BB756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Компонент 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9448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3A8DD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724,3</w:t>
            </w:r>
          </w:p>
        </w:tc>
      </w:tr>
      <w:tr w:rsidR="003659A8" w:rsidRPr="003659A8" w14:paraId="1C8AD84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2D04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04DE9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Компонент В (сірий)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DC87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4CACB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695,3</w:t>
            </w:r>
          </w:p>
        </w:tc>
      </w:tr>
      <w:tr w:rsidR="003659A8" w:rsidRPr="003659A8" w14:paraId="734F866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97CF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02DB3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A0E2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2270D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24,34</w:t>
            </w:r>
          </w:p>
        </w:tc>
      </w:tr>
      <w:tr w:rsidR="003659A8" w:rsidRPr="003659A8" w14:paraId="22D6C3A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E2F96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86A6E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верхнє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противовзне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покриття,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BCE3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839A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101,4</w:t>
            </w:r>
          </w:p>
        </w:tc>
      </w:tr>
      <w:tr w:rsidR="003659A8" w:rsidRPr="003659A8" w14:paraId="5F0A0B0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1BB57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0D054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Текстурований полімер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Safetrack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910C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9966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2 028,0</w:t>
            </w:r>
          </w:p>
        </w:tc>
      </w:tr>
      <w:tr w:rsidR="003659A8" w:rsidRPr="003659A8" w14:paraId="70D5213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5536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1E5FD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5067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AAAD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20,28</w:t>
            </w:r>
          </w:p>
        </w:tc>
      </w:tr>
      <w:tr w:rsidR="003659A8" w:rsidRPr="003659A8" w14:paraId="1255814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67CE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79A6C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Посипання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поверхнi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базальтовою крихтою фракції 0,63-1,8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FFC3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FC3A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10,14</w:t>
            </w:r>
          </w:p>
        </w:tc>
      </w:tr>
      <w:tr w:rsidR="003659A8" w:rsidRPr="003659A8" w14:paraId="1E09970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4D4A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2DE67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Посипка для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Safetrack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SC, базальтова крихта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EEF7D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A6A4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507,0</w:t>
            </w:r>
          </w:p>
        </w:tc>
      </w:tr>
      <w:tr w:rsidR="003659A8" w:rsidRPr="003659A8" w14:paraId="161B02D4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4019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E0F7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Фарбування прогонової будови (антикорозійний захист)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3393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5F02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485CF3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483F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C2B4E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Оброблення поверхні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A39D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E4A4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106,0</w:t>
            </w:r>
          </w:p>
        </w:tc>
      </w:tr>
      <w:tr w:rsidR="003659A8" w:rsidRPr="003659A8" w14:paraId="159AF70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6BE3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F6050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2C417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D8AE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10 600,0</w:t>
            </w:r>
          </w:p>
        </w:tc>
      </w:tr>
      <w:tr w:rsidR="003659A8" w:rsidRPr="003659A8" w14:paraId="7DEF628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049A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9A50E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Шліфування стиків ,кутів ,переломів (15% від загальної площі)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1EE1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CFD3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2,12</w:t>
            </w:r>
          </w:p>
        </w:tc>
      </w:tr>
      <w:tr w:rsidR="003659A8" w:rsidRPr="003659A8" w14:paraId="640F75C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A4A6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951A5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20C6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7DA4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212,0</w:t>
            </w:r>
          </w:p>
        </w:tc>
      </w:tr>
      <w:tr w:rsidR="003659A8" w:rsidRPr="003659A8" w14:paraId="43C0D28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2779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7EC48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Шпаклювання поверхонь шпаклівкою, товщиною шару 2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4774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F5C51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106,0</w:t>
            </w:r>
          </w:p>
        </w:tc>
      </w:tr>
      <w:tr w:rsidR="003659A8" w:rsidRPr="003659A8" w14:paraId="41FF5D6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59A3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F41E8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Sika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MonoTop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-723 ECO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4445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2B80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54 060,0</w:t>
            </w:r>
          </w:p>
        </w:tc>
      </w:tr>
      <w:tr w:rsidR="003659A8" w:rsidRPr="003659A8" w14:paraId="0835911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AFBB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CAFAB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Фарбування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залiзобетонних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прогонових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мостiв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/2 шари/,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017F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76A21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106,0</w:t>
            </w:r>
          </w:p>
        </w:tc>
      </w:tr>
      <w:tr w:rsidR="003659A8" w:rsidRPr="003659A8" w14:paraId="389FFCC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0D054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90B61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WG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Weleflex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Sealer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ND-2  з гідрофобною добавкою WG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Wellagent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Hydrophobic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RAL 7032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A71B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E71F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4 240,0</w:t>
            </w:r>
          </w:p>
        </w:tc>
      </w:tr>
      <w:tr w:rsidR="003659A8" w:rsidRPr="003659A8" w14:paraId="0AE3D8E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B17F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76A6C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помостів для фарбування залізобетонних прогонових конструкцій мостів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E8EB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9D55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37,2</w:t>
            </w:r>
          </w:p>
        </w:tc>
      </w:tr>
      <w:tr w:rsidR="003659A8" w:rsidRPr="003659A8" w14:paraId="52518B6C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3B06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39E5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Фарбування опор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E1C3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C3A3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4C6A643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5E80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6EFFE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Оброблення поверхні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5BD0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49771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15,75</w:t>
            </w:r>
          </w:p>
        </w:tc>
      </w:tr>
      <w:tr w:rsidR="003659A8" w:rsidRPr="003659A8" w14:paraId="5AB3C8F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92F7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23723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E0A0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88EB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1 575,0</w:t>
            </w:r>
          </w:p>
        </w:tc>
      </w:tr>
      <w:tr w:rsidR="003659A8" w:rsidRPr="003659A8" w14:paraId="5A4EADD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3254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D01F4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Шліфування стиків ,кутів ,переломів (15% від загальної площі)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4D31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6456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0,315</w:t>
            </w:r>
          </w:p>
        </w:tc>
      </w:tr>
      <w:tr w:rsidR="003659A8" w:rsidRPr="003659A8" w14:paraId="6AA68B4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701F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6E5D3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F9D0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BEE0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31,5</w:t>
            </w:r>
          </w:p>
        </w:tc>
      </w:tr>
      <w:tr w:rsidR="003659A8" w:rsidRPr="003659A8" w14:paraId="74B7500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39BE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4EAFB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Шпаклювання поверхонь шпаклівкою, товщиною шару 2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B89AB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21402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15,75</w:t>
            </w:r>
          </w:p>
        </w:tc>
      </w:tr>
      <w:tr w:rsidR="003659A8" w:rsidRPr="003659A8" w14:paraId="3D01FFF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873C8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2A8C5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Sika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MonoTop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-723 ECO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55E7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AD5E2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8 033,0</w:t>
            </w:r>
          </w:p>
        </w:tc>
      </w:tr>
      <w:tr w:rsidR="003659A8" w:rsidRPr="003659A8" w14:paraId="42F7B3F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C4B1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D9182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Фарбування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залiзобетонних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прогонових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мостiв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/2 шари/,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80FF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DEDE0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15,75</w:t>
            </w:r>
          </w:p>
        </w:tc>
      </w:tr>
      <w:tr w:rsidR="003659A8" w:rsidRPr="003659A8" w14:paraId="6F8719E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C0D2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628B9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WG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Weleflex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Sealer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ND-2  з гідрофобною добавкою WG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Wellagent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Hydrophobic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RAL 7032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91BF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7CB7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630,0</w:t>
            </w:r>
          </w:p>
        </w:tc>
      </w:tr>
      <w:tr w:rsidR="003659A8" w:rsidRPr="003659A8" w14:paraId="7F4FCA4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FA9F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23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D4E55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помостів для фарбування залізобетонних прогонових конструкцій мостів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6F09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CF5D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12,48</w:t>
            </w:r>
          </w:p>
        </w:tc>
      </w:tr>
      <w:tr w:rsidR="003659A8" w:rsidRPr="003659A8" w14:paraId="58E159D0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1244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4B2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Ремонт конструкцій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055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2A85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0609EB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F67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5DC5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Антикорозійне покриття службових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25F8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69B4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6CD7E7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B649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3DA77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Підготовка бетонних поверхонь елементів транспортних споруд, що підлягають ремонту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4F436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D963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750,0</w:t>
            </w:r>
          </w:p>
        </w:tc>
      </w:tr>
      <w:tr w:rsidR="003659A8" w:rsidRPr="003659A8" w14:paraId="0E51947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79EF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D7928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сипких матеріалів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1D91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272EF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0,375</w:t>
            </w:r>
          </w:p>
        </w:tc>
      </w:tr>
      <w:tr w:rsidR="003659A8" w:rsidRPr="003659A8" w14:paraId="545D7F2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BA4D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32E99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3929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09D5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90,0</w:t>
            </w:r>
          </w:p>
        </w:tc>
      </w:tr>
      <w:tr w:rsidR="003659A8" w:rsidRPr="003659A8" w14:paraId="43E1B0C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E40A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73E30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Захист бетонних поверхонь елементів транспортних споруд від корозії антикорозійними матеріалами,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DA9B6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87A56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75,0</w:t>
            </w:r>
          </w:p>
        </w:tc>
      </w:tr>
      <w:tr w:rsidR="003659A8" w:rsidRPr="003659A8" w14:paraId="5E74D21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483B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0E63B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Mapefer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148F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D856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1 500,0</w:t>
            </w:r>
          </w:p>
        </w:tc>
      </w:tr>
      <w:tr w:rsidR="003659A8" w:rsidRPr="003659A8" w14:paraId="02D3BD93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ACCD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42EF2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Очищення арматури та металоконструкцій за допомогою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піскоструменевого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апарата з улаштуванням антикорозійного захисту,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DE2C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4E8F1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120,0</w:t>
            </w:r>
          </w:p>
        </w:tc>
      </w:tr>
      <w:tr w:rsidR="003659A8" w:rsidRPr="003659A8" w14:paraId="7BA0069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1C529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987E4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Mapefer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319F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CCC10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1 200,0</w:t>
            </w:r>
          </w:p>
        </w:tc>
      </w:tr>
      <w:tr w:rsidR="003659A8" w:rsidRPr="003659A8" w14:paraId="62C32F8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2977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CD7BF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поновленого захисного шару залізобетонних прогонових конструкцій вручну при товщині шару ремонтного матеріалу 30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19C0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0054D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750,0</w:t>
            </w:r>
          </w:p>
        </w:tc>
      </w:tr>
      <w:tr w:rsidR="003659A8" w:rsidRPr="003659A8" w14:paraId="511FD89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02D5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B8698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Нанесення захисної системи на бетонні поверхні транспортних споруд,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B610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9772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1,133</w:t>
            </w:r>
          </w:p>
        </w:tc>
      </w:tr>
      <w:tr w:rsidR="003659A8" w:rsidRPr="003659A8" w14:paraId="14CA8B1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C5F0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B8918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Mapegrout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Thixotropic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B3FB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CA09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71 250,0</w:t>
            </w:r>
          </w:p>
        </w:tc>
      </w:tr>
      <w:tr w:rsidR="003659A8" w:rsidRPr="003659A8" w14:paraId="3925A14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47013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06919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Захист свіжого бетону від над швидкого висихання та запобігання утворення усадкових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тріщин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0C3C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7225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7,5</w:t>
            </w:r>
          </w:p>
        </w:tc>
      </w:tr>
      <w:tr w:rsidR="003659A8" w:rsidRPr="003659A8" w14:paraId="652F9F5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AA0D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D94FE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Акрилова смола на водній основі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Mapecure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DAFAC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D478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75,0</w:t>
            </w:r>
          </w:p>
        </w:tc>
      </w:tr>
      <w:tr w:rsidR="003659A8" w:rsidRPr="003659A8" w14:paraId="5CFF2E3C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FDF5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8ACB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Спеціальні допоміжні засоби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65EF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600F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4173BC1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AA5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9C665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Монтажні  майданчики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0F84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D557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7C3D3D3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03E2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04C85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Зрізання рослинного шару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85CE5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2492C8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9,78</w:t>
            </w:r>
          </w:p>
        </w:tc>
      </w:tr>
      <w:tr w:rsidR="003659A8" w:rsidRPr="003659A8" w14:paraId="72E93A7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620D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A3E30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Окучування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рослинної землі механізованим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48C6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016E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97,8</w:t>
            </w:r>
          </w:p>
        </w:tc>
      </w:tr>
      <w:tr w:rsidR="003659A8" w:rsidRPr="003659A8" w14:paraId="0C54C40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7537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D1D57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1,25 м3 з навантаженням у транспортні засоби,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F731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381A4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16,3</w:t>
            </w:r>
          </w:p>
        </w:tc>
      </w:tr>
      <w:tr w:rsidR="003659A8" w:rsidRPr="003659A8" w14:paraId="119E6A2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F0F6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3890B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1423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AC7F5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2 934,0</w:t>
            </w:r>
          </w:p>
        </w:tc>
      </w:tr>
      <w:tr w:rsidR="003659A8" w:rsidRPr="003659A8" w14:paraId="788D812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C08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D052D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0769B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46F2F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3,26</w:t>
            </w:r>
          </w:p>
        </w:tc>
      </w:tr>
      <w:tr w:rsidR="003659A8" w:rsidRPr="003659A8" w14:paraId="4F9F0EF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A116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F0C75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земляного полотна котком дорожнім самохідним вібраційним ґрунтовим  за 6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1C27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17C9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1,63</w:t>
            </w:r>
          </w:p>
        </w:tc>
      </w:tr>
      <w:tr w:rsidR="003659A8" w:rsidRPr="003659A8" w14:paraId="51A4A53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0ED0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547CF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Поливання водою 50%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4B529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AD626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815,0</w:t>
            </w:r>
          </w:p>
        </w:tc>
      </w:tr>
      <w:tr w:rsidR="003659A8" w:rsidRPr="003659A8" w14:paraId="1EA341F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6317C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95181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вирівнюючих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шарів основи із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щебеню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автогрейдером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CA3D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B5204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6,52</w:t>
            </w:r>
          </w:p>
        </w:tc>
      </w:tr>
      <w:tr w:rsidR="003659A8" w:rsidRPr="003659A8" w14:paraId="3721BD7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259C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FC838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доріг із збірних залізобетонних плит, площа плити більше 3 м2 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4E374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AAC18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5,832</w:t>
            </w:r>
          </w:p>
        </w:tc>
      </w:tr>
      <w:tr w:rsidR="003659A8" w:rsidRPr="003659A8" w14:paraId="64C8CFF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6DAB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5C65E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 розміром 2х3х0,18 м (з 3-м обертанням.)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BECC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BFD13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194,4</w:t>
            </w:r>
          </w:p>
        </w:tc>
      </w:tr>
      <w:tr w:rsidR="003659A8" w:rsidRPr="003659A8" w14:paraId="6217571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DF130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EA5E7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доріг із збірних залізобетонних плит, площа плити більше 3 м2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35FF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A6F5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5,832</w:t>
            </w:r>
          </w:p>
        </w:tc>
      </w:tr>
      <w:tr w:rsidR="003659A8" w:rsidRPr="003659A8" w14:paraId="3FFB77A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74241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990B9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дорожніх покриттів та основ щебеневих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5EE1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0AFF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6,52</w:t>
            </w:r>
          </w:p>
        </w:tc>
      </w:tr>
      <w:tr w:rsidR="003659A8" w:rsidRPr="003659A8" w14:paraId="6B5B021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2A25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FDA9E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6C9EB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12E15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1 075,8</w:t>
            </w:r>
          </w:p>
        </w:tc>
      </w:tr>
      <w:tr w:rsidR="003659A8" w:rsidRPr="003659A8" w14:paraId="79BD607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6D38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17AD7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ґрунту в транспортні засоби екскаватором одноківшевим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1,25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6751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A4F0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16,3</w:t>
            </w:r>
          </w:p>
        </w:tc>
      </w:tr>
      <w:tr w:rsidR="003659A8" w:rsidRPr="003659A8" w14:paraId="6AA8359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299C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6C799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810F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4776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2 934,0</w:t>
            </w:r>
          </w:p>
        </w:tc>
      </w:tr>
      <w:tr w:rsidR="003659A8" w:rsidRPr="003659A8" w14:paraId="52A5A78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1C76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FC44B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Зворонє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насування рослинного шару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E48C8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F0CA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9,78</w:t>
            </w:r>
          </w:p>
        </w:tc>
      </w:tr>
      <w:tr w:rsidR="003659A8" w:rsidRPr="003659A8" w14:paraId="4CA9B2B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1816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1197F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FF593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0D4F5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3,26</w:t>
            </w:r>
          </w:p>
        </w:tc>
      </w:tr>
      <w:tr w:rsidR="003659A8" w:rsidRPr="003659A8" w14:paraId="32EC7C4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9145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CDC72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proofErr w:type="spellStart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Піддомкрачування</w:t>
            </w:r>
            <w:proofErr w:type="spellEnd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 балок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5E584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D29E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5AF2002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6853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5F3AA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Підняття прогонових конструкцій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5965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A2E9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</w:t>
            </w:r>
          </w:p>
        </w:tc>
      </w:tr>
      <w:tr w:rsidR="003659A8" w:rsidRPr="003659A8" w14:paraId="2A3D62A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FC95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F5FA0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Опускання прогонових конструкцій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86F4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5BF7C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</w:t>
            </w:r>
          </w:p>
        </w:tc>
      </w:tr>
      <w:tr w:rsidR="003659A8" w:rsidRPr="003659A8" w14:paraId="59B6907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DDCD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EAF0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 xml:space="preserve">Монтажний міст </w:t>
            </w:r>
            <w:proofErr w:type="spellStart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м.Сарни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6CF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E058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7D5BA541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D0F4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3839D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Заглиблення віброзанурювачем стальних труб[ /в утруднених умовах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вiдсипаних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острiвцiв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на косогорах,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помостiв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у котлованах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шпунтовою огорожею/],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0F8B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7129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72,323</w:t>
            </w:r>
          </w:p>
        </w:tc>
      </w:tr>
      <w:tr w:rsidR="003659A8" w:rsidRPr="003659A8" w14:paraId="6AD9436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DFAE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287AE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Труба металева 820х10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0022B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3FEF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15,84</w:t>
            </w:r>
          </w:p>
        </w:tc>
      </w:tr>
      <w:tr w:rsidR="003659A8" w:rsidRPr="003659A8" w14:paraId="216CD36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FC15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CF8B7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листова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25E7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3153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0,323</w:t>
            </w:r>
          </w:p>
        </w:tc>
      </w:tr>
      <w:tr w:rsidR="003659A8" w:rsidRPr="003659A8" w14:paraId="32D8CB70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F69F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4A016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Витягання стальних труб, довжиною до 10 м з ґрунту групи 2[ /в утруднених умовах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вiдсипаних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острiвцiв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на косогорах,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помостiв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у котлованах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шпунтовою огорожею/]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23FB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7F89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72,323</w:t>
            </w:r>
          </w:p>
        </w:tc>
      </w:tr>
      <w:tr w:rsidR="003659A8" w:rsidRPr="003659A8" w14:paraId="4AF276E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014D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0AAC1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Виготовлення дрібних індивідуальних листових конструкцій Наголовник Нг-1,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79C3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5F45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6,156</w:t>
            </w:r>
          </w:p>
        </w:tc>
      </w:tr>
      <w:tr w:rsidR="003659A8" w:rsidRPr="003659A8" w14:paraId="74CDE22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C89D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5648F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листова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3B33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293B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6,55</w:t>
            </w:r>
          </w:p>
        </w:tc>
      </w:tr>
      <w:tr w:rsidR="003659A8" w:rsidRPr="003659A8" w14:paraId="36513D3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6B21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F7EC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наголовника Нг-1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4241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E0CE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6,156</w:t>
            </w:r>
          </w:p>
        </w:tc>
      </w:tr>
      <w:tr w:rsidR="003659A8" w:rsidRPr="003659A8" w14:paraId="3B6B824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A6C77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3F019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наголовника Нг-1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2BC9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D58C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6,156</w:t>
            </w:r>
          </w:p>
        </w:tc>
      </w:tr>
      <w:tr w:rsidR="003659A8" w:rsidRPr="003659A8" w14:paraId="2D97408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72B6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C33C3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E973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06A2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6,156</w:t>
            </w:r>
          </w:p>
        </w:tc>
      </w:tr>
      <w:tr w:rsidR="003659A8" w:rsidRPr="003659A8" w14:paraId="442F7C6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929F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EBCDA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металобрухту транспортом загального призначення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3D27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28180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6,156</w:t>
            </w:r>
          </w:p>
        </w:tc>
      </w:tr>
      <w:tr w:rsidR="003659A8" w:rsidRPr="003659A8" w14:paraId="3908F18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C408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76DBD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Виготовлення ригелів РБ-1,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DD2C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0F9C50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18,936</w:t>
            </w:r>
          </w:p>
        </w:tc>
      </w:tr>
      <w:tr w:rsidR="003659A8" w:rsidRPr="003659A8" w14:paraId="6A3C2B8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26298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14BC7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Балки двотаврові із сталі марки 18пс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8F34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EDCF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17,29</w:t>
            </w:r>
          </w:p>
        </w:tc>
      </w:tr>
      <w:tr w:rsidR="003659A8" w:rsidRPr="003659A8" w14:paraId="3AE5CF9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5F59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EFB95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листова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A688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3BCBE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2,249</w:t>
            </w:r>
          </w:p>
        </w:tc>
      </w:tr>
      <w:tr w:rsidR="003659A8" w:rsidRPr="003659A8" w14:paraId="4E48274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5943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88CE3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ригелів РБ-1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5B76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D3B1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18,936</w:t>
            </w:r>
          </w:p>
        </w:tc>
      </w:tr>
      <w:tr w:rsidR="003659A8" w:rsidRPr="003659A8" w14:paraId="10246C5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16ED1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9244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ригелів РБ-1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5039B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C3EB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18,936</w:t>
            </w:r>
          </w:p>
        </w:tc>
      </w:tr>
      <w:tr w:rsidR="003659A8" w:rsidRPr="003659A8" w14:paraId="3335A1D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5DE0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6D5D7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упорів,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A746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3BB25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0,2064</w:t>
            </w:r>
          </w:p>
        </w:tc>
      </w:tr>
      <w:tr w:rsidR="003659A8" w:rsidRPr="003659A8" w14:paraId="1BF2C19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8DFCE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2C47A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Балки двотаврові із сталі №45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C545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1A7B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0,2064</w:t>
            </w:r>
          </w:p>
        </w:tc>
      </w:tr>
      <w:tr w:rsidR="003659A8" w:rsidRPr="003659A8" w14:paraId="054FBF3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F9DE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DB2F0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упорів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A9293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9F0A0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0,2064</w:t>
            </w:r>
          </w:p>
        </w:tc>
      </w:tr>
      <w:tr w:rsidR="003659A8" w:rsidRPr="003659A8" w14:paraId="292273F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66E4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595F6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AD451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403AF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19,1424</w:t>
            </w:r>
          </w:p>
        </w:tc>
      </w:tr>
      <w:tr w:rsidR="003659A8" w:rsidRPr="003659A8" w14:paraId="5EC3BB9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C69B1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38F0E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Виготовлення тротуару,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7F0A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D1840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3,81674</w:t>
            </w:r>
          </w:p>
        </w:tc>
      </w:tr>
      <w:tr w:rsidR="003659A8" w:rsidRPr="003659A8" w14:paraId="282291D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016E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FCA10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швелерна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BA3A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733E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3,245</w:t>
            </w:r>
          </w:p>
        </w:tc>
      </w:tr>
      <w:tr w:rsidR="003659A8" w:rsidRPr="003659A8" w14:paraId="58D4DB7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428F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75947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кутова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CCCD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9EB09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0,49</w:t>
            </w:r>
          </w:p>
        </w:tc>
      </w:tr>
      <w:tr w:rsidR="003659A8" w:rsidRPr="003659A8" w14:paraId="0012716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F4765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6CC91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6B36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128AA1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0,181</w:t>
            </w:r>
          </w:p>
        </w:tc>
      </w:tr>
      <w:tr w:rsidR="003659A8" w:rsidRPr="003659A8" w14:paraId="5F6D218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953A9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F6436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тротуару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836CA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ED08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3,81674</w:t>
            </w:r>
          </w:p>
        </w:tc>
      </w:tr>
      <w:tr w:rsidR="003659A8" w:rsidRPr="003659A8" w14:paraId="2A798B2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ABDC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3838D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тротуару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E9EF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8ED4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3,81674</w:t>
            </w:r>
          </w:p>
        </w:tc>
      </w:tr>
      <w:tr w:rsidR="003659A8" w:rsidRPr="003659A8" w14:paraId="1ADAA78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DB70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69F84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66CE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1B56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3,81674</w:t>
            </w:r>
          </w:p>
        </w:tc>
      </w:tr>
      <w:tr w:rsidR="003659A8" w:rsidRPr="003659A8" w14:paraId="604F82F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5A12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8B63D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елементів каркаса з брусів,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83208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82BB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1,716</w:t>
            </w:r>
          </w:p>
        </w:tc>
      </w:tr>
      <w:tr w:rsidR="003659A8" w:rsidRPr="003659A8" w14:paraId="72D2CF5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5F5C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79CFF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Бруси обрізні з хвойних порід, довжина 4-6,5 м, ширина 75-150 мм, товщина 100, 125 мм, ІІ сорт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2D10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F108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0,572</w:t>
            </w:r>
          </w:p>
        </w:tc>
      </w:tr>
      <w:tr w:rsidR="003659A8" w:rsidRPr="003659A8" w14:paraId="65CCB6A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69B4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3774C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Демонтаж елементів каркаса з брусів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869D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5EAAD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1,716</w:t>
            </w:r>
          </w:p>
        </w:tc>
      </w:tr>
      <w:tr w:rsidR="003659A8" w:rsidRPr="003659A8" w14:paraId="507A876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87CF2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22E4A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 фермах робочого настилу суцільного товщиною 40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A9F0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7083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0,792</w:t>
            </w:r>
          </w:p>
        </w:tc>
      </w:tr>
      <w:tr w:rsidR="003659A8" w:rsidRPr="003659A8" w14:paraId="1737578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A97E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75D01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Дошки обрізні з хвойних порід, довжина 4-6,5 м, ширина 75-150 мм, товщина 32,40 мм, ІІІ сорт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BBCA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53B4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1,056</w:t>
            </w:r>
          </w:p>
        </w:tc>
      </w:tr>
      <w:tr w:rsidR="003659A8" w:rsidRPr="003659A8" w14:paraId="2BB6034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2623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3AFA9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Демонтаж по фермах робочого настилу суцільного товщиною 40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ABCE1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E0D34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0,792</w:t>
            </w:r>
          </w:p>
        </w:tc>
      </w:tr>
      <w:tr w:rsidR="003659A8" w:rsidRPr="003659A8" w14:paraId="7A0E625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A8BE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99149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поперечне та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поздовжне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скріплення паль під опори мостів (монтаж та демонтаж)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B8D5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DAEE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5,208</w:t>
            </w:r>
          </w:p>
        </w:tc>
      </w:tr>
      <w:tr w:rsidR="003659A8" w:rsidRPr="003659A8" w14:paraId="7B3857F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DF20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E4710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Виготовлення розкосів,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D185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F26C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3,83712</w:t>
            </w:r>
          </w:p>
        </w:tc>
      </w:tr>
      <w:tr w:rsidR="003659A8" w:rsidRPr="003659A8" w14:paraId="48B99BA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9287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5D6B3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швелерна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E6F9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FC43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3,721</w:t>
            </w:r>
          </w:p>
        </w:tc>
      </w:tr>
      <w:tr w:rsidR="003659A8" w:rsidRPr="003659A8" w14:paraId="785E3F1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95E8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08607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листова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6981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A88E0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0,239</w:t>
            </w:r>
          </w:p>
        </w:tc>
      </w:tr>
      <w:tr w:rsidR="003659A8" w:rsidRPr="003659A8" w14:paraId="6959A5C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A85D2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0A99B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розкосів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B8586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82332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3,83712</w:t>
            </w:r>
          </w:p>
        </w:tc>
      </w:tr>
      <w:tr w:rsidR="003659A8" w:rsidRPr="003659A8" w14:paraId="72E5D9F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39769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88757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розкосів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106A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DCD5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3,83712</w:t>
            </w:r>
          </w:p>
        </w:tc>
      </w:tr>
      <w:tr w:rsidR="003659A8" w:rsidRPr="003659A8" w14:paraId="24DD420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E6CF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AC051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4CBCF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F9451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3,83712</w:t>
            </w:r>
          </w:p>
        </w:tc>
      </w:tr>
      <w:tr w:rsidR="003659A8" w:rsidRPr="003659A8" w14:paraId="165DF7F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3ACD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FBC11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Виготовлення бар'єрна огорожа,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2B52B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111BA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3,126</w:t>
            </w:r>
          </w:p>
        </w:tc>
      </w:tr>
      <w:tr w:rsidR="003659A8" w:rsidRPr="003659A8" w14:paraId="059D576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FD5C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DBEBD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Балки двотаврові із сталі марки 18пс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F2A8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31BF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3,226</w:t>
            </w:r>
          </w:p>
        </w:tc>
      </w:tr>
      <w:tr w:rsidR="003659A8" w:rsidRPr="003659A8" w14:paraId="2B2FA5F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2E854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BAADA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бар'єрної огорожі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A401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D40E2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3,126</w:t>
            </w:r>
          </w:p>
        </w:tc>
      </w:tr>
      <w:tr w:rsidR="003659A8" w:rsidRPr="003659A8" w14:paraId="7D7AEF5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FFC11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A0461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бар'єрної огорожі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AD77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D174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3,126</w:t>
            </w:r>
          </w:p>
        </w:tc>
      </w:tr>
      <w:tr w:rsidR="003659A8" w:rsidRPr="003659A8" w14:paraId="09C91B1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3C6A5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C7888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CE95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46D7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3,126</w:t>
            </w:r>
          </w:p>
        </w:tc>
      </w:tr>
      <w:tr w:rsidR="003659A8" w:rsidRPr="003659A8" w14:paraId="3DD52827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21F2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70CA8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стріловими кранами на опори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автодорожних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мостів залізобетонних плитних прогонових конструкцій довжиною 6 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15AC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81E25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69,0</w:t>
            </w:r>
          </w:p>
        </w:tc>
      </w:tr>
      <w:tr w:rsidR="003659A8" w:rsidRPr="003659A8" w14:paraId="6EDD07F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7246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027B0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стріловими кранами на опори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автодорожних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мостів залізобетонних плитних прогонових конструкцій довжиною 6 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37D26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8F9F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69,0</w:t>
            </w:r>
          </w:p>
        </w:tc>
      </w:tr>
      <w:tr w:rsidR="003659A8" w:rsidRPr="003659A8" w14:paraId="210C729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8714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1ECC6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прогонових будов ПР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9490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77FC0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69,0</w:t>
            </w:r>
          </w:p>
        </w:tc>
      </w:tr>
      <w:tr w:rsidR="003659A8" w:rsidRPr="003659A8" w14:paraId="13B09A7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958A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FDF37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нижнього шару покриття товщиною 5 см із дрібнозернистої асфальтобетонної суміші асфальтоукладачем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72F8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A5A4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0,715</w:t>
            </w:r>
          </w:p>
        </w:tc>
      </w:tr>
      <w:tr w:rsidR="003659A8" w:rsidRPr="003659A8" w14:paraId="1761AFF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2214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70D43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асфальтобетонного шару приймати згідно табл. 3.2 СОУ 42.1-37641918-035:2018.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8A15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68A3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0,715</w:t>
            </w:r>
          </w:p>
        </w:tc>
      </w:tr>
      <w:tr w:rsidR="003659A8" w:rsidRPr="003659A8" w14:paraId="37B5861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A785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BFD82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дорожніх покриттів та основ асфальтобетонних відбійними молотками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D3FA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3552C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0,3575</w:t>
            </w:r>
          </w:p>
        </w:tc>
      </w:tr>
      <w:tr w:rsidR="003659A8" w:rsidRPr="003659A8" w14:paraId="5D4CF58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E60C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79824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сипких матеріалів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1,25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87D5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14A0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0,3575</w:t>
            </w:r>
          </w:p>
        </w:tc>
      </w:tr>
      <w:tr w:rsidR="003659A8" w:rsidRPr="003659A8" w14:paraId="73627CF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7512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523CD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F3F2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4B734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75,075</w:t>
            </w:r>
          </w:p>
        </w:tc>
      </w:tr>
      <w:tr w:rsidR="003659A8" w:rsidRPr="003659A8" w14:paraId="3CF707F7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1850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9EB8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Очисні споруди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CC55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CC3F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8BE0ED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F966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E87DD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берми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2F84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F291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12,32</w:t>
            </w:r>
          </w:p>
        </w:tc>
      </w:tr>
      <w:tr w:rsidR="003659A8" w:rsidRPr="003659A8" w14:paraId="2447426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4B56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4E898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Насування ґрунту бульдозерами  при улаштуванні берми з переміщенням на відстань до 10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FF1F0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56AD6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11,4</w:t>
            </w:r>
          </w:p>
        </w:tc>
      </w:tr>
      <w:tr w:rsidR="003659A8" w:rsidRPr="003659A8" w14:paraId="0E9C22E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CB38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369FC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Розрівнювання ґрунту при відсипанні берми бульдозером  при товщині шару до 0,6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9CDD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F8BD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11,4</w:t>
            </w:r>
          </w:p>
        </w:tc>
      </w:tr>
      <w:tr w:rsidR="003659A8" w:rsidRPr="003659A8" w14:paraId="3D0C289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F44CB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2FDCE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Ущiльнення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пневматичними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трамбiвками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група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3B3E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3E4012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11,4</w:t>
            </w:r>
          </w:p>
        </w:tc>
      </w:tr>
      <w:tr w:rsidR="003659A8" w:rsidRPr="003659A8" w14:paraId="0A7EA88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7E7F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DDE1A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щебеневої основи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26B7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4C69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1,272</w:t>
            </w:r>
          </w:p>
        </w:tc>
      </w:tr>
      <w:tr w:rsidR="003659A8" w:rsidRPr="003659A8" w14:paraId="45A73AC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1504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59EC0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устаткування виду посудин або апаратів без механізмів на відкритій площадці, маса устаткування 0,5 т [0,5]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C0A0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D4BE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3132808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86820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3797B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круглих збірних залізобетонних каналізаційних колодязів діаметром 1,5 м у мокрих ґрунтах,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C533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D4C3F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2,192</w:t>
            </w:r>
          </w:p>
        </w:tc>
      </w:tr>
      <w:tr w:rsidR="003659A8" w:rsidRPr="003659A8" w14:paraId="2E732FE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7957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1F3DB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Кільця КС15.6 залізобетонні серія 3.900.1-14 випуск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8E87F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01FD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16,0</w:t>
            </w:r>
          </w:p>
        </w:tc>
      </w:tr>
      <w:tr w:rsidR="003659A8" w:rsidRPr="003659A8" w14:paraId="299991F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0106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552B0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днищ ПН20 залізобетонні серія 3.900.1-14 випуск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6196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DFFA7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12,0</w:t>
            </w:r>
          </w:p>
        </w:tc>
      </w:tr>
      <w:tr w:rsidR="003659A8" w:rsidRPr="003659A8" w14:paraId="2964840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814A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08A3C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покриття 2ПП15-2 залізобетонні серія 3.900.1-14 випуск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80D36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3BE2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8,0</w:t>
            </w:r>
          </w:p>
        </w:tc>
      </w:tr>
      <w:tr w:rsidR="003659A8" w:rsidRPr="003659A8" w14:paraId="284AD49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28D5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8FD5B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Люк чавунний для колодязів важкий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06AC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19DD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8,0</w:t>
            </w:r>
          </w:p>
        </w:tc>
      </w:tr>
      <w:tr w:rsidR="003659A8" w:rsidRPr="003659A8" w14:paraId="52DD6D9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C9AE7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370BB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трубопроводiв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полiетиленових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дiаметром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250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C9F27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68219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</w:t>
            </w:r>
          </w:p>
        </w:tc>
      </w:tr>
      <w:tr w:rsidR="003659A8" w:rsidRPr="003659A8" w14:paraId="1759346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C1AA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C21A6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Труби зовнішньої каналізації ПВХ діаметром 250х4,9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7B56B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BA12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121,2</w:t>
            </w:r>
          </w:p>
        </w:tc>
      </w:tr>
      <w:tr w:rsidR="003659A8" w:rsidRPr="003659A8" w14:paraId="35B36904" w14:textId="77777777" w:rsidTr="003659A8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3D03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C6BC6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поліетиленових фасонних частин, діаметром до 200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360C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90A2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</w:t>
            </w:r>
          </w:p>
        </w:tc>
      </w:tr>
      <w:tr w:rsidR="003659A8" w:rsidRPr="003659A8" w14:paraId="26D9632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D094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D40DE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Муфти поліетиленові діаметр 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2628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F2E2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19940755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A9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230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proofErr w:type="spellStart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Водовідводні</w:t>
            </w:r>
            <w:proofErr w:type="spellEnd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 лотки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5F73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8E91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04C1D0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E9FC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93414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вручну в траншеях глибиною до 2 м без кріплень з укосами, група ґрунтів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3BF2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C930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0,03</w:t>
            </w:r>
          </w:p>
        </w:tc>
      </w:tr>
      <w:tr w:rsidR="003659A8" w:rsidRPr="003659A8" w14:paraId="3115452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0173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B7C71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водоскидних споруд із проїзної частини з лотків в укосах насипу,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5CB6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CEAE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5,71</w:t>
            </w:r>
          </w:p>
        </w:tc>
      </w:tr>
      <w:tr w:rsidR="003659A8" w:rsidRPr="003659A8" w14:paraId="3093913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0A5F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F6018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Телескопічний бетонний лоток Б-6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A596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39D9C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60,0</w:t>
            </w:r>
          </w:p>
        </w:tc>
      </w:tr>
      <w:tr w:rsidR="003659A8" w:rsidRPr="003659A8" w14:paraId="73F69FE1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196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8A5D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Улаштування гасителів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FB9E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C53C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CA544C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6069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BB8D2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бетонної основи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2288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E606F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0,28</w:t>
            </w:r>
          </w:p>
        </w:tc>
      </w:tr>
      <w:tr w:rsidR="003659A8" w:rsidRPr="003659A8" w14:paraId="270C846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4CA8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F50C9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водоскидних споруд із проїзної частини з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гасителів,в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F05B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гаситель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F390F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28,0</w:t>
            </w:r>
          </w:p>
        </w:tc>
      </w:tr>
      <w:tr w:rsidR="003659A8" w:rsidRPr="003659A8" w14:paraId="1A2D60A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3F86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2099A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Блок бетонний Б-9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B4C2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884D00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57C7923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E1C4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49C56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Блок бетонний Б-5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26AA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86BB9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24,0</w:t>
            </w:r>
          </w:p>
        </w:tc>
      </w:tr>
      <w:tr w:rsidR="003659A8" w:rsidRPr="003659A8" w14:paraId="5B29AF1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41CE0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88DDC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монолітний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розтікач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В15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B0AD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2FCE6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0,00064</w:t>
            </w:r>
          </w:p>
        </w:tc>
      </w:tr>
      <w:tr w:rsidR="003659A8" w:rsidRPr="003659A8" w14:paraId="169004B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F136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8D8B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Сепаратори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E02E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304E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E9F975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11781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389FC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Сепаратор нафтопродуктів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OilLine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S-700-6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Reinpark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Q=6 л/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сек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(вертикальний)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56B9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26FC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39107E63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0B8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FA1E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Проміжні опори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37BA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A9F5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51CDFCE8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CD805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C27F4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Свердління кільцевими алмазними свердлами з застосуванням охолоджувальної рідини /води/ в залізобетонних конструкціях вертикальних отворів глибиною 250 мм, діаметром 20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9974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80BA5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17,16</w:t>
            </w:r>
          </w:p>
        </w:tc>
      </w:tr>
      <w:tr w:rsidR="003659A8" w:rsidRPr="003659A8" w14:paraId="40CCC94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6C26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0EBF2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анкерних болтів,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C7A77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4703C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1,62677</w:t>
            </w:r>
          </w:p>
        </w:tc>
      </w:tr>
      <w:tr w:rsidR="003659A8" w:rsidRPr="003659A8" w14:paraId="7E4FF6F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532C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D34DD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5EC6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FF7539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1,62677</w:t>
            </w:r>
          </w:p>
        </w:tc>
      </w:tr>
      <w:tr w:rsidR="003659A8" w:rsidRPr="003659A8" w14:paraId="67F8D49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C34E6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A3C76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Смола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епоксидно-діанова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марка ЭД-20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26335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8C07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0,64659</w:t>
            </w:r>
          </w:p>
        </w:tc>
      </w:tr>
      <w:tr w:rsidR="003659A8" w:rsidRPr="003659A8" w14:paraId="6CC4C09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FFCF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C2F2F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зливу на поверхні насадок вручну при товщині шару ремонтного матеріалу 50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EF88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53AA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156,0</w:t>
            </w:r>
          </w:p>
        </w:tc>
      </w:tr>
      <w:tr w:rsidR="003659A8" w:rsidRPr="003659A8" w14:paraId="643B798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1C66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9D9E5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мурувальний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важкий цементний, марка М300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D09F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8AF7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7,8</w:t>
            </w:r>
          </w:p>
        </w:tc>
      </w:tr>
      <w:tr w:rsidR="003659A8" w:rsidRPr="003659A8" w14:paraId="382ADC4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B254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55747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 монолітного залізобетону підферменників, В30,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627CD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5CC6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0,3498</w:t>
            </w:r>
          </w:p>
        </w:tc>
      </w:tr>
      <w:tr w:rsidR="003659A8" w:rsidRPr="003659A8" w14:paraId="4ED9AFA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50566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10388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55CE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E623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2,20994</w:t>
            </w:r>
          </w:p>
        </w:tc>
      </w:tr>
      <w:tr w:rsidR="003659A8" w:rsidRPr="003659A8" w14:paraId="68745A9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33C4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0B01B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4ECB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D3D3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0,00176</w:t>
            </w:r>
          </w:p>
        </w:tc>
      </w:tr>
      <w:tr w:rsidR="003659A8" w:rsidRPr="003659A8" w14:paraId="5873AD8B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45CB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6077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Прогонова будова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8328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7FD0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EF2D45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D594D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BB28A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Оброблення поверхні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12C1B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9E74C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1,296</w:t>
            </w:r>
          </w:p>
        </w:tc>
      </w:tr>
      <w:tr w:rsidR="003659A8" w:rsidRPr="003659A8" w14:paraId="4959498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C872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E83B9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Шліфування бетонних покриттів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4327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4CB8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1,296</w:t>
            </w:r>
          </w:p>
        </w:tc>
      </w:tr>
      <w:tr w:rsidR="003659A8" w:rsidRPr="003659A8" w14:paraId="5358833A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6703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F3CEF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гідроізоляції наплавної з промиванням та просушуванням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обезпиленої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поверхні проїзної частини на мостах та шляхопроводах (шарнірного стика), в тому числі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56CB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CD55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12,96</w:t>
            </w:r>
          </w:p>
        </w:tc>
      </w:tr>
      <w:tr w:rsidR="003659A8" w:rsidRPr="003659A8" w14:paraId="215F843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AF22F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DCF78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Гiдроiзоляцiйна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мембрана, що наплавляється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Supermost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0FFC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4E4F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142,56</w:t>
            </w:r>
          </w:p>
        </w:tc>
      </w:tr>
      <w:tr w:rsidR="003659A8" w:rsidRPr="003659A8" w14:paraId="3C58EFE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60DE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36FDF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Грунтовка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бітумна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B8F1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22EF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64,8</w:t>
            </w:r>
          </w:p>
        </w:tc>
      </w:tr>
      <w:tr w:rsidR="003659A8" w:rsidRPr="003659A8" w14:paraId="7CA0B48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F8BC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6FC15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і розбирання елементів опалубки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5806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1м2 опал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90916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320,0</w:t>
            </w:r>
          </w:p>
        </w:tc>
      </w:tr>
      <w:tr w:rsidR="003659A8" w:rsidRPr="003659A8" w14:paraId="0EBAC15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3BD41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44B08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Армування плит прогонових будов,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35F9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B25D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79,3698</w:t>
            </w:r>
          </w:p>
        </w:tc>
      </w:tr>
      <w:tr w:rsidR="003659A8" w:rsidRPr="003659A8" w14:paraId="2CB7C3E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97CA0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2F04F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6,5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DEC3C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08DA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1,795</w:t>
            </w:r>
          </w:p>
        </w:tc>
      </w:tr>
      <w:tr w:rsidR="003659A8" w:rsidRPr="003659A8" w14:paraId="3CAA5B3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E2587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68C33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16FE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318A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27,131</w:t>
            </w:r>
          </w:p>
        </w:tc>
      </w:tr>
      <w:tr w:rsidR="003659A8" w:rsidRPr="003659A8" w14:paraId="4B135E8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79452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5E1D7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9E333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202AB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46,341</w:t>
            </w:r>
          </w:p>
        </w:tc>
      </w:tr>
      <w:tr w:rsidR="003659A8" w:rsidRPr="003659A8" w14:paraId="6804627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1D8B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85302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14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948DF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B1677F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4,897</w:t>
            </w:r>
          </w:p>
        </w:tc>
      </w:tr>
      <w:tr w:rsidR="003659A8" w:rsidRPr="003659A8" w14:paraId="68CC8CF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4370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3D4B6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82C3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27FB8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10,596</w:t>
            </w:r>
          </w:p>
        </w:tc>
      </w:tr>
      <w:tr w:rsidR="003659A8" w:rsidRPr="003659A8" w14:paraId="26B34C9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4913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8BABE0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4D78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1E6F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0,4493</w:t>
            </w:r>
          </w:p>
        </w:tc>
      </w:tr>
      <w:tr w:rsidR="003659A8" w:rsidRPr="003659A8" w14:paraId="1C955CB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8EC7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80AB8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Бетонування плит прогонових будов, В35, втому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40B8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8032B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682,0</w:t>
            </w:r>
          </w:p>
        </w:tc>
      </w:tr>
      <w:tr w:rsidR="003659A8" w:rsidRPr="003659A8" w14:paraId="43D3960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13B2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AB0BA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Базальтова фібра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EC13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BEFB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2 046,0</w:t>
            </w:r>
          </w:p>
        </w:tc>
      </w:tr>
      <w:tr w:rsidR="003659A8" w:rsidRPr="003659A8" w14:paraId="772B4ED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2E75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53721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плит карнизних масою більше 0,5 т,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4C64D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C4BA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6,36</w:t>
            </w:r>
          </w:p>
        </w:tc>
      </w:tr>
      <w:tr w:rsidR="003659A8" w:rsidRPr="003659A8" w14:paraId="498D9B6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7D9E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3188F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Карнизний блок прогонової будови ПМКД-МГ 06А 201001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5F44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9D91F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636,0</w:t>
            </w:r>
          </w:p>
        </w:tc>
      </w:tr>
      <w:tr w:rsidR="003659A8" w:rsidRPr="003659A8" w14:paraId="2156B71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9060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C6149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Оброблення поверхні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1166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A8A1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28,272</w:t>
            </w:r>
          </w:p>
        </w:tc>
      </w:tr>
      <w:tr w:rsidR="003659A8" w:rsidRPr="003659A8" w14:paraId="53AFE14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B9AC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1B22C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Шліфування бетонних покриттів балок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1237A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EE22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28,272</w:t>
            </w:r>
          </w:p>
        </w:tc>
      </w:tr>
      <w:tr w:rsidR="003659A8" w:rsidRPr="003659A8" w14:paraId="45CB8A3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6300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0F155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B35B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ECF67B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2 827,2</w:t>
            </w:r>
          </w:p>
        </w:tc>
      </w:tr>
      <w:tr w:rsidR="003659A8" w:rsidRPr="003659A8" w14:paraId="6864F41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8312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58C9B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бетонних поверхонь елементів транспортних споруд,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3FBD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4A95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282,72</w:t>
            </w:r>
          </w:p>
        </w:tc>
      </w:tr>
      <w:tr w:rsidR="003659A8" w:rsidRPr="003659A8" w14:paraId="1772645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F3F8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8D8B8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PAR 1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Resin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2E29B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02EE0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848,16</w:t>
            </w:r>
          </w:p>
        </w:tc>
      </w:tr>
      <w:tr w:rsidR="003659A8" w:rsidRPr="003659A8" w14:paraId="3BA7FF2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7F9F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1C281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3B38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02A6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33,94</w:t>
            </w:r>
          </w:p>
        </w:tc>
      </w:tr>
      <w:tr w:rsidR="003659A8" w:rsidRPr="003659A8" w14:paraId="562BB3A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F581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69395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покриття гідроізоляцією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Елімінатор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товщиною 50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C8CB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3180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28,272</w:t>
            </w:r>
          </w:p>
        </w:tc>
      </w:tr>
      <w:tr w:rsidR="003659A8" w:rsidRPr="003659A8" w14:paraId="22C944F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98DA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0EB3F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Eliminator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PТA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1B5E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C1593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4 039,2</w:t>
            </w:r>
          </w:p>
        </w:tc>
      </w:tr>
      <w:tr w:rsidR="003659A8" w:rsidRPr="003659A8" w14:paraId="51AEEAA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675D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7D797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Eliminator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PTB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A992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61B6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3 877,4</w:t>
            </w:r>
          </w:p>
        </w:tc>
      </w:tr>
      <w:tr w:rsidR="003659A8" w:rsidRPr="003659A8" w14:paraId="3B1D872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6DF9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1C448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7D3B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51CC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161,54</w:t>
            </w:r>
          </w:p>
        </w:tc>
      </w:tr>
      <w:tr w:rsidR="003659A8" w:rsidRPr="003659A8" w14:paraId="5E063AC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D7F8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6366E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Нанесення сполучного шару,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70D5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AD724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282,72</w:t>
            </w:r>
          </w:p>
        </w:tc>
      </w:tr>
      <w:tr w:rsidR="003659A8" w:rsidRPr="003659A8" w14:paraId="3C70782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0AB3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A727B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Воnd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Coat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3 (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зв’язуючий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шар)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AB12D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FE6B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1 696,32</w:t>
            </w:r>
          </w:p>
        </w:tc>
      </w:tr>
      <w:tr w:rsidR="003659A8" w:rsidRPr="003659A8" w14:paraId="56C1FF1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BD72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DEF45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Liguidе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5084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07367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91,68</w:t>
            </w:r>
          </w:p>
        </w:tc>
      </w:tr>
      <w:tr w:rsidR="003659A8" w:rsidRPr="003659A8" w14:paraId="7A88F5C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449E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7526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Службові проходи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482EC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83D0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0600564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48FC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061C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і розбирання елементів опалубки службових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75CF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1м2 опал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B6EF1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220,0</w:t>
            </w:r>
          </w:p>
        </w:tc>
      </w:tr>
      <w:tr w:rsidR="003659A8" w:rsidRPr="003659A8" w14:paraId="6C9E893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FB79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823F0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Армування службових проходів,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B91B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5B38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23,782674</w:t>
            </w:r>
          </w:p>
        </w:tc>
      </w:tr>
      <w:tr w:rsidR="003659A8" w:rsidRPr="003659A8" w14:paraId="33D38AB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02785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CF838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F6081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A24F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9,513</w:t>
            </w:r>
          </w:p>
        </w:tc>
      </w:tr>
      <w:tr w:rsidR="003659A8" w:rsidRPr="003659A8" w14:paraId="4E82894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7DD0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B92F70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5DC7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DAA6F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14,069502</w:t>
            </w:r>
          </w:p>
        </w:tc>
      </w:tr>
      <w:tr w:rsidR="003659A8" w:rsidRPr="003659A8" w14:paraId="5A3206A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D98E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43AF4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A74F1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9222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0,4382289</w:t>
            </w:r>
          </w:p>
        </w:tc>
      </w:tr>
      <w:tr w:rsidR="003659A8" w:rsidRPr="003659A8" w14:paraId="73141F3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356C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995A1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22E1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1EAE5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0,12276</w:t>
            </w:r>
          </w:p>
        </w:tc>
      </w:tr>
      <w:tr w:rsidR="003659A8" w:rsidRPr="003659A8" w14:paraId="4DEB66A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FF783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B3EF5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закладних деталей вагою понад 20 кг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F26F4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A4660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7,2336</w:t>
            </w:r>
          </w:p>
        </w:tc>
      </w:tr>
      <w:tr w:rsidR="003659A8" w:rsidRPr="003659A8" w14:paraId="5120BC0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CDC00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4D931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Бетонування службових проходів, В35,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1056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DC366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210,0</w:t>
            </w:r>
          </w:p>
        </w:tc>
      </w:tr>
      <w:tr w:rsidR="003659A8" w:rsidRPr="003659A8" w14:paraId="73522D4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DB31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01932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Базальтова фібра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780F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03C96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630,0</w:t>
            </w:r>
          </w:p>
        </w:tc>
      </w:tr>
      <w:tr w:rsidR="003659A8" w:rsidRPr="003659A8" w14:paraId="1F0D08D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A044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7598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бортового каменю на мостових спорудах, 150х200х1000,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71C36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 борт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6350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636,0</w:t>
            </w:r>
          </w:p>
        </w:tc>
      </w:tr>
      <w:tr w:rsidR="003659A8" w:rsidRPr="003659A8" w14:paraId="4AD5C17B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1923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60C3B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Однокомпонентний, еластичний, що ущільнює поліуретановий герметик SIKAFLEX PRO-3WF, стійкий до дії води і навколишнього середовища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4121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C0DC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75,68</w:t>
            </w:r>
          </w:p>
        </w:tc>
      </w:tr>
      <w:tr w:rsidR="003659A8" w:rsidRPr="003659A8" w14:paraId="68C14B3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6C59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A54CB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Анкерна суміш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Emcekrete-Vergussmasse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60 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7BF1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DE35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3 377,16</w:t>
            </w:r>
          </w:p>
        </w:tc>
      </w:tr>
      <w:tr w:rsidR="003659A8" w:rsidRPr="003659A8" w14:paraId="782F3B5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6F3A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29B8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Свердління кільцевими алмазними свердлами в залізобетонних конструкціях вертикальних отворів глибиною 80 мм, діаметром 22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9B3A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2E31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19,08</w:t>
            </w:r>
          </w:p>
        </w:tc>
      </w:tr>
      <w:tr w:rsidR="003659A8" w:rsidRPr="003659A8" w14:paraId="2535199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0492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6FA2C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анкерних болтів, в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томц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C447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E924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1,7554</w:t>
            </w:r>
          </w:p>
        </w:tc>
      </w:tr>
      <w:tr w:rsidR="003659A8" w:rsidRPr="003659A8" w14:paraId="7412A6F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23CF9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E0630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439E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91F62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1,7554</w:t>
            </w:r>
          </w:p>
        </w:tc>
      </w:tr>
      <w:tr w:rsidR="003659A8" w:rsidRPr="003659A8" w14:paraId="78BA57B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9CED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46E36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Смола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епоксидно-діанова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марка ЭД-20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8ECB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30019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</w:t>
            </w:r>
          </w:p>
        </w:tc>
      </w:tr>
      <w:tr w:rsidR="003659A8" w:rsidRPr="003659A8" w14:paraId="3EC4541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C51C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DC38D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оцинкованної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бар'єрної огорожі, в тому числі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7DCC7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м.п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1A30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6,36</w:t>
            </w:r>
          </w:p>
        </w:tc>
      </w:tr>
      <w:tr w:rsidR="003659A8" w:rsidRPr="003659A8" w14:paraId="6270CE2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DB57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CA757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Металоконструкції оцинкованого бар’єрного огородження мостового типу Н2W3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0A70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780B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81,41</w:t>
            </w:r>
          </w:p>
        </w:tc>
      </w:tr>
      <w:tr w:rsidR="003659A8" w:rsidRPr="003659A8" w14:paraId="69FCFA8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A0FD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34150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металевих зварних поручнів на мостах і шляхопроводах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16A8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3E6D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50,88</w:t>
            </w:r>
          </w:p>
        </w:tc>
      </w:tr>
      <w:tr w:rsidR="003659A8" w:rsidRPr="003659A8" w14:paraId="6E3C448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2424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23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98137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стальних опорних частин прогонових будівель, РОЧ 30х40х9,2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2FB0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90D4B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168,0</w:t>
            </w:r>
          </w:p>
        </w:tc>
      </w:tr>
      <w:tr w:rsidR="003659A8" w:rsidRPr="003659A8" w14:paraId="20B4CFE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D815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F7334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 ВОР.№2.4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771A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9865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4838EB4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982E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3DBC9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заповненого деформаційного шва спряження прогонових конструкцій мостів на автомобільних дорогах,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780A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 шва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36B1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0,72</w:t>
            </w:r>
          </w:p>
        </w:tc>
      </w:tr>
      <w:tr w:rsidR="003659A8" w:rsidRPr="003659A8" w14:paraId="0158992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A72FB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DED51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Однопрофільний деформаційний шов з гумовим компенсатором D 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A21A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EB8B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72,0</w:t>
            </w:r>
          </w:p>
        </w:tc>
      </w:tr>
      <w:tr w:rsidR="003659A8" w:rsidRPr="003659A8" w14:paraId="7A56140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F906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709F5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Мастика бітумна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9E6B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9D807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6,12</w:t>
            </w:r>
          </w:p>
        </w:tc>
      </w:tr>
      <w:tr w:rsidR="003659A8" w:rsidRPr="003659A8" w14:paraId="650AB7A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4AE5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62798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DDFD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57B0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1,4832</w:t>
            </w:r>
          </w:p>
        </w:tc>
      </w:tr>
      <w:tr w:rsidR="003659A8" w:rsidRPr="003659A8" w14:paraId="7A4F11C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3420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D4018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Суміші бетонні готові важкі, клас бетону В35 [М450], F300 W8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4C41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8855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13,92</w:t>
            </w:r>
          </w:p>
        </w:tc>
      </w:tr>
      <w:tr w:rsidR="003659A8" w:rsidRPr="003659A8" w14:paraId="1240657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6AB7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1D9E8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57DF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426741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0,00742</w:t>
            </w:r>
          </w:p>
        </w:tc>
      </w:tr>
      <w:tr w:rsidR="003659A8" w:rsidRPr="003659A8" w14:paraId="18452BAE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F25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A67C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Асфальтобетонне покриття на проїзній частині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BAF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BB7C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C7733B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A95E0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89AFC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нижнього шару покриття товщиною 6 см із дрібнозернистої асфальтобетонної суміші асфальтоукладачем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2A23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95C3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2,79</w:t>
            </w:r>
          </w:p>
        </w:tc>
      </w:tr>
      <w:tr w:rsidR="003659A8" w:rsidRPr="003659A8" w14:paraId="5845A69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06FA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BB20E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асфальтобетонного шару приймати згідно табл. 3.2 СОУ 42.1-37641918-035:2018.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EAD6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72096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2,79</w:t>
            </w:r>
          </w:p>
        </w:tc>
      </w:tr>
      <w:tr w:rsidR="003659A8" w:rsidRPr="003659A8" w14:paraId="6863826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14B53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78C7F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верхнього шару покриття товщиною 5 см із ЩМА -20 асфальтоукладачем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9BFF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94D9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2,79</w:t>
            </w:r>
          </w:p>
        </w:tc>
      </w:tr>
      <w:tr w:rsidR="003659A8" w:rsidRPr="003659A8" w14:paraId="7C3DA74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8D828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D647B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асфальтобетонного шару приймати згідно табл. 3.2 СОУ 42.1-37641918-035:2018.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8A384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9E054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2,79</w:t>
            </w:r>
          </w:p>
        </w:tc>
      </w:tr>
      <w:tr w:rsidR="003659A8" w:rsidRPr="003659A8" w14:paraId="0FD4378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46F5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4638C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бітумно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-каучукової стрічки,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FDD4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CE56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7,8</w:t>
            </w:r>
          </w:p>
        </w:tc>
      </w:tr>
      <w:tr w:rsidR="003659A8" w:rsidRPr="003659A8" w14:paraId="4041855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62242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11F9A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Стрічка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Sika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Igas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Profile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R 10x50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A2934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м.п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F97D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780,0</w:t>
            </w:r>
          </w:p>
        </w:tc>
      </w:tr>
      <w:tr w:rsidR="003659A8" w:rsidRPr="003659A8" w14:paraId="5E02766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A569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CFCF6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Грунтовка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Sika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CTW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Primer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HK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5428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AB071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19,5</w:t>
            </w:r>
          </w:p>
        </w:tc>
      </w:tr>
      <w:tr w:rsidR="003659A8" w:rsidRPr="003659A8" w14:paraId="5A0FED68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4873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3F4E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Дренаж мостового полотна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6933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B5EC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42D59880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1384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E033C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Свердління кільцевими алмазними свердлами з застосуванням охолоджувальної рідини /води/ в залізобетонних конструкціях вертикальних отворів глибиною 150 мм, діаметром 80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2EF01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BCC4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1,56</w:t>
            </w:r>
          </w:p>
        </w:tc>
      </w:tr>
      <w:tr w:rsidR="003659A8" w:rsidRPr="003659A8" w14:paraId="6FD0694A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4845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A811F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Свердління кільцевими алмазними свердлами з застосуванням охолоджувальної рідини /води/ в залізобетонних конструкціях вертикальних отворів глибиною 215 мм, діаметром 52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C6145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0603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1,56</w:t>
            </w:r>
          </w:p>
        </w:tc>
      </w:tr>
      <w:tr w:rsidR="003659A8" w:rsidRPr="003659A8" w14:paraId="730089C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643A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310C0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трубопроводiв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полiетиленових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дiаметром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50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A6AFB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B1185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0,0429</w:t>
            </w:r>
          </w:p>
        </w:tc>
      </w:tr>
      <w:tr w:rsidR="003659A8" w:rsidRPr="003659A8" w14:paraId="33E2AD0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B2FA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4889A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Обклеювання склотканиною по бетонній поверхні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D5C9C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AA7F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1,56</w:t>
            </w:r>
          </w:p>
        </w:tc>
      </w:tr>
      <w:tr w:rsidR="003659A8" w:rsidRPr="003659A8" w14:paraId="74CDA53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14A9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B1CA4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Заповнення пазух між водовідвідною трубкою та краями отвору герметиком,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AA8E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3B6C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0,0312</w:t>
            </w:r>
          </w:p>
        </w:tc>
      </w:tr>
      <w:tr w:rsidR="003659A8" w:rsidRPr="003659A8" w14:paraId="222B23C2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48443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6EAB6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Однокомпонентний, еластичний, що ущільнює поліуретановий герметик SIKAFLEX PRO-3WF, стійкий до дії води і навколишнього середовища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B287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F3E87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40,56</w:t>
            </w:r>
          </w:p>
        </w:tc>
      </w:tr>
      <w:tr w:rsidR="003659A8" w:rsidRPr="003659A8" w14:paraId="17796BF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0798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67BF3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воронок зливних діаметром 100 мм ( дренажний блок ДБМП-20-03.60)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205CC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99515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1 124,0</w:t>
            </w:r>
          </w:p>
        </w:tc>
      </w:tr>
      <w:tr w:rsidR="003659A8" w:rsidRPr="003659A8" w14:paraId="1F9451C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EDF0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1D2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Водовідвід з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046D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992E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7D51552B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11EDD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DD89C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Свердління кільцевими алмазними свердлами з застосуванням охолоджувальної рідини /води/ в залізобетонних конструкціях вертикальних отворів глибиною 200 мм, діаметром 162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FB4D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E3341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1,02</w:t>
            </w:r>
          </w:p>
        </w:tc>
      </w:tr>
      <w:tr w:rsidR="003659A8" w:rsidRPr="003659A8" w14:paraId="41F892E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3D3D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7A5E9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чавунних воронок з гратами,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8C6A0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CC62D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102,0</w:t>
            </w:r>
          </w:p>
        </w:tc>
      </w:tr>
      <w:tr w:rsidR="003659A8" w:rsidRPr="003659A8" w14:paraId="582FFB2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291F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B5106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Воронока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чавунна з гратами мостова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4303A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F0EF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102,0</w:t>
            </w:r>
          </w:p>
        </w:tc>
      </w:tr>
      <w:tr w:rsidR="003659A8" w:rsidRPr="003659A8" w14:paraId="329A13F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C40F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93314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Труба з поліетилену, зовнішній діаметр 160х4,7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D78A0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D7F3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60,69</w:t>
            </w:r>
          </w:p>
        </w:tc>
      </w:tr>
      <w:tr w:rsidR="003659A8" w:rsidRPr="003659A8" w14:paraId="5194DDE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FCD12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F0D0F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горизонтальних колекторів з лотків з оцинкованої сталі,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8E2B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219C4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10,28</w:t>
            </w:r>
          </w:p>
        </w:tc>
      </w:tr>
      <w:tr w:rsidR="003659A8" w:rsidRPr="003659A8" w14:paraId="17452FD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1110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B0F47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Колектор з лотків з оцинкованої сталі перерізом -2х1030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9ED6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9662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620,0</w:t>
            </w:r>
          </w:p>
        </w:tc>
      </w:tr>
      <w:tr w:rsidR="003659A8" w:rsidRPr="003659A8" w14:paraId="30D038C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48E9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3C4FC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поліетиленових фасонних частин: відводів, колін, патрубків, переходів діаметром до 315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CC73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6E84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</w:t>
            </w:r>
          </w:p>
        </w:tc>
      </w:tr>
      <w:tr w:rsidR="003659A8" w:rsidRPr="003659A8" w14:paraId="3F82C6B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1E746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65161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Трійники з поліетилену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діам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315/160-90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0C8B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747FB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1AE7917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0E79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68675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Заглушка ПВХ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діам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315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506F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D95D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3EC5965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C369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A013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поліетиленових фасонних частин: муфт, переходів діаметром до 160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224BB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BEC62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</w:t>
            </w:r>
          </w:p>
        </w:tc>
      </w:tr>
      <w:tr w:rsidR="003659A8" w:rsidRPr="003659A8" w14:paraId="0A4DBA9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2695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3890D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Муфта ПВХ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діам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160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1870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9633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4DB5CA5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FC87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DBA6E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водовідведення на опорах транспортних споруд,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9E39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м.п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E1EC6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2,6</w:t>
            </w:r>
          </w:p>
        </w:tc>
      </w:tr>
      <w:tr w:rsidR="003659A8" w:rsidRPr="003659A8" w14:paraId="62AB24E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1FBD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C2222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Труби поліетиленові для зовнішнього водовідводу, зовнішній діаметр 200х4,9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A58F4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7697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26,0</w:t>
            </w:r>
          </w:p>
        </w:tc>
      </w:tr>
      <w:tr w:rsidR="003659A8" w:rsidRPr="003659A8" w14:paraId="5296F04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B2F65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A1A50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Коліна з поліетилену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діам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200 мм /45 град.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44B8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5BD21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8,0</w:t>
            </w:r>
          </w:p>
        </w:tc>
      </w:tr>
      <w:tr w:rsidR="003659A8" w:rsidRPr="003659A8" w14:paraId="5037CDB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8DAC3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157A1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для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колектора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F903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09C0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3 880,0</w:t>
            </w:r>
          </w:p>
        </w:tc>
      </w:tr>
      <w:tr w:rsidR="003659A8" w:rsidRPr="003659A8" w14:paraId="6D54674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DD09D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CEE40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і розбирання зовнішніх інвентарних риштувань трубчастих висотою до 16 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0DD9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вп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6FF6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12,4</w:t>
            </w:r>
          </w:p>
        </w:tc>
      </w:tr>
      <w:tr w:rsidR="003659A8" w:rsidRPr="003659A8" w14:paraId="5591F507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B20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040A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Сполучення мосту та підходи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98C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F371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07EC49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71EE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E5DF5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щебеневої підготовки під лежні та перехідні плити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B5EF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C0A4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0,3463</w:t>
            </w:r>
          </w:p>
        </w:tc>
      </w:tr>
      <w:tr w:rsidR="003659A8" w:rsidRPr="003659A8" w14:paraId="63E8DD52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49456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F7504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перехiдних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збiрних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 та лежнів довжиною понад 7 м для спряження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автодорожних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мостiв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шляхопроводiв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 насипом,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CEFE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FCF8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66,8</w:t>
            </w:r>
          </w:p>
        </w:tc>
      </w:tr>
      <w:tr w:rsidR="003659A8" w:rsidRPr="003659A8" w14:paraId="46C3967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7F83B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EC865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Перехідна плита П 800.98.40, об'єм 3,05м3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EA1AC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51161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20,0</w:t>
            </w:r>
          </w:p>
        </w:tc>
      </w:tr>
      <w:tr w:rsidR="003659A8" w:rsidRPr="003659A8" w14:paraId="622713D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6F4B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B1A27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Блок лежня Л 480.63.50, об'єм 1,45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B32F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232A9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295F5D4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31FA0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5191D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6,5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55DB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DC10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0,21168</w:t>
            </w:r>
          </w:p>
        </w:tc>
      </w:tr>
      <w:tr w:rsidR="003659A8" w:rsidRPr="003659A8" w14:paraId="0A8F05F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8AD9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B549D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омонолічування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лежнів, В30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DDDA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1158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0,005</w:t>
            </w:r>
          </w:p>
        </w:tc>
      </w:tr>
      <w:tr w:rsidR="003659A8" w:rsidRPr="003659A8" w14:paraId="75B7BAB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E500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443BE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щебеневої підготовки під службовий прохід на сполученні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B9DA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FDE1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0,032</w:t>
            </w:r>
          </w:p>
        </w:tc>
      </w:tr>
      <w:tr w:rsidR="003659A8" w:rsidRPr="003659A8" w14:paraId="618163F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83674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1E1CC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монолітного залізобетону службового проходу та цоколів на сполученні, В35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4306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5DB1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0,0576</w:t>
            </w:r>
          </w:p>
        </w:tc>
      </w:tr>
      <w:tr w:rsidR="003659A8" w:rsidRPr="003659A8" w14:paraId="270C9FE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E4D1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4E7BA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арматурних сіток в монолітних фундаментах,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E985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B98AB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0,648</w:t>
            </w:r>
          </w:p>
        </w:tc>
      </w:tr>
      <w:tr w:rsidR="003659A8" w:rsidRPr="003659A8" w14:paraId="0A3C35A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5E09B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A7E4A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FB00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4788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0,192</w:t>
            </w:r>
          </w:p>
        </w:tc>
      </w:tr>
      <w:tr w:rsidR="003659A8" w:rsidRPr="003659A8" w14:paraId="6D30125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E2AE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4450C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DCAA1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769B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0,276</w:t>
            </w:r>
          </w:p>
        </w:tc>
      </w:tr>
      <w:tr w:rsidR="003659A8" w:rsidRPr="003659A8" w14:paraId="526B959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3B7C5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1D605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0571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D0AC3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0,18</w:t>
            </w:r>
          </w:p>
        </w:tc>
      </w:tr>
      <w:tr w:rsidR="003659A8" w:rsidRPr="003659A8" w14:paraId="3FD44C4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57ADD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B5942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00B39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4F5AB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0,00326</w:t>
            </w:r>
          </w:p>
        </w:tc>
      </w:tr>
      <w:tr w:rsidR="003659A8" w:rsidRPr="003659A8" w14:paraId="1FF9DD0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7DFB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1FBBA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закладних деталей вагою понад 5 кг до 10 кг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6FC6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2C34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0,71052</w:t>
            </w:r>
          </w:p>
        </w:tc>
      </w:tr>
      <w:tr w:rsidR="003659A8" w:rsidRPr="003659A8" w14:paraId="2733F42E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1067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21AE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Земляні роботи сполучення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428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AA9E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77FC666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2B61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4E0E7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0,8 м3 з навантаженням у транспортні засоби,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8D0F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A78D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40,0</w:t>
            </w:r>
          </w:p>
        </w:tc>
      </w:tr>
      <w:tr w:rsidR="003659A8" w:rsidRPr="003659A8" w14:paraId="3BEB363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F09A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6A365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B26A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B1C5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7 200,0</w:t>
            </w:r>
          </w:p>
        </w:tc>
      </w:tr>
      <w:tr w:rsidR="003659A8" w:rsidRPr="003659A8" w14:paraId="7BC382E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8C10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5B6EB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ґрунту пневматичними трамбівками, група ґрунтів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B404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244D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40,0</w:t>
            </w:r>
          </w:p>
        </w:tc>
      </w:tr>
      <w:tr w:rsidR="003659A8" w:rsidRPr="003659A8" w14:paraId="369C0AA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81376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37247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 водою ущільнювального ґрунту в насипах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7FA0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3C7D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3DA347F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1B5E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C6E2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Укріплення конусів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BBFF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F433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707C2C5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0C892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F750E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Укрiплення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укосiв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земляного полотна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монолiтними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бетонними плитами товщиною до 12 см, В25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E7615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8D51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40,0</w:t>
            </w:r>
          </w:p>
        </w:tc>
      </w:tr>
      <w:tr w:rsidR="003659A8" w:rsidRPr="003659A8" w14:paraId="49CFEBA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BE9A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3007A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арматурних сіток в монолітних фундаментах (гарячекатана арматурна сталь гладка, клас А-1, діаметр 6 мм)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A358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92B25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10,4</w:t>
            </w:r>
          </w:p>
        </w:tc>
      </w:tr>
      <w:tr w:rsidR="003659A8" w:rsidRPr="003659A8" w14:paraId="4D3EA2D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912E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AA33B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упорів при укріпленні укосів земляного полотна монолітними бетонними плитами, В20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8FA5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CC7F5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</w:t>
            </w:r>
          </w:p>
        </w:tc>
      </w:tr>
      <w:tr w:rsidR="003659A8" w:rsidRPr="003659A8" w14:paraId="637998C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F9275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66C7F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кам'яної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риберми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1116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A9930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0,228</w:t>
            </w:r>
          </w:p>
        </w:tc>
      </w:tr>
      <w:tr w:rsidR="003659A8" w:rsidRPr="003659A8" w14:paraId="34F48B94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7F20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AC3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Опори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AFB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0BAA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5BEEB17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9B85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5C9BE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D677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A841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2,7</w:t>
            </w:r>
          </w:p>
        </w:tc>
      </w:tr>
      <w:tr w:rsidR="003659A8" w:rsidRPr="003659A8" w14:paraId="022C9B8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1A4E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497B7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[Доробка вручну, зачищення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стiнок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вручну з викидом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 котлованах i траншеях, розроблених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механiзованим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способом]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129A0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AB42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</w:t>
            </w:r>
          </w:p>
        </w:tc>
      </w:tr>
      <w:tr w:rsidR="003659A8" w:rsidRPr="003659A8" w14:paraId="681CF09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57C4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0D609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бульдозером  з його переміщенням на відстань до 20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3F6F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B16F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2,8</w:t>
            </w:r>
          </w:p>
        </w:tc>
      </w:tr>
      <w:tr w:rsidR="003659A8" w:rsidRPr="003659A8" w14:paraId="50DA4AA6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4778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E77D1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залізобетонних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буронабивних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паль діаметром 800 мм в стійких ґрунтах універсальною буровою установкою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Bauer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BG-40, група ґрунту І-ІІ,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B63E4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803E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200,72</w:t>
            </w:r>
          </w:p>
        </w:tc>
      </w:tr>
      <w:tr w:rsidR="003659A8" w:rsidRPr="003659A8" w14:paraId="5FAD5B6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6EA3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8E3BE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сталевi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обсадні,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зовнiшнiй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дiаметр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800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9DA7C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3A25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5,018</w:t>
            </w:r>
          </w:p>
        </w:tc>
      </w:tr>
      <w:tr w:rsidR="003659A8" w:rsidRPr="003659A8" w14:paraId="40D5C36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98C1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4837D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Коронки BR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9224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9A101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0,1746264</w:t>
            </w:r>
          </w:p>
        </w:tc>
      </w:tr>
      <w:tr w:rsidR="003659A8" w:rsidRPr="003659A8" w14:paraId="446BA15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B5988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AA9FD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Ковшебур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C382B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7A0D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0,281008</w:t>
            </w:r>
          </w:p>
        </w:tc>
      </w:tr>
      <w:tr w:rsidR="003659A8" w:rsidRPr="003659A8" w14:paraId="782E97DD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18FA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5076F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залізобетонних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буронабивних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паль діаметром 800 мм в стійких ґрунтах універсальною буровою установкою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Bauer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BG-40, група ґрунту ІІІ,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F0E53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96D9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16,87</w:t>
            </w:r>
          </w:p>
        </w:tc>
      </w:tr>
      <w:tr w:rsidR="003659A8" w:rsidRPr="003659A8" w14:paraId="060255D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84E5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75C3F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сталевi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обсадні,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зовнiшнiй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дiаметр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800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EC83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75D1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0,59045</w:t>
            </w:r>
          </w:p>
        </w:tc>
      </w:tr>
      <w:tr w:rsidR="003659A8" w:rsidRPr="003659A8" w14:paraId="25EFB23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A431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1A92F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Коронки BR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846B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0B34A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0,0146769</w:t>
            </w:r>
          </w:p>
        </w:tc>
      </w:tr>
      <w:tr w:rsidR="003659A8" w:rsidRPr="003659A8" w14:paraId="01344A2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9520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0AEF20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Ковшебур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846C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5392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0,047236</w:t>
            </w:r>
          </w:p>
        </w:tc>
      </w:tr>
      <w:tr w:rsidR="003659A8" w:rsidRPr="003659A8" w14:paraId="7624EB2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0D4E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90FA0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Суміші бетонні готові важкі, клас бетону В25 [М350], F200, W6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D4AB0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B2B0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233,13</w:t>
            </w:r>
          </w:p>
        </w:tc>
      </w:tr>
      <w:tr w:rsidR="003659A8" w:rsidRPr="003659A8" w14:paraId="757D9BA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5E0B5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E4D54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D7D1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91C6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3,20868</w:t>
            </w:r>
          </w:p>
        </w:tc>
      </w:tr>
      <w:tr w:rsidR="003659A8" w:rsidRPr="003659A8" w14:paraId="778F179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CA14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80D4C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20-22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6EC5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A56E8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20,885</w:t>
            </w:r>
          </w:p>
        </w:tc>
      </w:tr>
      <w:tr w:rsidR="003659A8" w:rsidRPr="003659A8" w14:paraId="4BEB36B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8842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593E3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Сталь листова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B5792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F4F86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4,4172</w:t>
            </w:r>
          </w:p>
        </w:tc>
      </w:tr>
      <w:tr w:rsidR="003659A8" w:rsidRPr="003659A8" w14:paraId="5BAF0F8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9F62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87163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6B43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0C15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0,1206</w:t>
            </w:r>
          </w:p>
        </w:tc>
      </w:tr>
      <w:tr w:rsidR="003659A8" w:rsidRPr="003659A8" w14:paraId="29B85F6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F49F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A0F7B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Зрубування голів паль опор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мостiв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4D04F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C3985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0,1446</w:t>
            </w:r>
          </w:p>
        </w:tc>
      </w:tr>
      <w:tr w:rsidR="003659A8" w:rsidRPr="003659A8" w14:paraId="4CC3018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30E0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2C6E3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сипких матеріалів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0,65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8CFC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C8A0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0,1446</w:t>
            </w:r>
          </w:p>
        </w:tc>
      </w:tr>
      <w:tr w:rsidR="003659A8" w:rsidRPr="003659A8" w14:paraId="62E4DB5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1F8C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8953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6139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D921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36,144</w:t>
            </w:r>
          </w:p>
        </w:tc>
      </w:tr>
      <w:tr w:rsidR="003659A8" w:rsidRPr="003659A8" w14:paraId="356A949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BEA8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538D9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Повернення ґрунту бульдозером  з його переміщенням на відстань до 30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6CD3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E940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2,8</w:t>
            </w:r>
          </w:p>
        </w:tc>
      </w:tr>
      <w:tr w:rsidR="003659A8" w:rsidRPr="003659A8" w14:paraId="1497ED2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D315B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F4AB1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Зворотня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засипка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3EE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FEF26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2,8</w:t>
            </w:r>
          </w:p>
        </w:tc>
      </w:tr>
      <w:tr w:rsidR="003659A8" w:rsidRPr="003659A8" w14:paraId="40FDB98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72C1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88332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ґрунту пневматичними трамбівками, група ґрунтів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1EC31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2E5E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2,8</w:t>
            </w:r>
          </w:p>
        </w:tc>
      </w:tr>
      <w:tr w:rsidR="003659A8" w:rsidRPr="003659A8" w14:paraId="27B6439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C3C9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15788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Поливання водою 50%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BDD5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A5C65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0,14</w:t>
            </w:r>
          </w:p>
        </w:tc>
      </w:tr>
      <w:tr w:rsidR="003659A8" w:rsidRPr="003659A8" w14:paraId="54BAD5A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4C68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61265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щебеневих подушок під фундаменти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0952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C19D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0,126</w:t>
            </w:r>
          </w:p>
        </w:tc>
      </w:tr>
      <w:tr w:rsidR="003659A8" w:rsidRPr="003659A8" w14:paraId="2A72FFB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A337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A7DA5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монолітних бетонних подушки, В 12,5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6F6DD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D549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0,054</w:t>
            </w:r>
          </w:p>
        </w:tc>
      </w:tr>
      <w:tr w:rsidR="003659A8" w:rsidRPr="003659A8" w14:paraId="30313FD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C8B5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DB1A7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монолітних ростверків, В30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93645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7DCD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0,8649</w:t>
            </w:r>
          </w:p>
        </w:tc>
      </w:tr>
      <w:tr w:rsidR="003659A8" w:rsidRPr="003659A8" w14:paraId="3E60B1F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6A471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36E59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арматурних сіток в монолітних фундаментах,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13E6B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85FD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4,84047</w:t>
            </w:r>
          </w:p>
        </w:tc>
      </w:tr>
      <w:tr w:rsidR="003659A8" w:rsidRPr="003659A8" w14:paraId="5BDFE9B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98BA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37DC4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25-28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0A5B7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63F5F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1,341</w:t>
            </w:r>
          </w:p>
        </w:tc>
      </w:tr>
      <w:tr w:rsidR="003659A8" w:rsidRPr="003659A8" w14:paraId="4FD12B3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16A5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D5B93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2F52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831B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1,8135</w:t>
            </w:r>
          </w:p>
        </w:tc>
      </w:tr>
      <w:tr w:rsidR="003659A8" w:rsidRPr="003659A8" w14:paraId="614CF8A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743B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1C22E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74AE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48B4C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1,359</w:t>
            </w:r>
          </w:p>
        </w:tc>
      </w:tr>
      <w:tr w:rsidR="003659A8" w:rsidRPr="003659A8" w14:paraId="7540D72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EB48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51D44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4A41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BDAA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0,32697</w:t>
            </w:r>
          </w:p>
        </w:tc>
      </w:tr>
      <w:tr w:rsidR="003659A8" w:rsidRPr="003659A8" w14:paraId="01BA08D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8B5A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2902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закладних деталей вагою понад 5 кг до 10 кг,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55007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FFDC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0,1782</w:t>
            </w:r>
          </w:p>
        </w:tc>
      </w:tr>
      <w:tr w:rsidR="003659A8" w:rsidRPr="003659A8" w14:paraId="4BF39B0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F1F5B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6D91D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8063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3631A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0,0243</w:t>
            </w:r>
          </w:p>
        </w:tc>
      </w:tr>
      <w:tr w:rsidR="003659A8" w:rsidRPr="003659A8" w14:paraId="094AB4C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8F9D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9B4E8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Спорудження монолітних бетонних опор при подаванні бетону, В30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1FC4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CF50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0,378</w:t>
            </w:r>
          </w:p>
        </w:tc>
      </w:tr>
      <w:tr w:rsidR="003659A8" w:rsidRPr="003659A8" w14:paraId="0795398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0560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51204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арматурних сіток в монолітних фундаментах,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50744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89FB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3,14343</w:t>
            </w:r>
          </w:p>
        </w:tc>
      </w:tr>
      <w:tr w:rsidR="003659A8" w:rsidRPr="003659A8" w14:paraId="47F523A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CDE73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2BC84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25-28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B008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54D82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2,6676</w:t>
            </w:r>
          </w:p>
        </w:tc>
      </w:tr>
      <w:tr w:rsidR="003659A8" w:rsidRPr="003659A8" w14:paraId="18D6C88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650B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78997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A4D0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D386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0,47583</w:t>
            </w:r>
          </w:p>
        </w:tc>
      </w:tr>
      <w:tr w:rsidR="003659A8" w:rsidRPr="003659A8" w14:paraId="3D5EEF6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D87B2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F8536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закладних деталей вагою понад 5 кг до 10 кг,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A4ECB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1A05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0,2673</w:t>
            </w:r>
          </w:p>
        </w:tc>
      </w:tr>
      <w:tr w:rsidR="003659A8" w:rsidRPr="003659A8" w14:paraId="084A00E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125A3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1AF09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8D25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F2EB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0,0171</w:t>
            </w:r>
          </w:p>
        </w:tc>
      </w:tr>
      <w:tr w:rsidR="003659A8" w:rsidRPr="003659A8" w14:paraId="66D1999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10AE6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005AA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монолітних залізобетонних ригелів, В30,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A25D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FC518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0,225</w:t>
            </w:r>
          </w:p>
        </w:tc>
      </w:tr>
      <w:tr w:rsidR="003659A8" w:rsidRPr="003659A8" w14:paraId="108FCCF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FE0A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D27B2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16-18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CBD9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74CA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0,6639</w:t>
            </w:r>
          </w:p>
        </w:tc>
      </w:tr>
      <w:tr w:rsidR="003659A8" w:rsidRPr="003659A8" w14:paraId="2290A59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B757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B704C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3E78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B0AA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0,4266</w:t>
            </w:r>
          </w:p>
        </w:tc>
      </w:tr>
      <w:tr w:rsidR="003659A8" w:rsidRPr="003659A8" w14:paraId="435CA1D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2E27B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B578D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8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EA55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D772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0,38232</w:t>
            </w:r>
          </w:p>
        </w:tc>
      </w:tr>
      <w:tr w:rsidR="003659A8" w:rsidRPr="003659A8" w14:paraId="4F997F4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B91D0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9C702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87B9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D3E2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0,00738</w:t>
            </w:r>
          </w:p>
        </w:tc>
      </w:tr>
      <w:tr w:rsidR="003659A8" w:rsidRPr="003659A8" w14:paraId="0A885E3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B42B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E8034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фанери,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D3B1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4DB0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0,272</w:t>
            </w:r>
          </w:p>
        </w:tc>
      </w:tr>
      <w:tr w:rsidR="003659A8" w:rsidRPr="003659A8" w14:paraId="26F74A7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943F9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57B61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Фанера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бакелізована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товщина 22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F108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E53A3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</w:t>
            </w:r>
          </w:p>
        </w:tc>
      </w:tr>
      <w:tr w:rsidR="003659A8" w:rsidRPr="003659A8" w14:paraId="6E10418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F176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EC51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Демонтаж фанери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BBB5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F229D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0,272</w:t>
            </w:r>
          </w:p>
        </w:tc>
      </w:tr>
      <w:tr w:rsidR="003659A8" w:rsidRPr="003659A8" w14:paraId="018DFF5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AE516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74A36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 монолітного залізобетону підферменних площадок, В30,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AE2E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2835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0,01566</w:t>
            </w:r>
          </w:p>
        </w:tc>
      </w:tr>
      <w:tr w:rsidR="003659A8" w:rsidRPr="003659A8" w14:paraId="433BA26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8A1C6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6F724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8101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129DC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0,14688</w:t>
            </w:r>
          </w:p>
        </w:tc>
      </w:tr>
      <w:tr w:rsidR="003659A8" w:rsidRPr="003659A8" w14:paraId="06871E3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D20B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0D55C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Дріт сталевий низьковуглецевий різного призначення світлий, діаметр 1,1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A06C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6DDB6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0,0009</w:t>
            </w:r>
          </w:p>
        </w:tc>
      </w:tr>
      <w:tr w:rsidR="003659A8" w:rsidRPr="003659A8" w14:paraId="599A73F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9FF4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84487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з монолітного розчину зливів,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DC0C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CB7D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0,0252</w:t>
            </w:r>
          </w:p>
        </w:tc>
      </w:tr>
      <w:tr w:rsidR="003659A8" w:rsidRPr="003659A8" w14:paraId="42AFEC4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5F83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4E3F5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мурувальний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важкий цементний, марка М300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E1616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6249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2,5704</w:t>
            </w:r>
          </w:p>
        </w:tc>
      </w:tr>
      <w:tr w:rsidR="003659A8" w:rsidRPr="003659A8" w14:paraId="7D84F19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080F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39F6D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Обмазувальна гідроізоляція бітумною мастикою двошарова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BFDF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E028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1,809</w:t>
            </w:r>
          </w:p>
        </w:tc>
      </w:tr>
      <w:tr w:rsidR="003659A8" w:rsidRPr="003659A8" w14:paraId="5157BDE7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6683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988D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Прогонова будова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4294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05C0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1883C7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1D31B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0826E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Складання стальних прогонових конструкцій мостів навісним і напівнавісним способом, розрахунковий прогін до 12 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C9FA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F9B3D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326,448</w:t>
            </w:r>
          </w:p>
        </w:tc>
      </w:tr>
      <w:tr w:rsidR="003659A8" w:rsidRPr="003659A8" w14:paraId="4061277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84D1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675DF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Опорні частини, ГОАЧ 200х300х52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8CD9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79092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32,0</w:t>
            </w:r>
          </w:p>
        </w:tc>
      </w:tr>
      <w:tr w:rsidR="003659A8" w:rsidRPr="003659A8" w14:paraId="0C553DC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34A5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C696B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Металоконструкції блоків прогонової будови, БК-1, БК-2, БК-1-1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9051D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A015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326,448</w:t>
            </w:r>
          </w:p>
        </w:tc>
      </w:tr>
      <w:tr w:rsidR="003659A8" w:rsidRPr="003659A8" w14:paraId="3DF6503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30379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D1611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очищення металевих поверхонь конструкцій піском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кварцевим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8682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7589F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151,2</w:t>
            </w:r>
          </w:p>
        </w:tc>
      </w:tr>
      <w:tr w:rsidR="003659A8" w:rsidRPr="003659A8" w14:paraId="123FDF4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6F127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2313B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монтажних зварних стиків між металевими балками МС-1 накладками; товщина металу до 20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B893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 шва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00440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62,0</w:t>
            </w:r>
          </w:p>
        </w:tc>
      </w:tr>
      <w:tr w:rsidR="003659A8" w:rsidRPr="003659A8" w14:paraId="4F5A140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6542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B5A3B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Виготовлення та монтаж пакетних прогонових конструкцій з двотаврових балок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573EB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0D96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336,88</w:t>
            </w:r>
          </w:p>
        </w:tc>
      </w:tr>
      <w:tr w:rsidR="003659A8" w:rsidRPr="003659A8" w14:paraId="72BF2DA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C059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37F80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очищення металевих поверхонь конструкцій піском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кварцевим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32BF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E733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302,4</w:t>
            </w:r>
          </w:p>
        </w:tc>
      </w:tr>
      <w:tr w:rsidR="003659A8" w:rsidRPr="003659A8" w14:paraId="4F35A1D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47993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CCBC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монтажних зварних стиків між металевими балками МС-1 накладками; товщина металу до 20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71E45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 шва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550FE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48,16</w:t>
            </w:r>
          </w:p>
        </w:tc>
      </w:tr>
      <w:tr w:rsidR="003659A8" w:rsidRPr="003659A8" w14:paraId="441B578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8F1D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6CD57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Ультразвуковий контроль якості зварних з'єднань, положення шва нижнє й вертикальне, товщина металу до 20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4698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1м шва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6148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1 101,6</w:t>
            </w:r>
          </w:p>
        </w:tc>
      </w:tr>
      <w:tr w:rsidR="003659A8" w:rsidRPr="003659A8" w14:paraId="26CB107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FA3D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246DB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металевих зварних поручнів на мостах і шляхопроводах ( Металеве оцинкована перильне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огородженн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9156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A1EB4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43,4464</w:t>
            </w:r>
          </w:p>
        </w:tc>
      </w:tr>
      <w:tr w:rsidR="003659A8" w:rsidRPr="003659A8" w14:paraId="6DB3FEED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4304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213A0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заповненого деформаційного шва спряження прогонових конструкцій мостів на автомобільних дорогах (однопрофільний деформаційний шов з гумовим компенсатором D 80)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BB623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 шва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B41C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0,288</w:t>
            </w:r>
          </w:p>
        </w:tc>
      </w:tr>
      <w:tr w:rsidR="003659A8" w:rsidRPr="003659A8" w14:paraId="514C218C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7CF2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3953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22"/>
                <w:szCs w:val="22"/>
                <w:lang w:val="uk-UA"/>
              </w:rPr>
              <w:t>Покриття прохідної частини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1F3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7B44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71B492F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FC73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7A23C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Покриття металевої поверхні пішохідної зони мосту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BC70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30F7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3656885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7695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478B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очищення металевих поверхонь конструкцій піском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кварцевим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CC92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2382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1 075,2</w:t>
            </w:r>
          </w:p>
        </w:tc>
      </w:tr>
      <w:tr w:rsidR="003659A8" w:rsidRPr="003659A8" w14:paraId="0EDE285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BA54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5B5BC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металевих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DBDF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C2913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1 075,2</w:t>
            </w:r>
          </w:p>
        </w:tc>
      </w:tr>
      <w:tr w:rsidR="003659A8" w:rsidRPr="003659A8" w14:paraId="7545040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BF2B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0279F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металевих поверхонь за один раз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грунтовкою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Zed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S-94,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0E4A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56AD5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10,752</w:t>
            </w:r>
          </w:p>
        </w:tc>
      </w:tr>
      <w:tr w:rsidR="003659A8" w:rsidRPr="003659A8" w14:paraId="72D4B38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B757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A7BD9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Zed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20B77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2C70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215,04</w:t>
            </w:r>
          </w:p>
        </w:tc>
      </w:tr>
      <w:tr w:rsidR="003659A8" w:rsidRPr="003659A8" w14:paraId="682DCB9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F7995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C3202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металевих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B49DA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10FF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1 075,2</w:t>
            </w:r>
          </w:p>
        </w:tc>
      </w:tr>
      <w:tr w:rsidR="003659A8" w:rsidRPr="003659A8" w14:paraId="50BE838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E94D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52172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покриття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Bridgemaster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товщиною 5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4F450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818F6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10,752</w:t>
            </w:r>
          </w:p>
        </w:tc>
      </w:tr>
      <w:tr w:rsidR="003659A8" w:rsidRPr="003659A8" w14:paraId="6151DF3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C8CE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9B538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Bridgemaster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Resin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E0CD3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2EA3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1 449,91</w:t>
            </w:r>
          </w:p>
        </w:tc>
      </w:tr>
      <w:tr w:rsidR="003659A8" w:rsidRPr="003659A8" w14:paraId="569A43C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ECC06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9D380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Bridgemaster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SL A1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Filler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7C63B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0AAC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7 551,56</w:t>
            </w:r>
          </w:p>
        </w:tc>
      </w:tr>
      <w:tr w:rsidR="003659A8" w:rsidRPr="003659A8" w14:paraId="6792DF2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268D5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094C5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C1E0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D21C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30,2131</w:t>
            </w:r>
          </w:p>
        </w:tc>
      </w:tr>
      <w:tr w:rsidR="003659A8" w:rsidRPr="003659A8" w14:paraId="786E8A8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889AF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ADB27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Посипання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поверхнi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базальтовою крихтою фракції 0,63-1,8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A597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8C0D3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10,752</w:t>
            </w:r>
          </w:p>
        </w:tc>
      </w:tr>
      <w:tr w:rsidR="003659A8" w:rsidRPr="003659A8" w14:paraId="41E9063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C4EB8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8B8FF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Базальтова крихта для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Bridgemaster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фрак. 1,4 – 3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1E40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911BE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7 526,4</w:t>
            </w:r>
          </w:p>
        </w:tc>
      </w:tr>
      <w:tr w:rsidR="003659A8" w:rsidRPr="003659A8" w14:paraId="63D5B0B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9FA7B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F22B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металевих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88A3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F39C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1 075,2</w:t>
            </w:r>
          </w:p>
        </w:tc>
      </w:tr>
      <w:tr w:rsidR="003659A8" w:rsidRPr="003659A8" w14:paraId="66292647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E91B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D6678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Нанесення захисного шару[ /при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наявностi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заклепочних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швiв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ребер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жорсткостi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виступiв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пiдлягаючiй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захисту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поверхнi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апаратiв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вiд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до 30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процентiв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/],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4D7C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A1D30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10,752</w:t>
            </w:r>
          </w:p>
        </w:tc>
      </w:tr>
      <w:tr w:rsidR="003659A8" w:rsidRPr="003659A8" w14:paraId="4A9C317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AE6C3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7ABF4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Sealer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Matt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Acrylic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Sealer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Clear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0877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DD8D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470,938</w:t>
            </w:r>
          </w:p>
        </w:tc>
      </w:tr>
      <w:tr w:rsidR="003659A8" w:rsidRPr="003659A8" w14:paraId="0116C57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22A2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B88E40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BPO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Powder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Catalist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(каталізатор)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3635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A57F6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66,6624</w:t>
            </w:r>
          </w:p>
        </w:tc>
      </w:tr>
      <w:tr w:rsidR="003659A8" w:rsidRPr="003659A8" w14:paraId="4E32AC1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1BDF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2A4B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Водовідвід з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61E4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4782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3286ED4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00B7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7D955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водовідведення на опорах транспортних споруд,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D657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м.п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D6C66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</w:t>
            </w:r>
          </w:p>
        </w:tc>
      </w:tr>
      <w:tr w:rsidR="003659A8" w:rsidRPr="003659A8" w14:paraId="53E61C8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48D6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5A621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Труба поліетиленова ПВХ  D=160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72DC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8434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12,8</w:t>
            </w:r>
          </w:p>
        </w:tc>
      </w:tr>
      <w:tr w:rsidR="003659A8" w:rsidRPr="003659A8" w14:paraId="09FCE79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E04F5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4F90B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Коліна з поліетилену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діам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160 мм /15 град.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6FC8D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7802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50C0164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4C63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A00C5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Коліна з поліетилену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діам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200 мм /45 град.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067DD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2173E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21D3D4F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2481B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91DA2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6A96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2EF75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0,00074</w:t>
            </w:r>
          </w:p>
        </w:tc>
      </w:tr>
      <w:tr w:rsidR="003659A8" w:rsidRPr="003659A8" w14:paraId="1CEBA06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9EEE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413EC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Смола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епоксидно-діанова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марка ЭД-20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1277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7CFC6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0,0001</w:t>
            </w:r>
          </w:p>
        </w:tc>
      </w:tr>
      <w:tr w:rsidR="003659A8" w:rsidRPr="003659A8" w14:paraId="34CC48C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7691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CADA8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Хомути (полоса тов.=4 мм)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2DEAB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927C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3,28</w:t>
            </w:r>
          </w:p>
        </w:tc>
      </w:tr>
      <w:tr w:rsidR="003659A8" w:rsidRPr="003659A8" w14:paraId="354AE48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11D49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16535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зливоприймальних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решіток з кріпленням,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8815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A6565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0,0112</w:t>
            </w:r>
          </w:p>
        </w:tc>
      </w:tr>
      <w:tr w:rsidR="003659A8" w:rsidRPr="003659A8" w14:paraId="2133289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2DED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F2B04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Решітка чавунна DH 100 (500х136х14) артикул 20303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613D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9383C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57B3D4E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A9C5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16679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сталеве артикул 6100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902F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A8B291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19283B9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FABC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117DD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водовідвідних лотків з монолітного бетону, В20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1547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36F1FE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6,0</w:t>
            </w:r>
          </w:p>
        </w:tc>
      </w:tr>
      <w:tr w:rsidR="003659A8" w:rsidRPr="003659A8" w14:paraId="2CD196C8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1B7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6733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Антикорозійний захист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FDF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006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D761DD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22EB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6842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Фарбування металевої прогонової будови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7F6F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A9A8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2E67D3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642FF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91665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очищення поверхні металевої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10976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8D75A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6 505,6</w:t>
            </w:r>
          </w:p>
        </w:tc>
      </w:tr>
      <w:tr w:rsidR="003659A8" w:rsidRPr="003659A8" w14:paraId="58625A6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5DF3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64BD1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Очищення кварцовим піском суцільних зовнішніх поверхонь, до стандарту SA 2,5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B7195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452D2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6 505,6</w:t>
            </w:r>
          </w:p>
        </w:tc>
      </w:tr>
      <w:tr w:rsidR="003659A8" w:rsidRPr="003659A8" w14:paraId="7E204D7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3417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6F1A5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Шліфування кутів, закруглень, швів сварки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53A5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F564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6,506</w:t>
            </w:r>
          </w:p>
        </w:tc>
      </w:tr>
      <w:tr w:rsidR="003659A8" w:rsidRPr="003659A8" w14:paraId="12BD826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47D36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86BB5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металевих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CCC7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001DE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6 505,6</w:t>
            </w:r>
          </w:p>
        </w:tc>
      </w:tr>
      <w:tr w:rsidR="003659A8" w:rsidRPr="003659A8" w14:paraId="349ADCC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3FE4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35DE4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ґрунтування металевих поверхонь в один шар поліуретановим ґрунтом,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9E15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9A6ED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65,056</w:t>
            </w:r>
          </w:p>
        </w:tc>
      </w:tr>
      <w:tr w:rsidR="003659A8" w:rsidRPr="003659A8" w14:paraId="63BE554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14EB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8E12B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Поліуретановий ґрунт WG-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Ferrogalvanic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2К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71686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BFE4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1 496,0</w:t>
            </w:r>
          </w:p>
        </w:tc>
      </w:tr>
      <w:tr w:rsidR="003659A8" w:rsidRPr="003659A8" w14:paraId="3EC7CC0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DB58D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EB2EB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Розчинник WG-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Welethinner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6B94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3FB9C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149,6</w:t>
            </w:r>
          </w:p>
        </w:tc>
      </w:tr>
      <w:tr w:rsidR="003659A8" w:rsidRPr="003659A8" w14:paraId="40BCDF7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EB31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DA40C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Проміжне поліуретанове покриття металевих поверхонь за один раз,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F4D5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4A533B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65,056</w:t>
            </w:r>
          </w:p>
        </w:tc>
      </w:tr>
      <w:tr w:rsidR="003659A8" w:rsidRPr="003659A8" w14:paraId="6BB5B8E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D6EEF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996B4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Покриття WG-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Weleflex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B5EA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F6AF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1 848,0</w:t>
            </w:r>
          </w:p>
        </w:tc>
      </w:tr>
      <w:tr w:rsidR="003659A8" w:rsidRPr="003659A8" w14:paraId="17BC1E2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824B0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84594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Розчинник WG-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Welethinner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61D2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D782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182,2</w:t>
            </w:r>
          </w:p>
        </w:tc>
      </w:tr>
      <w:tr w:rsidR="003659A8" w:rsidRPr="003659A8" w14:paraId="5BE6C5C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DE98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8F9B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Фарбування металевих поґрунтованих поверхонь,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50AA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9979E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65,056</w:t>
            </w:r>
          </w:p>
        </w:tc>
      </w:tr>
      <w:tr w:rsidR="003659A8" w:rsidRPr="003659A8" w14:paraId="51F7997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3E06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8C914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Покриття WG-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Sulacover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AF1C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DC99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1 230,0</w:t>
            </w:r>
          </w:p>
        </w:tc>
      </w:tr>
      <w:tr w:rsidR="003659A8" w:rsidRPr="003659A8" w14:paraId="72DB17B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C6FE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256FF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Розчинник WG-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Welethinner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PU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4542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0B843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123,6</w:t>
            </w:r>
          </w:p>
        </w:tc>
      </w:tr>
      <w:tr w:rsidR="003659A8" w:rsidRPr="003659A8" w14:paraId="3741F77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2945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54B75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помостів для фарбування прогонових конструкцій мостів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0AAE6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D123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10,08</w:t>
            </w:r>
          </w:p>
        </w:tc>
      </w:tr>
      <w:tr w:rsidR="003659A8" w:rsidRPr="003659A8" w14:paraId="266E5805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F3FF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58EE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Фарбування відкритих бетонних поверхонь опор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7A87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64BF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E95565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337E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7F2D3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Оброблення поверхні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піскоструменевим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апаратом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F5D0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2400F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7,9922</w:t>
            </w:r>
          </w:p>
        </w:tc>
      </w:tr>
      <w:tr w:rsidR="003659A8" w:rsidRPr="003659A8" w14:paraId="131D5EA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1D8C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AEE4A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8752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6D60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799,22</w:t>
            </w:r>
          </w:p>
        </w:tc>
      </w:tr>
      <w:tr w:rsidR="003659A8" w:rsidRPr="003659A8" w14:paraId="7AA5AA3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C61D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59B9F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Зволоження поверхні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3EF25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E30E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7,9922</w:t>
            </w:r>
          </w:p>
        </w:tc>
      </w:tr>
      <w:tr w:rsidR="003659A8" w:rsidRPr="003659A8" w14:paraId="2A61D14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7F4C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9E336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Шпаклювання поверхонь шпаклівкою, товщиною шару 2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2701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5F919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7,9922</w:t>
            </w:r>
          </w:p>
        </w:tc>
      </w:tr>
      <w:tr w:rsidR="003659A8" w:rsidRPr="003659A8" w14:paraId="1F69DE1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A5A4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AB303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Sika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MonoTop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-723 ECO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650C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AE29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4 076,0</w:t>
            </w:r>
          </w:p>
        </w:tc>
      </w:tr>
      <w:tr w:rsidR="003659A8" w:rsidRPr="003659A8" w14:paraId="4DC255B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7926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B9F9F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Знепилювання поверхонь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B84B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42EE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799,22</w:t>
            </w:r>
          </w:p>
        </w:tc>
      </w:tr>
      <w:tr w:rsidR="003659A8" w:rsidRPr="003659A8" w14:paraId="652D548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603B0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C66A8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Фарбування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залiзобетонних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прогонових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мостiв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/2 шари/,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F223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57FA6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7,9922</w:t>
            </w:r>
          </w:p>
        </w:tc>
      </w:tr>
      <w:tr w:rsidR="003659A8" w:rsidRPr="003659A8" w14:paraId="2A8E8D3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115B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F4B7A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WG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Weleflex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Sealer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ND-2  з гідрофобною добавкою WG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Wellagent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Hydrophobic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RAL 7032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367A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F907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319,69</w:t>
            </w:r>
          </w:p>
        </w:tc>
      </w:tr>
      <w:tr w:rsidR="003659A8" w:rsidRPr="003659A8" w14:paraId="65B0F27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CCB81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BE67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помостів для фарбування залізобетонних прогонових конструкцій мостів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9F09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C2C973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7,9922</w:t>
            </w:r>
          </w:p>
        </w:tc>
      </w:tr>
      <w:tr w:rsidR="003659A8" w:rsidRPr="003659A8" w14:paraId="0F9BE27D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8E6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A31C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Покриття пішохідної доріжки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5440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000D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DA0CEF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8E5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14B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Земляні роботи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CD01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91E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5ABE926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30775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5EA1C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70A4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5B545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1,8</w:t>
            </w:r>
          </w:p>
        </w:tc>
      </w:tr>
      <w:tr w:rsidR="003659A8" w:rsidRPr="003659A8" w14:paraId="2A596A8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0421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8FF8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ґрунта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32A0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3EDA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324,0</w:t>
            </w:r>
          </w:p>
        </w:tc>
      </w:tr>
      <w:tr w:rsidR="003659A8" w:rsidRPr="003659A8" w14:paraId="5D69518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58CB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7D533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ґрунту пневматичними трамбівками, група ґрунтів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EF69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BA0BF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1,8</w:t>
            </w:r>
          </w:p>
        </w:tc>
      </w:tr>
      <w:tr w:rsidR="003659A8" w:rsidRPr="003659A8" w14:paraId="2E2F4DD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688EB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38D07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Поливання водою 50%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A122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8A6B3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0,09</w:t>
            </w:r>
          </w:p>
        </w:tc>
      </w:tr>
      <w:tr w:rsidR="003659A8" w:rsidRPr="003659A8" w14:paraId="5719BC0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C913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1061D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Укріплення укосів земляних споруд посівом багаторічних трав з підсипкою рослинної землі вручну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8677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99E6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2,1</w:t>
            </w:r>
          </w:p>
        </w:tc>
      </w:tr>
      <w:tr w:rsidR="003659A8" w:rsidRPr="003659A8" w14:paraId="3442BDE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50636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02BCC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 посівів трав водою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115E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6B30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2,1</w:t>
            </w:r>
          </w:p>
        </w:tc>
      </w:tr>
      <w:tr w:rsidR="003659A8" w:rsidRPr="003659A8" w14:paraId="29BAC1ED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89D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4489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Покриття тротуарів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26F6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8770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3871B57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AE63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1D03F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основи дорожнього одягу з щебенево-піщаної суміші С-7 автогрейдером , товщиною 12 см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2EBA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A581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0,188</w:t>
            </w:r>
          </w:p>
        </w:tc>
      </w:tr>
      <w:tr w:rsidR="003659A8" w:rsidRPr="003659A8" w14:paraId="08A9CC6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4AA8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362C5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бортових каменів БР100.20.8 бетонних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50260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CFB0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1,04</w:t>
            </w:r>
          </w:p>
        </w:tc>
      </w:tr>
      <w:tr w:rsidR="003659A8" w:rsidRPr="003659A8" w14:paraId="0469471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12C7D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89165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асфальтобетонного покриття доріжок і тротуарів одношарових із литої асфальтобетонної суміші за товщини 4 см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2BBB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C46B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1,4</w:t>
            </w:r>
          </w:p>
        </w:tc>
      </w:tr>
      <w:tr w:rsidR="003659A8" w:rsidRPr="003659A8" w14:paraId="554E201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8CAC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7AE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Спеціальні допоміжні засоби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C4A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030D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FE37D9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DB9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0E88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proofErr w:type="spellStart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Стійки</w:t>
            </w:r>
            <w:proofErr w:type="spellEnd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 опор мосту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6166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65B8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36B42F1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652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99F6C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доріг із збірних залізобетонних плит, площа плити більше 3 м2,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9D505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A1FF2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0,1944</w:t>
            </w:r>
          </w:p>
        </w:tc>
      </w:tr>
      <w:tr w:rsidR="003659A8" w:rsidRPr="003659A8" w14:paraId="15941BE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808C6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974AF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 розміром ПД-2, 2х3х0,18 м (з 3-м обертанням.)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2305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9A96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6,48</w:t>
            </w:r>
          </w:p>
        </w:tc>
      </w:tr>
      <w:tr w:rsidR="003659A8" w:rsidRPr="003659A8" w14:paraId="0648D12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FE72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6F610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доріг із збірних залізобетонних плит, площа плити більше 3 м2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EAD9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A53E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0,1944</w:t>
            </w:r>
          </w:p>
        </w:tc>
      </w:tr>
      <w:tr w:rsidR="003659A8" w:rsidRPr="003659A8" w14:paraId="2BDBBD9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8BC9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B3F25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індивідуальних риштувань /при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монтажi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висотi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бiльше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25 м/,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65C5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452142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66,14</w:t>
            </w:r>
          </w:p>
        </w:tc>
      </w:tr>
      <w:tr w:rsidR="003659A8" w:rsidRPr="003659A8" w14:paraId="4339604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04FDC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88B6C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Металоконструкції риштувань індивідуальні САРМ (з 10-и кратним обертанням)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D8B0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0977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6,614</w:t>
            </w:r>
          </w:p>
        </w:tc>
      </w:tr>
      <w:tr w:rsidR="003659A8" w:rsidRPr="003659A8" w14:paraId="55864A0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307A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CA567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індивідуальних риштувань /при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монтажi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висотi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бiльше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25 м/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643D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A831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66,14</w:t>
            </w:r>
          </w:p>
        </w:tc>
      </w:tr>
      <w:tr w:rsidR="003659A8" w:rsidRPr="003659A8" w14:paraId="705D05E9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2F7B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6D78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Ригель опор мосту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7A6B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3B5A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3348508F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B89C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5F7B6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доріг із збірних залізобетонних плит, площа плити більше 3 м2,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0D0C9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A9846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0,3888</w:t>
            </w:r>
          </w:p>
        </w:tc>
      </w:tr>
      <w:tr w:rsidR="003659A8" w:rsidRPr="003659A8" w14:paraId="7CAB599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47573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E8B31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 розміром ПД-2, 2х3х0,18 м (з 3-м обертанням.)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2B4D7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4900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12,96</w:t>
            </w:r>
          </w:p>
        </w:tc>
      </w:tr>
      <w:tr w:rsidR="003659A8" w:rsidRPr="003659A8" w14:paraId="6AE83E9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98DB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393C6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доріг із збірних залізобетонних плит, площа плити більше 3 м2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CF358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463E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0,3888</w:t>
            </w:r>
          </w:p>
        </w:tc>
      </w:tr>
      <w:tr w:rsidR="003659A8" w:rsidRPr="003659A8" w14:paraId="152CBBE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B53D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FCCFB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індивідуальних риштувань /при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монтажi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висотi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бiльше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25 м/,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B89FA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D1A8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130,41</w:t>
            </w:r>
          </w:p>
        </w:tc>
      </w:tr>
      <w:tr w:rsidR="003659A8" w:rsidRPr="003659A8" w14:paraId="2E42FD7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308D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A469B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Металоконструкції риштувань індивідуальні САРМ (з 10-и кратним обертанням)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7842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FA9C04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13,041</w:t>
            </w:r>
          </w:p>
        </w:tc>
      </w:tr>
      <w:tr w:rsidR="003659A8" w:rsidRPr="003659A8" w14:paraId="614EC3B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01F6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5B530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індивідуальних риштувань /при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монтажi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конструкцiй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висотi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бiльше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25 м/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8D70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2ACE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130,41</w:t>
            </w:r>
          </w:p>
        </w:tc>
      </w:tr>
      <w:tr w:rsidR="003659A8" w:rsidRPr="003659A8" w14:paraId="3CECD481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6E54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6853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Закладне кріплення котлованів опор ОК-0, ОК-1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B60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869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16D915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A13D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CC6D6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Заглиблення віброзанурювачем стальних шпунтових паль масою 1 м до 70 кг на глибину до 15 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8D44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7F806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46,7856</w:t>
            </w:r>
          </w:p>
        </w:tc>
      </w:tr>
      <w:tr w:rsidR="003659A8" w:rsidRPr="003659A8" w14:paraId="4ABE105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6E5B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AAB943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Профілі фасонні гарячекатані для шпунтових паль Л4 і Л5, маса 1 м довжини понад 50 до 100 кг включно, сталь, марка 16ХГ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920E1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335E8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10,4</w:t>
            </w:r>
          </w:p>
        </w:tc>
      </w:tr>
      <w:tr w:rsidR="003659A8" w:rsidRPr="003659A8" w14:paraId="75B46743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850B3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0CB06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Витягання стальних шпунтових паль масою 1 м до 70 кг, довжиною до 15 м з ґрунту групи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D8FE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B855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46,7856</w:t>
            </w:r>
          </w:p>
        </w:tc>
      </w:tr>
      <w:tr w:rsidR="003659A8" w:rsidRPr="003659A8" w14:paraId="75CD509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EA60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92CAF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стальної шпунтової огорожі котлованів під опори мостів (монтаж та демонтаж)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802C0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02711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9,0486</w:t>
            </w:r>
          </w:p>
        </w:tc>
      </w:tr>
      <w:tr w:rsidR="003659A8" w:rsidRPr="003659A8" w14:paraId="43A41DF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9A6F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BE036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інвентарними щитами стінок траншей шириною до 2 м у ґрунтах нестійких і мокрих (монтаж та демонтаж)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943F8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5727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3,672</w:t>
            </w:r>
          </w:p>
        </w:tc>
      </w:tr>
      <w:tr w:rsidR="003659A8" w:rsidRPr="003659A8" w14:paraId="19F7D01B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E8FA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8F9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Влаштування стапеля для збирання балок прогонової будови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58B9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8FB9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4624CE7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F75A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67012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блоків стін (ФБС 24.4.6-Т ГОСТ 13579-78)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A3CF3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F525F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0,14</w:t>
            </w:r>
          </w:p>
        </w:tc>
      </w:tr>
      <w:tr w:rsidR="003659A8" w:rsidRPr="003659A8" w14:paraId="6B2CDFB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127A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E82E0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Демонтаж блоків стін підвалів масою до 1,5 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3BBC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100шт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B1FC6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0,14</w:t>
            </w:r>
          </w:p>
        </w:tc>
      </w:tr>
      <w:tr w:rsidR="003659A8" w:rsidRPr="003659A8" w14:paraId="592F999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90849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3C805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Блоки бетонні для стін підвалів марки ФБС 24.4.6-Т ГОСТ 13579-78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бетону марки 100(Ф12)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141C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484795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14,0</w:t>
            </w:r>
          </w:p>
        </w:tc>
      </w:tr>
      <w:tr w:rsidR="003659A8" w:rsidRPr="003659A8" w14:paraId="59F4A7E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23AB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7A9E1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опорних конструкцій стапеля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10ABB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980B4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2,65377</w:t>
            </w:r>
          </w:p>
        </w:tc>
      </w:tr>
      <w:tr w:rsidR="003659A8" w:rsidRPr="003659A8" w14:paraId="5F36337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DA73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94B27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Демонтаж опорних конструкцій стапеля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8FCB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6FD4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2,65377</w:t>
            </w:r>
          </w:p>
        </w:tc>
      </w:tr>
      <w:tr w:rsidR="003659A8" w:rsidRPr="003659A8" w14:paraId="5675DF0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6147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FF043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Брухт металевий (зворотні суми)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5141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5008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2,65377</w:t>
            </w:r>
          </w:p>
        </w:tc>
      </w:tr>
      <w:tr w:rsidR="003659A8" w:rsidRPr="003659A8" w14:paraId="439A320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F8DD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6813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елементів каркаса з брусів,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CDE1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3F4D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1,4</w:t>
            </w:r>
          </w:p>
        </w:tc>
      </w:tr>
      <w:tr w:rsidR="003659A8" w:rsidRPr="003659A8" w14:paraId="16023C3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7F341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FDB9CE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Бруси обрізні з хвойних порід, довжина 4-6,5 м, ширина 75-150 мм, товщина 100, 125 мм, ІІ сорт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CE0C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B5C2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0,35</w:t>
            </w:r>
          </w:p>
        </w:tc>
      </w:tr>
      <w:tr w:rsidR="003659A8" w:rsidRPr="003659A8" w14:paraId="1825CF1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CC8A8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EA5B1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елементів каркаса з брусів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B6693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F00CB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1,4</w:t>
            </w:r>
          </w:p>
        </w:tc>
      </w:tr>
      <w:tr w:rsidR="003659A8" w:rsidRPr="003659A8" w14:paraId="65E9EF4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862E5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ACDE6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риштувант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PERI,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DC05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BF9C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1,965</w:t>
            </w:r>
          </w:p>
        </w:tc>
      </w:tr>
      <w:tr w:rsidR="003659A8" w:rsidRPr="003659A8" w14:paraId="7A9AF80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8CBE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7304D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Металеві конструкції PERI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8D75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DD23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1,965</w:t>
            </w:r>
          </w:p>
        </w:tc>
      </w:tr>
      <w:tr w:rsidR="003659A8" w:rsidRPr="003659A8" w14:paraId="0AA5E07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2AAC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291AC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риштувант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PERI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F5CB9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9044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1,965</w:t>
            </w:r>
          </w:p>
        </w:tc>
      </w:tr>
      <w:tr w:rsidR="003659A8" w:rsidRPr="003659A8" w14:paraId="6918E12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A0A7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4D29A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Металеві конструкції PERI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44DA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8E3F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1,965</w:t>
            </w:r>
          </w:p>
        </w:tc>
      </w:tr>
      <w:tr w:rsidR="003659A8" w:rsidRPr="003659A8" w14:paraId="6C678A4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8375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4A4BD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тентового накриття,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4CCE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8A8D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4,5</w:t>
            </w:r>
          </w:p>
        </w:tc>
      </w:tr>
      <w:tr w:rsidR="003659A8" w:rsidRPr="003659A8" w14:paraId="78082D3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3112F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B0B4A5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Брезент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0ED2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AFE5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45,0</w:t>
            </w:r>
          </w:p>
        </w:tc>
      </w:tr>
      <w:tr w:rsidR="003659A8" w:rsidRPr="003659A8" w14:paraId="6FC53C1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BC9DB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FBF2A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тентового накриття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99349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83F7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4,5</w:t>
            </w:r>
          </w:p>
        </w:tc>
      </w:tr>
      <w:tr w:rsidR="003659A8" w:rsidRPr="003659A8" w14:paraId="22F1CD3A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05F4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3335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Монтажні майданчики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AF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C298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66A7F1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5AF1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FD127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Зрізання рослинного шару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BAF4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235D6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2,15</w:t>
            </w:r>
          </w:p>
        </w:tc>
      </w:tr>
      <w:tr w:rsidR="003659A8" w:rsidRPr="003659A8" w14:paraId="59C0312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9993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B11E8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Окучування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рослинної землі механізованим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ED562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0EA4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21,5</w:t>
            </w:r>
          </w:p>
        </w:tc>
      </w:tr>
      <w:tr w:rsidR="003659A8" w:rsidRPr="003659A8" w14:paraId="160213A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2A490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419E8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1,25 м3 з навантаженням у транспортні засоби,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6AEE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B3FB4A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7,65</w:t>
            </w:r>
          </w:p>
        </w:tc>
      </w:tr>
      <w:tr w:rsidR="003659A8" w:rsidRPr="003659A8" w14:paraId="15AE725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B8D53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D8A03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87DD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5A06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1 377,0</w:t>
            </w:r>
          </w:p>
        </w:tc>
      </w:tr>
      <w:tr w:rsidR="003659A8" w:rsidRPr="003659A8" w14:paraId="4F021A2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65F4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57803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DE46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30323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0,768</w:t>
            </w:r>
          </w:p>
        </w:tc>
      </w:tr>
      <w:tr w:rsidR="003659A8" w:rsidRPr="003659A8" w14:paraId="7E2ECF9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B225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4D103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земляного полотна котком дорожнім самохідним вібраційним ґрунтовим за 6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7354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80D31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0,765</w:t>
            </w:r>
          </w:p>
        </w:tc>
      </w:tr>
      <w:tr w:rsidR="003659A8" w:rsidRPr="003659A8" w14:paraId="54F5FDF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DF34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E4EF2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Поливання водою 50%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B71B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98C62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0,3825</w:t>
            </w:r>
          </w:p>
        </w:tc>
      </w:tr>
      <w:tr w:rsidR="003659A8" w:rsidRPr="003659A8" w14:paraId="0B11140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1BB6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26F6F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вирівнюючих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шарів основи із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щебеню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автогрейдером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DC45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57CA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0,648</w:t>
            </w:r>
          </w:p>
        </w:tc>
      </w:tr>
      <w:tr w:rsidR="003659A8" w:rsidRPr="003659A8" w14:paraId="1E23233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395AC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5B89A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доріг із збірних залізобетонних плит, площа плити більше 3 м2,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BBFE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92A7D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0,5832</w:t>
            </w:r>
          </w:p>
        </w:tc>
      </w:tr>
      <w:tr w:rsidR="003659A8" w:rsidRPr="003659A8" w14:paraId="223EED2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0AF3F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3EDFD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Плити  розміром 2х3х0,18 м (з 3-м обертанням.)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1D23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E8BA4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19,44</w:t>
            </w:r>
          </w:p>
        </w:tc>
      </w:tr>
      <w:tr w:rsidR="003659A8" w:rsidRPr="003659A8" w14:paraId="0B942D0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1D47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3A275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доріг із збірних залізобетонних плит, площа плити більше 3 м2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04FC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5742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0,5832</w:t>
            </w:r>
          </w:p>
        </w:tc>
      </w:tr>
      <w:tr w:rsidR="003659A8" w:rsidRPr="003659A8" w14:paraId="6D6284A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8FE80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C4C69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збірного залізобетону довжиною до 3 м транспортом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029A6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FEACA5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48,6</w:t>
            </w:r>
          </w:p>
        </w:tc>
      </w:tr>
      <w:tr w:rsidR="003659A8" w:rsidRPr="003659A8" w14:paraId="72C9E67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8751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44338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щебеневої підготовки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7A90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0458A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0,648</w:t>
            </w:r>
          </w:p>
        </w:tc>
      </w:tr>
      <w:tr w:rsidR="003659A8" w:rsidRPr="003659A8" w14:paraId="21E179F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9A6C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4E749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DC4B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56D9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110,16</w:t>
            </w:r>
          </w:p>
        </w:tc>
      </w:tr>
      <w:tr w:rsidR="003659A8" w:rsidRPr="003659A8" w14:paraId="006F294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1069A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B2B1C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5A94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02CC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7,65</w:t>
            </w:r>
          </w:p>
        </w:tc>
      </w:tr>
      <w:tr w:rsidR="003659A8" w:rsidRPr="003659A8" w14:paraId="5730E5A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9039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ED604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92E0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BB797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1 377,0</w:t>
            </w:r>
          </w:p>
        </w:tc>
      </w:tr>
      <w:tr w:rsidR="003659A8" w:rsidRPr="003659A8" w14:paraId="004AA37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E76D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55DB9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Зворонє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насування рослинного ґрунту бульдозером  з його переміщенням на відстань до 20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D690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8639B5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2,15</w:t>
            </w:r>
          </w:p>
        </w:tc>
      </w:tr>
      <w:tr w:rsidR="003659A8" w:rsidRPr="003659A8" w14:paraId="3226222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6E87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5E1B0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3E93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A716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0,768</w:t>
            </w:r>
          </w:p>
        </w:tc>
      </w:tr>
      <w:tr w:rsidR="003659A8" w:rsidRPr="003659A8" w14:paraId="1AAF712C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8758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27E1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Очисні споруди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BE02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2B03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624B86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955F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722CE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3159A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4A58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1,16</w:t>
            </w:r>
          </w:p>
        </w:tc>
      </w:tr>
      <w:tr w:rsidR="003659A8" w:rsidRPr="003659A8" w14:paraId="3634FEE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C2C7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6EED7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Доробка вручну, зачищення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стiнок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вручну з викидом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 котлованах i траншеях, розроблених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механiзованим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98449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8B6F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0,129</w:t>
            </w:r>
          </w:p>
        </w:tc>
      </w:tr>
      <w:tr w:rsidR="003659A8" w:rsidRPr="003659A8" w14:paraId="54BFACD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23601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2A6EC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котолована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(вручну)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E9B8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65E2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</w:t>
            </w:r>
          </w:p>
        </w:tc>
      </w:tr>
      <w:tr w:rsidR="003659A8" w:rsidRPr="003659A8" w14:paraId="1477998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5668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F8CEF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ґрунту пневматичними трамбівками, група ґрунтів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29AC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C50C5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1,289</w:t>
            </w:r>
          </w:p>
        </w:tc>
      </w:tr>
      <w:tr w:rsidR="003659A8" w:rsidRPr="003659A8" w14:paraId="63FB8F1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48EE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F7B7F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Зворотня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засипка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котлована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грунтом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591C8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A932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1,097</w:t>
            </w:r>
          </w:p>
        </w:tc>
      </w:tr>
      <w:tr w:rsidR="003659A8" w:rsidRPr="003659A8" w14:paraId="2B8D6FF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AD14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E67D5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Насування ґрунту бульдозерами  при відсипанні берми,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62D41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7012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</w:t>
            </w:r>
          </w:p>
        </w:tc>
      </w:tr>
      <w:tr w:rsidR="003659A8" w:rsidRPr="003659A8" w14:paraId="129C382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0DA4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607B2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Розрівнювання ґрунту при відсипанні дерми бульдозером  при товщині шару до 0,3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61B6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B187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</w:t>
            </w:r>
          </w:p>
        </w:tc>
      </w:tr>
      <w:tr w:rsidR="003659A8" w:rsidRPr="003659A8" w14:paraId="2C8D08B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E22B90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20833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укосів котловану інвентарними щитами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гл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.,до 1,5 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5636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864E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33,4</w:t>
            </w:r>
          </w:p>
        </w:tc>
      </w:tr>
      <w:tr w:rsidR="003659A8" w:rsidRPr="003659A8" w14:paraId="11068DA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93714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6D77B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Щити інвентарні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97DB1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BDC39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33,4</w:t>
            </w:r>
          </w:p>
        </w:tc>
      </w:tr>
      <w:tr w:rsidR="003659A8" w:rsidRPr="003659A8" w14:paraId="5CC76F4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75A9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06689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щебеневої підготовки (від розборки) товщиною 0,10м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E60B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84652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0,194</w:t>
            </w:r>
          </w:p>
        </w:tc>
      </w:tr>
      <w:tr w:rsidR="003659A8" w:rsidRPr="003659A8" w14:paraId="60E2EDB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03ED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CD4FB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фундаментної плити,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78B6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0A296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0,012</w:t>
            </w:r>
          </w:p>
        </w:tc>
      </w:tr>
      <w:tr w:rsidR="003659A8" w:rsidRPr="003659A8" w14:paraId="189339A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C77A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C674D6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Монолітний бетон В25, F200, W6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7CF4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FB547D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1,224</w:t>
            </w:r>
          </w:p>
        </w:tc>
      </w:tr>
      <w:tr w:rsidR="003659A8" w:rsidRPr="003659A8" w14:paraId="12D866F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17E7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239FE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арматурних сіток в монолітних фундаментах,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BA15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E6B5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0,30366</w:t>
            </w:r>
          </w:p>
        </w:tc>
      </w:tr>
      <w:tr w:rsidR="003659A8" w:rsidRPr="003659A8" w14:paraId="5E38872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F3CDA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246B8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10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3E3C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CA919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0,12273</w:t>
            </w:r>
          </w:p>
        </w:tc>
      </w:tr>
      <w:tr w:rsidR="003659A8" w:rsidRPr="003659A8" w14:paraId="12BCD14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A5C3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593B81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періодичного профілю, клас А-ІІІ, діаметр 12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4C7B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2264F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0,17662</w:t>
            </w:r>
          </w:p>
        </w:tc>
      </w:tr>
      <w:tr w:rsidR="003659A8" w:rsidRPr="003659A8" w14:paraId="665F588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B573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1342A7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Гарячекатана арматурна сталь гладка, клас А-1, діаметр 12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F0E9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A45E4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0,00431</w:t>
            </w:r>
          </w:p>
        </w:tc>
      </w:tr>
      <w:tr w:rsidR="003659A8" w:rsidRPr="003659A8" w14:paraId="4681470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D363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9EB00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В'язальний дріт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D4B39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F9C18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0,00163</w:t>
            </w:r>
          </w:p>
        </w:tc>
      </w:tr>
      <w:tr w:rsidR="003659A8" w:rsidRPr="003659A8" w14:paraId="3640C63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8FD21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7B3BF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Додаткове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привантаження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корпусу по периметру (бетон В12.5/15),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B8E9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AE45F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0,002</w:t>
            </w:r>
          </w:p>
        </w:tc>
      </w:tr>
      <w:tr w:rsidR="003659A8" w:rsidRPr="003659A8" w14:paraId="1921259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FFF70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B4AE5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Монолітний бетон В12.5/15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9147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802B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0,204</w:t>
            </w:r>
          </w:p>
        </w:tc>
      </w:tr>
      <w:tr w:rsidR="003659A8" w:rsidRPr="003659A8" w14:paraId="26A83E1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AC088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D08B8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устаткування виду посудин або апаратів без механізмів на відкритій площадці, маса устаткування 1 т,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86458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26842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16B69DA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627FC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CCA81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Локальна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очистна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споруда 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OilLine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S продуктивністю  7л/c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59806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9FC7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57A6760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C9C8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1285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Установлення люка (люк тип "Т" клас С250)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8DD22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C49C2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459B25E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0AD4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9518D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трубопроводiв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полiетиленових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дiаметром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200 мм  ( Труби НПВХ-UD/SN4/200/4,9/6000/)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E617C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2A8E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0,014</w:t>
            </w:r>
          </w:p>
        </w:tc>
      </w:tr>
      <w:tr w:rsidR="003659A8" w:rsidRPr="003659A8" w14:paraId="6ADA8B0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093B2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2EF7C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піщаної основи під трубопроводи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E522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6D51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0,024</w:t>
            </w:r>
          </w:p>
        </w:tc>
      </w:tr>
      <w:tr w:rsidR="003659A8" w:rsidRPr="003659A8" w14:paraId="5A4CCF3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3AA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8414D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 Земляні роботи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200F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190C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713F93E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B5E9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D3D39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Кріплення укосів котловану інвентарними щитами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гл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.,до 1,5 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68437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F0BA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27,0</w:t>
            </w:r>
          </w:p>
        </w:tc>
      </w:tr>
      <w:tr w:rsidR="003659A8" w:rsidRPr="003659A8" w14:paraId="6AF1057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1ABAA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782EBA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Щити опалубки, ширина 300-750 мм, товщина 25 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A5720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147C4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27,0</w:t>
            </w:r>
          </w:p>
        </w:tc>
      </w:tr>
      <w:tr w:rsidR="003659A8" w:rsidRPr="003659A8" w14:paraId="30D4AC8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6C67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D4F46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монолітний обойми, В15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B13A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29E8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0,06</w:t>
            </w:r>
          </w:p>
        </w:tc>
      </w:tr>
      <w:tr w:rsidR="003659A8" w:rsidRPr="003659A8" w14:paraId="490B213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EBAFC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C24A7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B0934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0EB38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</w:t>
            </w:r>
          </w:p>
        </w:tc>
      </w:tr>
      <w:tr w:rsidR="003659A8" w:rsidRPr="003659A8" w14:paraId="2F1D56E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06BBA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5B0DF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Ущiльнення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пневматичними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трамбiвками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, група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331A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F8367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0,44</w:t>
            </w:r>
          </w:p>
        </w:tc>
      </w:tr>
      <w:tr w:rsidR="003659A8" w:rsidRPr="003659A8" w14:paraId="220CF5F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9B7C1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F348B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39FC6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941C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0,198</w:t>
            </w:r>
          </w:p>
        </w:tc>
      </w:tr>
      <w:tr w:rsidR="003659A8" w:rsidRPr="003659A8" w14:paraId="2CCFFE1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4473A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15714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Доробка вручну, зачищення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стiнок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вручну з викидом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 котлованах i траншеях, розроблених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механiзованим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A6D5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5A93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0,022</w:t>
            </w:r>
          </w:p>
        </w:tc>
      </w:tr>
      <w:tr w:rsidR="003659A8" w:rsidRPr="003659A8" w14:paraId="15A067D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531A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2AE88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котолована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(вручну)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2642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DF828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0,0028</w:t>
            </w:r>
          </w:p>
        </w:tc>
      </w:tr>
      <w:tr w:rsidR="003659A8" w:rsidRPr="003659A8" w14:paraId="695A076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BD60C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37784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ґрунту пневматичними трамбівками, група ґрунтів 1,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0F2E6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7374F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0,22</w:t>
            </w:r>
          </w:p>
        </w:tc>
      </w:tr>
      <w:tr w:rsidR="003659A8" w:rsidRPr="003659A8" w14:paraId="1137D87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DA1F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F8719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Зворотня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засипка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котлована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грунтом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2A3E6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8A947E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0,178</w:t>
            </w:r>
          </w:p>
        </w:tc>
      </w:tr>
      <w:tr w:rsidR="003659A8" w:rsidRPr="003659A8" w14:paraId="727F5E5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76F5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BB3E5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щебен.підготовки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фр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20-40 товщиною 0,10м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5389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D514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0,0007</w:t>
            </w:r>
          </w:p>
        </w:tc>
      </w:tr>
      <w:tr w:rsidR="003659A8" w:rsidRPr="003659A8" w14:paraId="6593B54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5412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46E36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Влашт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. монолітної обойми навколо колодязя товщиною 0,25 м (бетон В25, F200, W6)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8DF7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4C70E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0,004</w:t>
            </w:r>
          </w:p>
        </w:tc>
      </w:tr>
      <w:tr w:rsidR="003659A8" w:rsidRPr="003659A8" w14:paraId="487A4C7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9DD4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F7F54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Монтаж устаткування виду посудин або апаратів без механізмів на відкритій площадці, маса устаткування 0,03 т [0,03],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88DCA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85362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12,0</w:t>
            </w:r>
          </w:p>
        </w:tc>
      </w:tr>
      <w:tr w:rsidR="003659A8" w:rsidRPr="003659A8" w14:paraId="41E92AF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D3EE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6D0330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Дощоприймальний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колодязь  ДК–30.38.44–Б–В з РВ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щі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 ВЧ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кл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.Е (к-т) ( арт. 04770/1)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201D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0F382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1D2E423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216F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2CA651D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Дощоприймальний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колодязь ДК–30.38.44–Б–С K  (арт. 4770/2)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95BD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080EDC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47B1B7C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AFBCF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F0CF9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Дощоприймальний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колодязь  ДК–30.38.44–Б–Н  (арт. 4770/3)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58530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7633E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0BD0A61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E504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EF16B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Герметик по 600мл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4815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68A6B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3,0</w:t>
            </w:r>
          </w:p>
        </w:tc>
      </w:tr>
      <w:tr w:rsidR="003659A8" w:rsidRPr="003659A8" w14:paraId="22CC4D9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8020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77935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Укладання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трубопроводiв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iз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полiетиленових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дiаметром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200 мм,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5C71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71C62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0,004</w:t>
            </w:r>
          </w:p>
        </w:tc>
      </w:tr>
      <w:tr w:rsidR="003659A8" w:rsidRPr="003659A8" w14:paraId="264AFD0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CA72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A10D1B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Труби НПВХ-UD/SN4/200/4,9/6000/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80D1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F000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4,04</w:t>
            </w:r>
          </w:p>
        </w:tc>
      </w:tr>
      <w:tr w:rsidR="003659A8" w:rsidRPr="003659A8" w14:paraId="697167F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D9B81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77BC7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піщаної основи під трубопроводи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8716D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8369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0,006</w:t>
            </w:r>
          </w:p>
        </w:tc>
      </w:tr>
      <w:tr w:rsidR="003659A8" w:rsidRPr="003659A8" w14:paraId="314B5FA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ADA2D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4C78C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C25B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37B5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0,035</w:t>
            </w:r>
          </w:p>
        </w:tc>
      </w:tr>
      <w:tr w:rsidR="003659A8" w:rsidRPr="003659A8" w14:paraId="7AE1A85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A23F1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5C68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Доробка вручну, зачищення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стiнок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вручну з викидом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 котлованах i траншеях, розроблених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механiзованим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2F057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CF1FF7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0,005</w:t>
            </w:r>
          </w:p>
        </w:tc>
      </w:tr>
      <w:tr w:rsidR="003659A8" w:rsidRPr="003659A8" w14:paraId="21E980C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04932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8D64B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щебеневої підготовки товщиною 0,10м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5E2A8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93748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0,04</w:t>
            </w:r>
          </w:p>
        </w:tc>
      </w:tr>
      <w:tr w:rsidR="003659A8" w:rsidRPr="003659A8" w14:paraId="731C711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FE65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89C2F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водоскидних споруд із проїзної частини з лотків в укосах насипу,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0925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CFCA3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2,808</w:t>
            </w:r>
          </w:p>
        </w:tc>
      </w:tr>
      <w:tr w:rsidR="003659A8" w:rsidRPr="003659A8" w14:paraId="3211E57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2BFAD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41EDE2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Телескопічний бетонний лоток Б-6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4FB54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EACEF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54,0</w:t>
            </w:r>
          </w:p>
        </w:tc>
      </w:tr>
      <w:tr w:rsidR="003659A8" w:rsidRPr="003659A8" w14:paraId="6D6B435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9BFD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586B4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Засипка вручну траншей, пазух котлованів і ям, група ґрунтів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18EFC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B406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0,005</w:t>
            </w:r>
          </w:p>
        </w:tc>
      </w:tr>
      <w:tr w:rsidR="003659A8" w:rsidRPr="003659A8" w14:paraId="78C869A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02E8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B165A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Розрівнювання ґрунту бульдозером  при товщині шару до 0,3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95FB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D3E36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0,034</w:t>
            </w:r>
          </w:p>
        </w:tc>
      </w:tr>
      <w:tr w:rsidR="003659A8" w:rsidRPr="003659A8" w14:paraId="40CEA5D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8AB13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BE758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у відвал,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B0C7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D761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0,114</w:t>
            </w:r>
          </w:p>
        </w:tc>
      </w:tr>
      <w:tr w:rsidR="003659A8" w:rsidRPr="003659A8" w14:paraId="7724E6D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BD43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C920A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Доробка вручну, зачищення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дна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i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стiнок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вручну з викидом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 котлованах i траншеях, розроблених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механiзованим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F56D1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6628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0,01</w:t>
            </w:r>
          </w:p>
        </w:tc>
      </w:tr>
      <w:tr w:rsidR="003659A8" w:rsidRPr="003659A8" w14:paraId="3EA6EC5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B9A4D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F5D65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щебеневої підготовки(щебінь фракція 20-40 мм) товщиною 0,10м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2CF30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E74B7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0,39</w:t>
            </w:r>
          </w:p>
        </w:tc>
      </w:tr>
      <w:tr w:rsidR="003659A8" w:rsidRPr="003659A8" w14:paraId="1B1A330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C49FA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2D239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водоскидних споруд із проїзної частини з гасителів,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BBC0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гаситель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DAD4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28,0</w:t>
            </w:r>
          </w:p>
        </w:tc>
      </w:tr>
      <w:tr w:rsidR="003659A8" w:rsidRPr="003659A8" w14:paraId="1576004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2406F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2BAB10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Блок бетонний Б-9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4E58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29DA95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4C6EC34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F5EB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5D43A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Блок бетонний Б-5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FA02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546E93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24,0</w:t>
            </w:r>
          </w:p>
        </w:tc>
      </w:tr>
      <w:tr w:rsidR="003659A8" w:rsidRPr="003659A8" w14:paraId="0DA780A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46F0E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95CEC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монолітний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розтікач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, В15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2971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06F9B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0,00016</w:t>
            </w:r>
          </w:p>
        </w:tc>
      </w:tr>
      <w:tr w:rsidR="003659A8" w:rsidRPr="003659A8" w14:paraId="7076695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0075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B4AE4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монолітний укріплення, В15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8E2A5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FC0C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0,028</w:t>
            </w:r>
          </w:p>
        </w:tc>
      </w:tr>
      <w:tr w:rsidR="003659A8" w:rsidRPr="003659A8" w14:paraId="31E66C9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B55A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55E7F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Розрівнювання ґрунту бульдозером  при товщині шару до 0,3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B06D6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6118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0,124</w:t>
            </w:r>
          </w:p>
        </w:tc>
      </w:tr>
      <w:tr w:rsidR="003659A8" w:rsidRPr="003659A8" w14:paraId="5760539E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FEFA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AF3D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Влаштування дорожнього одягу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CB2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7825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4541E4E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B29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3E45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Тип 1 (новий)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B616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768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2557CB68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F7382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31050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Армування шарів асфальтобетонного покриття із використанням геотекстильного матеріалу,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9AE2D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FD314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1,787</w:t>
            </w:r>
          </w:p>
        </w:tc>
      </w:tr>
      <w:tr w:rsidR="003659A8" w:rsidRPr="003659A8" w14:paraId="735D153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23163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174598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Геосинтетичний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матеріал типу АСМ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D5B2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283A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1 929,96</w:t>
            </w:r>
          </w:p>
        </w:tc>
      </w:tr>
      <w:tr w:rsidR="003659A8" w:rsidRPr="003659A8" w14:paraId="3C291D54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03AEB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52136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шару основи з гранітного відсіву (25см)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BFDC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7B9C5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4,3572</w:t>
            </w:r>
          </w:p>
        </w:tc>
      </w:tr>
      <w:tr w:rsidR="003659A8" w:rsidRPr="003659A8" w14:paraId="4E4C4EF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56FF0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835FE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основи дорожнього одягу з щебенево-піщаної суміші C-5 автогрейдером , товщиною 21 см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02F40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5801D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0,94</w:t>
            </w:r>
          </w:p>
        </w:tc>
      </w:tr>
      <w:tr w:rsidR="003659A8" w:rsidRPr="003659A8" w14:paraId="338E950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7EC8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EE17F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основи дорожнього одягу з щебенево-піщаної суміші ЩПС-40 укріплена цементом товщиною шару 15 см асфальтоукладачем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1A34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60B1B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0,91</w:t>
            </w:r>
          </w:p>
        </w:tc>
      </w:tr>
      <w:tr w:rsidR="003659A8" w:rsidRPr="003659A8" w14:paraId="4176A06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F89F7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0B45B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Розливання в'яжучих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матерiалiв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(ЕКШ-50)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7F60D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0B3EC2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0,77</w:t>
            </w:r>
          </w:p>
        </w:tc>
      </w:tr>
      <w:tr w:rsidR="003659A8" w:rsidRPr="003659A8" w14:paraId="5022C8BC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F4775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93425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нижнього шару покриття товщиною 10 см із крупнозернистої асфальтобетонної суміші АСГ. Кр.Щ.А1.НП.І на бітумі БНД 70/100 асфальтоукладачем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64AF4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A57F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0,861</w:t>
            </w:r>
          </w:p>
        </w:tc>
      </w:tr>
      <w:tr w:rsidR="003659A8" w:rsidRPr="003659A8" w14:paraId="5ED46D2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7BA1E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FFBB7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асфальтобетонного шару приймати згідно табл. 3.2 СОУ 42.1-37641918-035:2018.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3C7B1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E4E9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0,861</w:t>
            </w:r>
          </w:p>
        </w:tc>
      </w:tr>
      <w:tr w:rsidR="003659A8" w:rsidRPr="003659A8" w14:paraId="42B4F246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6B45A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5C207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Розливання в'яжучих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матерiалiв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 (ЕКШМ-50)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5728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C57F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0,09</w:t>
            </w:r>
          </w:p>
        </w:tc>
      </w:tr>
      <w:tr w:rsidR="003659A8" w:rsidRPr="003659A8" w14:paraId="475C2A6C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BF443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A7E0B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верхнього шару покриття товщиною 5 см із дрібнозернистої асфальтобетонної суміші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АБбмп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Др.Щ.А1.НП. на бітумі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модифікованомуасфальтоукладачем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63DE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66A1D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0,855</w:t>
            </w:r>
          </w:p>
        </w:tc>
      </w:tr>
      <w:tr w:rsidR="003659A8" w:rsidRPr="003659A8" w14:paraId="197551E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D43F3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8ABE0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асфальтобетонного шару приймати згідно табл. 3.2 СОУ 42.1-37641918-035:2018.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A82B1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890A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0,855</w:t>
            </w:r>
          </w:p>
        </w:tc>
      </w:tr>
      <w:tr w:rsidR="003659A8" w:rsidRPr="003659A8" w14:paraId="2B63E95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D41E7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A1149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Розливання в'яжучих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матерiалiв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(ЕКШМ-50)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9EE30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777F8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0,09</w:t>
            </w:r>
          </w:p>
        </w:tc>
      </w:tr>
      <w:tr w:rsidR="003659A8" w:rsidRPr="003659A8" w14:paraId="1D27C34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FC324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22C9E8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верхнього шару покриття товщиною 5 см із щебенево-мастичної асфальтобетонної суміші ЩМА-20 асфальтоукладачем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A88E8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70317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0,85</w:t>
            </w:r>
          </w:p>
        </w:tc>
      </w:tr>
      <w:tr w:rsidR="003659A8" w:rsidRPr="003659A8" w14:paraId="0BC55E1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7B7B7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3B998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асфальтобетонного шару приймати згідно табл. 3.2 СОУ 42.1-37641918-035:2018.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7DDD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A4BBC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0,85</w:t>
            </w:r>
          </w:p>
        </w:tc>
      </w:tr>
      <w:tr w:rsidR="003659A8" w:rsidRPr="003659A8" w14:paraId="16D255C9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7A88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8BC1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Влаштування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прикромочних</w:t>
            </w:r>
            <w:proofErr w:type="spellEnd"/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 xml:space="preserve"> лотків Б-1-20-75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402D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EA9B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1FCB3C0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31B43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DC9F8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бетонної підготовки бетон важкий В 20 (М 250),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крупнiсть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заповнювача 20-40мм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E061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0917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0,032</w:t>
            </w:r>
          </w:p>
        </w:tc>
      </w:tr>
      <w:tr w:rsidR="003659A8" w:rsidRPr="003659A8" w14:paraId="35BC618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CA4C6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E1FB4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Укріплення водовідвідних канав, кюветів лотками-жолобами,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7200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8EE38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172D8B7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F55E1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268199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Прикрайковий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лоток водовідведення Б-1-20-75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46B91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37F1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200,0</w:t>
            </w:r>
          </w:p>
        </w:tc>
      </w:tr>
      <w:tr w:rsidR="003659A8" w:rsidRPr="003659A8" w14:paraId="195F6D0B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D49A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030B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Улаштування  присипних узбіч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99F2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C016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47408AA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70C8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D930A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Земляні роботи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2B34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464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3659A8" w:rsidRPr="003659A8" w14:paraId="56B6E10C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14DE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B6EA8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Переміщенням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50FF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623C7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2,91</w:t>
            </w:r>
          </w:p>
        </w:tc>
      </w:tr>
      <w:tr w:rsidR="003659A8" w:rsidRPr="003659A8" w14:paraId="4692D05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E4633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BE6D3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Розрівнювання ґрунту бульдозером  при товщині шару до 0,3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7016E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F2C03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2,91</w:t>
            </w:r>
          </w:p>
        </w:tc>
      </w:tr>
      <w:tr w:rsidR="003659A8" w:rsidRPr="003659A8" w14:paraId="7CFA0CA6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4F3F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39283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земляного полотна котком дорожнім самохідним вібраційним ґрунтовим за 6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C90D9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1B2F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0,269</w:t>
            </w:r>
          </w:p>
        </w:tc>
      </w:tr>
      <w:tr w:rsidR="003659A8" w:rsidRPr="003659A8" w14:paraId="016A8F4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C443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632CC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поверхні узбіч механізованим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B9144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4C912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</w:t>
            </w:r>
          </w:p>
        </w:tc>
      </w:tr>
      <w:tr w:rsidR="003659A8" w:rsidRPr="003659A8" w14:paraId="779C4FF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07F43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30656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підготовки з фрезерованого матеріалу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AFF99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07CE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0,7875</w:t>
            </w:r>
          </w:p>
        </w:tc>
      </w:tr>
      <w:tr w:rsidR="003659A8" w:rsidRPr="003659A8" w14:paraId="4C942D1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B3CBC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69E9666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Укріплення укосів земляних споруд посівом багаторічних трав з підсипкою рослинної землі вручну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FC84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73D3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5,0</w:t>
            </w:r>
          </w:p>
        </w:tc>
      </w:tr>
      <w:tr w:rsidR="003659A8" w:rsidRPr="003659A8" w14:paraId="5F9B095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938B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22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50F3C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 посівів трав водою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A6077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E79541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5,0</w:t>
            </w:r>
          </w:p>
        </w:tc>
      </w:tr>
      <w:tr w:rsidR="003659A8" w:rsidRPr="003659A8" w14:paraId="6D52D519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1F71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0245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22"/>
                <w:szCs w:val="22"/>
                <w:lang w:val="uk-UA"/>
              </w:rPr>
              <w:t>Дорожні знаки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DE27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4A03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5F74411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C61F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AEE3D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трубчастих сталевих опор дорожніх знаків із застосуванням готових бетонних фундаментів,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66B45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опора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228C7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</w:t>
            </w:r>
          </w:p>
        </w:tc>
      </w:tr>
      <w:tr w:rsidR="003659A8" w:rsidRPr="003659A8" w14:paraId="147DEEA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F1291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C1D76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Металеві стояки СКМ 1.35 L=3,5 м (9,6 кг)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7277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698E1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</w:t>
            </w:r>
          </w:p>
        </w:tc>
      </w:tr>
      <w:tr w:rsidR="003659A8" w:rsidRPr="003659A8" w14:paraId="4A54831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39BA7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B31E6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вручну щитів дорожніх знаків або табличок до них з кріпленням на одному стояку,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A13D1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щит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DB16AA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088D1BB9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3528A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6448DC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Шляхові знаки 5.68 (400мм х 200мм) ІІ типорозмір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4BE56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ABA2B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5517335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86D3D4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D3D78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трубчастих сталевих опор дорожніх знаків із застосуванням готових бетонних фундаментів, в тому числі: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004BF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опора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6FB2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2,0</w:t>
            </w:r>
          </w:p>
        </w:tc>
      </w:tr>
      <w:tr w:rsidR="003659A8" w:rsidRPr="003659A8" w14:paraId="4399CD47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18AF5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0BCC04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Металеві стояки СКМ 1.35 L=3,5 м (9,6 кг)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9E717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73F56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3091B18E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64EF5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3FA31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Встановлення вручну щитів дорожніх знаків з кріпленням на двох стояках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5FAC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щит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7318F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2AD7682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555C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C83C4F" w14:textId="77777777" w:rsidR="003659A8" w:rsidRPr="003659A8" w:rsidRDefault="003659A8" w:rsidP="000618C6">
            <w:pPr>
              <w:jc w:val="righ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Щиток індивідуального проектування 5.65.2 (1168мм х 741мм)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BE73B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695B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1,73</w:t>
            </w:r>
          </w:p>
        </w:tc>
      </w:tr>
      <w:tr w:rsidR="003659A8" w:rsidRPr="003659A8" w14:paraId="2F661D2C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2827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31BB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Влаштування дорожньої розмітки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A2BB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B0FB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5177ECA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79DDF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45941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Розмічання (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точкування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) покриття автомобільної дороги вручну перед нанесенням ліній горизонтальної дорожньої розмітки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5003B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км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AB3B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</w:t>
            </w:r>
          </w:p>
        </w:tc>
      </w:tr>
      <w:tr w:rsidR="003659A8" w:rsidRPr="003659A8" w14:paraId="11B3A97D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67CF9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92D2C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горизонтальної дорожньої розмітки тов.0,15м пластиком холодного нанесення маркірувальною машиною, тип лінії 1.1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AC114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км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2092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</w:t>
            </w:r>
          </w:p>
        </w:tc>
      </w:tr>
      <w:tr w:rsidR="003659A8" w:rsidRPr="003659A8" w14:paraId="0313F10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79CF0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07A58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шумових смуг 1.2 пластиком холодного нанесення по трафарету маркірувальною машиною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669E3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D059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3,0</w:t>
            </w:r>
          </w:p>
        </w:tc>
      </w:tr>
      <w:tr w:rsidR="003659A8" w:rsidRPr="003659A8" w14:paraId="4FAE41E6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2E3A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3468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Бар’єрне огородження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6360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3D48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838614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2E72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96E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18"/>
                <w:szCs w:val="18"/>
                <w:lang w:val="uk-UA"/>
              </w:rPr>
              <w:t>Огородження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F2BD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247C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65DD50B0" w14:textId="77777777" w:rsidTr="003659A8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F7CAC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2B687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однобічного металевого бар'єрного огородження (11ДО-1,33-280/1,1) з використанням установки для забивання стояків з відстанню між стояками 2 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54A42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2977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10,0</w:t>
            </w:r>
          </w:p>
        </w:tc>
      </w:tr>
      <w:tr w:rsidR="003659A8" w:rsidRPr="003659A8" w14:paraId="61D5FEC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6D6D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150B0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Влаштування пристроїв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світоповертальних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елементів на огородженнях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5486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елемен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C5157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50,0</w:t>
            </w:r>
          </w:p>
        </w:tc>
      </w:tr>
      <w:tr w:rsidR="003659A8" w:rsidRPr="003659A8" w14:paraId="1869C77E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CE69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84E0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Будівельний майданчик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674C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BCBE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05D2B14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16E25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F6454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Зрізання рослинного шару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CD741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EA628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1,56</w:t>
            </w:r>
          </w:p>
        </w:tc>
      </w:tr>
      <w:tr w:rsidR="003659A8" w:rsidRPr="003659A8" w14:paraId="34809B2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E7E1A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C7F2D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Окучування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рослинної землі механізованим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BB3C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0FCE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15,6</w:t>
            </w:r>
          </w:p>
        </w:tc>
      </w:tr>
      <w:tr w:rsidR="003659A8" w:rsidRPr="003659A8" w14:paraId="5859300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CC118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C998B9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F4D6E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E4889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</w:t>
            </w:r>
          </w:p>
        </w:tc>
      </w:tr>
      <w:tr w:rsidR="003659A8" w:rsidRPr="003659A8" w14:paraId="7FA38D13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9412D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A4D3C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5E0A6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C214C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576,0</w:t>
            </w:r>
          </w:p>
        </w:tc>
      </w:tr>
      <w:tr w:rsidR="003659A8" w:rsidRPr="003659A8" w14:paraId="658679E8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6804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945E1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EB50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70DAC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0,5175</w:t>
            </w:r>
          </w:p>
        </w:tc>
      </w:tr>
      <w:tr w:rsidR="003659A8" w:rsidRPr="003659A8" w14:paraId="3D00ECF9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FFA32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23024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земляного полотна котком дорожнім самохідним вібраційним ґрунтовим за 6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1A77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735E9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0,32</w:t>
            </w:r>
          </w:p>
        </w:tc>
      </w:tr>
      <w:tr w:rsidR="003659A8" w:rsidRPr="003659A8" w14:paraId="1E9580A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8FDAA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C5375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Поливання водою 50%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E85D7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578BA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0,16</w:t>
            </w:r>
          </w:p>
        </w:tc>
      </w:tr>
      <w:tr w:rsidR="003659A8" w:rsidRPr="003659A8" w14:paraId="4CB45D0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7456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30579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Навантаження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грунту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в транспортні засоби екскаватором одноківшевим,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1,25 м3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9E22C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A86EE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3,2</w:t>
            </w:r>
          </w:p>
        </w:tc>
      </w:tr>
      <w:tr w:rsidR="003659A8" w:rsidRPr="003659A8" w14:paraId="036789E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E60C03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BAB11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2847D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58314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576,0</w:t>
            </w:r>
          </w:p>
        </w:tc>
      </w:tr>
      <w:tr w:rsidR="003659A8" w:rsidRPr="003659A8" w14:paraId="6C0B9A0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210D6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0ADBC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Зворонє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насування рослинного шару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9EABE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635766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1,56</w:t>
            </w:r>
          </w:p>
        </w:tc>
      </w:tr>
      <w:tr w:rsidR="003659A8" w:rsidRPr="003659A8" w14:paraId="2C9E6EA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20746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1F65D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Б-100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B93E18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4080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0,5175</w:t>
            </w:r>
          </w:p>
        </w:tc>
      </w:tr>
      <w:tr w:rsidR="003659A8" w:rsidRPr="003659A8" w14:paraId="27599021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0871E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06BEAD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Укріплення зовнішньої сторони узбіччя шириною 0,5 м із посівом трав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CDD42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C51C0A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0,5175</w:t>
            </w:r>
          </w:p>
        </w:tc>
      </w:tr>
      <w:tr w:rsidR="003659A8" w:rsidRPr="003659A8" w14:paraId="681BD43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FB0F5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875B4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 посівів трав водою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C5D69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C614E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5,175</w:t>
            </w:r>
          </w:p>
        </w:tc>
      </w:tr>
      <w:tr w:rsidR="003659A8" w:rsidRPr="003659A8" w14:paraId="5760AAB4" w14:textId="77777777" w:rsidTr="003659A8">
        <w:trPr>
          <w:trHeight w:val="6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9A2C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6100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Покриття майданчика та майданчика під тимчасові будови та споруди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263D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D13E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560D1E6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81A0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0735E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вирівнюючих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шарів основи із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щебеню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автогрейдером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ACCE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6D1D62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1,04</w:t>
            </w:r>
          </w:p>
        </w:tc>
      </w:tr>
      <w:tr w:rsidR="003659A8" w:rsidRPr="003659A8" w14:paraId="1AB8D4A7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55360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lastRenderedPageBreak/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06A31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щебеневої підготовки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9AC004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926EF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1,04</w:t>
            </w:r>
          </w:p>
        </w:tc>
      </w:tr>
      <w:tr w:rsidR="003659A8" w:rsidRPr="003659A8" w14:paraId="4AB0BF2B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C2BDFF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FFA360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2B55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6E39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171,6</w:t>
            </w:r>
          </w:p>
        </w:tc>
      </w:tr>
      <w:tr w:rsidR="003659A8" w:rsidRPr="003659A8" w14:paraId="1C03D58E" w14:textId="77777777" w:rsidTr="003659A8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A371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5298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i/>
                <w:iCs/>
                <w:color w:val="000000"/>
                <w:sz w:val="22"/>
                <w:szCs w:val="22"/>
                <w:lang w:val="uk-UA"/>
              </w:rPr>
              <w:t>Під'їзд до монтажних майданчиків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7D7AC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9A60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</w:tr>
      <w:tr w:rsidR="003659A8" w:rsidRPr="003659A8" w14:paraId="76A3977B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246F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C6C2A3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Зрізання рослинного шару ґрунту бульдозером  з його переміщенням на відстань до 20 м, ґрунт ІІ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25B5A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B71B6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</w:t>
            </w:r>
          </w:p>
        </w:tc>
      </w:tr>
      <w:tr w:rsidR="003659A8" w:rsidRPr="003659A8" w14:paraId="5B941322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F7520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13AD0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Окучування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рослинної землі механізованим способом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E23D4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550B0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4,0</w:t>
            </w:r>
          </w:p>
        </w:tc>
      </w:tr>
      <w:tr w:rsidR="003659A8" w:rsidRPr="003659A8" w14:paraId="3862F8E0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AEDD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67579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992D8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755C4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1,1</w:t>
            </w:r>
          </w:p>
        </w:tc>
      </w:tr>
      <w:tr w:rsidR="003659A8" w:rsidRPr="003659A8" w14:paraId="2BBA514C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F2695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C0F34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A4179C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E9ADB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198,0</w:t>
            </w:r>
          </w:p>
        </w:tc>
      </w:tr>
      <w:tr w:rsidR="003659A8" w:rsidRPr="003659A8" w14:paraId="53192D40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CDA85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C05312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Б-100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3FB33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4CBA22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0,1333</w:t>
            </w:r>
          </w:p>
        </w:tc>
      </w:tr>
      <w:tr w:rsidR="003659A8" w:rsidRPr="003659A8" w14:paraId="18E57985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7E9E41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E0192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Ущільнення земляного полотна котком дорожнім самохідним вібраційним ґрунтовим за 6 проходів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31BBFE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05DC6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0,11</w:t>
            </w:r>
          </w:p>
        </w:tc>
      </w:tr>
      <w:tr w:rsidR="003659A8" w:rsidRPr="003659A8" w14:paraId="556ED2D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73A0D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EDEA17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Поливання водою 50%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3A3E9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B80C0B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0,055</w:t>
            </w:r>
          </w:p>
        </w:tc>
      </w:tr>
      <w:tr w:rsidR="003659A8" w:rsidRPr="003659A8" w14:paraId="7123453E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9CA867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F546C4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Улаштування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вирівнюючих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шарів основи із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щебеню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автогрейдером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A8B4C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62B2B2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0,32</w:t>
            </w:r>
          </w:p>
        </w:tc>
      </w:tr>
      <w:tr w:rsidR="003659A8" w:rsidRPr="003659A8" w14:paraId="3404CC61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1243FDA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6B2706E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Розбирання щебеневої підготовки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8FE488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93F149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0,32</w:t>
            </w:r>
          </w:p>
        </w:tc>
      </w:tr>
      <w:tr w:rsidR="003659A8" w:rsidRPr="003659A8" w14:paraId="71DB005D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21669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768FE3B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будівельного сміття самоскидами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EDD55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1DE4B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54,4</w:t>
            </w:r>
          </w:p>
        </w:tc>
      </w:tr>
      <w:tr w:rsidR="003659A8" w:rsidRPr="003659A8" w14:paraId="5999E314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A9D41C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3B3EC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Розробка ґрунту у котлованах екскаватором , місткість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ковша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0,38 м3 з навантаженням у транспортні засоби,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E3C424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E851E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1,1</w:t>
            </w:r>
          </w:p>
        </w:tc>
      </w:tr>
      <w:tr w:rsidR="003659A8" w:rsidRPr="003659A8" w14:paraId="166C3D4A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A954E6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2AE535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Перевезення ґрунту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A7DA3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6BB0D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198,0</w:t>
            </w:r>
          </w:p>
        </w:tc>
      </w:tr>
      <w:tr w:rsidR="003659A8" w:rsidRPr="003659A8" w14:paraId="31A277F2" w14:textId="77777777" w:rsidTr="003659A8">
        <w:trPr>
          <w:trHeight w:val="480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780C29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7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77574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Зворонє</w:t>
            </w:r>
            <w:proofErr w:type="spellEnd"/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насування рослинного ґрунту бульдозером  з його переміщенням на відстань до 10 м, ґрунт І групи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5C75EB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C248F83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</w:t>
            </w:r>
          </w:p>
        </w:tc>
      </w:tr>
      <w:tr w:rsidR="003659A8" w:rsidRPr="003659A8" w14:paraId="015709D5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E05335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7043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hideMark/>
          </w:tcPr>
          <w:p w14:paraId="78E4FF5A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На кожні наступні 10 м переміщення додавати до норми 1-19-7 (до 20м)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hideMark/>
          </w:tcPr>
          <w:p w14:paraId="04251D8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 м3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E99071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0,4</w:t>
            </w:r>
          </w:p>
        </w:tc>
      </w:tr>
      <w:tr w:rsidR="003659A8" w:rsidRPr="003659A8" w14:paraId="23B8EDCF" w14:textId="77777777" w:rsidTr="003659A8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20EE8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70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6A47DF" w14:textId="77777777" w:rsidR="003659A8" w:rsidRPr="003659A8" w:rsidRDefault="003659A8" w:rsidP="000618C6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Планування площ бульдозером  в одному напрямку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553EACD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 xml:space="preserve"> 1000 м2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F6368D0" w14:textId="77777777" w:rsidR="003659A8" w:rsidRPr="003659A8" w:rsidRDefault="003659A8" w:rsidP="000618C6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</w:pPr>
            <w:r w:rsidRPr="003659A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uk-UA"/>
              </w:rPr>
              <w:t>0,133</w:t>
            </w:r>
          </w:p>
        </w:tc>
      </w:tr>
    </w:tbl>
    <w:p w14:paraId="0887F233" w14:textId="77777777" w:rsidR="003659A8" w:rsidRPr="003659A8" w:rsidRDefault="003659A8" w:rsidP="003659A8">
      <w:pPr>
        <w:ind w:left="-567"/>
        <w:jc w:val="both"/>
        <w:rPr>
          <w:sz w:val="28"/>
          <w:szCs w:val="28"/>
          <w:lang w:val="uk-UA"/>
        </w:rPr>
      </w:pPr>
    </w:p>
    <w:p w14:paraId="62633364" w14:textId="77777777" w:rsidR="003659A8" w:rsidRPr="003659A8" w:rsidRDefault="003659A8" w:rsidP="003659A8">
      <w:pPr>
        <w:ind w:firstLine="567"/>
        <w:jc w:val="both"/>
        <w:rPr>
          <w:b/>
          <w:sz w:val="22"/>
          <w:szCs w:val="22"/>
          <w:lang w:val="uk-UA"/>
        </w:rPr>
      </w:pPr>
    </w:p>
    <w:p w14:paraId="12B76B42" w14:textId="77777777" w:rsidR="003659A8" w:rsidRPr="003659A8" w:rsidRDefault="003659A8" w:rsidP="003659A8">
      <w:pPr>
        <w:ind w:left="-709" w:firstLine="709"/>
        <w:jc w:val="both"/>
        <w:rPr>
          <w:b/>
          <w:i/>
          <w:lang w:val="uk-UA"/>
        </w:rPr>
      </w:pPr>
    </w:p>
    <w:p w14:paraId="219A73FB" w14:textId="77777777" w:rsidR="003659A8" w:rsidRPr="003659A8" w:rsidRDefault="003659A8" w:rsidP="003659A8">
      <w:pPr>
        <w:ind w:left="-709" w:firstLine="709"/>
        <w:jc w:val="both"/>
        <w:rPr>
          <w:b/>
          <w:i/>
          <w:sz w:val="22"/>
          <w:szCs w:val="22"/>
          <w:lang w:val="uk-UA"/>
        </w:rPr>
      </w:pPr>
      <w:r w:rsidRPr="003659A8">
        <w:rPr>
          <w:b/>
          <w:i/>
          <w:lang w:val="uk-UA"/>
        </w:rPr>
        <w:t>*</w:t>
      </w:r>
      <w:r w:rsidRPr="003659A8">
        <w:rPr>
          <w:b/>
          <w:i/>
          <w:sz w:val="22"/>
          <w:szCs w:val="22"/>
          <w:lang w:val="uk-UA"/>
        </w:rPr>
        <w:t>Примітка</w:t>
      </w:r>
      <w:r w:rsidRPr="003659A8">
        <w:rPr>
          <w:b/>
          <w:sz w:val="22"/>
          <w:szCs w:val="22"/>
          <w:lang w:val="uk-UA"/>
        </w:rPr>
        <w:t xml:space="preserve"> </w:t>
      </w:r>
      <w:r w:rsidRPr="003659A8">
        <w:rPr>
          <w:sz w:val="22"/>
          <w:szCs w:val="22"/>
          <w:lang w:val="uk-UA"/>
        </w:rPr>
        <w:t xml:space="preserve">- </w:t>
      </w:r>
      <w:r w:rsidRPr="003659A8">
        <w:rPr>
          <w:b/>
          <w:i/>
          <w:sz w:val="22"/>
          <w:szCs w:val="22"/>
          <w:lang w:val="uk-UA"/>
        </w:rPr>
        <w:t>Посилання у тендерній документації на конкретні торгівельні марки чи фірми, патенти, конструкції або тип закупівлі, джерело його походження або виробника, слід читати у редакції – " або еквівалент".</w:t>
      </w:r>
    </w:p>
    <w:p w14:paraId="3D603615" w14:textId="77777777" w:rsidR="003659A8" w:rsidRPr="003659A8" w:rsidRDefault="003659A8" w:rsidP="003659A8">
      <w:pPr>
        <w:jc w:val="both"/>
        <w:rPr>
          <w:sz w:val="28"/>
          <w:szCs w:val="28"/>
          <w:lang w:val="uk-UA"/>
        </w:rPr>
      </w:pPr>
    </w:p>
    <w:p w14:paraId="2F078B90" w14:textId="77777777" w:rsidR="003659A8" w:rsidRPr="003659A8" w:rsidRDefault="003659A8" w:rsidP="003659A8">
      <w:pPr>
        <w:ind w:left="-709" w:firstLine="709"/>
        <w:jc w:val="both"/>
        <w:rPr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>II етап це</w:t>
      </w:r>
      <w:r w:rsidRPr="003659A8">
        <w:rPr>
          <w:b/>
          <w:sz w:val="28"/>
          <w:szCs w:val="28"/>
          <w:lang w:val="uk-UA"/>
        </w:rPr>
        <w:t xml:space="preserve"> </w:t>
      </w:r>
      <w:r w:rsidRPr="003659A8">
        <w:rPr>
          <w:sz w:val="28"/>
          <w:szCs w:val="28"/>
          <w:lang w:val="uk-UA"/>
        </w:rPr>
        <w:t>роботи з капітального ремонту, які визначаються відповідно до розробленої проектної документації визначеній на першому етапі.</w:t>
      </w:r>
    </w:p>
    <w:p w14:paraId="4F81D52D" w14:textId="77777777" w:rsidR="003659A8" w:rsidRPr="003659A8" w:rsidRDefault="003659A8" w:rsidP="003659A8">
      <w:pPr>
        <w:ind w:left="-709" w:firstLine="709"/>
        <w:jc w:val="both"/>
        <w:rPr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>Учасник відповідає за одержання всіх необхідних дозволів, ліцензій, сертифікатів на послуги, запропоновані на аукціон, та самостійно несе всі витрати на отримання таких дозволів, ліцензій, сертифікатів.</w:t>
      </w:r>
    </w:p>
    <w:p w14:paraId="42DBEC39" w14:textId="77777777" w:rsidR="003659A8" w:rsidRPr="003659A8" w:rsidRDefault="003659A8" w:rsidP="003659A8">
      <w:pPr>
        <w:ind w:left="-709" w:firstLine="709"/>
        <w:jc w:val="both"/>
        <w:rPr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>Витрати учасника, пов’язані з підготовкою, поданням цінової пропозиції та укладанням договору не включаються до ціни пропозиції та не відшкодовуються (в тому числі і вразі відміни торгів чи визнання такими , що не відбулися).</w:t>
      </w:r>
    </w:p>
    <w:p w14:paraId="0A022E7D" w14:textId="77777777" w:rsidR="003659A8" w:rsidRPr="003659A8" w:rsidRDefault="003659A8" w:rsidP="003659A8">
      <w:pPr>
        <w:ind w:left="-709" w:firstLine="709"/>
        <w:jc w:val="both"/>
        <w:rPr>
          <w:sz w:val="28"/>
          <w:szCs w:val="28"/>
          <w:lang w:val="uk-UA"/>
        </w:rPr>
      </w:pPr>
      <w:r w:rsidRPr="003659A8">
        <w:rPr>
          <w:b/>
          <w:sz w:val="28"/>
          <w:szCs w:val="28"/>
          <w:lang w:val="uk-UA"/>
        </w:rPr>
        <w:t xml:space="preserve">Договірна ціна </w:t>
      </w:r>
      <w:r w:rsidRPr="003659A8">
        <w:rPr>
          <w:sz w:val="28"/>
          <w:szCs w:val="28"/>
          <w:lang w:val="uk-UA"/>
        </w:rPr>
        <w:t>учасника повинна бути розрахована відповідно до Настанови з визначення вартості будівництва.</w:t>
      </w:r>
    </w:p>
    <w:p w14:paraId="21FC612C" w14:textId="3178F459" w:rsidR="003659A8" w:rsidRPr="003659A8" w:rsidRDefault="003659A8" w:rsidP="003659A8">
      <w:pPr>
        <w:ind w:left="-709" w:firstLine="709"/>
        <w:jc w:val="both"/>
        <w:rPr>
          <w:spacing w:val="-3"/>
          <w:sz w:val="28"/>
          <w:szCs w:val="28"/>
          <w:lang w:val="uk-UA"/>
        </w:rPr>
      </w:pPr>
      <w:r w:rsidRPr="003659A8">
        <w:rPr>
          <w:sz w:val="28"/>
          <w:szCs w:val="28"/>
          <w:lang w:val="uk-UA"/>
        </w:rPr>
        <w:t>Розрахунок (складання) ціни пропозиції учасником виконувати відповідно до Технічного завдання, по формі договірної ціни за укрупненими показниками вартості відповідно до додатку 31 Настанови з визначення вартості будівництва в цілому по об’єкту замовлення.</w:t>
      </w:r>
    </w:p>
    <w:bookmarkEnd w:id="4"/>
    <w:p w14:paraId="31E7FE72" w14:textId="2C191F73" w:rsidR="003659A8" w:rsidRPr="003659A8" w:rsidRDefault="003659A8" w:rsidP="00840EBE">
      <w:pPr>
        <w:tabs>
          <w:tab w:val="left" w:pos="284"/>
        </w:tabs>
        <w:jc w:val="both"/>
        <w:rPr>
          <w:spacing w:val="-3"/>
          <w:sz w:val="28"/>
          <w:szCs w:val="28"/>
          <w:lang w:val="uk-UA"/>
        </w:rPr>
      </w:pPr>
    </w:p>
    <w:sectPr w:rsidR="003659A8" w:rsidRPr="003659A8" w:rsidSect="006A72F5">
      <w:footerReference w:type="default" r:id="rId15"/>
      <w:pgSz w:w="12240" w:h="15840"/>
      <w:pgMar w:top="709" w:right="616" w:bottom="28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1011C" w14:textId="77777777" w:rsidR="00D97F7E" w:rsidRDefault="00D97F7E">
      <w:r>
        <w:separator/>
      </w:r>
    </w:p>
  </w:endnote>
  <w:endnote w:type="continuationSeparator" w:id="0">
    <w:p w14:paraId="75B251DA" w14:textId="77777777" w:rsidR="00D97F7E" w:rsidRDefault="00D97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232">
    <w:charset w:val="CC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3D879" w14:textId="77777777" w:rsidR="003F71A0" w:rsidRDefault="003F71A0" w:rsidP="00E319C0">
    <w:pPr>
      <w:pStyle w:val="a8"/>
      <w:framePr w:wrap="auto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</w:t>
    </w:r>
    <w:r>
      <w:rPr>
        <w:rStyle w:val="aa"/>
      </w:rPr>
      <w:fldChar w:fldCharType="end"/>
    </w:r>
  </w:p>
  <w:p w14:paraId="0F0493CB" w14:textId="77777777" w:rsidR="003F71A0" w:rsidRDefault="003F71A0" w:rsidP="00E319C0">
    <w:pPr>
      <w:pStyle w:val="a8"/>
      <w:ind w:right="360"/>
    </w:pPr>
  </w:p>
  <w:p w14:paraId="3BE11E00" w14:textId="77777777" w:rsidR="00E82E29" w:rsidRDefault="00E82E29"/>
  <w:p w14:paraId="0419B69E" w14:textId="77777777" w:rsidR="00E82E29" w:rsidRDefault="00E82E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5F4D9" w14:textId="77777777" w:rsidR="00D97F7E" w:rsidRDefault="00D97F7E">
      <w:r>
        <w:separator/>
      </w:r>
    </w:p>
  </w:footnote>
  <w:footnote w:type="continuationSeparator" w:id="0">
    <w:p w14:paraId="699B99C5" w14:textId="77777777" w:rsidR="00D97F7E" w:rsidRDefault="00D97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D70C9AE"/>
    <w:name w:val="WWNum1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/>
        <w:sz w:val="28"/>
        <w:szCs w:val="28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567" w:firstLine="0"/>
      </w:pPr>
      <w:rPr>
        <w:rFonts w:ascii="Calibri" w:hAnsi="Calibri" w:cs="font232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51" w:firstLine="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01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402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9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536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/>
        <w:b w:val="0"/>
        <w:sz w:val="24"/>
        <w:szCs w:val="29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5"/>
      <w:numFmt w:val="bullet"/>
      <w:lvlText w:val="-"/>
      <w:lvlJc w:val="left"/>
      <w:pPr>
        <w:tabs>
          <w:tab w:val="num" w:pos="1645"/>
        </w:tabs>
        <w:ind w:left="1645" w:hanging="795"/>
      </w:pPr>
      <w:rPr>
        <w:rFonts w:ascii="Arial" w:hAnsi="Arial" w:cs="Arial"/>
      </w:rPr>
    </w:lvl>
  </w:abstractNum>
  <w:abstractNum w:abstractNumId="4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0000000E"/>
    <w:multiLevelType w:val="multilevel"/>
    <w:tmpl w:val="0000000E"/>
    <w:name w:val="WW8Num14"/>
    <w:lvl w:ilvl="0">
      <w:start w:val="3"/>
      <w:numFmt w:val="bullet"/>
      <w:lvlText w:val="-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12"/>
    <w:multiLevelType w:val="multilevel"/>
    <w:tmpl w:val="333E2726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ascii="Times New Roman" w:hAnsi="Times New Roman"/>
        <w:b w:val="0"/>
        <w:i w:val="0"/>
        <w:color w:val="auto"/>
        <w:sz w:val="28"/>
        <w:szCs w:val="28"/>
        <w:lang w:val="uk-UA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600105"/>
    <w:multiLevelType w:val="hybridMultilevel"/>
    <w:tmpl w:val="56321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8C1F89"/>
    <w:multiLevelType w:val="hybridMultilevel"/>
    <w:tmpl w:val="0B96F996"/>
    <w:lvl w:ilvl="0" w:tplc="8E249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6211C6"/>
    <w:multiLevelType w:val="multilevel"/>
    <w:tmpl w:val="4D52A6AE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0B266367"/>
    <w:multiLevelType w:val="hybridMultilevel"/>
    <w:tmpl w:val="84A4EAA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0B8F2A1B"/>
    <w:multiLevelType w:val="hybridMultilevel"/>
    <w:tmpl w:val="0158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C71736A"/>
    <w:multiLevelType w:val="hybridMultilevel"/>
    <w:tmpl w:val="F0188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3D2CD8"/>
    <w:multiLevelType w:val="hybridMultilevel"/>
    <w:tmpl w:val="48C871E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14FD6898"/>
    <w:multiLevelType w:val="hybridMultilevel"/>
    <w:tmpl w:val="98DCA26A"/>
    <w:lvl w:ilvl="0" w:tplc="86FA96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9D0781"/>
    <w:multiLevelType w:val="hybridMultilevel"/>
    <w:tmpl w:val="FB94E9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284EF0"/>
    <w:multiLevelType w:val="hybridMultilevel"/>
    <w:tmpl w:val="06B4836E"/>
    <w:lvl w:ilvl="0" w:tplc="226866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CC27CA"/>
    <w:multiLevelType w:val="hybridMultilevel"/>
    <w:tmpl w:val="4634B8E4"/>
    <w:lvl w:ilvl="0" w:tplc="D9CC079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1EFE1E56"/>
    <w:multiLevelType w:val="hybridMultilevel"/>
    <w:tmpl w:val="E18C451A"/>
    <w:lvl w:ilvl="0" w:tplc="EC6ED2CA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5A6FD6"/>
    <w:multiLevelType w:val="multilevel"/>
    <w:tmpl w:val="89341232"/>
    <w:lvl w:ilvl="0">
      <w:start w:val="5"/>
      <w:numFmt w:val="decimal"/>
      <w:lvlText w:val="%1."/>
      <w:lvlJc w:val="left"/>
      <w:pPr>
        <w:ind w:left="2844" w:hanging="360"/>
      </w:pPr>
    </w:lvl>
    <w:lvl w:ilvl="1">
      <w:start w:val="1"/>
      <w:numFmt w:val="lowerLetter"/>
      <w:lvlText w:val="%2."/>
      <w:lvlJc w:val="left"/>
      <w:pPr>
        <w:ind w:left="3564" w:hanging="360"/>
      </w:pPr>
    </w:lvl>
    <w:lvl w:ilvl="2">
      <w:start w:val="1"/>
      <w:numFmt w:val="lowerRoman"/>
      <w:lvlText w:val="%3."/>
      <w:lvlJc w:val="right"/>
      <w:pPr>
        <w:ind w:left="4284" w:hanging="180"/>
      </w:pPr>
    </w:lvl>
    <w:lvl w:ilvl="3">
      <w:start w:val="1"/>
      <w:numFmt w:val="decimal"/>
      <w:lvlText w:val="%4."/>
      <w:lvlJc w:val="left"/>
      <w:pPr>
        <w:ind w:left="5004" w:hanging="360"/>
      </w:pPr>
    </w:lvl>
    <w:lvl w:ilvl="4">
      <w:start w:val="1"/>
      <w:numFmt w:val="lowerLetter"/>
      <w:lvlText w:val="%5."/>
      <w:lvlJc w:val="left"/>
      <w:pPr>
        <w:ind w:left="5724" w:hanging="360"/>
      </w:pPr>
    </w:lvl>
    <w:lvl w:ilvl="5">
      <w:start w:val="1"/>
      <w:numFmt w:val="lowerRoman"/>
      <w:lvlText w:val="%6."/>
      <w:lvlJc w:val="right"/>
      <w:pPr>
        <w:ind w:left="6444" w:hanging="180"/>
      </w:pPr>
    </w:lvl>
    <w:lvl w:ilvl="6">
      <w:start w:val="1"/>
      <w:numFmt w:val="decimal"/>
      <w:lvlText w:val="%7."/>
      <w:lvlJc w:val="left"/>
      <w:pPr>
        <w:ind w:left="7164" w:hanging="360"/>
      </w:pPr>
    </w:lvl>
    <w:lvl w:ilvl="7">
      <w:start w:val="1"/>
      <w:numFmt w:val="lowerLetter"/>
      <w:lvlText w:val="%8."/>
      <w:lvlJc w:val="left"/>
      <w:pPr>
        <w:ind w:left="7884" w:hanging="360"/>
      </w:pPr>
    </w:lvl>
    <w:lvl w:ilvl="8">
      <w:start w:val="1"/>
      <w:numFmt w:val="lowerRoman"/>
      <w:lvlText w:val="%9."/>
      <w:lvlJc w:val="right"/>
      <w:pPr>
        <w:ind w:left="8604" w:hanging="180"/>
      </w:pPr>
    </w:lvl>
  </w:abstractNum>
  <w:abstractNum w:abstractNumId="20" w15:restartNumberingAfterBreak="0">
    <w:nsid w:val="219055EA"/>
    <w:multiLevelType w:val="hybridMultilevel"/>
    <w:tmpl w:val="826E3B3E"/>
    <w:lvl w:ilvl="0" w:tplc="EE64038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285921C1"/>
    <w:multiLevelType w:val="hybridMultilevel"/>
    <w:tmpl w:val="AD227F92"/>
    <w:lvl w:ilvl="0" w:tplc="980EC0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59009A"/>
    <w:multiLevelType w:val="hybridMultilevel"/>
    <w:tmpl w:val="FB3E0C58"/>
    <w:lvl w:ilvl="0" w:tplc="B20851D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B63BE1"/>
    <w:multiLevelType w:val="hybridMultilevel"/>
    <w:tmpl w:val="D0E4621E"/>
    <w:lvl w:ilvl="0" w:tplc="DB388F74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41FBC"/>
    <w:multiLevelType w:val="hybridMultilevel"/>
    <w:tmpl w:val="6ED416B4"/>
    <w:lvl w:ilvl="0" w:tplc="FA88B684">
      <w:start w:val="5"/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B74207"/>
    <w:multiLevelType w:val="hybridMultilevel"/>
    <w:tmpl w:val="0F5235F4"/>
    <w:lvl w:ilvl="0" w:tplc="B3BCA8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9206E7"/>
    <w:multiLevelType w:val="multilevel"/>
    <w:tmpl w:val="F392B8A0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B1219A"/>
    <w:multiLevelType w:val="hybridMultilevel"/>
    <w:tmpl w:val="B382F3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04728B"/>
    <w:multiLevelType w:val="hybridMultilevel"/>
    <w:tmpl w:val="1032C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15BCD"/>
    <w:multiLevelType w:val="hybridMultilevel"/>
    <w:tmpl w:val="3AB6DAFA"/>
    <w:lvl w:ilvl="0" w:tplc="3808E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FC82E76"/>
    <w:multiLevelType w:val="hybridMultilevel"/>
    <w:tmpl w:val="7366889C"/>
    <w:lvl w:ilvl="0" w:tplc="8682C5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D43924"/>
    <w:multiLevelType w:val="multilevel"/>
    <w:tmpl w:val="BDD6393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26AB6"/>
    <w:multiLevelType w:val="hybridMultilevel"/>
    <w:tmpl w:val="49C69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F40CD6"/>
    <w:multiLevelType w:val="hybridMultilevel"/>
    <w:tmpl w:val="7B980EC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47164927"/>
    <w:multiLevelType w:val="hybridMultilevel"/>
    <w:tmpl w:val="3F76E2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8BD32EC"/>
    <w:multiLevelType w:val="hybridMultilevel"/>
    <w:tmpl w:val="3E302C76"/>
    <w:lvl w:ilvl="0" w:tplc="4C9C5362"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36" w15:restartNumberingAfterBreak="0">
    <w:nsid w:val="4BC51B8D"/>
    <w:multiLevelType w:val="hybridMultilevel"/>
    <w:tmpl w:val="96500F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213957"/>
    <w:multiLevelType w:val="hybridMultilevel"/>
    <w:tmpl w:val="5A2EF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19045E3"/>
    <w:multiLevelType w:val="hybridMultilevel"/>
    <w:tmpl w:val="5A002408"/>
    <w:lvl w:ilvl="0" w:tplc="9948023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549F2554"/>
    <w:multiLevelType w:val="hybridMultilevel"/>
    <w:tmpl w:val="60DC5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9A71A08"/>
    <w:multiLevelType w:val="hybridMultilevel"/>
    <w:tmpl w:val="D39CC2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C3C2E08"/>
    <w:multiLevelType w:val="hybridMultilevel"/>
    <w:tmpl w:val="1A18638C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42" w15:restartNumberingAfterBreak="0">
    <w:nsid w:val="5DA377D9"/>
    <w:multiLevelType w:val="hybridMultilevel"/>
    <w:tmpl w:val="07F49596"/>
    <w:lvl w:ilvl="0" w:tplc="BD82C8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665A3"/>
    <w:multiLevelType w:val="hybridMultilevel"/>
    <w:tmpl w:val="B1188F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5372A8"/>
    <w:multiLevelType w:val="hybridMultilevel"/>
    <w:tmpl w:val="995030DA"/>
    <w:lvl w:ilvl="0" w:tplc="1ADE135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7781A"/>
    <w:multiLevelType w:val="hybridMultilevel"/>
    <w:tmpl w:val="AEC401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45676F"/>
    <w:multiLevelType w:val="hybridMultilevel"/>
    <w:tmpl w:val="CACCA27E"/>
    <w:lvl w:ilvl="0" w:tplc="795AF2F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 w15:restartNumberingAfterBreak="0">
    <w:nsid w:val="7F873056"/>
    <w:multiLevelType w:val="hybridMultilevel"/>
    <w:tmpl w:val="2B6A0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19"/>
  </w:num>
  <w:num w:numId="3">
    <w:abstractNumId w:val="26"/>
  </w:num>
  <w:num w:numId="4">
    <w:abstractNumId w:val="31"/>
  </w:num>
  <w:num w:numId="5">
    <w:abstractNumId w:val="20"/>
  </w:num>
  <w:num w:numId="6">
    <w:abstractNumId w:val="44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17"/>
  </w:num>
  <w:num w:numId="21">
    <w:abstractNumId w:val="38"/>
  </w:num>
  <w:num w:numId="22">
    <w:abstractNumId w:val="36"/>
  </w:num>
  <w:num w:numId="23">
    <w:abstractNumId w:val="29"/>
  </w:num>
  <w:num w:numId="24">
    <w:abstractNumId w:val="23"/>
  </w:num>
  <w:num w:numId="25">
    <w:abstractNumId w:val="22"/>
  </w:num>
  <w:num w:numId="26">
    <w:abstractNumId w:val="24"/>
  </w:num>
  <w:num w:numId="27">
    <w:abstractNumId w:val="42"/>
  </w:num>
  <w:num w:numId="28">
    <w:abstractNumId w:val="8"/>
  </w:num>
  <w:num w:numId="29">
    <w:abstractNumId w:val="25"/>
  </w:num>
  <w:num w:numId="30">
    <w:abstractNumId w:val="16"/>
  </w:num>
  <w:num w:numId="31">
    <w:abstractNumId w:val="30"/>
  </w:num>
  <w:num w:numId="32">
    <w:abstractNumId w:val="14"/>
  </w:num>
  <w:num w:numId="33">
    <w:abstractNumId w:val="21"/>
  </w:num>
  <w:num w:numId="34">
    <w:abstractNumId w:val="41"/>
  </w:num>
  <w:num w:numId="35">
    <w:abstractNumId w:val="33"/>
  </w:num>
  <w:num w:numId="36">
    <w:abstractNumId w:val="7"/>
  </w:num>
  <w:num w:numId="37">
    <w:abstractNumId w:val="35"/>
  </w:num>
  <w:num w:numId="38">
    <w:abstractNumId w:val="28"/>
  </w:num>
  <w:num w:numId="39">
    <w:abstractNumId w:val="10"/>
  </w:num>
  <w:num w:numId="40">
    <w:abstractNumId w:val="13"/>
  </w:num>
  <w:num w:numId="41">
    <w:abstractNumId w:val="32"/>
  </w:num>
  <w:num w:numId="42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9C0"/>
    <w:rsid w:val="00000419"/>
    <w:rsid w:val="00000CA5"/>
    <w:rsid w:val="00002B68"/>
    <w:rsid w:val="0000482F"/>
    <w:rsid w:val="000048EF"/>
    <w:rsid w:val="00010357"/>
    <w:rsid w:val="00010471"/>
    <w:rsid w:val="00011263"/>
    <w:rsid w:val="00011673"/>
    <w:rsid w:val="00012851"/>
    <w:rsid w:val="00012C16"/>
    <w:rsid w:val="00020389"/>
    <w:rsid w:val="00022888"/>
    <w:rsid w:val="00022F6B"/>
    <w:rsid w:val="00024832"/>
    <w:rsid w:val="0002493F"/>
    <w:rsid w:val="00025C52"/>
    <w:rsid w:val="000262A1"/>
    <w:rsid w:val="000264C3"/>
    <w:rsid w:val="00026A77"/>
    <w:rsid w:val="00027557"/>
    <w:rsid w:val="000301B3"/>
    <w:rsid w:val="00030396"/>
    <w:rsid w:val="00032ABD"/>
    <w:rsid w:val="0003415B"/>
    <w:rsid w:val="00034B6C"/>
    <w:rsid w:val="0003635D"/>
    <w:rsid w:val="000366F2"/>
    <w:rsid w:val="00037FCB"/>
    <w:rsid w:val="00042C44"/>
    <w:rsid w:val="00044CAE"/>
    <w:rsid w:val="00045641"/>
    <w:rsid w:val="000459E5"/>
    <w:rsid w:val="0005086E"/>
    <w:rsid w:val="00053251"/>
    <w:rsid w:val="00053D6C"/>
    <w:rsid w:val="0005468D"/>
    <w:rsid w:val="00055A32"/>
    <w:rsid w:val="00063F06"/>
    <w:rsid w:val="00064E03"/>
    <w:rsid w:val="00065F34"/>
    <w:rsid w:val="0006607F"/>
    <w:rsid w:val="00070A51"/>
    <w:rsid w:val="0007162D"/>
    <w:rsid w:val="000719F7"/>
    <w:rsid w:val="0007362E"/>
    <w:rsid w:val="00073D39"/>
    <w:rsid w:val="00075C96"/>
    <w:rsid w:val="000763CB"/>
    <w:rsid w:val="00076D7F"/>
    <w:rsid w:val="000819F4"/>
    <w:rsid w:val="0008247E"/>
    <w:rsid w:val="000852D6"/>
    <w:rsid w:val="00090D89"/>
    <w:rsid w:val="000910B1"/>
    <w:rsid w:val="00091B8E"/>
    <w:rsid w:val="00092569"/>
    <w:rsid w:val="000951D2"/>
    <w:rsid w:val="00095724"/>
    <w:rsid w:val="00096690"/>
    <w:rsid w:val="000973BC"/>
    <w:rsid w:val="000A0B59"/>
    <w:rsid w:val="000A3429"/>
    <w:rsid w:val="000A4FE6"/>
    <w:rsid w:val="000A4FF7"/>
    <w:rsid w:val="000A5355"/>
    <w:rsid w:val="000A79E9"/>
    <w:rsid w:val="000A7CB5"/>
    <w:rsid w:val="000B145B"/>
    <w:rsid w:val="000B7BD4"/>
    <w:rsid w:val="000C16D5"/>
    <w:rsid w:val="000C2AD2"/>
    <w:rsid w:val="000C32A7"/>
    <w:rsid w:val="000C77B1"/>
    <w:rsid w:val="000C797B"/>
    <w:rsid w:val="000C7C1D"/>
    <w:rsid w:val="000D25B4"/>
    <w:rsid w:val="000D3465"/>
    <w:rsid w:val="000D5952"/>
    <w:rsid w:val="000D7186"/>
    <w:rsid w:val="000E3CB7"/>
    <w:rsid w:val="000E47E6"/>
    <w:rsid w:val="000E602C"/>
    <w:rsid w:val="000E73CA"/>
    <w:rsid w:val="000E7DC9"/>
    <w:rsid w:val="000E7F49"/>
    <w:rsid w:val="000F106C"/>
    <w:rsid w:val="000F21AC"/>
    <w:rsid w:val="000F2316"/>
    <w:rsid w:val="000F50D9"/>
    <w:rsid w:val="000F726E"/>
    <w:rsid w:val="000F77D2"/>
    <w:rsid w:val="001008DA"/>
    <w:rsid w:val="001018C7"/>
    <w:rsid w:val="0010662B"/>
    <w:rsid w:val="00106FC8"/>
    <w:rsid w:val="00107A80"/>
    <w:rsid w:val="00107B58"/>
    <w:rsid w:val="00107B8E"/>
    <w:rsid w:val="00111F82"/>
    <w:rsid w:val="00112212"/>
    <w:rsid w:val="00114D08"/>
    <w:rsid w:val="00114D0C"/>
    <w:rsid w:val="00114EA3"/>
    <w:rsid w:val="00115E60"/>
    <w:rsid w:val="00116F01"/>
    <w:rsid w:val="00121735"/>
    <w:rsid w:val="00121AD2"/>
    <w:rsid w:val="001227B1"/>
    <w:rsid w:val="00122FAE"/>
    <w:rsid w:val="00123895"/>
    <w:rsid w:val="00123980"/>
    <w:rsid w:val="00124F52"/>
    <w:rsid w:val="00125110"/>
    <w:rsid w:val="00125610"/>
    <w:rsid w:val="00130CE3"/>
    <w:rsid w:val="00131EBB"/>
    <w:rsid w:val="00136601"/>
    <w:rsid w:val="00140301"/>
    <w:rsid w:val="001403A6"/>
    <w:rsid w:val="0014137E"/>
    <w:rsid w:val="00141A04"/>
    <w:rsid w:val="001422E6"/>
    <w:rsid w:val="00143C8E"/>
    <w:rsid w:val="00147B00"/>
    <w:rsid w:val="00150EB7"/>
    <w:rsid w:val="00156B48"/>
    <w:rsid w:val="00160DD7"/>
    <w:rsid w:val="00163280"/>
    <w:rsid w:val="0016331A"/>
    <w:rsid w:val="00163396"/>
    <w:rsid w:val="00165FD3"/>
    <w:rsid w:val="00170138"/>
    <w:rsid w:val="00170330"/>
    <w:rsid w:val="0017185B"/>
    <w:rsid w:val="00172B7E"/>
    <w:rsid w:val="00173830"/>
    <w:rsid w:val="001739B6"/>
    <w:rsid w:val="001739E7"/>
    <w:rsid w:val="00180742"/>
    <w:rsid w:val="001828AF"/>
    <w:rsid w:val="00182FB5"/>
    <w:rsid w:val="0018350D"/>
    <w:rsid w:val="0018526D"/>
    <w:rsid w:val="001907F8"/>
    <w:rsid w:val="001910D8"/>
    <w:rsid w:val="001938CF"/>
    <w:rsid w:val="00193BE9"/>
    <w:rsid w:val="00197D10"/>
    <w:rsid w:val="001A0401"/>
    <w:rsid w:val="001A04C9"/>
    <w:rsid w:val="001A2A58"/>
    <w:rsid w:val="001A2B51"/>
    <w:rsid w:val="001A3EBD"/>
    <w:rsid w:val="001A5276"/>
    <w:rsid w:val="001A5606"/>
    <w:rsid w:val="001A5DE9"/>
    <w:rsid w:val="001A60E7"/>
    <w:rsid w:val="001A7472"/>
    <w:rsid w:val="001B0E02"/>
    <w:rsid w:val="001B11EC"/>
    <w:rsid w:val="001B19B3"/>
    <w:rsid w:val="001B1CC6"/>
    <w:rsid w:val="001B3132"/>
    <w:rsid w:val="001B537A"/>
    <w:rsid w:val="001B583E"/>
    <w:rsid w:val="001C1415"/>
    <w:rsid w:val="001C3982"/>
    <w:rsid w:val="001C3C01"/>
    <w:rsid w:val="001C3E8B"/>
    <w:rsid w:val="001C4E4B"/>
    <w:rsid w:val="001C51A7"/>
    <w:rsid w:val="001C51F8"/>
    <w:rsid w:val="001C59A2"/>
    <w:rsid w:val="001C65A4"/>
    <w:rsid w:val="001D0553"/>
    <w:rsid w:val="001D1735"/>
    <w:rsid w:val="001D200F"/>
    <w:rsid w:val="001D252F"/>
    <w:rsid w:val="001D32DD"/>
    <w:rsid w:val="001D3AF2"/>
    <w:rsid w:val="001D4CCC"/>
    <w:rsid w:val="001D74AF"/>
    <w:rsid w:val="001D7FB3"/>
    <w:rsid w:val="001E2BEC"/>
    <w:rsid w:val="001E335E"/>
    <w:rsid w:val="001E3B64"/>
    <w:rsid w:val="001E4367"/>
    <w:rsid w:val="001E4C0F"/>
    <w:rsid w:val="001E578D"/>
    <w:rsid w:val="001E7CE6"/>
    <w:rsid w:val="001F0420"/>
    <w:rsid w:val="001F1522"/>
    <w:rsid w:val="001F1867"/>
    <w:rsid w:val="001F3412"/>
    <w:rsid w:val="001F4B28"/>
    <w:rsid w:val="001F5F3C"/>
    <w:rsid w:val="001F781E"/>
    <w:rsid w:val="001F78BE"/>
    <w:rsid w:val="002014F9"/>
    <w:rsid w:val="00202ECD"/>
    <w:rsid w:val="002060C5"/>
    <w:rsid w:val="0020790F"/>
    <w:rsid w:val="0020793B"/>
    <w:rsid w:val="00207C85"/>
    <w:rsid w:val="00210464"/>
    <w:rsid w:val="00210C41"/>
    <w:rsid w:val="00210EFB"/>
    <w:rsid w:val="00211605"/>
    <w:rsid w:val="00213A0F"/>
    <w:rsid w:val="00215EDF"/>
    <w:rsid w:val="002164AB"/>
    <w:rsid w:val="00220ED7"/>
    <w:rsid w:val="00223E68"/>
    <w:rsid w:val="0022539B"/>
    <w:rsid w:val="002267AB"/>
    <w:rsid w:val="00226A31"/>
    <w:rsid w:val="00226B58"/>
    <w:rsid w:val="00226B5B"/>
    <w:rsid w:val="0022705B"/>
    <w:rsid w:val="002272A1"/>
    <w:rsid w:val="002309D7"/>
    <w:rsid w:val="00230A66"/>
    <w:rsid w:val="00230AA0"/>
    <w:rsid w:val="00230FF1"/>
    <w:rsid w:val="0023257E"/>
    <w:rsid w:val="00234346"/>
    <w:rsid w:val="00234739"/>
    <w:rsid w:val="00237546"/>
    <w:rsid w:val="00237F83"/>
    <w:rsid w:val="002404F3"/>
    <w:rsid w:val="00241AD5"/>
    <w:rsid w:val="002423F8"/>
    <w:rsid w:val="00243F0D"/>
    <w:rsid w:val="00244543"/>
    <w:rsid w:val="00244BAB"/>
    <w:rsid w:val="00245BA2"/>
    <w:rsid w:val="00254566"/>
    <w:rsid w:val="002552BB"/>
    <w:rsid w:val="002568DC"/>
    <w:rsid w:val="002574B9"/>
    <w:rsid w:val="002606B4"/>
    <w:rsid w:val="00261DE5"/>
    <w:rsid w:val="00262242"/>
    <w:rsid w:val="00262502"/>
    <w:rsid w:val="00262AB8"/>
    <w:rsid w:val="002658A1"/>
    <w:rsid w:val="002666B0"/>
    <w:rsid w:val="00266FD6"/>
    <w:rsid w:val="002674CE"/>
    <w:rsid w:val="0027183D"/>
    <w:rsid w:val="00272DA8"/>
    <w:rsid w:val="002734D2"/>
    <w:rsid w:val="00274E37"/>
    <w:rsid w:val="00275778"/>
    <w:rsid w:val="002802E3"/>
    <w:rsid w:val="00283461"/>
    <w:rsid w:val="00283885"/>
    <w:rsid w:val="002849C9"/>
    <w:rsid w:val="002857F1"/>
    <w:rsid w:val="00286FB0"/>
    <w:rsid w:val="002918C4"/>
    <w:rsid w:val="00294B2B"/>
    <w:rsid w:val="00295BC6"/>
    <w:rsid w:val="00296594"/>
    <w:rsid w:val="00297EDC"/>
    <w:rsid w:val="002A032B"/>
    <w:rsid w:val="002A2B81"/>
    <w:rsid w:val="002A375A"/>
    <w:rsid w:val="002A495C"/>
    <w:rsid w:val="002A613B"/>
    <w:rsid w:val="002A7F99"/>
    <w:rsid w:val="002B0668"/>
    <w:rsid w:val="002B2A96"/>
    <w:rsid w:val="002B3E88"/>
    <w:rsid w:val="002B4571"/>
    <w:rsid w:val="002B6644"/>
    <w:rsid w:val="002B6DB4"/>
    <w:rsid w:val="002B7222"/>
    <w:rsid w:val="002C1B15"/>
    <w:rsid w:val="002C6097"/>
    <w:rsid w:val="002C614D"/>
    <w:rsid w:val="002C61F5"/>
    <w:rsid w:val="002C69CD"/>
    <w:rsid w:val="002C7598"/>
    <w:rsid w:val="002C771E"/>
    <w:rsid w:val="002D028C"/>
    <w:rsid w:val="002D33E9"/>
    <w:rsid w:val="002D388D"/>
    <w:rsid w:val="002D54AA"/>
    <w:rsid w:val="002D69E7"/>
    <w:rsid w:val="002E0AD3"/>
    <w:rsid w:val="002E2421"/>
    <w:rsid w:val="002E2AC4"/>
    <w:rsid w:val="002E49CD"/>
    <w:rsid w:val="002E5C67"/>
    <w:rsid w:val="002E6D1A"/>
    <w:rsid w:val="002F0EA3"/>
    <w:rsid w:val="002F3618"/>
    <w:rsid w:val="002F781A"/>
    <w:rsid w:val="00300183"/>
    <w:rsid w:val="0030058D"/>
    <w:rsid w:val="003030A1"/>
    <w:rsid w:val="0030377F"/>
    <w:rsid w:val="003062B1"/>
    <w:rsid w:val="0030639D"/>
    <w:rsid w:val="003067EF"/>
    <w:rsid w:val="003101EE"/>
    <w:rsid w:val="003102A2"/>
    <w:rsid w:val="00310690"/>
    <w:rsid w:val="00310A33"/>
    <w:rsid w:val="0031258D"/>
    <w:rsid w:val="0031306D"/>
    <w:rsid w:val="00315580"/>
    <w:rsid w:val="003166E2"/>
    <w:rsid w:val="003169A0"/>
    <w:rsid w:val="00316E5E"/>
    <w:rsid w:val="003171A7"/>
    <w:rsid w:val="00322735"/>
    <w:rsid w:val="003236DB"/>
    <w:rsid w:val="00324454"/>
    <w:rsid w:val="00324541"/>
    <w:rsid w:val="00325F4C"/>
    <w:rsid w:val="00327EF7"/>
    <w:rsid w:val="00330146"/>
    <w:rsid w:val="00330917"/>
    <w:rsid w:val="0033255A"/>
    <w:rsid w:val="00332A28"/>
    <w:rsid w:val="0033579A"/>
    <w:rsid w:val="00336634"/>
    <w:rsid w:val="00337AD6"/>
    <w:rsid w:val="00337B46"/>
    <w:rsid w:val="00340392"/>
    <w:rsid w:val="00341A50"/>
    <w:rsid w:val="00344213"/>
    <w:rsid w:val="00344C31"/>
    <w:rsid w:val="003457FC"/>
    <w:rsid w:val="00346267"/>
    <w:rsid w:val="00347A37"/>
    <w:rsid w:val="0035079C"/>
    <w:rsid w:val="00353286"/>
    <w:rsid w:val="0035654B"/>
    <w:rsid w:val="00356E01"/>
    <w:rsid w:val="00361312"/>
    <w:rsid w:val="003619A5"/>
    <w:rsid w:val="00361F13"/>
    <w:rsid w:val="00362741"/>
    <w:rsid w:val="003632E1"/>
    <w:rsid w:val="00363AA0"/>
    <w:rsid w:val="003644E5"/>
    <w:rsid w:val="003659A8"/>
    <w:rsid w:val="00366EF4"/>
    <w:rsid w:val="00366FA5"/>
    <w:rsid w:val="00370FDD"/>
    <w:rsid w:val="0037436E"/>
    <w:rsid w:val="003763B1"/>
    <w:rsid w:val="003768F3"/>
    <w:rsid w:val="00377B63"/>
    <w:rsid w:val="00377EAC"/>
    <w:rsid w:val="00381DFA"/>
    <w:rsid w:val="00382EDA"/>
    <w:rsid w:val="00383E66"/>
    <w:rsid w:val="003846CE"/>
    <w:rsid w:val="00385D4F"/>
    <w:rsid w:val="003861BB"/>
    <w:rsid w:val="003870DA"/>
    <w:rsid w:val="00387F7F"/>
    <w:rsid w:val="003924C8"/>
    <w:rsid w:val="00392519"/>
    <w:rsid w:val="00392E77"/>
    <w:rsid w:val="00395343"/>
    <w:rsid w:val="003A03AB"/>
    <w:rsid w:val="003A20DD"/>
    <w:rsid w:val="003A2F81"/>
    <w:rsid w:val="003A305B"/>
    <w:rsid w:val="003A42B0"/>
    <w:rsid w:val="003A4BA9"/>
    <w:rsid w:val="003A6E8F"/>
    <w:rsid w:val="003A70AA"/>
    <w:rsid w:val="003B1481"/>
    <w:rsid w:val="003B1BA6"/>
    <w:rsid w:val="003B1F16"/>
    <w:rsid w:val="003B1F7D"/>
    <w:rsid w:val="003B4522"/>
    <w:rsid w:val="003B7875"/>
    <w:rsid w:val="003C1FF5"/>
    <w:rsid w:val="003C2602"/>
    <w:rsid w:val="003C48A1"/>
    <w:rsid w:val="003C5962"/>
    <w:rsid w:val="003C5E4E"/>
    <w:rsid w:val="003C65D1"/>
    <w:rsid w:val="003C696C"/>
    <w:rsid w:val="003D08A8"/>
    <w:rsid w:val="003D154F"/>
    <w:rsid w:val="003E1126"/>
    <w:rsid w:val="003E1AB7"/>
    <w:rsid w:val="003E7B76"/>
    <w:rsid w:val="003F1044"/>
    <w:rsid w:val="003F1ECD"/>
    <w:rsid w:val="003F4462"/>
    <w:rsid w:val="003F5F78"/>
    <w:rsid w:val="003F5F9D"/>
    <w:rsid w:val="003F71A0"/>
    <w:rsid w:val="00401C12"/>
    <w:rsid w:val="004021C5"/>
    <w:rsid w:val="00402396"/>
    <w:rsid w:val="00402863"/>
    <w:rsid w:val="0040598E"/>
    <w:rsid w:val="004070A2"/>
    <w:rsid w:val="00414DA9"/>
    <w:rsid w:val="00420A55"/>
    <w:rsid w:val="0042417F"/>
    <w:rsid w:val="004246F9"/>
    <w:rsid w:val="004251F7"/>
    <w:rsid w:val="00425461"/>
    <w:rsid w:val="00425765"/>
    <w:rsid w:val="004272F4"/>
    <w:rsid w:val="00431594"/>
    <w:rsid w:val="004317BF"/>
    <w:rsid w:val="00431BC7"/>
    <w:rsid w:val="0043214D"/>
    <w:rsid w:val="00432525"/>
    <w:rsid w:val="004340DE"/>
    <w:rsid w:val="0043510C"/>
    <w:rsid w:val="0043636D"/>
    <w:rsid w:val="004363ED"/>
    <w:rsid w:val="00444BA3"/>
    <w:rsid w:val="004462CC"/>
    <w:rsid w:val="0044643D"/>
    <w:rsid w:val="00446557"/>
    <w:rsid w:val="00447414"/>
    <w:rsid w:val="0044745E"/>
    <w:rsid w:val="00447863"/>
    <w:rsid w:val="00447AC2"/>
    <w:rsid w:val="00451F6B"/>
    <w:rsid w:val="0045216E"/>
    <w:rsid w:val="00452C1E"/>
    <w:rsid w:val="00453563"/>
    <w:rsid w:val="0045483C"/>
    <w:rsid w:val="0045496D"/>
    <w:rsid w:val="00455C1E"/>
    <w:rsid w:val="00455D32"/>
    <w:rsid w:val="00457639"/>
    <w:rsid w:val="004616F7"/>
    <w:rsid w:val="00461F2E"/>
    <w:rsid w:val="00462A11"/>
    <w:rsid w:val="0046445B"/>
    <w:rsid w:val="00465482"/>
    <w:rsid w:val="00466A2A"/>
    <w:rsid w:val="00466AEA"/>
    <w:rsid w:val="004678E9"/>
    <w:rsid w:val="00467F10"/>
    <w:rsid w:val="00471D3E"/>
    <w:rsid w:val="00471DB4"/>
    <w:rsid w:val="004741C3"/>
    <w:rsid w:val="004754F2"/>
    <w:rsid w:val="004802C5"/>
    <w:rsid w:val="004808D5"/>
    <w:rsid w:val="0048261A"/>
    <w:rsid w:val="00482C04"/>
    <w:rsid w:val="00483411"/>
    <w:rsid w:val="00484012"/>
    <w:rsid w:val="00485A4B"/>
    <w:rsid w:val="00486A60"/>
    <w:rsid w:val="00487401"/>
    <w:rsid w:val="00490360"/>
    <w:rsid w:val="0049105D"/>
    <w:rsid w:val="00491F4E"/>
    <w:rsid w:val="004922FB"/>
    <w:rsid w:val="0049274E"/>
    <w:rsid w:val="0049299E"/>
    <w:rsid w:val="00492BFA"/>
    <w:rsid w:val="004930CF"/>
    <w:rsid w:val="00493C82"/>
    <w:rsid w:val="004942D2"/>
    <w:rsid w:val="004A05E1"/>
    <w:rsid w:val="004A2685"/>
    <w:rsid w:val="004A494F"/>
    <w:rsid w:val="004A5CB7"/>
    <w:rsid w:val="004A69B6"/>
    <w:rsid w:val="004A703B"/>
    <w:rsid w:val="004B0E70"/>
    <w:rsid w:val="004B1C23"/>
    <w:rsid w:val="004B21BE"/>
    <w:rsid w:val="004B231A"/>
    <w:rsid w:val="004B36D0"/>
    <w:rsid w:val="004B4692"/>
    <w:rsid w:val="004B46DE"/>
    <w:rsid w:val="004B50FD"/>
    <w:rsid w:val="004B5116"/>
    <w:rsid w:val="004B5181"/>
    <w:rsid w:val="004B525D"/>
    <w:rsid w:val="004B541F"/>
    <w:rsid w:val="004B5E69"/>
    <w:rsid w:val="004B66E1"/>
    <w:rsid w:val="004B6F8E"/>
    <w:rsid w:val="004C053D"/>
    <w:rsid w:val="004C2377"/>
    <w:rsid w:val="004C334B"/>
    <w:rsid w:val="004C3D76"/>
    <w:rsid w:val="004C42F3"/>
    <w:rsid w:val="004C51E8"/>
    <w:rsid w:val="004C5F00"/>
    <w:rsid w:val="004C7064"/>
    <w:rsid w:val="004C7248"/>
    <w:rsid w:val="004C73EB"/>
    <w:rsid w:val="004C7CC7"/>
    <w:rsid w:val="004C7F90"/>
    <w:rsid w:val="004D126F"/>
    <w:rsid w:val="004D1777"/>
    <w:rsid w:val="004D255C"/>
    <w:rsid w:val="004D4F86"/>
    <w:rsid w:val="004D564B"/>
    <w:rsid w:val="004D6B9B"/>
    <w:rsid w:val="004E19FF"/>
    <w:rsid w:val="004E2162"/>
    <w:rsid w:val="004E2BA8"/>
    <w:rsid w:val="004E45A6"/>
    <w:rsid w:val="004E5460"/>
    <w:rsid w:val="004E5872"/>
    <w:rsid w:val="004E7CBC"/>
    <w:rsid w:val="004E7F14"/>
    <w:rsid w:val="004F1D74"/>
    <w:rsid w:val="004F230B"/>
    <w:rsid w:val="004F45FE"/>
    <w:rsid w:val="004F7493"/>
    <w:rsid w:val="005010C8"/>
    <w:rsid w:val="0050238D"/>
    <w:rsid w:val="0050305A"/>
    <w:rsid w:val="0050345C"/>
    <w:rsid w:val="00504096"/>
    <w:rsid w:val="00504826"/>
    <w:rsid w:val="00504B21"/>
    <w:rsid w:val="00505123"/>
    <w:rsid w:val="005071F8"/>
    <w:rsid w:val="0051136A"/>
    <w:rsid w:val="005113A2"/>
    <w:rsid w:val="00511DE8"/>
    <w:rsid w:val="00513209"/>
    <w:rsid w:val="00516B1A"/>
    <w:rsid w:val="00516EB3"/>
    <w:rsid w:val="00520120"/>
    <w:rsid w:val="00521459"/>
    <w:rsid w:val="00522318"/>
    <w:rsid w:val="00522435"/>
    <w:rsid w:val="00522D92"/>
    <w:rsid w:val="00523D53"/>
    <w:rsid w:val="005246D0"/>
    <w:rsid w:val="00527F6F"/>
    <w:rsid w:val="00530811"/>
    <w:rsid w:val="005329D6"/>
    <w:rsid w:val="00534D7B"/>
    <w:rsid w:val="00534ECA"/>
    <w:rsid w:val="005379A8"/>
    <w:rsid w:val="00540FC6"/>
    <w:rsid w:val="005422F0"/>
    <w:rsid w:val="0054287F"/>
    <w:rsid w:val="0054371C"/>
    <w:rsid w:val="00544397"/>
    <w:rsid w:val="00545B2E"/>
    <w:rsid w:val="005467FE"/>
    <w:rsid w:val="00547739"/>
    <w:rsid w:val="005479D1"/>
    <w:rsid w:val="0055093E"/>
    <w:rsid w:val="00554512"/>
    <w:rsid w:val="00555E2E"/>
    <w:rsid w:val="005564A6"/>
    <w:rsid w:val="00556650"/>
    <w:rsid w:val="00556E42"/>
    <w:rsid w:val="0055746E"/>
    <w:rsid w:val="005576CB"/>
    <w:rsid w:val="00557B2B"/>
    <w:rsid w:val="0056030E"/>
    <w:rsid w:val="005655D6"/>
    <w:rsid w:val="00566D04"/>
    <w:rsid w:val="00567612"/>
    <w:rsid w:val="00567988"/>
    <w:rsid w:val="005679E9"/>
    <w:rsid w:val="005705CE"/>
    <w:rsid w:val="00570C75"/>
    <w:rsid w:val="00571B84"/>
    <w:rsid w:val="00573DEC"/>
    <w:rsid w:val="0057493C"/>
    <w:rsid w:val="00574B4C"/>
    <w:rsid w:val="00577389"/>
    <w:rsid w:val="00577416"/>
    <w:rsid w:val="00577F36"/>
    <w:rsid w:val="00580C00"/>
    <w:rsid w:val="00581122"/>
    <w:rsid w:val="005830C5"/>
    <w:rsid w:val="00583B3C"/>
    <w:rsid w:val="00584E34"/>
    <w:rsid w:val="005851B1"/>
    <w:rsid w:val="00585346"/>
    <w:rsid w:val="00585720"/>
    <w:rsid w:val="0058702D"/>
    <w:rsid w:val="00590EDB"/>
    <w:rsid w:val="005921D7"/>
    <w:rsid w:val="005941F4"/>
    <w:rsid w:val="00595A91"/>
    <w:rsid w:val="00596B89"/>
    <w:rsid w:val="005A0245"/>
    <w:rsid w:val="005A0F49"/>
    <w:rsid w:val="005A18E2"/>
    <w:rsid w:val="005A1D34"/>
    <w:rsid w:val="005A3926"/>
    <w:rsid w:val="005A3ED2"/>
    <w:rsid w:val="005A69F2"/>
    <w:rsid w:val="005A6E4B"/>
    <w:rsid w:val="005A759B"/>
    <w:rsid w:val="005A7744"/>
    <w:rsid w:val="005B20E3"/>
    <w:rsid w:val="005B2D7C"/>
    <w:rsid w:val="005B2F31"/>
    <w:rsid w:val="005B36E3"/>
    <w:rsid w:val="005B76BC"/>
    <w:rsid w:val="005C02BE"/>
    <w:rsid w:val="005C071C"/>
    <w:rsid w:val="005C0F4F"/>
    <w:rsid w:val="005C1E89"/>
    <w:rsid w:val="005C57FD"/>
    <w:rsid w:val="005C5AFE"/>
    <w:rsid w:val="005C62D4"/>
    <w:rsid w:val="005C65D9"/>
    <w:rsid w:val="005D02DC"/>
    <w:rsid w:val="005D105A"/>
    <w:rsid w:val="005D1F64"/>
    <w:rsid w:val="005D2A2B"/>
    <w:rsid w:val="005D2AB8"/>
    <w:rsid w:val="005D4ACD"/>
    <w:rsid w:val="005D5F6E"/>
    <w:rsid w:val="005D66D6"/>
    <w:rsid w:val="005D6E3D"/>
    <w:rsid w:val="005D7716"/>
    <w:rsid w:val="005D7ED6"/>
    <w:rsid w:val="005E0CB5"/>
    <w:rsid w:val="005E11B6"/>
    <w:rsid w:val="005E363E"/>
    <w:rsid w:val="005E4315"/>
    <w:rsid w:val="005E4876"/>
    <w:rsid w:val="005E4ACB"/>
    <w:rsid w:val="005E4D77"/>
    <w:rsid w:val="005E73EA"/>
    <w:rsid w:val="005F0FB4"/>
    <w:rsid w:val="005F2AF9"/>
    <w:rsid w:val="005F5378"/>
    <w:rsid w:val="005F701B"/>
    <w:rsid w:val="005F7F5D"/>
    <w:rsid w:val="00600601"/>
    <w:rsid w:val="0060062E"/>
    <w:rsid w:val="00604DBA"/>
    <w:rsid w:val="00604DC4"/>
    <w:rsid w:val="00605FB8"/>
    <w:rsid w:val="006068E9"/>
    <w:rsid w:val="006072E0"/>
    <w:rsid w:val="0061246C"/>
    <w:rsid w:val="00612E58"/>
    <w:rsid w:val="006135A7"/>
    <w:rsid w:val="0061789B"/>
    <w:rsid w:val="00620304"/>
    <w:rsid w:val="00621AB4"/>
    <w:rsid w:val="00623A62"/>
    <w:rsid w:val="0062425D"/>
    <w:rsid w:val="00626906"/>
    <w:rsid w:val="00627FDB"/>
    <w:rsid w:val="0063114B"/>
    <w:rsid w:val="00632415"/>
    <w:rsid w:val="0063260B"/>
    <w:rsid w:val="00634EC4"/>
    <w:rsid w:val="0063572D"/>
    <w:rsid w:val="00635A57"/>
    <w:rsid w:val="00636260"/>
    <w:rsid w:val="00640BA2"/>
    <w:rsid w:val="006429C8"/>
    <w:rsid w:val="0064352C"/>
    <w:rsid w:val="00644F92"/>
    <w:rsid w:val="0064608B"/>
    <w:rsid w:val="00646907"/>
    <w:rsid w:val="00647842"/>
    <w:rsid w:val="00647F51"/>
    <w:rsid w:val="006501C5"/>
    <w:rsid w:val="006515DD"/>
    <w:rsid w:val="00653669"/>
    <w:rsid w:val="00654EA6"/>
    <w:rsid w:val="00654FB1"/>
    <w:rsid w:val="00655125"/>
    <w:rsid w:val="00655371"/>
    <w:rsid w:val="006570D1"/>
    <w:rsid w:val="006574C3"/>
    <w:rsid w:val="006577A6"/>
    <w:rsid w:val="00657F19"/>
    <w:rsid w:val="00661146"/>
    <w:rsid w:val="00661CE0"/>
    <w:rsid w:val="00661D52"/>
    <w:rsid w:val="00662669"/>
    <w:rsid w:val="0066320C"/>
    <w:rsid w:val="00665171"/>
    <w:rsid w:val="00666A13"/>
    <w:rsid w:val="006677D6"/>
    <w:rsid w:val="00667834"/>
    <w:rsid w:val="00671108"/>
    <w:rsid w:val="00674A47"/>
    <w:rsid w:val="00675A92"/>
    <w:rsid w:val="00675E5E"/>
    <w:rsid w:val="00677CB0"/>
    <w:rsid w:val="00680748"/>
    <w:rsid w:val="00680E2E"/>
    <w:rsid w:val="0068328F"/>
    <w:rsid w:val="006840CA"/>
    <w:rsid w:val="00686536"/>
    <w:rsid w:val="00686FAE"/>
    <w:rsid w:val="006872AF"/>
    <w:rsid w:val="006934E8"/>
    <w:rsid w:val="00693529"/>
    <w:rsid w:val="0069376A"/>
    <w:rsid w:val="00693C94"/>
    <w:rsid w:val="00695AF4"/>
    <w:rsid w:val="00697072"/>
    <w:rsid w:val="006A466D"/>
    <w:rsid w:val="006A5A9A"/>
    <w:rsid w:val="006A72F5"/>
    <w:rsid w:val="006A7F93"/>
    <w:rsid w:val="006B0C65"/>
    <w:rsid w:val="006B1EDD"/>
    <w:rsid w:val="006B275A"/>
    <w:rsid w:val="006B4988"/>
    <w:rsid w:val="006B57EC"/>
    <w:rsid w:val="006B5A00"/>
    <w:rsid w:val="006B5C87"/>
    <w:rsid w:val="006B7BEB"/>
    <w:rsid w:val="006B7F6C"/>
    <w:rsid w:val="006C16EB"/>
    <w:rsid w:val="006C37E6"/>
    <w:rsid w:val="006C5442"/>
    <w:rsid w:val="006C6031"/>
    <w:rsid w:val="006C6E2A"/>
    <w:rsid w:val="006D0F85"/>
    <w:rsid w:val="006D245F"/>
    <w:rsid w:val="006D24FD"/>
    <w:rsid w:val="006D30AD"/>
    <w:rsid w:val="006D3A56"/>
    <w:rsid w:val="006D3FF0"/>
    <w:rsid w:val="006D4BED"/>
    <w:rsid w:val="006E0B69"/>
    <w:rsid w:val="006E45D4"/>
    <w:rsid w:val="006E6856"/>
    <w:rsid w:val="006E773F"/>
    <w:rsid w:val="006E7C98"/>
    <w:rsid w:val="006E7CFC"/>
    <w:rsid w:val="006F0E0D"/>
    <w:rsid w:val="006F1570"/>
    <w:rsid w:val="006F243E"/>
    <w:rsid w:val="006F285B"/>
    <w:rsid w:val="006F30D0"/>
    <w:rsid w:val="006F7326"/>
    <w:rsid w:val="007034C9"/>
    <w:rsid w:val="00711369"/>
    <w:rsid w:val="007136E3"/>
    <w:rsid w:val="007152D3"/>
    <w:rsid w:val="0071562B"/>
    <w:rsid w:val="00716378"/>
    <w:rsid w:val="0071659D"/>
    <w:rsid w:val="00716786"/>
    <w:rsid w:val="00716CFF"/>
    <w:rsid w:val="00717CF0"/>
    <w:rsid w:val="00721CF6"/>
    <w:rsid w:val="00723A86"/>
    <w:rsid w:val="00724922"/>
    <w:rsid w:val="007253ED"/>
    <w:rsid w:val="00726E8A"/>
    <w:rsid w:val="00730094"/>
    <w:rsid w:val="00732AEA"/>
    <w:rsid w:val="007340EB"/>
    <w:rsid w:val="0073487E"/>
    <w:rsid w:val="0073493F"/>
    <w:rsid w:val="00734BA0"/>
    <w:rsid w:val="00734E78"/>
    <w:rsid w:val="00736F02"/>
    <w:rsid w:val="00741620"/>
    <w:rsid w:val="00741CE3"/>
    <w:rsid w:val="00741E4C"/>
    <w:rsid w:val="00742FB0"/>
    <w:rsid w:val="00743287"/>
    <w:rsid w:val="00743A65"/>
    <w:rsid w:val="0074651D"/>
    <w:rsid w:val="007467DC"/>
    <w:rsid w:val="0074765A"/>
    <w:rsid w:val="0075097E"/>
    <w:rsid w:val="00750E5E"/>
    <w:rsid w:val="00751077"/>
    <w:rsid w:val="007520D0"/>
    <w:rsid w:val="00754ECD"/>
    <w:rsid w:val="0075558A"/>
    <w:rsid w:val="00755C93"/>
    <w:rsid w:val="00760DE4"/>
    <w:rsid w:val="00761393"/>
    <w:rsid w:val="00761DFF"/>
    <w:rsid w:val="007624C5"/>
    <w:rsid w:val="0076603F"/>
    <w:rsid w:val="00770FB2"/>
    <w:rsid w:val="007719CC"/>
    <w:rsid w:val="007720BE"/>
    <w:rsid w:val="0077380B"/>
    <w:rsid w:val="0077445C"/>
    <w:rsid w:val="007753A0"/>
    <w:rsid w:val="0077577E"/>
    <w:rsid w:val="007774CF"/>
    <w:rsid w:val="007810F4"/>
    <w:rsid w:val="00781DF9"/>
    <w:rsid w:val="0078410D"/>
    <w:rsid w:val="0078691A"/>
    <w:rsid w:val="00787C5B"/>
    <w:rsid w:val="0079235D"/>
    <w:rsid w:val="00794657"/>
    <w:rsid w:val="00794C20"/>
    <w:rsid w:val="007957CF"/>
    <w:rsid w:val="00795FB4"/>
    <w:rsid w:val="007A116C"/>
    <w:rsid w:val="007A23D4"/>
    <w:rsid w:val="007A3FF6"/>
    <w:rsid w:val="007A716B"/>
    <w:rsid w:val="007A795F"/>
    <w:rsid w:val="007B02F7"/>
    <w:rsid w:val="007B250E"/>
    <w:rsid w:val="007B31FA"/>
    <w:rsid w:val="007B3DF2"/>
    <w:rsid w:val="007B56C3"/>
    <w:rsid w:val="007B7C77"/>
    <w:rsid w:val="007C2A38"/>
    <w:rsid w:val="007C35BB"/>
    <w:rsid w:val="007C3DA1"/>
    <w:rsid w:val="007C4F22"/>
    <w:rsid w:val="007C4FD8"/>
    <w:rsid w:val="007C5440"/>
    <w:rsid w:val="007D0B31"/>
    <w:rsid w:val="007D24AC"/>
    <w:rsid w:val="007D4A5D"/>
    <w:rsid w:val="007D5386"/>
    <w:rsid w:val="007D74E6"/>
    <w:rsid w:val="007E0139"/>
    <w:rsid w:val="007E0B01"/>
    <w:rsid w:val="007E2043"/>
    <w:rsid w:val="007E2764"/>
    <w:rsid w:val="007E5052"/>
    <w:rsid w:val="007E5756"/>
    <w:rsid w:val="007E6CE5"/>
    <w:rsid w:val="007F00DA"/>
    <w:rsid w:val="007F2445"/>
    <w:rsid w:val="007F3D69"/>
    <w:rsid w:val="007F40EB"/>
    <w:rsid w:val="007F472C"/>
    <w:rsid w:val="007F4DA7"/>
    <w:rsid w:val="008004AD"/>
    <w:rsid w:val="00802814"/>
    <w:rsid w:val="00803C8E"/>
    <w:rsid w:val="00805A9D"/>
    <w:rsid w:val="008079C8"/>
    <w:rsid w:val="00807A7A"/>
    <w:rsid w:val="008123E9"/>
    <w:rsid w:val="00814038"/>
    <w:rsid w:val="008155CE"/>
    <w:rsid w:val="00815A6E"/>
    <w:rsid w:val="00815C2D"/>
    <w:rsid w:val="00815E82"/>
    <w:rsid w:val="00817C6F"/>
    <w:rsid w:val="00821891"/>
    <w:rsid w:val="00821B80"/>
    <w:rsid w:val="008231F8"/>
    <w:rsid w:val="0082361A"/>
    <w:rsid w:val="00823A44"/>
    <w:rsid w:val="00827A3E"/>
    <w:rsid w:val="008308F0"/>
    <w:rsid w:val="00830E3B"/>
    <w:rsid w:val="0083118F"/>
    <w:rsid w:val="008318EF"/>
    <w:rsid w:val="008320B6"/>
    <w:rsid w:val="00832AF7"/>
    <w:rsid w:val="008340B2"/>
    <w:rsid w:val="00834768"/>
    <w:rsid w:val="00834D04"/>
    <w:rsid w:val="008379FB"/>
    <w:rsid w:val="00837AB8"/>
    <w:rsid w:val="008408A1"/>
    <w:rsid w:val="00840EBE"/>
    <w:rsid w:val="00842D03"/>
    <w:rsid w:val="00844CCE"/>
    <w:rsid w:val="008457CC"/>
    <w:rsid w:val="008459EC"/>
    <w:rsid w:val="00850C2B"/>
    <w:rsid w:val="00852323"/>
    <w:rsid w:val="008525C5"/>
    <w:rsid w:val="00852A1B"/>
    <w:rsid w:val="00852B4C"/>
    <w:rsid w:val="00854CA5"/>
    <w:rsid w:val="00854E94"/>
    <w:rsid w:val="00854F75"/>
    <w:rsid w:val="008554AF"/>
    <w:rsid w:val="00855A52"/>
    <w:rsid w:val="0085656C"/>
    <w:rsid w:val="00857773"/>
    <w:rsid w:val="00857F95"/>
    <w:rsid w:val="00860980"/>
    <w:rsid w:val="00862C98"/>
    <w:rsid w:val="00863B5F"/>
    <w:rsid w:val="0086415D"/>
    <w:rsid w:val="0086443F"/>
    <w:rsid w:val="0086471E"/>
    <w:rsid w:val="0086562D"/>
    <w:rsid w:val="00865B2A"/>
    <w:rsid w:val="0087063D"/>
    <w:rsid w:val="008735B4"/>
    <w:rsid w:val="00873A1B"/>
    <w:rsid w:val="00873D2C"/>
    <w:rsid w:val="00874B82"/>
    <w:rsid w:val="00875E57"/>
    <w:rsid w:val="00877C8A"/>
    <w:rsid w:val="0088034A"/>
    <w:rsid w:val="00880845"/>
    <w:rsid w:val="00880D01"/>
    <w:rsid w:val="00882C9B"/>
    <w:rsid w:val="008839C9"/>
    <w:rsid w:val="008876A8"/>
    <w:rsid w:val="00887974"/>
    <w:rsid w:val="00887EC2"/>
    <w:rsid w:val="00891410"/>
    <w:rsid w:val="0089323C"/>
    <w:rsid w:val="0089346D"/>
    <w:rsid w:val="00894B4F"/>
    <w:rsid w:val="00894DD7"/>
    <w:rsid w:val="00894F76"/>
    <w:rsid w:val="008A0FF7"/>
    <w:rsid w:val="008A1CF6"/>
    <w:rsid w:val="008A1DBE"/>
    <w:rsid w:val="008A564B"/>
    <w:rsid w:val="008A62C7"/>
    <w:rsid w:val="008A7319"/>
    <w:rsid w:val="008A7577"/>
    <w:rsid w:val="008B0CBB"/>
    <w:rsid w:val="008B137B"/>
    <w:rsid w:val="008B26B8"/>
    <w:rsid w:val="008B2F74"/>
    <w:rsid w:val="008B3C42"/>
    <w:rsid w:val="008B3EDB"/>
    <w:rsid w:val="008B5BC8"/>
    <w:rsid w:val="008B72E0"/>
    <w:rsid w:val="008C15B0"/>
    <w:rsid w:val="008C2439"/>
    <w:rsid w:val="008C29A6"/>
    <w:rsid w:val="008C39F2"/>
    <w:rsid w:val="008C3DC9"/>
    <w:rsid w:val="008C6374"/>
    <w:rsid w:val="008C6F94"/>
    <w:rsid w:val="008C74DC"/>
    <w:rsid w:val="008C7953"/>
    <w:rsid w:val="008D1215"/>
    <w:rsid w:val="008D37CE"/>
    <w:rsid w:val="008D3C69"/>
    <w:rsid w:val="008D43F6"/>
    <w:rsid w:val="008D4914"/>
    <w:rsid w:val="008D5194"/>
    <w:rsid w:val="008D5F6B"/>
    <w:rsid w:val="008D6B8D"/>
    <w:rsid w:val="008D7400"/>
    <w:rsid w:val="008E1C6C"/>
    <w:rsid w:val="008E37EE"/>
    <w:rsid w:val="008E4DBC"/>
    <w:rsid w:val="008E65B3"/>
    <w:rsid w:val="008F0629"/>
    <w:rsid w:val="008F12F5"/>
    <w:rsid w:val="008F3DFC"/>
    <w:rsid w:val="008F53AA"/>
    <w:rsid w:val="008F5D4D"/>
    <w:rsid w:val="008F5F08"/>
    <w:rsid w:val="008F66A8"/>
    <w:rsid w:val="0090151B"/>
    <w:rsid w:val="00902F03"/>
    <w:rsid w:val="00905E91"/>
    <w:rsid w:val="00910BDE"/>
    <w:rsid w:val="00912437"/>
    <w:rsid w:val="00912B77"/>
    <w:rsid w:val="0091409E"/>
    <w:rsid w:val="009140C6"/>
    <w:rsid w:val="0091419A"/>
    <w:rsid w:val="00916547"/>
    <w:rsid w:val="009215B0"/>
    <w:rsid w:val="00921602"/>
    <w:rsid w:val="00921FEA"/>
    <w:rsid w:val="0092210F"/>
    <w:rsid w:val="0092272D"/>
    <w:rsid w:val="00925911"/>
    <w:rsid w:val="00925C89"/>
    <w:rsid w:val="00926906"/>
    <w:rsid w:val="00926D49"/>
    <w:rsid w:val="0093185C"/>
    <w:rsid w:val="00931F63"/>
    <w:rsid w:val="00932510"/>
    <w:rsid w:val="00932DC4"/>
    <w:rsid w:val="009334CD"/>
    <w:rsid w:val="00933E0C"/>
    <w:rsid w:val="0093613A"/>
    <w:rsid w:val="009361BE"/>
    <w:rsid w:val="00936F4E"/>
    <w:rsid w:val="00937D91"/>
    <w:rsid w:val="00937F26"/>
    <w:rsid w:val="0094299B"/>
    <w:rsid w:val="00942A8B"/>
    <w:rsid w:val="00943D75"/>
    <w:rsid w:val="00944D8A"/>
    <w:rsid w:val="0094506C"/>
    <w:rsid w:val="00945521"/>
    <w:rsid w:val="0094608C"/>
    <w:rsid w:val="00946313"/>
    <w:rsid w:val="00947518"/>
    <w:rsid w:val="009478FC"/>
    <w:rsid w:val="0095049F"/>
    <w:rsid w:val="009510FD"/>
    <w:rsid w:val="0095110E"/>
    <w:rsid w:val="00951611"/>
    <w:rsid w:val="00952CEC"/>
    <w:rsid w:val="00955DEB"/>
    <w:rsid w:val="00955E66"/>
    <w:rsid w:val="00956B5A"/>
    <w:rsid w:val="0095723B"/>
    <w:rsid w:val="00960905"/>
    <w:rsid w:val="00960E1D"/>
    <w:rsid w:val="00963B7C"/>
    <w:rsid w:val="0096572E"/>
    <w:rsid w:val="00970EB2"/>
    <w:rsid w:val="00971B1E"/>
    <w:rsid w:val="009722EE"/>
    <w:rsid w:val="00972331"/>
    <w:rsid w:val="00973DAA"/>
    <w:rsid w:val="00977170"/>
    <w:rsid w:val="00977716"/>
    <w:rsid w:val="009807DE"/>
    <w:rsid w:val="00980EF8"/>
    <w:rsid w:val="009825DB"/>
    <w:rsid w:val="009827D5"/>
    <w:rsid w:val="0098344B"/>
    <w:rsid w:val="0098463F"/>
    <w:rsid w:val="009851AD"/>
    <w:rsid w:val="00985370"/>
    <w:rsid w:val="0098538D"/>
    <w:rsid w:val="00985BA7"/>
    <w:rsid w:val="00986335"/>
    <w:rsid w:val="00990B17"/>
    <w:rsid w:val="009911FF"/>
    <w:rsid w:val="0099362A"/>
    <w:rsid w:val="00995EB6"/>
    <w:rsid w:val="00996E08"/>
    <w:rsid w:val="009A2DF4"/>
    <w:rsid w:val="009A46C8"/>
    <w:rsid w:val="009A4893"/>
    <w:rsid w:val="009A4F45"/>
    <w:rsid w:val="009A5548"/>
    <w:rsid w:val="009A57FC"/>
    <w:rsid w:val="009A6616"/>
    <w:rsid w:val="009B04C4"/>
    <w:rsid w:val="009B05F9"/>
    <w:rsid w:val="009B1E81"/>
    <w:rsid w:val="009B43D6"/>
    <w:rsid w:val="009B4EA0"/>
    <w:rsid w:val="009B5CFD"/>
    <w:rsid w:val="009B62DA"/>
    <w:rsid w:val="009C0C55"/>
    <w:rsid w:val="009C1617"/>
    <w:rsid w:val="009C2466"/>
    <w:rsid w:val="009C34F7"/>
    <w:rsid w:val="009C4748"/>
    <w:rsid w:val="009C5838"/>
    <w:rsid w:val="009C7537"/>
    <w:rsid w:val="009D1111"/>
    <w:rsid w:val="009D4649"/>
    <w:rsid w:val="009D4DEA"/>
    <w:rsid w:val="009D5DBA"/>
    <w:rsid w:val="009D6221"/>
    <w:rsid w:val="009E0DBF"/>
    <w:rsid w:val="009E200D"/>
    <w:rsid w:val="009E2494"/>
    <w:rsid w:val="009E5FB5"/>
    <w:rsid w:val="009E7274"/>
    <w:rsid w:val="009F557E"/>
    <w:rsid w:val="009F7BB9"/>
    <w:rsid w:val="009F7C60"/>
    <w:rsid w:val="00A00A12"/>
    <w:rsid w:val="00A028A8"/>
    <w:rsid w:val="00A067D2"/>
    <w:rsid w:val="00A1100E"/>
    <w:rsid w:val="00A114E0"/>
    <w:rsid w:val="00A1270D"/>
    <w:rsid w:val="00A13D9C"/>
    <w:rsid w:val="00A14098"/>
    <w:rsid w:val="00A1476C"/>
    <w:rsid w:val="00A157B6"/>
    <w:rsid w:val="00A169A3"/>
    <w:rsid w:val="00A2052C"/>
    <w:rsid w:val="00A2172F"/>
    <w:rsid w:val="00A23989"/>
    <w:rsid w:val="00A23E15"/>
    <w:rsid w:val="00A27524"/>
    <w:rsid w:val="00A316A1"/>
    <w:rsid w:val="00A32EE1"/>
    <w:rsid w:val="00A342C1"/>
    <w:rsid w:val="00A3591D"/>
    <w:rsid w:val="00A36C6E"/>
    <w:rsid w:val="00A435FD"/>
    <w:rsid w:val="00A44666"/>
    <w:rsid w:val="00A47014"/>
    <w:rsid w:val="00A5230E"/>
    <w:rsid w:val="00A53568"/>
    <w:rsid w:val="00A53F47"/>
    <w:rsid w:val="00A54958"/>
    <w:rsid w:val="00A54EBC"/>
    <w:rsid w:val="00A6099A"/>
    <w:rsid w:val="00A6300C"/>
    <w:rsid w:val="00A65848"/>
    <w:rsid w:val="00A66BBD"/>
    <w:rsid w:val="00A67C53"/>
    <w:rsid w:val="00A71862"/>
    <w:rsid w:val="00A71A4F"/>
    <w:rsid w:val="00A72D9A"/>
    <w:rsid w:val="00A7575C"/>
    <w:rsid w:val="00A76EF7"/>
    <w:rsid w:val="00A81D74"/>
    <w:rsid w:val="00A8279E"/>
    <w:rsid w:val="00A852DA"/>
    <w:rsid w:val="00A86062"/>
    <w:rsid w:val="00A87AC7"/>
    <w:rsid w:val="00A87C92"/>
    <w:rsid w:val="00A91A44"/>
    <w:rsid w:val="00A92577"/>
    <w:rsid w:val="00A9294D"/>
    <w:rsid w:val="00A94CB4"/>
    <w:rsid w:val="00A96ABC"/>
    <w:rsid w:val="00A97DB1"/>
    <w:rsid w:val="00AA171E"/>
    <w:rsid w:val="00AA1FCB"/>
    <w:rsid w:val="00AA4A76"/>
    <w:rsid w:val="00AA5DBA"/>
    <w:rsid w:val="00AA759A"/>
    <w:rsid w:val="00AA7F04"/>
    <w:rsid w:val="00AB0D30"/>
    <w:rsid w:val="00AB271B"/>
    <w:rsid w:val="00AB2775"/>
    <w:rsid w:val="00AB3CC9"/>
    <w:rsid w:val="00AB5F5C"/>
    <w:rsid w:val="00AB612B"/>
    <w:rsid w:val="00AB7140"/>
    <w:rsid w:val="00AB71AD"/>
    <w:rsid w:val="00AB739B"/>
    <w:rsid w:val="00AC040B"/>
    <w:rsid w:val="00AC21AF"/>
    <w:rsid w:val="00AC2AB6"/>
    <w:rsid w:val="00AC375C"/>
    <w:rsid w:val="00AC5AE9"/>
    <w:rsid w:val="00AC6346"/>
    <w:rsid w:val="00AD1306"/>
    <w:rsid w:val="00AD1FBD"/>
    <w:rsid w:val="00AD2DEC"/>
    <w:rsid w:val="00AD3371"/>
    <w:rsid w:val="00AD3CEC"/>
    <w:rsid w:val="00AD3FE6"/>
    <w:rsid w:val="00AD5C7A"/>
    <w:rsid w:val="00AD6913"/>
    <w:rsid w:val="00AD6FEA"/>
    <w:rsid w:val="00AD7241"/>
    <w:rsid w:val="00AE3342"/>
    <w:rsid w:val="00AE5D56"/>
    <w:rsid w:val="00AE6299"/>
    <w:rsid w:val="00AE696B"/>
    <w:rsid w:val="00AE725C"/>
    <w:rsid w:val="00AE783F"/>
    <w:rsid w:val="00AF16ED"/>
    <w:rsid w:val="00AF1D06"/>
    <w:rsid w:val="00AF25FC"/>
    <w:rsid w:val="00AF42F2"/>
    <w:rsid w:val="00AF680F"/>
    <w:rsid w:val="00AF7569"/>
    <w:rsid w:val="00B00E77"/>
    <w:rsid w:val="00B00FC6"/>
    <w:rsid w:val="00B0160D"/>
    <w:rsid w:val="00B018CA"/>
    <w:rsid w:val="00B0441A"/>
    <w:rsid w:val="00B05732"/>
    <w:rsid w:val="00B068FF"/>
    <w:rsid w:val="00B071F8"/>
    <w:rsid w:val="00B07B79"/>
    <w:rsid w:val="00B11610"/>
    <w:rsid w:val="00B12546"/>
    <w:rsid w:val="00B14142"/>
    <w:rsid w:val="00B15177"/>
    <w:rsid w:val="00B162B4"/>
    <w:rsid w:val="00B17D18"/>
    <w:rsid w:val="00B264DD"/>
    <w:rsid w:val="00B27235"/>
    <w:rsid w:val="00B33D70"/>
    <w:rsid w:val="00B35E4E"/>
    <w:rsid w:val="00B40156"/>
    <w:rsid w:val="00B40A8D"/>
    <w:rsid w:val="00B40C92"/>
    <w:rsid w:val="00B42A0B"/>
    <w:rsid w:val="00B45910"/>
    <w:rsid w:val="00B5268B"/>
    <w:rsid w:val="00B53BC8"/>
    <w:rsid w:val="00B54115"/>
    <w:rsid w:val="00B555D6"/>
    <w:rsid w:val="00B57C52"/>
    <w:rsid w:val="00B57DC7"/>
    <w:rsid w:val="00B643B4"/>
    <w:rsid w:val="00B6482D"/>
    <w:rsid w:val="00B659FF"/>
    <w:rsid w:val="00B65D32"/>
    <w:rsid w:val="00B66335"/>
    <w:rsid w:val="00B67CDF"/>
    <w:rsid w:val="00B70789"/>
    <w:rsid w:val="00B70A3D"/>
    <w:rsid w:val="00B70ED9"/>
    <w:rsid w:val="00B710A0"/>
    <w:rsid w:val="00B71DD3"/>
    <w:rsid w:val="00B74351"/>
    <w:rsid w:val="00B74978"/>
    <w:rsid w:val="00B74BA0"/>
    <w:rsid w:val="00B758D9"/>
    <w:rsid w:val="00B75BA5"/>
    <w:rsid w:val="00B769B5"/>
    <w:rsid w:val="00B776B4"/>
    <w:rsid w:val="00B803B9"/>
    <w:rsid w:val="00B807EC"/>
    <w:rsid w:val="00B84E1B"/>
    <w:rsid w:val="00B90BCE"/>
    <w:rsid w:val="00B91820"/>
    <w:rsid w:val="00B91D24"/>
    <w:rsid w:val="00B94610"/>
    <w:rsid w:val="00B94C39"/>
    <w:rsid w:val="00B951CB"/>
    <w:rsid w:val="00B9542F"/>
    <w:rsid w:val="00B9582F"/>
    <w:rsid w:val="00B96095"/>
    <w:rsid w:val="00B964AA"/>
    <w:rsid w:val="00BA1058"/>
    <w:rsid w:val="00BA161B"/>
    <w:rsid w:val="00BA4152"/>
    <w:rsid w:val="00BA6262"/>
    <w:rsid w:val="00BA7190"/>
    <w:rsid w:val="00BA7631"/>
    <w:rsid w:val="00BA7A12"/>
    <w:rsid w:val="00BA7A6C"/>
    <w:rsid w:val="00BB01AF"/>
    <w:rsid w:val="00BB488B"/>
    <w:rsid w:val="00BB7AEF"/>
    <w:rsid w:val="00BC1188"/>
    <w:rsid w:val="00BC1D2A"/>
    <w:rsid w:val="00BC667C"/>
    <w:rsid w:val="00BD107B"/>
    <w:rsid w:val="00BD3724"/>
    <w:rsid w:val="00BD378B"/>
    <w:rsid w:val="00BD38CB"/>
    <w:rsid w:val="00BD3A7C"/>
    <w:rsid w:val="00BD3E87"/>
    <w:rsid w:val="00BD5371"/>
    <w:rsid w:val="00BD6316"/>
    <w:rsid w:val="00BD645D"/>
    <w:rsid w:val="00BD7E34"/>
    <w:rsid w:val="00BE0884"/>
    <w:rsid w:val="00BE1FEE"/>
    <w:rsid w:val="00BE254D"/>
    <w:rsid w:val="00BE313F"/>
    <w:rsid w:val="00BE3564"/>
    <w:rsid w:val="00BE3928"/>
    <w:rsid w:val="00BE3ACB"/>
    <w:rsid w:val="00BE6C5B"/>
    <w:rsid w:val="00BE7186"/>
    <w:rsid w:val="00BE74E5"/>
    <w:rsid w:val="00BF0417"/>
    <w:rsid w:val="00BF1CCE"/>
    <w:rsid w:val="00BF2D24"/>
    <w:rsid w:val="00BF336A"/>
    <w:rsid w:val="00BF5647"/>
    <w:rsid w:val="00BF5793"/>
    <w:rsid w:val="00BF6CD8"/>
    <w:rsid w:val="00BF70DC"/>
    <w:rsid w:val="00C0002B"/>
    <w:rsid w:val="00C02230"/>
    <w:rsid w:val="00C0429A"/>
    <w:rsid w:val="00C052AC"/>
    <w:rsid w:val="00C057FC"/>
    <w:rsid w:val="00C111BC"/>
    <w:rsid w:val="00C122FF"/>
    <w:rsid w:val="00C12B28"/>
    <w:rsid w:val="00C13021"/>
    <w:rsid w:val="00C13BA2"/>
    <w:rsid w:val="00C15342"/>
    <w:rsid w:val="00C15E21"/>
    <w:rsid w:val="00C20C8D"/>
    <w:rsid w:val="00C2168F"/>
    <w:rsid w:val="00C22462"/>
    <w:rsid w:val="00C22D73"/>
    <w:rsid w:val="00C22E42"/>
    <w:rsid w:val="00C22E81"/>
    <w:rsid w:val="00C233F4"/>
    <w:rsid w:val="00C23754"/>
    <w:rsid w:val="00C23D8A"/>
    <w:rsid w:val="00C273BD"/>
    <w:rsid w:val="00C301DD"/>
    <w:rsid w:val="00C3062F"/>
    <w:rsid w:val="00C306E7"/>
    <w:rsid w:val="00C32DF0"/>
    <w:rsid w:val="00C34916"/>
    <w:rsid w:val="00C36050"/>
    <w:rsid w:val="00C3716E"/>
    <w:rsid w:val="00C3723F"/>
    <w:rsid w:val="00C375D4"/>
    <w:rsid w:val="00C37639"/>
    <w:rsid w:val="00C40C3F"/>
    <w:rsid w:val="00C41F8D"/>
    <w:rsid w:val="00C429A0"/>
    <w:rsid w:val="00C42BF4"/>
    <w:rsid w:val="00C442A0"/>
    <w:rsid w:val="00C469F3"/>
    <w:rsid w:val="00C46A7C"/>
    <w:rsid w:val="00C50D31"/>
    <w:rsid w:val="00C50E6D"/>
    <w:rsid w:val="00C50EE6"/>
    <w:rsid w:val="00C52701"/>
    <w:rsid w:val="00C52DC9"/>
    <w:rsid w:val="00C53E9F"/>
    <w:rsid w:val="00C545CD"/>
    <w:rsid w:val="00C54916"/>
    <w:rsid w:val="00C56CF9"/>
    <w:rsid w:val="00C5783A"/>
    <w:rsid w:val="00C64F37"/>
    <w:rsid w:val="00C6528A"/>
    <w:rsid w:val="00C65C12"/>
    <w:rsid w:val="00C662F2"/>
    <w:rsid w:val="00C67188"/>
    <w:rsid w:val="00C67EAA"/>
    <w:rsid w:val="00C7272A"/>
    <w:rsid w:val="00C72B19"/>
    <w:rsid w:val="00C749A0"/>
    <w:rsid w:val="00C75198"/>
    <w:rsid w:val="00C7670A"/>
    <w:rsid w:val="00C8359E"/>
    <w:rsid w:val="00C86471"/>
    <w:rsid w:val="00C8684F"/>
    <w:rsid w:val="00C871F4"/>
    <w:rsid w:val="00C87B81"/>
    <w:rsid w:val="00C91583"/>
    <w:rsid w:val="00C916B2"/>
    <w:rsid w:val="00C91B06"/>
    <w:rsid w:val="00C91B5A"/>
    <w:rsid w:val="00C9253E"/>
    <w:rsid w:val="00C9369E"/>
    <w:rsid w:val="00C93E5D"/>
    <w:rsid w:val="00C95144"/>
    <w:rsid w:val="00C9546C"/>
    <w:rsid w:val="00C96B1D"/>
    <w:rsid w:val="00C97899"/>
    <w:rsid w:val="00C97C43"/>
    <w:rsid w:val="00CA077E"/>
    <w:rsid w:val="00CA0D09"/>
    <w:rsid w:val="00CA2020"/>
    <w:rsid w:val="00CA2EFC"/>
    <w:rsid w:val="00CA3C2A"/>
    <w:rsid w:val="00CA4444"/>
    <w:rsid w:val="00CA4AD4"/>
    <w:rsid w:val="00CA5117"/>
    <w:rsid w:val="00CA56FB"/>
    <w:rsid w:val="00CA5D9F"/>
    <w:rsid w:val="00CA6A5E"/>
    <w:rsid w:val="00CA7180"/>
    <w:rsid w:val="00CB1E87"/>
    <w:rsid w:val="00CB2260"/>
    <w:rsid w:val="00CB22C7"/>
    <w:rsid w:val="00CB2D13"/>
    <w:rsid w:val="00CB4C66"/>
    <w:rsid w:val="00CB5086"/>
    <w:rsid w:val="00CB51D7"/>
    <w:rsid w:val="00CB7B8A"/>
    <w:rsid w:val="00CC099E"/>
    <w:rsid w:val="00CC0C77"/>
    <w:rsid w:val="00CC3447"/>
    <w:rsid w:val="00CC3AA1"/>
    <w:rsid w:val="00CC3D1B"/>
    <w:rsid w:val="00CC5AAE"/>
    <w:rsid w:val="00CC64CC"/>
    <w:rsid w:val="00CC67E0"/>
    <w:rsid w:val="00CC6A00"/>
    <w:rsid w:val="00CC71E1"/>
    <w:rsid w:val="00CD21FF"/>
    <w:rsid w:val="00CD220D"/>
    <w:rsid w:val="00CD2823"/>
    <w:rsid w:val="00CD28BA"/>
    <w:rsid w:val="00CD346E"/>
    <w:rsid w:val="00CD35A6"/>
    <w:rsid w:val="00CD3D2E"/>
    <w:rsid w:val="00CD7A46"/>
    <w:rsid w:val="00CD7B07"/>
    <w:rsid w:val="00CE027D"/>
    <w:rsid w:val="00CE0BE4"/>
    <w:rsid w:val="00CE178C"/>
    <w:rsid w:val="00CE23A6"/>
    <w:rsid w:val="00CE2DF2"/>
    <w:rsid w:val="00CE4BA3"/>
    <w:rsid w:val="00CE680C"/>
    <w:rsid w:val="00CF12AF"/>
    <w:rsid w:val="00CF43F0"/>
    <w:rsid w:val="00CF4D02"/>
    <w:rsid w:val="00CF5A41"/>
    <w:rsid w:val="00CF783B"/>
    <w:rsid w:val="00D00548"/>
    <w:rsid w:val="00D00660"/>
    <w:rsid w:val="00D02C41"/>
    <w:rsid w:val="00D02D79"/>
    <w:rsid w:val="00D03A2E"/>
    <w:rsid w:val="00D03FB4"/>
    <w:rsid w:val="00D10978"/>
    <w:rsid w:val="00D11B30"/>
    <w:rsid w:val="00D11EA7"/>
    <w:rsid w:val="00D12528"/>
    <w:rsid w:val="00D12DFA"/>
    <w:rsid w:val="00D132EA"/>
    <w:rsid w:val="00D14463"/>
    <w:rsid w:val="00D14BD4"/>
    <w:rsid w:val="00D15E7D"/>
    <w:rsid w:val="00D16043"/>
    <w:rsid w:val="00D165E0"/>
    <w:rsid w:val="00D17145"/>
    <w:rsid w:val="00D20780"/>
    <w:rsid w:val="00D20B21"/>
    <w:rsid w:val="00D2215B"/>
    <w:rsid w:val="00D23D35"/>
    <w:rsid w:val="00D24DAF"/>
    <w:rsid w:val="00D25B00"/>
    <w:rsid w:val="00D26275"/>
    <w:rsid w:val="00D26848"/>
    <w:rsid w:val="00D26ACD"/>
    <w:rsid w:val="00D27904"/>
    <w:rsid w:val="00D30A4B"/>
    <w:rsid w:val="00D32D32"/>
    <w:rsid w:val="00D3429C"/>
    <w:rsid w:val="00D35973"/>
    <w:rsid w:val="00D35C49"/>
    <w:rsid w:val="00D35EFA"/>
    <w:rsid w:val="00D36D7B"/>
    <w:rsid w:val="00D41405"/>
    <w:rsid w:val="00D419A6"/>
    <w:rsid w:val="00D41FC0"/>
    <w:rsid w:val="00D43015"/>
    <w:rsid w:val="00D43337"/>
    <w:rsid w:val="00D43746"/>
    <w:rsid w:val="00D446C7"/>
    <w:rsid w:val="00D449D7"/>
    <w:rsid w:val="00D45A8A"/>
    <w:rsid w:val="00D469F1"/>
    <w:rsid w:val="00D46DBB"/>
    <w:rsid w:val="00D4760A"/>
    <w:rsid w:val="00D50B2D"/>
    <w:rsid w:val="00D51DB9"/>
    <w:rsid w:val="00D53103"/>
    <w:rsid w:val="00D53FC1"/>
    <w:rsid w:val="00D54C19"/>
    <w:rsid w:val="00D56BB8"/>
    <w:rsid w:val="00D62A46"/>
    <w:rsid w:val="00D64091"/>
    <w:rsid w:val="00D64695"/>
    <w:rsid w:val="00D6632C"/>
    <w:rsid w:val="00D665CC"/>
    <w:rsid w:val="00D6733F"/>
    <w:rsid w:val="00D703FF"/>
    <w:rsid w:val="00D70649"/>
    <w:rsid w:val="00D70905"/>
    <w:rsid w:val="00D7166B"/>
    <w:rsid w:val="00D7681E"/>
    <w:rsid w:val="00D77730"/>
    <w:rsid w:val="00D81737"/>
    <w:rsid w:val="00D82AF5"/>
    <w:rsid w:val="00D835AF"/>
    <w:rsid w:val="00D8534C"/>
    <w:rsid w:val="00D91AA2"/>
    <w:rsid w:val="00D93BB1"/>
    <w:rsid w:val="00D95163"/>
    <w:rsid w:val="00D961EB"/>
    <w:rsid w:val="00D967BA"/>
    <w:rsid w:val="00D96F16"/>
    <w:rsid w:val="00D97D75"/>
    <w:rsid w:val="00D97F7E"/>
    <w:rsid w:val="00DA0039"/>
    <w:rsid w:val="00DA3F39"/>
    <w:rsid w:val="00DA47E9"/>
    <w:rsid w:val="00DA537B"/>
    <w:rsid w:val="00DA5AEC"/>
    <w:rsid w:val="00DA5B34"/>
    <w:rsid w:val="00DA5FB9"/>
    <w:rsid w:val="00DB169E"/>
    <w:rsid w:val="00DB1EBF"/>
    <w:rsid w:val="00DB274F"/>
    <w:rsid w:val="00DB359E"/>
    <w:rsid w:val="00DB36BC"/>
    <w:rsid w:val="00DB53D3"/>
    <w:rsid w:val="00DB76B2"/>
    <w:rsid w:val="00DB79D0"/>
    <w:rsid w:val="00DC1121"/>
    <w:rsid w:val="00DC1B5C"/>
    <w:rsid w:val="00DC30F1"/>
    <w:rsid w:val="00DC455E"/>
    <w:rsid w:val="00DD0744"/>
    <w:rsid w:val="00DD130F"/>
    <w:rsid w:val="00DD2B94"/>
    <w:rsid w:val="00DD3BDE"/>
    <w:rsid w:val="00DD4DB2"/>
    <w:rsid w:val="00DD5897"/>
    <w:rsid w:val="00DD75D7"/>
    <w:rsid w:val="00DE1EAE"/>
    <w:rsid w:val="00DE20D1"/>
    <w:rsid w:val="00DE2F7A"/>
    <w:rsid w:val="00DE33B5"/>
    <w:rsid w:val="00DE3A46"/>
    <w:rsid w:val="00DE51CD"/>
    <w:rsid w:val="00DE6D09"/>
    <w:rsid w:val="00DF1F09"/>
    <w:rsid w:val="00DF201C"/>
    <w:rsid w:val="00DF2075"/>
    <w:rsid w:val="00DF23BA"/>
    <w:rsid w:val="00DF2460"/>
    <w:rsid w:val="00DF287A"/>
    <w:rsid w:val="00DF2C60"/>
    <w:rsid w:val="00DF366D"/>
    <w:rsid w:val="00DF379C"/>
    <w:rsid w:val="00DF634F"/>
    <w:rsid w:val="00DF6EEA"/>
    <w:rsid w:val="00DF787B"/>
    <w:rsid w:val="00DF7990"/>
    <w:rsid w:val="00E00369"/>
    <w:rsid w:val="00E01644"/>
    <w:rsid w:val="00E05B80"/>
    <w:rsid w:val="00E07738"/>
    <w:rsid w:val="00E07FE0"/>
    <w:rsid w:val="00E10165"/>
    <w:rsid w:val="00E11B32"/>
    <w:rsid w:val="00E12C10"/>
    <w:rsid w:val="00E1496A"/>
    <w:rsid w:val="00E15665"/>
    <w:rsid w:val="00E159E6"/>
    <w:rsid w:val="00E15F7D"/>
    <w:rsid w:val="00E16509"/>
    <w:rsid w:val="00E16BBC"/>
    <w:rsid w:val="00E20296"/>
    <w:rsid w:val="00E21517"/>
    <w:rsid w:val="00E22FD6"/>
    <w:rsid w:val="00E23DC5"/>
    <w:rsid w:val="00E265F1"/>
    <w:rsid w:val="00E266D9"/>
    <w:rsid w:val="00E2746C"/>
    <w:rsid w:val="00E319C0"/>
    <w:rsid w:val="00E31DCC"/>
    <w:rsid w:val="00E328F5"/>
    <w:rsid w:val="00E33AAE"/>
    <w:rsid w:val="00E3453F"/>
    <w:rsid w:val="00E34B87"/>
    <w:rsid w:val="00E34D34"/>
    <w:rsid w:val="00E3518C"/>
    <w:rsid w:val="00E36619"/>
    <w:rsid w:val="00E375D0"/>
    <w:rsid w:val="00E40F48"/>
    <w:rsid w:val="00E41368"/>
    <w:rsid w:val="00E43CF8"/>
    <w:rsid w:val="00E46D2E"/>
    <w:rsid w:val="00E478D6"/>
    <w:rsid w:val="00E504C1"/>
    <w:rsid w:val="00E51779"/>
    <w:rsid w:val="00E554C8"/>
    <w:rsid w:val="00E55BCB"/>
    <w:rsid w:val="00E564BE"/>
    <w:rsid w:val="00E57A06"/>
    <w:rsid w:val="00E57A53"/>
    <w:rsid w:val="00E57E6E"/>
    <w:rsid w:val="00E6085F"/>
    <w:rsid w:val="00E62252"/>
    <w:rsid w:val="00E62FB0"/>
    <w:rsid w:val="00E64807"/>
    <w:rsid w:val="00E65EC0"/>
    <w:rsid w:val="00E66C33"/>
    <w:rsid w:val="00E718F3"/>
    <w:rsid w:val="00E73378"/>
    <w:rsid w:val="00E7420D"/>
    <w:rsid w:val="00E74874"/>
    <w:rsid w:val="00E8006D"/>
    <w:rsid w:val="00E81583"/>
    <w:rsid w:val="00E819FE"/>
    <w:rsid w:val="00E81A16"/>
    <w:rsid w:val="00E82AC3"/>
    <w:rsid w:val="00E82C21"/>
    <w:rsid w:val="00E82E29"/>
    <w:rsid w:val="00E83044"/>
    <w:rsid w:val="00E84D16"/>
    <w:rsid w:val="00E85916"/>
    <w:rsid w:val="00E870A2"/>
    <w:rsid w:val="00E92439"/>
    <w:rsid w:val="00E92EC5"/>
    <w:rsid w:val="00E9464B"/>
    <w:rsid w:val="00E95030"/>
    <w:rsid w:val="00E96179"/>
    <w:rsid w:val="00EA1FEC"/>
    <w:rsid w:val="00EA25EB"/>
    <w:rsid w:val="00EA388B"/>
    <w:rsid w:val="00EA5C8D"/>
    <w:rsid w:val="00EA66CA"/>
    <w:rsid w:val="00EA7B51"/>
    <w:rsid w:val="00EB466D"/>
    <w:rsid w:val="00EB5701"/>
    <w:rsid w:val="00EB67BA"/>
    <w:rsid w:val="00EC0C63"/>
    <w:rsid w:val="00EC217F"/>
    <w:rsid w:val="00EC2E17"/>
    <w:rsid w:val="00EC3766"/>
    <w:rsid w:val="00EC565C"/>
    <w:rsid w:val="00EC7C91"/>
    <w:rsid w:val="00EC7CAB"/>
    <w:rsid w:val="00ED0308"/>
    <w:rsid w:val="00ED0737"/>
    <w:rsid w:val="00ED4379"/>
    <w:rsid w:val="00ED5177"/>
    <w:rsid w:val="00ED557D"/>
    <w:rsid w:val="00ED6541"/>
    <w:rsid w:val="00ED6828"/>
    <w:rsid w:val="00ED6DD2"/>
    <w:rsid w:val="00EE060A"/>
    <w:rsid w:val="00EE0ABB"/>
    <w:rsid w:val="00EE193E"/>
    <w:rsid w:val="00EE21A9"/>
    <w:rsid w:val="00EE4890"/>
    <w:rsid w:val="00EE4B71"/>
    <w:rsid w:val="00EE5D10"/>
    <w:rsid w:val="00EE66D6"/>
    <w:rsid w:val="00EE7621"/>
    <w:rsid w:val="00EF06EE"/>
    <w:rsid w:val="00EF1023"/>
    <w:rsid w:val="00EF22F2"/>
    <w:rsid w:val="00EF2B09"/>
    <w:rsid w:val="00EF30F3"/>
    <w:rsid w:val="00EF4A7B"/>
    <w:rsid w:val="00EF6199"/>
    <w:rsid w:val="00EF6DA2"/>
    <w:rsid w:val="00EF7D7B"/>
    <w:rsid w:val="00EF7EFF"/>
    <w:rsid w:val="00F00DB1"/>
    <w:rsid w:val="00F01083"/>
    <w:rsid w:val="00F018C6"/>
    <w:rsid w:val="00F0298E"/>
    <w:rsid w:val="00F0367F"/>
    <w:rsid w:val="00F068B5"/>
    <w:rsid w:val="00F103C1"/>
    <w:rsid w:val="00F11775"/>
    <w:rsid w:val="00F1199D"/>
    <w:rsid w:val="00F13E27"/>
    <w:rsid w:val="00F1457F"/>
    <w:rsid w:val="00F145CF"/>
    <w:rsid w:val="00F14EB0"/>
    <w:rsid w:val="00F17736"/>
    <w:rsid w:val="00F21420"/>
    <w:rsid w:val="00F23795"/>
    <w:rsid w:val="00F25554"/>
    <w:rsid w:val="00F255DD"/>
    <w:rsid w:val="00F26C0A"/>
    <w:rsid w:val="00F3040E"/>
    <w:rsid w:val="00F3206C"/>
    <w:rsid w:val="00F3446F"/>
    <w:rsid w:val="00F34C6E"/>
    <w:rsid w:val="00F37FE2"/>
    <w:rsid w:val="00F430D6"/>
    <w:rsid w:val="00F4386B"/>
    <w:rsid w:val="00F44074"/>
    <w:rsid w:val="00F44883"/>
    <w:rsid w:val="00F44F8D"/>
    <w:rsid w:val="00F512AD"/>
    <w:rsid w:val="00F5195B"/>
    <w:rsid w:val="00F51FA5"/>
    <w:rsid w:val="00F524EF"/>
    <w:rsid w:val="00F52944"/>
    <w:rsid w:val="00F55B46"/>
    <w:rsid w:val="00F565C5"/>
    <w:rsid w:val="00F61403"/>
    <w:rsid w:val="00F61731"/>
    <w:rsid w:val="00F62A6E"/>
    <w:rsid w:val="00F63506"/>
    <w:rsid w:val="00F64885"/>
    <w:rsid w:val="00F65C64"/>
    <w:rsid w:val="00F65EAE"/>
    <w:rsid w:val="00F66189"/>
    <w:rsid w:val="00F66948"/>
    <w:rsid w:val="00F66EDA"/>
    <w:rsid w:val="00F67070"/>
    <w:rsid w:val="00F70500"/>
    <w:rsid w:val="00F71C74"/>
    <w:rsid w:val="00F72179"/>
    <w:rsid w:val="00F734A7"/>
    <w:rsid w:val="00F73942"/>
    <w:rsid w:val="00F73ABB"/>
    <w:rsid w:val="00F74D37"/>
    <w:rsid w:val="00F75E2A"/>
    <w:rsid w:val="00F76C82"/>
    <w:rsid w:val="00F801A5"/>
    <w:rsid w:val="00F803AD"/>
    <w:rsid w:val="00F8045F"/>
    <w:rsid w:val="00F8159D"/>
    <w:rsid w:val="00F81834"/>
    <w:rsid w:val="00F82F3F"/>
    <w:rsid w:val="00F833D6"/>
    <w:rsid w:val="00F86189"/>
    <w:rsid w:val="00F908EA"/>
    <w:rsid w:val="00F93FF1"/>
    <w:rsid w:val="00F9430F"/>
    <w:rsid w:val="00F954A3"/>
    <w:rsid w:val="00F958F0"/>
    <w:rsid w:val="00F959B2"/>
    <w:rsid w:val="00F95A3C"/>
    <w:rsid w:val="00F95D83"/>
    <w:rsid w:val="00F96BB1"/>
    <w:rsid w:val="00FA023D"/>
    <w:rsid w:val="00FA0825"/>
    <w:rsid w:val="00FA5C7A"/>
    <w:rsid w:val="00FA673B"/>
    <w:rsid w:val="00FB2B7C"/>
    <w:rsid w:val="00FC17AA"/>
    <w:rsid w:val="00FC3343"/>
    <w:rsid w:val="00FC3BC4"/>
    <w:rsid w:val="00FC47AC"/>
    <w:rsid w:val="00FC670F"/>
    <w:rsid w:val="00FD0233"/>
    <w:rsid w:val="00FD02AA"/>
    <w:rsid w:val="00FD111B"/>
    <w:rsid w:val="00FD1576"/>
    <w:rsid w:val="00FD2123"/>
    <w:rsid w:val="00FD2198"/>
    <w:rsid w:val="00FD3914"/>
    <w:rsid w:val="00FD4A30"/>
    <w:rsid w:val="00FD51F2"/>
    <w:rsid w:val="00FD5371"/>
    <w:rsid w:val="00FD6743"/>
    <w:rsid w:val="00FD7776"/>
    <w:rsid w:val="00FD7ABE"/>
    <w:rsid w:val="00FE0C5F"/>
    <w:rsid w:val="00FE1621"/>
    <w:rsid w:val="00FE1CB5"/>
    <w:rsid w:val="00FE3B90"/>
    <w:rsid w:val="00FF0AED"/>
    <w:rsid w:val="00FF2DB3"/>
    <w:rsid w:val="00FF3B8B"/>
    <w:rsid w:val="00FF3FBA"/>
    <w:rsid w:val="00FF41DF"/>
    <w:rsid w:val="00FF49C0"/>
    <w:rsid w:val="00FF506F"/>
    <w:rsid w:val="00FF5577"/>
    <w:rsid w:val="00FF5A77"/>
    <w:rsid w:val="00FF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EDC736"/>
  <w15:chartTrackingRefBased/>
  <w15:docId w15:val="{3A40DB8D-3924-479A-9085-33EBCDB9D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 w:qFormat="1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Body Text Indent" w:uiPriority="99"/>
    <w:lsdException w:name="Subtitle" w:qFormat="1"/>
    <w:lsdException w:name="Body Text Indent 2" w:uiPriority="99"/>
    <w:lsdException w:name="Body Text Indent 3" w:uiPriority="99"/>
    <w:lsdException w:name="Hyperlink" w:uiPriority="99" w:qFormat="1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154F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E319C0"/>
    <w:pPr>
      <w:outlineLvl w:val="0"/>
    </w:pPr>
  </w:style>
  <w:style w:type="paragraph" w:styleId="2">
    <w:name w:val="heading 2"/>
    <w:basedOn w:val="a"/>
    <w:next w:val="a"/>
    <w:link w:val="20"/>
    <w:qFormat/>
    <w:rsid w:val="00E319C0"/>
    <w:pPr>
      <w:outlineLvl w:val="1"/>
    </w:pPr>
  </w:style>
  <w:style w:type="paragraph" w:styleId="3">
    <w:name w:val="heading 3"/>
    <w:basedOn w:val="a"/>
    <w:next w:val="a"/>
    <w:qFormat/>
    <w:rsid w:val="00E319C0"/>
    <w:pPr>
      <w:outlineLvl w:val="2"/>
    </w:pPr>
  </w:style>
  <w:style w:type="paragraph" w:styleId="4">
    <w:name w:val="heading 4"/>
    <w:basedOn w:val="a"/>
    <w:next w:val="a"/>
    <w:qFormat/>
    <w:rsid w:val="00E319C0"/>
    <w:pPr>
      <w:outlineLvl w:val="3"/>
    </w:pPr>
  </w:style>
  <w:style w:type="paragraph" w:styleId="7">
    <w:name w:val="heading 7"/>
    <w:basedOn w:val="a"/>
    <w:next w:val="a"/>
    <w:qFormat/>
    <w:rsid w:val="00E319C0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319C0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B66335"/>
    <w:rPr>
      <w:sz w:val="24"/>
      <w:szCs w:val="24"/>
    </w:rPr>
  </w:style>
  <w:style w:type="paragraph" w:customStyle="1" w:styleId="a3">
    <w:name w:val="Знак Знак Знак 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4">
    <w:name w:val="Body Text"/>
    <w:aliases w:val="ISO,ISO т,Основной текст таблиц,в таблице,таблицы,в таблицах, в таблице, в таблицах"/>
    <w:basedOn w:val="a"/>
    <w:link w:val="a5"/>
    <w:qFormat/>
    <w:rsid w:val="00E319C0"/>
    <w:pPr>
      <w:widowControl/>
      <w:adjustRightInd/>
      <w:spacing w:after="120"/>
      <w:jc w:val="both"/>
    </w:pPr>
    <w:rPr>
      <w:rFonts w:ascii="Arial" w:hAnsi="Arial"/>
      <w:sz w:val="20"/>
      <w:szCs w:val="20"/>
      <w:lang w:val="en-GB"/>
    </w:rPr>
  </w:style>
  <w:style w:type="character" w:customStyle="1" w:styleId="a5">
    <w:name w:val="Основний текст Знак"/>
    <w:aliases w:val="ISO Знак,ISO т Знак,Основной текст таблиц Знак,в таблице Знак,таблицы Знак,в таблицах Знак, в таблице Знак, в таблицах Знак"/>
    <w:link w:val="a4"/>
    <w:rsid w:val="0064608B"/>
    <w:rPr>
      <w:rFonts w:ascii="Arial" w:hAnsi="Arial" w:cs="Arial"/>
      <w:lang w:val="en-GB"/>
    </w:rPr>
  </w:style>
  <w:style w:type="paragraph" w:styleId="30">
    <w:name w:val="Body Text Indent 3"/>
    <w:basedOn w:val="a"/>
    <w:link w:val="31"/>
    <w:uiPriority w:val="99"/>
    <w:rsid w:val="00E319C0"/>
    <w:pPr>
      <w:widowControl/>
      <w:autoSpaceDE/>
      <w:autoSpaceDN/>
      <w:adjustRightInd/>
      <w:spacing w:after="120"/>
      <w:ind w:left="283"/>
    </w:pPr>
    <w:rPr>
      <w:sz w:val="16"/>
      <w:szCs w:val="16"/>
      <w:lang w:val="uk-UA"/>
    </w:rPr>
  </w:style>
  <w:style w:type="character" w:customStyle="1" w:styleId="31">
    <w:name w:val="Основний текст з відступом 3 Знак"/>
    <w:link w:val="30"/>
    <w:uiPriority w:val="99"/>
    <w:rsid w:val="00B66335"/>
    <w:rPr>
      <w:sz w:val="16"/>
      <w:szCs w:val="16"/>
      <w:lang w:val="uk-UA"/>
    </w:rPr>
  </w:style>
  <w:style w:type="paragraph" w:styleId="a6">
    <w:name w:val="Body Text Indent"/>
    <w:basedOn w:val="a"/>
    <w:link w:val="a7"/>
    <w:uiPriority w:val="99"/>
    <w:rsid w:val="00E319C0"/>
    <w:pPr>
      <w:spacing w:after="120"/>
      <w:ind w:left="283"/>
    </w:pPr>
  </w:style>
  <w:style w:type="character" w:customStyle="1" w:styleId="a7">
    <w:name w:val="Основний текст з відступом Знак"/>
    <w:link w:val="a6"/>
    <w:uiPriority w:val="99"/>
    <w:rsid w:val="0064608B"/>
    <w:rPr>
      <w:sz w:val="24"/>
      <w:szCs w:val="24"/>
    </w:rPr>
  </w:style>
  <w:style w:type="paragraph" w:styleId="a8">
    <w:name w:val="footer"/>
    <w:basedOn w:val="a"/>
    <w:link w:val="a9"/>
    <w:uiPriority w:val="99"/>
    <w:qFormat/>
    <w:rsid w:val="00E319C0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link w:val="a8"/>
    <w:uiPriority w:val="99"/>
    <w:rsid w:val="00E319C0"/>
    <w:rPr>
      <w:sz w:val="24"/>
      <w:szCs w:val="24"/>
      <w:lang w:val="ru-RU" w:eastAsia="ru-RU" w:bidi="ar-SA"/>
    </w:rPr>
  </w:style>
  <w:style w:type="character" w:styleId="aa">
    <w:name w:val="page number"/>
    <w:basedOn w:val="a0"/>
    <w:rsid w:val="00E319C0"/>
  </w:style>
  <w:style w:type="paragraph" w:customStyle="1" w:styleId="ab">
    <w:name w:val="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sz w:val="20"/>
      <w:szCs w:val="20"/>
      <w:lang w:val="en-US" w:eastAsia="en-US"/>
    </w:rPr>
  </w:style>
  <w:style w:type="character" w:styleId="ac">
    <w:name w:val="Hyperlink"/>
    <w:uiPriority w:val="99"/>
    <w:qFormat/>
    <w:rsid w:val="00E319C0"/>
    <w:rPr>
      <w:color w:val="0000FF"/>
      <w:u w:val="single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table" w:styleId="ad">
    <w:name w:val="Table Grid"/>
    <w:basedOn w:val="a1"/>
    <w:rsid w:val="00E319C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Знак Знак Знак Знак Знак Знак1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ae">
    <w:name w:val="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af">
    <w:name w:val="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E319C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ru-RU" w:eastAsia="ru-RU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2">
    <w:name w:val="Знак Знак Знак1 Знак Знак Знак 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/>
      <w:lang w:val="en-US" w:eastAsia="en-US"/>
    </w:rPr>
  </w:style>
  <w:style w:type="paragraph" w:customStyle="1" w:styleId="af1">
    <w:name w:val="a"/>
    <w:basedOn w:val="a"/>
    <w:rsid w:val="00E319C0"/>
    <w:pPr>
      <w:widowControl/>
      <w:autoSpaceDE/>
      <w:autoSpaceDN/>
      <w:adjustRightInd/>
      <w:spacing w:before="100" w:beforeAutospacing="1" w:after="100" w:afterAutospacing="1"/>
    </w:pPr>
  </w:style>
  <w:style w:type="paragraph" w:styleId="af2">
    <w:name w:val="header"/>
    <w:basedOn w:val="a"/>
    <w:link w:val="af3"/>
    <w:uiPriority w:val="99"/>
    <w:rsid w:val="00E319C0"/>
    <w:pPr>
      <w:widowControl/>
      <w:tabs>
        <w:tab w:val="center" w:pos="4819"/>
        <w:tab w:val="right" w:pos="9639"/>
      </w:tabs>
      <w:autoSpaceDE/>
      <w:autoSpaceDN/>
      <w:adjustRightInd/>
    </w:pPr>
  </w:style>
  <w:style w:type="character" w:customStyle="1" w:styleId="af3">
    <w:name w:val="Верхній колонтитул Знак"/>
    <w:link w:val="af2"/>
    <w:uiPriority w:val="99"/>
    <w:rsid w:val="00E319C0"/>
    <w:rPr>
      <w:sz w:val="24"/>
      <w:szCs w:val="24"/>
      <w:lang w:val="ru-RU" w:eastAsia="ru-RU" w:bidi="ar-SA"/>
    </w:rPr>
  </w:style>
  <w:style w:type="paragraph" w:styleId="af4">
    <w:name w:val="Block Text"/>
    <w:basedOn w:val="a"/>
    <w:rsid w:val="00E319C0"/>
    <w:pPr>
      <w:widowControl/>
      <w:autoSpaceDE/>
      <w:autoSpaceDN/>
      <w:adjustRightInd/>
      <w:ind w:left="540" w:right="256" w:firstLine="720"/>
      <w:jc w:val="both"/>
    </w:pPr>
  </w:style>
  <w:style w:type="paragraph" w:customStyle="1" w:styleId="af5">
    <w:name w:val="Основной тек"/>
    <w:basedOn w:val="a"/>
    <w:rsid w:val="00E319C0"/>
    <w:pPr>
      <w:adjustRightInd/>
      <w:ind w:firstLine="284"/>
      <w:jc w:val="both"/>
    </w:pPr>
    <w:rPr>
      <w:rFonts w:ascii="Arial" w:hAnsi="Arial" w:cs="Arial"/>
      <w:sz w:val="23"/>
      <w:szCs w:val="23"/>
    </w:rPr>
  </w:style>
  <w:style w:type="character" w:styleId="af6">
    <w:name w:val="Emphasis"/>
    <w:qFormat/>
    <w:rsid w:val="00E319C0"/>
    <w:rPr>
      <w:i/>
      <w:iCs/>
    </w:rPr>
  </w:style>
  <w:style w:type="paragraph" w:styleId="af7">
    <w:name w:val="Normal (Web)"/>
    <w:basedOn w:val="a"/>
    <w:uiPriority w:val="99"/>
    <w:rsid w:val="00E319C0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13">
    <w:name w:val="Гиперссылка1"/>
    <w:rsid w:val="00E319C0"/>
    <w:rPr>
      <w:color w:val="0000FF"/>
      <w:u w:val="single"/>
    </w:rPr>
  </w:style>
  <w:style w:type="paragraph" w:customStyle="1" w:styleId="14">
    <w:name w:val="Знак Знак1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 Знак Знак Знак Знак 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character" w:customStyle="1" w:styleId="af9">
    <w:name w:val="Без интервала Знак"/>
    <w:rsid w:val="00E319C0"/>
    <w:rPr>
      <w:rFonts w:ascii="Arial" w:hAnsi="Arial" w:cs="Arial"/>
      <w:lang w:val="uk-UA" w:eastAsia="ar-SA" w:bidi="ar-SA"/>
    </w:rPr>
  </w:style>
  <w:style w:type="paragraph" w:styleId="afa">
    <w:name w:val="No Spacing"/>
    <w:link w:val="afb"/>
    <w:uiPriority w:val="1"/>
    <w:qFormat/>
    <w:rsid w:val="00E319C0"/>
    <w:pPr>
      <w:widowControl w:val="0"/>
      <w:suppressAutoHyphens/>
      <w:autoSpaceDE w:val="0"/>
    </w:pPr>
    <w:rPr>
      <w:rFonts w:ascii="Arial" w:hAnsi="Arial" w:cs="Arial"/>
      <w:lang w:val="uk-UA" w:eastAsia="ar-SA"/>
    </w:rPr>
  </w:style>
  <w:style w:type="character" w:customStyle="1" w:styleId="FontStyle25">
    <w:name w:val="Font Style25"/>
    <w:rsid w:val="00E319C0"/>
    <w:rPr>
      <w:rFonts w:ascii="Times New Roman" w:hAnsi="Times New Roman" w:cs="Times New Roman"/>
      <w:sz w:val="18"/>
      <w:szCs w:val="18"/>
    </w:rPr>
  </w:style>
  <w:style w:type="paragraph" w:styleId="HTML">
    <w:name w:val="HTML Preformatted"/>
    <w:basedOn w:val="a"/>
    <w:link w:val="HTML0"/>
    <w:rsid w:val="00E319C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ий HTML Знак"/>
    <w:link w:val="HTML"/>
    <w:rsid w:val="00C32DF0"/>
    <w:rPr>
      <w:rFonts w:ascii="Courier New" w:hAnsi="Courier New" w:cs="Courier New"/>
    </w:rPr>
  </w:style>
  <w:style w:type="paragraph" w:customStyle="1" w:styleId="afc">
    <w:name w:val="Название"/>
    <w:basedOn w:val="a"/>
    <w:link w:val="afd"/>
    <w:qFormat/>
    <w:rsid w:val="00E319C0"/>
    <w:pPr>
      <w:widowControl/>
      <w:autoSpaceDE/>
      <w:autoSpaceDN/>
      <w:adjustRightInd/>
      <w:jc w:val="center"/>
    </w:pPr>
    <w:rPr>
      <w:b/>
      <w:lang w:val="uk-UA"/>
    </w:rPr>
  </w:style>
  <w:style w:type="character" w:customStyle="1" w:styleId="afd">
    <w:name w:val="Название Знак"/>
    <w:link w:val="afc"/>
    <w:rsid w:val="00070A51"/>
    <w:rPr>
      <w:b/>
      <w:sz w:val="24"/>
      <w:szCs w:val="24"/>
      <w:lang w:val="uk-UA"/>
    </w:rPr>
  </w:style>
  <w:style w:type="paragraph" w:customStyle="1" w:styleId="afe">
    <w:name w:val="Знак Знак Знак Знак"/>
    <w:basedOn w:val="a"/>
    <w:rsid w:val="00E319C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aff">
    <w:name w:val="Òåêñò"/>
    <w:rsid w:val="00E319C0"/>
    <w:pPr>
      <w:widowControl w:val="0"/>
      <w:spacing w:line="210" w:lineRule="atLeast"/>
      <w:ind w:firstLine="454"/>
      <w:jc w:val="both"/>
    </w:pPr>
    <w:rPr>
      <w:color w:val="000000"/>
      <w:lang w:eastAsia="uk-UA"/>
    </w:rPr>
  </w:style>
  <w:style w:type="character" w:styleId="aff0">
    <w:name w:val="annotation reference"/>
    <w:uiPriority w:val="99"/>
    <w:semiHidden/>
    <w:rsid w:val="00E319C0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rsid w:val="00E319C0"/>
    <w:rPr>
      <w:sz w:val="20"/>
      <w:szCs w:val="20"/>
    </w:rPr>
  </w:style>
  <w:style w:type="character" w:customStyle="1" w:styleId="aff2">
    <w:name w:val="Текст примітки Знак"/>
    <w:link w:val="aff1"/>
    <w:uiPriority w:val="99"/>
    <w:semiHidden/>
    <w:rsid w:val="00B66335"/>
  </w:style>
  <w:style w:type="paragraph" w:styleId="aff3">
    <w:name w:val="annotation subject"/>
    <w:basedOn w:val="aff1"/>
    <w:next w:val="aff1"/>
    <w:link w:val="aff4"/>
    <w:uiPriority w:val="99"/>
    <w:semiHidden/>
    <w:rsid w:val="00E319C0"/>
    <w:rPr>
      <w:b/>
      <w:bCs/>
    </w:rPr>
  </w:style>
  <w:style w:type="character" w:customStyle="1" w:styleId="aff4">
    <w:name w:val="Тема примітки Знак"/>
    <w:link w:val="aff3"/>
    <w:uiPriority w:val="99"/>
    <w:semiHidden/>
    <w:rsid w:val="00B66335"/>
    <w:rPr>
      <w:b/>
      <w:bCs/>
    </w:rPr>
  </w:style>
  <w:style w:type="paragraph" w:styleId="aff5">
    <w:name w:val="Balloon Text"/>
    <w:basedOn w:val="a"/>
    <w:link w:val="aff6"/>
    <w:uiPriority w:val="99"/>
    <w:semiHidden/>
    <w:rsid w:val="00E319C0"/>
    <w:rPr>
      <w:rFonts w:ascii="Tahoma" w:hAnsi="Tahoma"/>
      <w:sz w:val="16"/>
      <w:szCs w:val="16"/>
    </w:rPr>
  </w:style>
  <w:style w:type="character" w:customStyle="1" w:styleId="aff6">
    <w:name w:val="Текст у виносці Знак"/>
    <w:link w:val="aff5"/>
    <w:uiPriority w:val="99"/>
    <w:semiHidden/>
    <w:rsid w:val="00B66335"/>
    <w:rPr>
      <w:rFonts w:ascii="Tahoma" w:hAnsi="Tahoma" w:cs="Tahoma"/>
      <w:sz w:val="16"/>
      <w:szCs w:val="16"/>
    </w:rPr>
  </w:style>
  <w:style w:type="paragraph" w:customStyle="1" w:styleId="aff7">
    <w:name w:val="Без_отступа"/>
    <w:basedOn w:val="a"/>
    <w:rsid w:val="004251F7"/>
    <w:pPr>
      <w:widowControl/>
      <w:autoSpaceDE/>
      <w:autoSpaceDN/>
      <w:adjustRightInd/>
      <w:spacing w:before="40" w:after="40"/>
      <w:jc w:val="both"/>
    </w:pPr>
    <w:rPr>
      <w:szCs w:val="20"/>
    </w:rPr>
  </w:style>
  <w:style w:type="paragraph" w:styleId="aff8">
    <w:name w:val="Subtitle"/>
    <w:basedOn w:val="a"/>
    <w:next w:val="a4"/>
    <w:link w:val="aff9"/>
    <w:qFormat/>
    <w:rsid w:val="003F5F9D"/>
    <w:pPr>
      <w:keepNext/>
      <w:suppressAutoHyphens/>
      <w:autoSpaceDN/>
      <w:adjustRightInd/>
      <w:spacing w:before="240" w:after="120"/>
      <w:jc w:val="center"/>
    </w:pPr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15">
    <w:name w:val="Без интервала1"/>
    <w:qFormat/>
    <w:rsid w:val="003F5F9D"/>
    <w:pPr>
      <w:widowControl w:val="0"/>
      <w:tabs>
        <w:tab w:val="left" w:pos="709"/>
      </w:tabs>
      <w:suppressAutoHyphens/>
      <w:spacing w:after="200" w:line="276" w:lineRule="auto"/>
    </w:pPr>
    <w:rPr>
      <w:rFonts w:ascii="Calibri" w:eastAsia="Arial" w:hAnsi="Calibri" w:cs="Calibri"/>
      <w:sz w:val="22"/>
      <w:szCs w:val="22"/>
      <w:lang w:val="uk-UA" w:eastAsia="ar-SA"/>
    </w:rPr>
  </w:style>
  <w:style w:type="paragraph" w:customStyle="1" w:styleId="0">
    <w:name w:val="Òåêñò0"/>
    <w:basedOn w:val="aff"/>
    <w:rsid w:val="0064608B"/>
    <w:pPr>
      <w:ind w:firstLine="0"/>
    </w:pPr>
    <w:rPr>
      <w:color w:val="auto"/>
      <w:sz w:val="26"/>
      <w:szCs w:val="26"/>
    </w:rPr>
  </w:style>
  <w:style w:type="paragraph" w:customStyle="1" w:styleId="21">
    <w:name w:val="Без интервала2"/>
    <w:rsid w:val="0064608B"/>
    <w:pPr>
      <w:suppressAutoHyphens/>
    </w:pPr>
    <w:rPr>
      <w:rFonts w:cs="Calibri"/>
      <w:sz w:val="22"/>
      <w:szCs w:val="22"/>
      <w:lang w:val="ru-RU" w:eastAsia="ar-SA"/>
    </w:rPr>
  </w:style>
  <w:style w:type="paragraph" w:styleId="affa">
    <w:name w:val="List Paragraph"/>
    <w:aliases w:val="Number Bullets,List Paragraph (numbered (a)),Elenco Normale"/>
    <w:basedOn w:val="a"/>
    <w:link w:val="affb"/>
    <w:qFormat/>
    <w:rsid w:val="0064608B"/>
    <w:pPr>
      <w:widowControl/>
      <w:autoSpaceDE/>
      <w:autoSpaceDN/>
      <w:adjustRightInd/>
      <w:ind w:left="708"/>
    </w:pPr>
    <w:rPr>
      <w:rFonts w:eastAsia="Calibri"/>
      <w:sz w:val="26"/>
      <w:szCs w:val="26"/>
      <w:lang w:val="uk-UA" w:eastAsia="uk-UA"/>
    </w:rPr>
  </w:style>
  <w:style w:type="paragraph" w:customStyle="1" w:styleId="16">
    <w:name w:val="Знак1 Знак Знак"/>
    <w:basedOn w:val="a"/>
    <w:rsid w:val="002B0668"/>
    <w:pPr>
      <w:widowControl/>
      <w:autoSpaceDE/>
      <w:autoSpaceDN/>
      <w:adjustRightInd/>
    </w:pPr>
    <w:rPr>
      <w:rFonts w:ascii="Verdana" w:hAnsi="Verdana" w:cs="Verdana"/>
      <w:sz w:val="20"/>
      <w:szCs w:val="20"/>
      <w:lang w:val="en-US" w:eastAsia="en-US"/>
    </w:rPr>
  </w:style>
  <w:style w:type="paragraph" w:styleId="22">
    <w:name w:val="Body Text Indent 2"/>
    <w:basedOn w:val="a"/>
    <w:link w:val="23"/>
    <w:uiPriority w:val="99"/>
    <w:rsid w:val="00B66335"/>
    <w:pPr>
      <w:spacing w:after="120" w:line="480" w:lineRule="auto"/>
      <w:ind w:left="283"/>
    </w:pPr>
  </w:style>
  <w:style w:type="character" w:customStyle="1" w:styleId="23">
    <w:name w:val="Основний текст з відступом 2 Знак"/>
    <w:link w:val="22"/>
    <w:uiPriority w:val="99"/>
    <w:rsid w:val="00B66335"/>
    <w:rPr>
      <w:sz w:val="24"/>
      <w:szCs w:val="24"/>
    </w:rPr>
  </w:style>
  <w:style w:type="paragraph" w:customStyle="1" w:styleId="17">
    <w:name w:val="Обычный1"/>
    <w:qFormat/>
    <w:rsid w:val="00B66335"/>
    <w:rPr>
      <w:sz w:val="24"/>
      <w:szCs w:val="26"/>
      <w:lang w:val="ru-RU" w:eastAsia="ru-RU"/>
    </w:rPr>
  </w:style>
  <w:style w:type="paragraph" w:styleId="32">
    <w:name w:val="Body Text 3"/>
    <w:basedOn w:val="a"/>
    <w:link w:val="33"/>
    <w:rsid w:val="007D74E6"/>
    <w:pPr>
      <w:spacing w:after="120"/>
    </w:pPr>
    <w:rPr>
      <w:sz w:val="16"/>
      <w:szCs w:val="16"/>
    </w:rPr>
  </w:style>
  <w:style w:type="character" w:customStyle="1" w:styleId="33">
    <w:name w:val="Основний текст 3 Знак"/>
    <w:link w:val="32"/>
    <w:rsid w:val="007D74E6"/>
    <w:rPr>
      <w:sz w:val="16"/>
      <w:szCs w:val="16"/>
      <w:lang w:val="ru-RU" w:eastAsia="ru-RU"/>
    </w:rPr>
  </w:style>
  <w:style w:type="paragraph" w:styleId="affc">
    <w:name w:val="Revision"/>
    <w:hidden/>
    <w:uiPriority w:val="99"/>
    <w:semiHidden/>
    <w:rsid w:val="00F73ABB"/>
    <w:rPr>
      <w:sz w:val="24"/>
      <w:szCs w:val="24"/>
      <w:lang w:val="uk-UA" w:eastAsia="ru-RU"/>
    </w:rPr>
  </w:style>
  <w:style w:type="paragraph" w:customStyle="1" w:styleId="24">
    <w:name w:val="Обычный2"/>
    <w:rsid w:val="00566D04"/>
    <w:rPr>
      <w:sz w:val="24"/>
      <w:szCs w:val="26"/>
      <w:lang w:val="ru-RU" w:eastAsia="ru-RU"/>
    </w:rPr>
  </w:style>
  <w:style w:type="paragraph" w:customStyle="1" w:styleId="34">
    <w:name w:val="Без интервала3"/>
    <w:rsid w:val="00566D04"/>
    <w:pPr>
      <w:suppressAutoHyphens/>
    </w:pPr>
    <w:rPr>
      <w:rFonts w:cs="Calibri"/>
      <w:sz w:val="22"/>
      <w:szCs w:val="22"/>
      <w:lang w:val="ru-RU" w:eastAsia="ar-SA"/>
    </w:rPr>
  </w:style>
  <w:style w:type="numbering" w:customStyle="1" w:styleId="18">
    <w:name w:val="Нет списка1"/>
    <w:next w:val="a2"/>
    <w:uiPriority w:val="99"/>
    <w:semiHidden/>
    <w:unhideWhenUsed/>
    <w:rsid w:val="00EE060A"/>
  </w:style>
  <w:style w:type="table" w:customStyle="1" w:styleId="19">
    <w:name w:val="Сетка таблицы1"/>
    <w:basedOn w:val="a1"/>
    <w:next w:val="ad"/>
    <w:uiPriority w:val="59"/>
    <w:rsid w:val="00EE060A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5">
    <w:name w:val="Нет списка2"/>
    <w:next w:val="a2"/>
    <w:uiPriority w:val="99"/>
    <w:semiHidden/>
    <w:unhideWhenUsed/>
    <w:rsid w:val="0030377F"/>
  </w:style>
  <w:style w:type="table" w:customStyle="1" w:styleId="26">
    <w:name w:val="Сетка таблицы2"/>
    <w:basedOn w:val="a1"/>
    <w:next w:val="ad"/>
    <w:uiPriority w:val="59"/>
    <w:rsid w:val="0030377F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d">
    <w:name w:val="Знак Знак Знак Знак Знак Знак Знак Знак"/>
    <w:basedOn w:val="a"/>
    <w:rsid w:val="00BF336A"/>
    <w:pPr>
      <w:widowControl/>
      <w:autoSpaceDE/>
      <w:autoSpaceDN/>
      <w:adjustRightInd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35">
    <w:name w:val="Нет списка3"/>
    <w:next w:val="a2"/>
    <w:uiPriority w:val="99"/>
    <w:semiHidden/>
    <w:unhideWhenUsed/>
    <w:rsid w:val="004D564B"/>
  </w:style>
  <w:style w:type="table" w:customStyle="1" w:styleId="36">
    <w:name w:val="Сетка таблицы3"/>
    <w:basedOn w:val="a1"/>
    <w:next w:val="ad"/>
    <w:uiPriority w:val="59"/>
    <w:rsid w:val="004D564B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0">
    <w:name w:val="Нет списка4"/>
    <w:next w:val="a2"/>
    <w:uiPriority w:val="99"/>
    <w:semiHidden/>
    <w:unhideWhenUsed/>
    <w:rsid w:val="00AD6913"/>
  </w:style>
  <w:style w:type="table" w:customStyle="1" w:styleId="41">
    <w:name w:val="Сетка таблицы4"/>
    <w:basedOn w:val="a1"/>
    <w:next w:val="ad"/>
    <w:uiPriority w:val="59"/>
    <w:rsid w:val="00AD6913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8C15B0"/>
  </w:style>
  <w:style w:type="table" w:customStyle="1" w:styleId="50">
    <w:name w:val="Сетка таблицы5"/>
    <w:basedOn w:val="a1"/>
    <w:next w:val="ad"/>
    <w:uiPriority w:val="59"/>
    <w:rsid w:val="008C15B0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1403A6"/>
  </w:style>
  <w:style w:type="table" w:customStyle="1" w:styleId="60">
    <w:name w:val="Сетка таблицы6"/>
    <w:basedOn w:val="a1"/>
    <w:next w:val="ad"/>
    <w:uiPriority w:val="59"/>
    <w:rsid w:val="001403A6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363AA0"/>
  </w:style>
  <w:style w:type="table" w:customStyle="1" w:styleId="71">
    <w:name w:val="Сетка таблицы7"/>
    <w:basedOn w:val="a1"/>
    <w:next w:val="ad"/>
    <w:uiPriority w:val="59"/>
    <w:rsid w:val="00363AA0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">
    <w:name w:val="Нет списка8"/>
    <w:next w:val="a2"/>
    <w:uiPriority w:val="99"/>
    <w:semiHidden/>
    <w:unhideWhenUsed/>
    <w:rsid w:val="00697072"/>
  </w:style>
  <w:style w:type="table" w:customStyle="1" w:styleId="80">
    <w:name w:val="Сетка таблицы8"/>
    <w:basedOn w:val="a1"/>
    <w:next w:val="ad"/>
    <w:uiPriority w:val="59"/>
    <w:rsid w:val="00697072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e">
    <w:name w:val="Plain Text"/>
    <w:basedOn w:val="a"/>
    <w:link w:val="afff"/>
    <w:uiPriority w:val="99"/>
    <w:unhideWhenUsed/>
    <w:rsid w:val="00D64091"/>
    <w:pPr>
      <w:widowControl/>
      <w:autoSpaceDE/>
      <w:autoSpaceDN/>
      <w:adjustRightInd/>
    </w:pPr>
    <w:rPr>
      <w:rFonts w:ascii="Courier New" w:eastAsia="Calibri" w:hAnsi="Courier New" w:cs="Courier New"/>
      <w:sz w:val="20"/>
      <w:szCs w:val="20"/>
      <w:lang w:val="uk-UA" w:eastAsia="uk-UA"/>
    </w:rPr>
  </w:style>
  <w:style w:type="character" w:customStyle="1" w:styleId="afff">
    <w:name w:val="Текст Знак"/>
    <w:link w:val="affe"/>
    <w:uiPriority w:val="99"/>
    <w:rsid w:val="00D64091"/>
    <w:rPr>
      <w:rFonts w:ascii="Courier New" w:eastAsia="Calibri" w:hAnsi="Courier New" w:cs="Courier New"/>
      <w:lang w:val="uk-UA" w:eastAsia="uk-UA"/>
    </w:rPr>
  </w:style>
  <w:style w:type="paragraph" w:styleId="27">
    <w:name w:val="List 2"/>
    <w:basedOn w:val="a"/>
    <w:rsid w:val="001F5F3C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customStyle="1" w:styleId="rvps2">
    <w:name w:val="rvps2"/>
    <w:basedOn w:val="a"/>
    <w:rsid w:val="001F5F3C"/>
    <w:pPr>
      <w:widowControl/>
      <w:autoSpaceDE/>
      <w:autoSpaceDN/>
      <w:adjustRightInd/>
      <w:spacing w:before="100" w:beforeAutospacing="1" w:after="100" w:afterAutospacing="1"/>
    </w:pPr>
    <w:rPr>
      <w:lang w:val="uk-UA" w:eastAsia="uk-UA"/>
    </w:rPr>
  </w:style>
  <w:style w:type="character" w:styleId="afff0">
    <w:name w:val="Strong"/>
    <w:uiPriority w:val="22"/>
    <w:qFormat/>
    <w:rsid w:val="00655371"/>
    <w:rPr>
      <w:b/>
      <w:bCs/>
    </w:rPr>
  </w:style>
  <w:style w:type="paragraph" w:customStyle="1" w:styleId="msonormalbullet2gif">
    <w:name w:val="msonormalbullet2.gif"/>
    <w:basedOn w:val="a"/>
    <w:rsid w:val="0030018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rvts0">
    <w:name w:val="rvts0"/>
    <w:qFormat/>
    <w:rsid w:val="008318EF"/>
  </w:style>
  <w:style w:type="character" w:customStyle="1" w:styleId="1a">
    <w:name w:val="Незакрита згадка1"/>
    <w:uiPriority w:val="99"/>
    <w:semiHidden/>
    <w:unhideWhenUsed/>
    <w:rsid w:val="00121AD2"/>
    <w:rPr>
      <w:color w:val="605E5C"/>
      <w:shd w:val="clear" w:color="auto" w:fill="E1DFDD"/>
    </w:rPr>
  </w:style>
  <w:style w:type="numbering" w:customStyle="1" w:styleId="1b">
    <w:name w:val="Немає списку1"/>
    <w:next w:val="a2"/>
    <w:uiPriority w:val="99"/>
    <w:semiHidden/>
    <w:unhideWhenUsed/>
    <w:rsid w:val="00BA161B"/>
  </w:style>
  <w:style w:type="numbering" w:customStyle="1" w:styleId="110">
    <w:name w:val="Немає списку11"/>
    <w:next w:val="a2"/>
    <w:uiPriority w:val="99"/>
    <w:semiHidden/>
    <w:unhideWhenUsed/>
    <w:rsid w:val="00BA161B"/>
  </w:style>
  <w:style w:type="paragraph" w:styleId="afff1">
    <w:name w:val="Title"/>
    <w:basedOn w:val="a"/>
    <w:link w:val="afff2"/>
    <w:qFormat/>
    <w:rsid w:val="00BA161B"/>
    <w:pPr>
      <w:widowControl/>
      <w:autoSpaceDE/>
      <w:autoSpaceDN/>
      <w:adjustRightInd/>
      <w:jc w:val="center"/>
    </w:pPr>
    <w:rPr>
      <w:b/>
      <w:lang w:val="uk-UA"/>
    </w:rPr>
  </w:style>
  <w:style w:type="character" w:customStyle="1" w:styleId="afff2">
    <w:name w:val="Назва Знак"/>
    <w:link w:val="afff1"/>
    <w:rsid w:val="00BA161B"/>
    <w:rPr>
      <w:b/>
      <w:sz w:val="24"/>
      <w:szCs w:val="24"/>
      <w:lang w:eastAsia="ru-RU"/>
    </w:rPr>
  </w:style>
  <w:style w:type="paragraph" w:customStyle="1" w:styleId="37">
    <w:name w:val="Обычный3"/>
    <w:rsid w:val="00BA161B"/>
    <w:rPr>
      <w:sz w:val="24"/>
      <w:szCs w:val="26"/>
      <w:lang w:val="ru-RU" w:eastAsia="ru-RU"/>
    </w:rPr>
  </w:style>
  <w:style w:type="table" w:customStyle="1" w:styleId="1c">
    <w:name w:val="Сітка таблиці1"/>
    <w:basedOn w:val="a1"/>
    <w:next w:val="ad"/>
    <w:uiPriority w:val="59"/>
    <w:rsid w:val="00BA161B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b">
    <w:name w:val="Без інтервалів Знак"/>
    <w:link w:val="afa"/>
    <w:uiPriority w:val="1"/>
    <w:locked/>
    <w:rsid w:val="00BA161B"/>
    <w:rPr>
      <w:rFonts w:ascii="Arial" w:hAnsi="Arial" w:cs="Arial"/>
      <w:lang w:eastAsia="ar-SA"/>
    </w:rPr>
  </w:style>
  <w:style w:type="paragraph" w:customStyle="1" w:styleId="42">
    <w:name w:val="Без интервала4"/>
    <w:rsid w:val="00BA161B"/>
    <w:pPr>
      <w:suppressAutoHyphens/>
    </w:pPr>
    <w:rPr>
      <w:rFonts w:cs="Calibri"/>
      <w:sz w:val="22"/>
      <w:szCs w:val="22"/>
      <w:lang w:val="ru-RU" w:eastAsia="ar-SA"/>
    </w:rPr>
  </w:style>
  <w:style w:type="character" w:customStyle="1" w:styleId="1d">
    <w:name w:val="Нижний колонтитул Знак1"/>
    <w:locked/>
    <w:rsid w:val="004A05E1"/>
    <w:rPr>
      <w:rFonts w:ascii="Times New Roman" w:eastAsia="Times New Roman" w:hAnsi="Times New Roman" w:cs="Times New Roman"/>
      <w:color w:val="00000A"/>
      <w:sz w:val="24"/>
      <w:szCs w:val="20"/>
      <w:lang w:val="x-none" w:eastAsia="x-none"/>
    </w:rPr>
  </w:style>
  <w:style w:type="paragraph" w:customStyle="1" w:styleId="xfmc2">
    <w:name w:val="xfmc2"/>
    <w:basedOn w:val="a"/>
    <w:rsid w:val="004A05E1"/>
    <w:pPr>
      <w:widowControl/>
      <w:autoSpaceDE/>
      <w:autoSpaceDN/>
      <w:adjustRightInd/>
      <w:spacing w:before="100" w:beforeAutospacing="1" w:after="100" w:afterAutospacing="1" w:line="240" w:lineRule="atLeast"/>
      <w:ind w:left="23"/>
      <w:jc w:val="both"/>
    </w:pPr>
    <w:rPr>
      <w:rFonts w:eastAsia="SimSun"/>
    </w:rPr>
  </w:style>
  <w:style w:type="paragraph" w:customStyle="1" w:styleId="FR1">
    <w:name w:val="FR1"/>
    <w:rsid w:val="00A13D9C"/>
    <w:pPr>
      <w:widowControl w:val="0"/>
      <w:spacing w:line="520" w:lineRule="auto"/>
      <w:ind w:left="360"/>
      <w:jc w:val="center"/>
    </w:pPr>
    <w:rPr>
      <w:b/>
      <w:snapToGrid w:val="0"/>
      <w:sz w:val="28"/>
      <w:lang w:val="uk-UA" w:eastAsia="ru-RU"/>
    </w:rPr>
  </w:style>
  <w:style w:type="character" w:customStyle="1" w:styleId="1e">
    <w:name w:val="Основной текст Знак1"/>
    <w:aliases w:val="Основной текст таблиц Знак2,в таблице Знак2,таблицы Знак2,в таблицах Знак2, в таблице Знак2, в таблицах Знак2"/>
    <w:qFormat/>
    <w:locked/>
    <w:rsid w:val="004E5872"/>
    <w:rPr>
      <w:rFonts w:ascii="Times New Roman" w:eastAsia="Times New Roman" w:hAnsi="Times New Roman" w:cs="Times New Roman"/>
      <w:color w:val="00000A"/>
      <w:sz w:val="24"/>
      <w:szCs w:val="20"/>
      <w:lang w:val="x-none" w:eastAsia="x-none"/>
    </w:rPr>
  </w:style>
  <w:style w:type="character" w:customStyle="1" w:styleId="affb">
    <w:name w:val="Абзац списку Знак"/>
    <w:aliases w:val="Number Bullets Знак,List Paragraph (numbered (a)) Знак,Elenco Normale Знак"/>
    <w:link w:val="affa"/>
    <w:uiPriority w:val="34"/>
    <w:rsid w:val="004E5872"/>
    <w:rPr>
      <w:rFonts w:eastAsia="Calibri"/>
      <w:sz w:val="26"/>
      <w:szCs w:val="26"/>
      <w:lang w:val="uk-UA" w:eastAsia="uk-UA"/>
    </w:rPr>
  </w:style>
  <w:style w:type="character" w:customStyle="1" w:styleId="aff9">
    <w:name w:val="Підзаголовок Знак"/>
    <w:link w:val="aff8"/>
    <w:rsid w:val="00AD7241"/>
    <w:rPr>
      <w:rFonts w:ascii="Arial" w:eastAsia="Lucida Sans Unicode" w:hAnsi="Arial" w:cs="Mangal"/>
      <w:i/>
      <w:iCs/>
      <w:sz w:val="28"/>
      <w:szCs w:val="28"/>
      <w:lang w:val="ru-RU" w:eastAsia="ar-SA"/>
    </w:rPr>
  </w:style>
  <w:style w:type="paragraph" w:customStyle="1" w:styleId="tbl-cod">
    <w:name w:val="tbl-cod"/>
    <w:basedOn w:val="a"/>
    <w:uiPriority w:val="99"/>
    <w:rsid w:val="00447AC2"/>
    <w:pPr>
      <w:widowControl/>
      <w:autoSpaceDE/>
      <w:autoSpaceDN/>
      <w:adjustRightInd/>
      <w:spacing w:before="100" w:beforeAutospacing="1" w:after="100" w:afterAutospacing="1"/>
    </w:pPr>
    <w:rPr>
      <w:lang w:val="uk-UA" w:eastAsia="uk-UA"/>
    </w:rPr>
  </w:style>
  <w:style w:type="paragraph" w:customStyle="1" w:styleId="tbl-txt">
    <w:name w:val="tbl-txt"/>
    <w:basedOn w:val="a"/>
    <w:uiPriority w:val="99"/>
    <w:rsid w:val="00447AC2"/>
    <w:pPr>
      <w:widowControl/>
      <w:autoSpaceDE/>
      <w:autoSpaceDN/>
      <w:adjustRightInd/>
      <w:spacing w:before="100" w:beforeAutospacing="1" w:after="100" w:afterAutospacing="1"/>
    </w:pPr>
    <w:rPr>
      <w:lang w:val="uk-UA" w:eastAsia="uk-UA"/>
    </w:rPr>
  </w:style>
  <w:style w:type="character" w:customStyle="1" w:styleId="rvts9">
    <w:name w:val="rvts9"/>
    <w:basedOn w:val="a0"/>
    <w:rsid w:val="009C5838"/>
  </w:style>
  <w:style w:type="character" w:customStyle="1" w:styleId="rvts46">
    <w:name w:val="rvts46"/>
    <w:basedOn w:val="a0"/>
    <w:rsid w:val="009C5838"/>
  </w:style>
  <w:style w:type="character" w:styleId="afff3">
    <w:name w:val="Unresolved Mention"/>
    <w:basedOn w:val="a0"/>
    <w:uiPriority w:val="99"/>
    <w:semiHidden/>
    <w:unhideWhenUsed/>
    <w:rsid w:val="00346267"/>
    <w:rPr>
      <w:color w:val="605E5C"/>
      <w:shd w:val="clear" w:color="auto" w:fill="E1DFDD"/>
    </w:rPr>
  </w:style>
  <w:style w:type="paragraph" w:customStyle="1" w:styleId="FR3">
    <w:name w:val="FR3"/>
    <w:basedOn w:val="a"/>
    <w:rsid w:val="00C22D73"/>
    <w:pPr>
      <w:widowControl/>
      <w:autoSpaceDE/>
      <w:autoSpaceDN/>
      <w:adjustRightInd/>
      <w:spacing w:before="40"/>
    </w:pPr>
    <w:rPr>
      <w:rFonts w:ascii="Arial" w:eastAsia="Calibri" w:hAnsi="Arial" w:cs="Arial"/>
      <w:sz w:val="20"/>
      <w:szCs w:val="20"/>
    </w:rPr>
  </w:style>
  <w:style w:type="paragraph" w:customStyle="1" w:styleId="LO-normal">
    <w:name w:val="LO-normal"/>
    <w:rsid w:val="00FD7776"/>
    <w:pPr>
      <w:suppressAutoHyphens/>
      <w:spacing w:line="276" w:lineRule="auto"/>
    </w:pPr>
    <w:rPr>
      <w:rFonts w:ascii="Arial" w:hAnsi="Arial" w:cs="Arial"/>
      <w:color w:val="000000"/>
      <w:kern w:val="1"/>
      <w:sz w:val="22"/>
      <w:szCs w:val="22"/>
      <w:lang w:val="ru-RU" w:eastAsia="zh-CN"/>
    </w:rPr>
  </w:style>
  <w:style w:type="paragraph" w:customStyle="1" w:styleId="Style2">
    <w:name w:val="Style2"/>
    <w:basedOn w:val="a"/>
    <w:rsid w:val="001B583E"/>
    <w:pPr>
      <w:spacing w:line="326" w:lineRule="exact"/>
      <w:ind w:firstLine="715"/>
    </w:pPr>
  </w:style>
  <w:style w:type="paragraph" w:customStyle="1" w:styleId="xfmc1">
    <w:name w:val="xfmc1"/>
    <w:basedOn w:val="a"/>
    <w:rsid w:val="003659A8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docdata">
    <w:name w:val="docdata"/>
    <w:aliases w:val="docy,v5,2185,baiaagaaboqcaaadxgqaaavsbaaaaaaaaaaaaaaaaaaaaaaaaaaaaaaaaaaaaaaaaaaaaaaaaaaaaaaaaaaaaaaaaaaaaaaaaaaaaaaaaaaaaaaaaaaaaaaaaaaaaaaaaaaaaaaaaaaaaaaaaaaaaaaaaaaaaaaaaaaaaaaaaaaaaaaaaaaaaaaaaaaaaaaaaaaaaaaaaaaaaaaaaaaaaaaaaaaaaaaaaaaaaaaa"/>
    <w:rsid w:val="003659A8"/>
  </w:style>
  <w:style w:type="character" w:styleId="afff4">
    <w:name w:val="FollowedHyperlink"/>
    <w:basedOn w:val="a0"/>
    <w:uiPriority w:val="99"/>
    <w:unhideWhenUsed/>
    <w:rsid w:val="003659A8"/>
    <w:rPr>
      <w:color w:val="800080"/>
      <w:u w:val="single"/>
    </w:rPr>
  </w:style>
  <w:style w:type="paragraph" w:customStyle="1" w:styleId="xl63">
    <w:name w:val="xl63"/>
    <w:basedOn w:val="a"/>
    <w:rsid w:val="003659A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00"/>
      <w:sz w:val="16"/>
      <w:szCs w:val="16"/>
    </w:rPr>
  </w:style>
  <w:style w:type="paragraph" w:customStyle="1" w:styleId="xl64">
    <w:name w:val="xl64"/>
    <w:basedOn w:val="a"/>
    <w:rsid w:val="003659A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65">
    <w:name w:val="xl65"/>
    <w:basedOn w:val="a"/>
    <w:rsid w:val="003659A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color w:val="000000"/>
    </w:rPr>
  </w:style>
  <w:style w:type="paragraph" w:customStyle="1" w:styleId="xl66">
    <w:name w:val="xl66"/>
    <w:basedOn w:val="a"/>
    <w:rsid w:val="003659A8"/>
    <w:pPr>
      <w:widowControl/>
      <w:pBdr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67">
    <w:name w:val="xl67"/>
    <w:basedOn w:val="a"/>
    <w:rsid w:val="003659A8"/>
    <w:pPr>
      <w:widowControl/>
      <w:pBdr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68">
    <w:name w:val="xl68"/>
    <w:basedOn w:val="a"/>
    <w:rsid w:val="003659A8"/>
    <w:pPr>
      <w:widowControl/>
      <w:pBdr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69">
    <w:name w:val="xl69"/>
    <w:basedOn w:val="a"/>
    <w:rsid w:val="003659A8"/>
    <w:pPr>
      <w:widowControl/>
      <w:pBdr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70">
    <w:name w:val="xl70"/>
    <w:basedOn w:val="a"/>
    <w:rsid w:val="003659A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color w:val="000000"/>
    </w:rPr>
  </w:style>
  <w:style w:type="paragraph" w:customStyle="1" w:styleId="xl71">
    <w:name w:val="xl71"/>
    <w:basedOn w:val="a"/>
    <w:rsid w:val="003659A8"/>
    <w:pPr>
      <w:widowControl/>
      <w:pBdr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ascii="Times New Roman CYR" w:hAnsi="Times New Roman CYR" w:cs="Times New Roman CYR"/>
      <w:i/>
      <w:iCs/>
      <w:color w:val="000000"/>
      <w:sz w:val="18"/>
      <w:szCs w:val="18"/>
    </w:rPr>
  </w:style>
  <w:style w:type="paragraph" w:customStyle="1" w:styleId="xl72">
    <w:name w:val="xl72"/>
    <w:basedOn w:val="a"/>
    <w:rsid w:val="003659A8"/>
    <w:pPr>
      <w:widowControl/>
      <w:pBdr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  <w:color w:val="000000"/>
      <w:sz w:val="18"/>
      <w:szCs w:val="18"/>
    </w:rPr>
  </w:style>
  <w:style w:type="paragraph" w:customStyle="1" w:styleId="xl73">
    <w:name w:val="xl73"/>
    <w:basedOn w:val="a"/>
    <w:rsid w:val="003659A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9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4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97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6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6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2456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5" w:color="auto"/>
                    <w:bottom w:val="single" w:sz="6" w:space="5" w:color="CCCCCC"/>
                    <w:right w:val="none" w:sz="0" w:space="5" w:color="auto"/>
                  </w:divBdr>
                  <w:divsChild>
                    <w:div w:id="162962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8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033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31144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5" w:color="auto"/>
                    <w:bottom w:val="single" w:sz="6" w:space="5" w:color="CCCCCC"/>
                    <w:right w:val="none" w:sz="0" w:space="5" w:color="auto"/>
                  </w:divBdr>
                  <w:divsChild>
                    <w:div w:id="20453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67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4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22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7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4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1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2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9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3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2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5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5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2080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5" w:color="auto"/>
                    <w:bottom w:val="single" w:sz="6" w:space="5" w:color="CCCCCC"/>
                    <w:right w:val="none" w:sz="0" w:space="5" w:color="auto"/>
                  </w:divBdr>
                  <w:divsChild>
                    <w:div w:id="15279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8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2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7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7946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5" w:color="auto"/>
                    <w:bottom w:val="single" w:sz="6" w:space="5" w:color="CCCCCC"/>
                    <w:right w:val="none" w:sz="0" w:space="5" w:color="auto"/>
                  </w:divBdr>
                  <w:divsChild>
                    <w:div w:id="116582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4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2929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08423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5" w:color="auto"/>
                    <w:bottom w:val="single" w:sz="6" w:space="5" w:color="CCCCCC"/>
                    <w:right w:val="none" w:sz="0" w:space="5" w:color="auto"/>
                  </w:divBdr>
                  <w:divsChild>
                    <w:div w:id="124237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9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7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47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7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3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7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6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1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6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9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9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4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3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1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33E1E-5D60-4F53-B861-0F9F91DEF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33936</Words>
  <Characters>19345</Characters>
  <Application>Microsoft Office Word</Application>
  <DocSecurity>0</DocSecurity>
  <Lines>161</Lines>
  <Paragraphs>106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                                                                                                                                                                                                       </vt:lpstr>
      <vt:lpstr>                                            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53175</CharactersWithSpaces>
  <SharedDoc>false</SharedDoc>
  <HLinks>
    <vt:vector size="48" baseType="variant">
      <vt:variant>
        <vt:i4>47</vt:i4>
      </vt:variant>
      <vt:variant>
        <vt:i4>21</vt:i4>
      </vt:variant>
      <vt:variant>
        <vt:i4>0</vt:i4>
      </vt:variant>
      <vt:variant>
        <vt:i4>5</vt:i4>
      </vt:variant>
      <vt:variant>
        <vt:lpwstr>mailto:i.radchenko@uhe.gov.ua</vt:lpwstr>
      </vt:variant>
      <vt:variant>
        <vt:lpwstr/>
      </vt:variant>
      <vt:variant>
        <vt:i4>5505058</vt:i4>
      </vt:variant>
      <vt:variant>
        <vt:i4>18</vt:i4>
      </vt:variant>
      <vt:variant>
        <vt:i4>0</vt:i4>
      </vt:variant>
      <vt:variant>
        <vt:i4>5</vt:i4>
      </vt:variant>
      <vt:variant>
        <vt:lpwstr>mailto:trinity560i@gmail.com</vt:lpwstr>
      </vt:variant>
      <vt:variant>
        <vt:lpwstr/>
      </vt:variant>
      <vt:variant>
        <vt:i4>29</vt:i4>
      </vt:variant>
      <vt:variant>
        <vt:i4>15</vt:i4>
      </vt:variant>
      <vt:variant>
        <vt:i4>0</vt:i4>
      </vt:variant>
      <vt:variant>
        <vt:i4>5</vt:i4>
      </vt:variant>
      <vt:variant>
        <vt:lpwstr>https://usr.minjust.gov.ua/ua/freesearch</vt:lpwstr>
      </vt:variant>
      <vt:variant>
        <vt:lpwstr/>
      </vt:variant>
      <vt:variant>
        <vt:i4>47</vt:i4>
      </vt:variant>
      <vt:variant>
        <vt:i4>12</vt:i4>
      </vt:variant>
      <vt:variant>
        <vt:i4>0</vt:i4>
      </vt:variant>
      <vt:variant>
        <vt:i4>5</vt:i4>
      </vt:variant>
      <vt:variant>
        <vt:lpwstr>mailto:i.radchenko@uhe.gov.ua</vt:lpwstr>
      </vt:variant>
      <vt:variant>
        <vt:lpwstr/>
      </vt:variant>
      <vt:variant>
        <vt:i4>5505058</vt:i4>
      </vt:variant>
      <vt:variant>
        <vt:i4>9</vt:i4>
      </vt:variant>
      <vt:variant>
        <vt:i4>0</vt:i4>
      </vt:variant>
      <vt:variant>
        <vt:i4>5</vt:i4>
      </vt:variant>
      <vt:variant>
        <vt:lpwstr>mailto:trinity560i@gmail.com</vt:lpwstr>
      </vt:variant>
      <vt:variant>
        <vt:lpwstr/>
      </vt:variant>
      <vt:variant>
        <vt:i4>458829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https://ru.wikipedia.org/wiki/Portable_Document_Format</vt:lpwstr>
      </vt:variant>
      <vt:variant>
        <vt:lpwstr/>
      </vt:variant>
      <vt:variant>
        <vt:i4>47</vt:i4>
      </vt:variant>
      <vt:variant>
        <vt:i4>3</vt:i4>
      </vt:variant>
      <vt:variant>
        <vt:i4>0</vt:i4>
      </vt:variant>
      <vt:variant>
        <vt:i4>5</vt:i4>
      </vt:variant>
      <vt:variant>
        <vt:lpwstr>mailto:i.radchenko@uhe.gov.ua</vt:lpwstr>
      </vt:variant>
      <vt:variant>
        <vt:lpwstr/>
      </vt:variant>
      <vt:variant>
        <vt:i4>5505058</vt:i4>
      </vt:variant>
      <vt:variant>
        <vt:i4>0</vt:i4>
      </vt:variant>
      <vt:variant>
        <vt:i4>0</vt:i4>
      </vt:variant>
      <vt:variant>
        <vt:i4>5</vt:i4>
      </vt:variant>
      <vt:variant>
        <vt:lpwstr>mailto:trinity560i@gmail.com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                                      </dc:title>
  <dc:subject/>
  <dc:creator>User</dc:creator>
  <cp:keywords/>
  <cp:lastModifiedBy>Денис Бор</cp:lastModifiedBy>
  <cp:revision>13</cp:revision>
  <cp:lastPrinted>2021-02-19T09:07:00Z</cp:lastPrinted>
  <dcterms:created xsi:type="dcterms:W3CDTF">2022-09-27T09:13:00Z</dcterms:created>
  <dcterms:modified xsi:type="dcterms:W3CDTF">2022-10-05T08:24:00Z</dcterms:modified>
</cp:coreProperties>
</file>